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166C76" w14:textId="1B6D4866" w:rsidR="00845F49" w:rsidRPr="00DC21DE" w:rsidRDefault="00845F49" w:rsidP="00845F49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254BA96F" w14:textId="27950F7C" w:rsidR="00845F49" w:rsidRPr="00DC21DE" w:rsidRDefault="000C74B8" w:rsidP="000C74B8">
      <w:pPr>
        <w:spacing w:after="0" w:line="240" w:lineRule="auto"/>
        <w:ind w:left="-993" w:right="-426" w:hanging="141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0D313017" wp14:editId="0AF12170">
            <wp:extent cx="6560820" cy="90315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095" cy="903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FD480" w14:textId="77777777" w:rsidR="00845F49" w:rsidRPr="00DC21DE" w:rsidRDefault="00845F49" w:rsidP="00845F49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0E780FCA" w14:textId="6E01760D" w:rsidR="00845F49" w:rsidRPr="00DC21DE" w:rsidRDefault="000C74B8" w:rsidP="000C74B8">
      <w:pPr>
        <w:spacing w:after="0" w:line="240" w:lineRule="auto"/>
        <w:ind w:left="-993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491AD0A0" wp14:editId="7983A484">
            <wp:extent cx="6492240" cy="89371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110" cy="894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27154" w14:textId="77777777" w:rsidR="00845F49" w:rsidRPr="00DC21DE" w:rsidRDefault="00845F49" w:rsidP="00845F49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DC21DE">
        <w:rPr>
          <w:rFonts w:ascii="Times New Roman" w:hAnsi="Times New Roman"/>
          <w:b/>
          <w:i/>
          <w:sz w:val="24"/>
          <w:szCs w:val="24"/>
        </w:rPr>
        <w:lastRenderedPageBreak/>
        <w:t>СОДЕРЖАНИЕ</w:t>
      </w:r>
    </w:p>
    <w:p w14:paraId="0BC27F28" w14:textId="77777777" w:rsidR="00845F49" w:rsidRPr="00DC21DE" w:rsidRDefault="00845F49" w:rsidP="00845F49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3F94DAA1" w14:textId="77777777" w:rsidR="00845F49" w:rsidRPr="00DC21DE" w:rsidRDefault="00845F49" w:rsidP="00845F49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9275" w:type="dxa"/>
        <w:tblLook w:val="01E0" w:firstRow="1" w:lastRow="1" w:firstColumn="1" w:lastColumn="1" w:noHBand="0" w:noVBand="0"/>
      </w:tblPr>
      <w:tblGrid>
        <w:gridCol w:w="8046"/>
        <w:gridCol w:w="1229"/>
      </w:tblGrid>
      <w:tr w:rsidR="00845F49" w:rsidRPr="00DC21DE" w14:paraId="7A8073D8" w14:textId="77777777" w:rsidTr="000C74B8">
        <w:tc>
          <w:tcPr>
            <w:tcW w:w="8046" w:type="dxa"/>
            <w:shd w:val="clear" w:color="auto" w:fill="auto"/>
          </w:tcPr>
          <w:p w14:paraId="4C9415B3" w14:textId="77777777" w:rsidR="00845F49" w:rsidRPr="00DC21DE" w:rsidRDefault="00845F49" w:rsidP="000C74B8">
            <w:pPr>
              <w:numPr>
                <w:ilvl w:val="0"/>
                <w:numId w:val="1"/>
              </w:numPr>
              <w:tabs>
                <w:tab w:val="clear" w:pos="644"/>
                <w:tab w:val="num" w:pos="284"/>
              </w:tabs>
              <w:spacing w:after="0" w:line="240" w:lineRule="auto"/>
              <w:ind w:left="0"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C21DE">
              <w:rPr>
                <w:rFonts w:ascii="Times New Roman" w:hAnsi="Times New Roman"/>
                <w:b/>
                <w:sz w:val="24"/>
                <w:szCs w:val="24"/>
              </w:rPr>
              <w:t>ОБЩАЯ ХАРАКТЕРИСТИКА РАБОЧЕЙ ПРОГРАММЫ УЧЕБНОЙ ДИСЦИПЛИНЫ</w:t>
            </w:r>
          </w:p>
        </w:tc>
        <w:tc>
          <w:tcPr>
            <w:tcW w:w="1229" w:type="dxa"/>
          </w:tcPr>
          <w:p w14:paraId="68114B3E" w14:textId="77777777" w:rsidR="00845F49" w:rsidRPr="00DC21DE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21D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845F49" w:rsidRPr="00DC21DE" w14:paraId="1F9180C5" w14:textId="77777777" w:rsidTr="000C74B8">
        <w:tc>
          <w:tcPr>
            <w:tcW w:w="8046" w:type="dxa"/>
            <w:shd w:val="clear" w:color="auto" w:fill="auto"/>
          </w:tcPr>
          <w:p w14:paraId="2CE91C02" w14:textId="77777777" w:rsidR="00845F49" w:rsidRPr="00DC21DE" w:rsidRDefault="00845F49" w:rsidP="000C74B8">
            <w:pPr>
              <w:numPr>
                <w:ilvl w:val="0"/>
                <w:numId w:val="1"/>
              </w:numPr>
              <w:tabs>
                <w:tab w:val="clear" w:pos="644"/>
              </w:tabs>
              <w:spacing w:after="0" w:line="240" w:lineRule="auto"/>
              <w:ind w:left="0"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C21DE">
              <w:rPr>
                <w:rFonts w:ascii="Times New Roman" w:hAnsi="Times New Roman"/>
                <w:b/>
                <w:sz w:val="24"/>
                <w:szCs w:val="24"/>
              </w:rPr>
              <w:t>СТРУКТУРА РАБОЧЕЙ ПРОГРАММЫ УЧЕБНОЙ ДИСЦИПЛИНЫ</w:t>
            </w:r>
          </w:p>
        </w:tc>
        <w:tc>
          <w:tcPr>
            <w:tcW w:w="1229" w:type="dxa"/>
          </w:tcPr>
          <w:p w14:paraId="05E439FE" w14:textId="77777777" w:rsidR="00845F49" w:rsidRPr="00DC21DE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845F49" w:rsidRPr="00DC21DE" w14:paraId="01801D0D" w14:textId="77777777" w:rsidTr="000C74B8">
        <w:trPr>
          <w:trHeight w:val="333"/>
        </w:trPr>
        <w:tc>
          <w:tcPr>
            <w:tcW w:w="8046" w:type="dxa"/>
            <w:shd w:val="clear" w:color="auto" w:fill="auto"/>
          </w:tcPr>
          <w:p w14:paraId="2C05C196" w14:textId="77777777" w:rsidR="00845F49" w:rsidRPr="00DC21DE" w:rsidRDefault="00845F49" w:rsidP="000C74B8">
            <w:pPr>
              <w:numPr>
                <w:ilvl w:val="0"/>
                <w:numId w:val="1"/>
              </w:numPr>
              <w:tabs>
                <w:tab w:val="clear" w:pos="644"/>
              </w:tabs>
              <w:spacing w:after="0" w:line="240" w:lineRule="auto"/>
              <w:ind w:left="0"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C21DE">
              <w:rPr>
                <w:rFonts w:ascii="Times New Roman" w:hAnsi="Times New Roman"/>
                <w:b/>
                <w:sz w:val="24"/>
                <w:szCs w:val="24"/>
              </w:rPr>
              <w:t xml:space="preserve">УСЛОВИЯ РЕАЛИЗАЦИИ ПРОГРАММЫ </w:t>
            </w:r>
          </w:p>
        </w:tc>
        <w:tc>
          <w:tcPr>
            <w:tcW w:w="1229" w:type="dxa"/>
          </w:tcPr>
          <w:p w14:paraId="73E05DEC" w14:textId="77777777" w:rsidR="00845F49" w:rsidRPr="00DC21DE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845F49" w:rsidRPr="00DC21DE" w14:paraId="0ED698EB" w14:textId="77777777" w:rsidTr="000C74B8">
        <w:trPr>
          <w:trHeight w:val="565"/>
        </w:trPr>
        <w:tc>
          <w:tcPr>
            <w:tcW w:w="8046" w:type="dxa"/>
            <w:shd w:val="clear" w:color="auto" w:fill="auto"/>
          </w:tcPr>
          <w:p w14:paraId="2AE72802" w14:textId="77777777" w:rsidR="00845F49" w:rsidRPr="00DC21DE" w:rsidRDefault="00845F49" w:rsidP="000C74B8">
            <w:pPr>
              <w:numPr>
                <w:ilvl w:val="0"/>
                <w:numId w:val="1"/>
              </w:numPr>
              <w:tabs>
                <w:tab w:val="clear" w:pos="644"/>
              </w:tabs>
              <w:spacing w:after="0" w:line="240" w:lineRule="auto"/>
              <w:ind w:left="0"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C21DE">
              <w:rPr>
                <w:rFonts w:ascii="Times New Roman" w:hAnsi="Times New Roman"/>
                <w:b/>
                <w:sz w:val="24"/>
                <w:szCs w:val="24"/>
              </w:rPr>
              <w:t>КОНТРОЛЬ И ОЦЕНКА РЕЗУЛЬТАТОВ ОСВОЕНИЯ УЧЕБНОЙ ДИСЦИПЛИНЫ</w:t>
            </w:r>
          </w:p>
        </w:tc>
        <w:tc>
          <w:tcPr>
            <w:tcW w:w="1229" w:type="dxa"/>
          </w:tcPr>
          <w:p w14:paraId="00F6959F" w14:textId="77777777" w:rsidR="00845F49" w:rsidRPr="00DC21DE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</w:tr>
      <w:tr w:rsidR="00845F49" w:rsidRPr="00DC21DE" w14:paraId="79585779" w14:textId="77777777" w:rsidTr="000C74B8">
        <w:trPr>
          <w:trHeight w:val="565"/>
        </w:trPr>
        <w:tc>
          <w:tcPr>
            <w:tcW w:w="8046" w:type="dxa"/>
            <w:shd w:val="clear" w:color="auto" w:fill="auto"/>
          </w:tcPr>
          <w:p w14:paraId="59B52847" w14:textId="77777777" w:rsidR="00845F49" w:rsidRPr="00DC21DE" w:rsidRDefault="00845F49" w:rsidP="000C74B8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C21DE">
              <w:rPr>
                <w:rFonts w:ascii="Times New Roman" w:hAnsi="Times New Roman"/>
                <w:b/>
                <w:sz w:val="24"/>
                <w:szCs w:val="24"/>
              </w:rPr>
              <w:t>ПРИЛОЖЕНИЕ 1 ПОКАЗАТЕ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Л</w:t>
            </w:r>
            <w:r w:rsidRPr="00DC21DE">
              <w:rPr>
                <w:rFonts w:ascii="Times New Roman" w:hAnsi="Times New Roman"/>
                <w:b/>
                <w:sz w:val="24"/>
                <w:szCs w:val="24"/>
              </w:rPr>
              <w:t xml:space="preserve">И СФОРМИРОВАННОСТИ ЗНАНИЙ И УМЕНИЙ </w:t>
            </w:r>
          </w:p>
        </w:tc>
        <w:tc>
          <w:tcPr>
            <w:tcW w:w="1229" w:type="dxa"/>
          </w:tcPr>
          <w:p w14:paraId="15D722A2" w14:textId="77777777" w:rsidR="00845F49" w:rsidRPr="00DC21DE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21DE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</w:tr>
      <w:tr w:rsidR="00845F49" w:rsidRPr="00DC21DE" w14:paraId="3289A9C2" w14:textId="77777777" w:rsidTr="000C74B8">
        <w:trPr>
          <w:trHeight w:val="565"/>
        </w:trPr>
        <w:tc>
          <w:tcPr>
            <w:tcW w:w="8046" w:type="dxa"/>
            <w:shd w:val="clear" w:color="auto" w:fill="auto"/>
          </w:tcPr>
          <w:p w14:paraId="4D20A6C1" w14:textId="77777777" w:rsidR="00845F49" w:rsidRPr="002F7A08" w:rsidRDefault="00845F49" w:rsidP="000C74B8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F7A08">
              <w:rPr>
                <w:rFonts w:ascii="Times New Roman" w:hAnsi="Times New Roman"/>
                <w:b/>
                <w:sz w:val="24"/>
                <w:szCs w:val="24"/>
              </w:rPr>
              <w:t>ПРИЛОЖЕНИЕ</w:t>
            </w:r>
            <w:r w:rsidRPr="002F7A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2 Формирование ОК и ПК</w:t>
            </w:r>
          </w:p>
        </w:tc>
        <w:tc>
          <w:tcPr>
            <w:tcW w:w="1229" w:type="dxa"/>
          </w:tcPr>
          <w:p w14:paraId="78AA263B" w14:textId="77777777" w:rsidR="00845F49" w:rsidRPr="002F7A08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</w:tr>
    </w:tbl>
    <w:p w14:paraId="664248EC" w14:textId="77777777" w:rsidR="00845F49" w:rsidRDefault="00845F49" w:rsidP="00845F49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17F47096" w14:textId="77777777" w:rsidR="00845F49" w:rsidRDefault="00845F49" w:rsidP="00845F49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178FDEB8" w14:textId="77777777" w:rsidR="00845F49" w:rsidRDefault="00845F49" w:rsidP="00845F49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0560037A" w14:textId="77777777" w:rsidR="00845F49" w:rsidRDefault="00845F49" w:rsidP="00845F49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4F720F80" w14:textId="77777777" w:rsidR="00845F49" w:rsidRDefault="00845F49" w:rsidP="00845F49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65C97378" w14:textId="77777777" w:rsidR="00845F49" w:rsidRDefault="00845F49" w:rsidP="00845F49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7C5FB7DA" w14:textId="77777777" w:rsidR="00845F49" w:rsidRDefault="00845F49" w:rsidP="00845F49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7F1D30A9" w14:textId="77777777" w:rsidR="00845F49" w:rsidRDefault="00845F49" w:rsidP="00845F49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1DE0B703" w14:textId="77777777" w:rsidR="00845F49" w:rsidRDefault="00845F49" w:rsidP="00845F49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50D9AC0E" w14:textId="77777777" w:rsidR="00845F49" w:rsidRDefault="00845F49" w:rsidP="00845F49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49AA773E" w14:textId="77777777" w:rsidR="00845F49" w:rsidRDefault="00845F49" w:rsidP="00845F49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2BAD5D6A" w14:textId="77777777" w:rsidR="00845F49" w:rsidRDefault="00845F49" w:rsidP="00845F49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34E587D2" w14:textId="77777777" w:rsidR="00845F49" w:rsidRDefault="00845F49" w:rsidP="00845F49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649854BC" w14:textId="77777777" w:rsidR="00845F49" w:rsidRDefault="00845F49" w:rsidP="00845F49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42F79B25" w14:textId="77777777" w:rsidR="00845F49" w:rsidRDefault="00845F49" w:rsidP="00845F49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3007B508" w14:textId="77777777" w:rsidR="00845F49" w:rsidRDefault="00845F49" w:rsidP="00845F49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32B8BE89" w14:textId="77777777" w:rsidR="00845F49" w:rsidRDefault="00845F49" w:rsidP="00845F49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7472644F" w14:textId="77777777" w:rsidR="00845F49" w:rsidRDefault="00845F49" w:rsidP="00845F49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637F2308" w14:textId="77777777" w:rsidR="00845F49" w:rsidRDefault="00845F49" w:rsidP="00845F49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1F6FDF52" w14:textId="77777777" w:rsidR="00845F49" w:rsidRDefault="00845F49" w:rsidP="00845F49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21D71878" w14:textId="77777777" w:rsidR="00845F49" w:rsidRDefault="00845F49" w:rsidP="00845F49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53D2789A" w14:textId="77777777" w:rsidR="00845F49" w:rsidRDefault="00845F49" w:rsidP="00845F49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4C6990F3" w14:textId="77777777" w:rsidR="00845F49" w:rsidRDefault="00845F49" w:rsidP="00845F49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08EA8E6D" w14:textId="77777777" w:rsidR="00845F49" w:rsidRDefault="00845F49" w:rsidP="00845F49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29669E67" w14:textId="77777777" w:rsidR="00845F49" w:rsidRDefault="00845F49" w:rsidP="00845F49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60D78EBD" w14:textId="77777777" w:rsidR="00845F49" w:rsidRDefault="00845F49" w:rsidP="00845F49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488BC0C7" w14:textId="77777777" w:rsidR="00845F49" w:rsidRDefault="00845F49" w:rsidP="00845F49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346F5D26" w14:textId="77777777" w:rsidR="00845F49" w:rsidRDefault="00845F49" w:rsidP="00845F49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2F553FE4" w14:textId="77777777" w:rsidR="00845F49" w:rsidRDefault="00845F49" w:rsidP="00845F49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7480D36F" w14:textId="77777777" w:rsidR="00845F49" w:rsidRDefault="00845F49" w:rsidP="00845F49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0D3C3FB7" w14:textId="77777777" w:rsidR="00845F49" w:rsidRDefault="00845F49" w:rsidP="00845F49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5B6502A8" w14:textId="77777777" w:rsidR="00845F49" w:rsidRDefault="00845F49" w:rsidP="00845F49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4D23C331" w14:textId="77777777" w:rsidR="00845F49" w:rsidRDefault="00845F49" w:rsidP="00845F49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700418AC" w14:textId="4A4B56AF" w:rsidR="00845F49" w:rsidRDefault="00845F49" w:rsidP="00845F49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474965CB" w14:textId="65D2FE00" w:rsidR="000C74B8" w:rsidRDefault="000C74B8" w:rsidP="00845F49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6A673D5C" w14:textId="15A9D9D3" w:rsidR="000C74B8" w:rsidRDefault="000C74B8" w:rsidP="00845F49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3016409B" w14:textId="60B942B0" w:rsidR="000C74B8" w:rsidRDefault="000C74B8" w:rsidP="00845F49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3E40459C" w14:textId="77777777" w:rsidR="000C74B8" w:rsidRDefault="000C74B8" w:rsidP="00845F49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68337192" w14:textId="77777777" w:rsidR="00845F49" w:rsidRPr="00DC21DE" w:rsidRDefault="00845F49" w:rsidP="00845F49">
      <w:pPr>
        <w:numPr>
          <w:ilvl w:val="0"/>
          <w:numId w:val="6"/>
        </w:numPr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DC21DE">
        <w:rPr>
          <w:rFonts w:ascii="Times New Roman" w:hAnsi="Times New Roman"/>
          <w:b/>
          <w:sz w:val="24"/>
          <w:szCs w:val="24"/>
        </w:rPr>
        <w:lastRenderedPageBreak/>
        <w:t xml:space="preserve">ОБЩАЯ ХАРАКТЕРИСТИКА РАБОЧЕЙ ПРОГРАММЫ УЧЕБНОЙ </w:t>
      </w:r>
    </w:p>
    <w:p w14:paraId="1898EE3E" w14:textId="77777777" w:rsidR="00845F49" w:rsidRPr="00DC21DE" w:rsidRDefault="00845F49" w:rsidP="00845F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C21DE">
        <w:rPr>
          <w:rFonts w:ascii="Times New Roman" w:hAnsi="Times New Roman"/>
          <w:b/>
          <w:sz w:val="24"/>
          <w:szCs w:val="24"/>
        </w:rPr>
        <w:t>ДИСЦИПЛИНЫ</w:t>
      </w:r>
    </w:p>
    <w:p w14:paraId="3DF89232" w14:textId="77777777" w:rsidR="00845F49" w:rsidRPr="00DC21DE" w:rsidRDefault="00845F49" w:rsidP="00845F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C21DE">
        <w:rPr>
          <w:rFonts w:ascii="Times New Roman" w:hAnsi="Times New Roman"/>
          <w:b/>
          <w:sz w:val="24"/>
          <w:szCs w:val="24"/>
        </w:rPr>
        <w:t>ОП. 12</w:t>
      </w:r>
      <w:r>
        <w:rPr>
          <w:rFonts w:ascii="Times New Roman" w:hAnsi="Times New Roman"/>
          <w:b/>
          <w:sz w:val="24"/>
          <w:szCs w:val="24"/>
        </w:rPr>
        <w:t>.</w:t>
      </w:r>
      <w:r w:rsidRPr="00DC21DE">
        <w:rPr>
          <w:rFonts w:ascii="Times New Roman" w:hAnsi="Times New Roman"/>
          <w:b/>
          <w:sz w:val="24"/>
          <w:szCs w:val="24"/>
        </w:rPr>
        <w:t xml:space="preserve"> Менеджмент в профессиональной деятельности</w:t>
      </w:r>
    </w:p>
    <w:p w14:paraId="040D618F" w14:textId="77777777" w:rsidR="00845F49" w:rsidRPr="00DC21DE" w:rsidRDefault="00845F49" w:rsidP="00845F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06452D0" w14:textId="77777777" w:rsidR="00845F49" w:rsidRPr="00DC21DE" w:rsidRDefault="00845F49" w:rsidP="00845F4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C21DE">
        <w:rPr>
          <w:rFonts w:ascii="Times New Roman" w:hAnsi="Times New Roman"/>
          <w:b/>
          <w:sz w:val="24"/>
          <w:szCs w:val="24"/>
        </w:rPr>
        <w:t>1.1. Область применения рабочей программы</w:t>
      </w:r>
    </w:p>
    <w:p w14:paraId="73C9C150" w14:textId="77777777" w:rsidR="00845F49" w:rsidRPr="00DC21DE" w:rsidRDefault="00845F49" w:rsidP="00845F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21DE">
        <w:rPr>
          <w:rFonts w:ascii="Times New Roman" w:hAnsi="Times New Roman"/>
          <w:sz w:val="24"/>
          <w:szCs w:val="24"/>
        </w:rPr>
        <w:t xml:space="preserve">Рабочая программа учебной дисциплины является частью </w:t>
      </w:r>
      <w:r>
        <w:rPr>
          <w:rFonts w:ascii="Times New Roman" w:hAnsi="Times New Roman"/>
          <w:sz w:val="24"/>
          <w:szCs w:val="24"/>
        </w:rPr>
        <w:t xml:space="preserve">программы подготовки специалистов среднего звена </w:t>
      </w:r>
      <w:r w:rsidRPr="00DC21DE">
        <w:rPr>
          <w:rFonts w:ascii="Times New Roman" w:hAnsi="Times New Roman"/>
          <w:sz w:val="24"/>
          <w:szCs w:val="24"/>
        </w:rPr>
        <w:t xml:space="preserve">по специальности среднего профессионального образования </w:t>
      </w:r>
      <w:r w:rsidRPr="00DC21DE">
        <w:rPr>
          <w:rFonts w:ascii="Times New Roman" w:hAnsi="Times New Roman"/>
          <w:bCs/>
          <w:sz w:val="24"/>
          <w:szCs w:val="24"/>
        </w:rPr>
        <w:t>09.02.07</w:t>
      </w:r>
      <w:r>
        <w:rPr>
          <w:rFonts w:ascii="Times New Roman" w:hAnsi="Times New Roman"/>
          <w:bCs/>
          <w:sz w:val="24"/>
          <w:szCs w:val="24"/>
        </w:rPr>
        <w:t>.</w:t>
      </w:r>
      <w:r w:rsidRPr="00DC21DE">
        <w:rPr>
          <w:rFonts w:ascii="Times New Roman" w:hAnsi="Times New Roman"/>
          <w:bCs/>
          <w:sz w:val="24"/>
          <w:szCs w:val="24"/>
        </w:rPr>
        <w:t xml:space="preserve"> Информационные системы и программирование</w:t>
      </w:r>
      <w:r w:rsidRPr="00DC21DE">
        <w:rPr>
          <w:rFonts w:ascii="Times New Roman" w:hAnsi="Times New Roman"/>
          <w:sz w:val="24"/>
          <w:szCs w:val="24"/>
        </w:rPr>
        <w:t>.</w:t>
      </w:r>
    </w:p>
    <w:p w14:paraId="1E0A0C68" w14:textId="77777777" w:rsidR="00845F49" w:rsidRPr="00DC21DE" w:rsidRDefault="00845F49" w:rsidP="00845F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28AAC74" w14:textId="77777777" w:rsidR="00845F49" w:rsidRPr="00DC21DE" w:rsidRDefault="00845F49" w:rsidP="00845F4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C21DE">
        <w:rPr>
          <w:rFonts w:ascii="Times New Roman" w:hAnsi="Times New Roman"/>
          <w:b/>
          <w:sz w:val="24"/>
          <w:szCs w:val="24"/>
        </w:rPr>
        <w:t xml:space="preserve">1.2. </w:t>
      </w:r>
      <w:r w:rsidRPr="005A5F58">
        <w:rPr>
          <w:rFonts w:ascii="Times New Roman" w:hAnsi="Times New Roman"/>
          <w:b/>
          <w:sz w:val="24"/>
          <w:szCs w:val="24"/>
        </w:rPr>
        <w:t xml:space="preserve">Место дисциплины в структуре </w:t>
      </w:r>
      <w:r>
        <w:rPr>
          <w:rFonts w:ascii="Times New Roman" w:hAnsi="Times New Roman"/>
          <w:b/>
          <w:sz w:val="24"/>
          <w:szCs w:val="24"/>
        </w:rPr>
        <w:t>программы подготовки специалистов среднего звена (ППССЗ)</w:t>
      </w:r>
      <w:r w:rsidRPr="00DC21DE">
        <w:rPr>
          <w:rFonts w:ascii="Times New Roman" w:hAnsi="Times New Roman"/>
          <w:b/>
          <w:sz w:val="24"/>
          <w:szCs w:val="24"/>
        </w:rPr>
        <w:t xml:space="preserve">. </w:t>
      </w:r>
    </w:p>
    <w:p w14:paraId="1D069A3C" w14:textId="77777777" w:rsidR="00845F49" w:rsidRPr="00DC21DE" w:rsidRDefault="00845F49" w:rsidP="00845F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21DE">
        <w:rPr>
          <w:rFonts w:ascii="Times New Roman" w:hAnsi="Times New Roman"/>
          <w:sz w:val="24"/>
          <w:szCs w:val="24"/>
        </w:rPr>
        <w:t xml:space="preserve">Учебная дисциплина </w:t>
      </w:r>
      <w:r>
        <w:rPr>
          <w:rFonts w:ascii="Times New Roman" w:hAnsi="Times New Roman"/>
          <w:sz w:val="24"/>
          <w:szCs w:val="24"/>
        </w:rPr>
        <w:t xml:space="preserve">ОП.12. </w:t>
      </w:r>
      <w:r w:rsidRPr="00DC21DE">
        <w:rPr>
          <w:rFonts w:ascii="Times New Roman" w:hAnsi="Times New Roman"/>
          <w:sz w:val="24"/>
          <w:szCs w:val="24"/>
        </w:rPr>
        <w:t>Менеджмент в профессиональной деятельности принадлежит к профессиональному циклу, является общепрофессиональной дисциплиной (ОП.12).</w:t>
      </w:r>
    </w:p>
    <w:p w14:paraId="2157BD34" w14:textId="77777777" w:rsidR="00845F49" w:rsidRPr="00DC21DE" w:rsidRDefault="00845F49" w:rsidP="00845F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E02305C" w14:textId="77777777" w:rsidR="00845F49" w:rsidRPr="00BD34F6" w:rsidRDefault="00845F49" w:rsidP="00845F4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D34F6">
        <w:rPr>
          <w:rFonts w:ascii="Times New Roman" w:hAnsi="Times New Roman"/>
          <w:b/>
          <w:sz w:val="24"/>
          <w:szCs w:val="24"/>
        </w:rPr>
        <w:t>1.3. Цель и планируемые результаты освоения дисциплины:</w:t>
      </w:r>
    </w:p>
    <w:p w14:paraId="7506034C" w14:textId="77777777" w:rsidR="00845F49" w:rsidRPr="00BD34F6" w:rsidRDefault="00845F49" w:rsidP="00845F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4F6">
        <w:rPr>
          <w:rFonts w:ascii="Times New Roman" w:hAnsi="Times New Roman"/>
          <w:sz w:val="24"/>
          <w:szCs w:val="24"/>
        </w:rPr>
        <w:t>В результате освоения дисциплины обучающийся должен уметь:</w:t>
      </w:r>
    </w:p>
    <w:p w14:paraId="02B97E90" w14:textId="77777777" w:rsidR="00845F49" w:rsidRPr="00BD34F6" w:rsidRDefault="00845F49" w:rsidP="00845F49">
      <w:pPr>
        <w:pStyle w:val="a6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D34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Управлять рисками и конфликтами</w:t>
      </w:r>
    </w:p>
    <w:p w14:paraId="213908D8" w14:textId="77777777" w:rsidR="00845F49" w:rsidRPr="00BD34F6" w:rsidRDefault="00845F49" w:rsidP="00845F49">
      <w:pPr>
        <w:pStyle w:val="a6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D34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Принимать обоснованные решения</w:t>
      </w:r>
    </w:p>
    <w:p w14:paraId="24151898" w14:textId="77777777" w:rsidR="00845F49" w:rsidRPr="00BD34F6" w:rsidRDefault="00845F49" w:rsidP="00845F49">
      <w:pPr>
        <w:pStyle w:val="a6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D34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Выстраивать траектории профессионального и личностного развития</w:t>
      </w:r>
    </w:p>
    <w:p w14:paraId="585D4CB2" w14:textId="77777777" w:rsidR="00845F49" w:rsidRPr="00BD34F6" w:rsidRDefault="00845F49" w:rsidP="00845F49">
      <w:pPr>
        <w:pStyle w:val="a6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D34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Применять информационные технологии в сфере управления производством</w:t>
      </w:r>
    </w:p>
    <w:p w14:paraId="0E541B77" w14:textId="77777777" w:rsidR="00845F49" w:rsidRPr="00BD34F6" w:rsidRDefault="00845F49" w:rsidP="00845F49">
      <w:pPr>
        <w:pStyle w:val="a6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D34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Строить систему мотивации труда</w:t>
      </w:r>
    </w:p>
    <w:p w14:paraId="4BAE4CB1" w14:textId="77777777" w:rsidR="00845F49" w:rsidRPr="00BD34F6" w:rsidRDefault="00845F49" w:rsidP="00845F49">
      <w:pPr>
        <w:pStyle w:val="a6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D34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Управлять конфликтами;</w:t>
      </w:r>
    </w:p>
    <w:p w14:paraId="78C0FF6F" w14:textId="77777777" w:rsidR="00845F49" w:rsidRPr="00BD34F6" w:rsidRDefault="00845F49" w:rsidP="00845F49">
      <w:pPr>
        <w:pStyle w:val="a6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D34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Владеть этикой делового общения</w:t>
      </w:r>
    </w:p>
    <w:p w14:paraId="1F143D10" w14:textId="77777777" w:rsidR="00845F49" w:rsidRPr="00BD34F6" w:rsidRDefault="00845F49" w:rsidP="00845F49">
      <w:pPr>
        <w:pStyle w:val="a6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D34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</w:r>
    </w:p>
    <w:p w14:paraId="66774C7A" w14:textId="77777777" w:rsidR="00845F49" w:rsidRPr="00BD34F6" w:rsidRDefault="00845F49" w:rsidP="00845F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9BDD0F8" w14:textId="77777777" w:rsidR="00845F49" w:rsidRPr="00BD34F6" w:rsidRDefault="00845F49" w:rsidP="00845F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4F6">
        <w:rPr>
          <w:rFonts w:ascii="Times New Roman" w:hAnsi="Times New Roman"/>
          <w:sz w:val="24"/>
          <w:szCs w:val="24"/>
        </w:rPr>
        <w:t>В результате освоения дисциплины обучающийся должен знать:</w:t>
      </w:r>
    </w:p>
    <w:p w14:paraId="52067C1B" w14:textId="77777777" w:rsidR="00845F49" w:rsidRPr="00BD34F6" w:rsidRDefault="00845F49" w:rsidP="00845F49">
      <w:pPr>
        <w:pStyle w:val="a6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D34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Функции, виды и психологию менеджмента</w:t>
      </w:r>
    </w:p>
    <w:p w14:paraId="5DD3F29F" w14:textId="77777777" w:rsidR="00845F49" w:rsidRPr="00BD34F6" w:rsidRDefault="00845F49" w:rsidP="00845F49">
      <w:pPr>
        <w:pStyle w:val="a6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D34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Методы и этапы принятия решений</w:t>
      </w:r>
    </w:p>
    <w:p w14:paraId="270F9D4C" w14:textId="77777777" w:rsidR="00845F49" w:rsidRPr="00BD34F6" w:rsidRDefault="00845F49" w:rsidP="00845F49">
      <w:pPr>
        <w:pStyle w:val="a6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D34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Технологии и инструменты построения карьеры</w:t>
      </w:r>
    </w:p>
    <w:p w14:paraId="1D1236CA" w14:textId="77777777" w:rsidR="00845F49" w:rsidRPr="00BD34F6" w:rsidRDefault="00845F49" w:rsidP="00845F49">
      <w:pPr>
        <w:pStyle w:val="a6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D34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Особенности менеджмента в области профессиональной деятельности</w:t>
      </w:r>
    </w:p>
    <w:p w14:paraId="5ECCB67A" w14:textId="77777777" w:rsidR="00845F49" w:rsidRPr="00BD34F6" w:rsidRDefault="00845F49" w:rsidP="00845F49">
      <w:pPr>
        <w:pStyle w:val="a6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D34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Основы организации работы коллектива исполнителей;</w:t>
      </w:r>
    </w:p>
    <w:p w14:paraId="6E815104" w14:textId="77777777" w:rsidR="00845F49" w:rsidRPr="00BD34F6" w:rsidRDefault="00845F49" w:rsidP="00845F49">
      <w:pPr>
        <w:pStyle w:val="a6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D34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Принципы делового общения в коллективе</w:t>
      </w:r>
    </w:p>
    <w:p w14:paraId="720DF977" w14:textId="77777777" w:rsidR="00845F49" w:rsidRPr="00BD34F6" w:rsidRDefault="00845F49" w:rsidP="00845F49">
      <w:pPr>
        <w:pStyle w:val="a6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D34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</w:t>
      </w:r>
    </w:p>
    <w:p w14:paraId="1D28438B" w14:textId="77777777" w:rsidR="00845F49" w:rsidRPr="00DC21DE" w:rsidRDefault="00845F49" w:rsidP="00845F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CB3E1F8" w14:textId="77777777" w:rsidR="00845F49" w:rsidRPr="00DC21DE" w:rsidRDefault="00845F49" w:rsidP="00845F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21DE">
        <w:rPr>
          <w:rFonts w:ascii="Times New Roman" w:hAnsi="Times New Roman"/>
          <w:sz w:val="24"/>
          <w:szCs w:val="24"/>
        </w:rPr>
        <w:t>В результате освоения дисциплины обучающийся осваивает элементы компетенций: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5"/>
        <w:gridCol w:w="8140"/>
      </w:tblGrid>
      <w:tr w:rsidR="00845F49" w:rsidRPr="00DC21DE" w14:paraId="330AA693" w14:textId="77777777" w:rsidTr="000C74B8">
        <w:tc>
          <w:tcPr>
            <w:tcW w:w="1205" w:type="dxa"/>
            <w:vAlign w:val="center"/>
          </w:tcPr>
          <w:p w14:paraId="0BF0C2F6" w14:textId="77777777" w:rsidR="00845F49" w:rsidRPr="00DC21DE" w:rsidRDefault="00845F49" w:rsidP="000C74B8">
            <w:pPr>
              <w:spacing w:after="0" w:line="240" w:lineRule="auto"/>
              <w:jc w:val="both"/>
              <w:rPr>
                <w:rStyle w:val="a8"/>
                <w:rFonts w:ascii="Times New Roman" w:hAnsi="Times New Roman"/>
                <w:b/>
                <w:i w:val="0"/>
                <w:iCs w:val="0"/>
                <w:sz w:val="24"/>
                <w:szCs w:val="24"/>
              </w:rPr>
            </w:pPr>
            <w:r w:rsidRPr="00DC21DE">
              <w:rPr>
                <w:rStyle w:val="a8"/>
                <w:rFonts w:ascii="Times New Roman" w:hAnsi="Times New Roman"/>
                <w:b/>
                <w:i w:val="0"/>
                <w:sz w:val="24"/>
                <w:szCs w:val="24"/>
              </w:rPr>
              <w:t>Код</w:t>
            </w:r>
          </w:p>
        </w:tc>
        <w:tc>
          <w:tcPr>
            <w:tcW w:w="8140" w:type="dxa"/>
            <w:vAlign w:val="center"/>
          </w:tcPr>
          <w:p w14:paraId="2E73FF01" w14:textId="77777777" w:rsidR="00845F49" w:rsidRPr="00DC21DE" w:rsidRDefault="00845F49" w:rsidP="000C74B8">
            <w:pPr>
              <w:pStyle w:val="2"/>
              <w:spacing w:before="0" w:after="0"/>
              <w:jc w:val="both"/>
              <w:rPr>
                <w:rStyle w:val="a8"/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DC21DE">
              <w:rPr>
                <w:rStyle w:val="a8"/>
                <w:rFonts w:ascii="Times New Roman" w:eastAsia="Calibri" w:hAnsi="Times New Roman"/>
                <w:sz w:val="24"/>
                <w:szCs w:val="24"/>
                <w:lang w:eastAsia="ru-RU"/>
              </w:rPr>
              <w:t>Наименование компетенций</w:t>
            </w:r>
          </w:p>
        </w:tc>
      </w:tr>
      <w:tr w:rsidR="00845F49" w:rsidRPr="00DC21DE" w14:paraId="2D2924BE" w14:textId="77777777" w:rsidTr="000C74B8">
        <w:trPr>
          <w:trHeight w:val="327"/>
        </w:trPr>
        <w:tc>
          <w:tcPr>
            <w:tcW w:w="1205" w:type="dxa"/>
          </w:tcPr>
          <w:p w14:paraId="3AA52DBE" w14:textId="77777777" w:rsidR="00845F49" w:rsidRPr="00DC21DE" w:rsidRDefault="00845F49" w:rsidP="000C74B8">
            <w:pPr>
              <w:spacing w:after="0" w:line="240" w:lineRule="auto"/>
              <w:jc w:val="both"/>
              <w:rPr>
                <w:rStyle w:val="a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DC21DE"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  <w:t>ОК 1.</w:t>
            </w:r>
          </w:p>
        </w:tc>
        <w:tc>
          <w:tcPr>
            <w:tcW w:w="8140" w:type="dxa"/>
          </w:tcPr>
          <w:p w14:paraId="6DD8B1C8" w14:textId="77777777" w:rsidR="00845F49" w:rsidRPr="00DC21DE" w:rsidRDefault="00845F49" w:rsidP="000C74B8">
            <w:pPr>
              <w:pStyle w:val="2"/>
              <w:spacing w:before="0" w:after="0"/>
              <w:jc w:val="both"/>
              <w:rPr>
                <w:rStyle w:val="a8"/>
                <w:rFonts w:ascii="Times New Roman" w:eastAsia="Calibri" w:hAnsi="Times New Roman"/>
                <w:b w:val="0"/>
                <w:iCs/>
                <w:sz w:val="24"/>
                <w:szCs w:val="24"/>
                <w:lang w:eastAsia="ru-RU"/>
              </w:rPr>
            </w:pPr>
            <w:r w:rsidRPr="00DC21DE">
              <w:rPr>
                <w:rStyle w:val="a8"/>
                <w:rFonts w:ascii="Times New Roman" w:eastAsia="Calibri" w:hAnsi="Times New Roman"/>
                <w:b w:val="0"/>
                <w:sz w:val="24"/>
                <w:szCs w:val="24"/>
                <w:lang w:eastAsia="ru-RU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</w:tr>
      <w:tr w:rsidR="00845F49" w:rsidRPr="00DC21DE" w14:paraId="1767692B" w14:textId="77777777" w:rsidTr="000C74B8">
        <w:tc>
          <w:tcPr>
            <w:tcW w:w="1205" w:type="dxa"/>
          </w:tcPr>
          <w:p w14:paraId="1E7353D5" w14:textId="77777777" w:rsidR="00845F49" w:rsidRPr="00DC21DE" w:rsidRDefault="00845F49" w:rsidP="000C74B8">
            <w:pPr>
              <w:spacing w:after="0" w:line="240" w:lineRule="auto"/>
              <w:jc w:val="both"/>
              <w:rPr>
                <w:rStyle w:val="a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DC21DE"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  <w:t>ОК 2.</w:t>
            </w:r>
          </w:p>
        </w:tc>
        <w:tc>
          <w:tcPr>
            <w:tcW w:w="8140" w:type="dxa"/>
            <w:vAlign w:val="center"/>
          </w:tcPr>
          <w:p w14:paraId="4963DECE" w14:textId="77777777" w:rsidR="00845F49" w:rsidRPr="00DC21DE" w:rsidRDefault="00845F49" w:rsidP="000C74B8">
            <w:pPr>
              <w:pStyle w:val="2"/>
              <w:spacing w:before="0" w:after="0"/>
              <w:jc w:val="both"/>
              <w:rPr>
                <w:rStyle w:val="a8"/>
                <w:rFonts w:ascii="Times New Roman" w:eastAsia="Calibri" w:hAnsi="Times New Roman"/>
                <w:b w:val="0"/>
                <w:iCs/>
                <w:sz w:val="24"/>
                <w:szCs w:val="24"/>
                <w:lang w:eastAsia="ru-RU"/>
              </w:rPr>
            </w:pPr>
            <w:r w:rsidRPr="00DC21DE">
              <w:rPr>
                <w:rStyle w:val="a8"/>
                <w:rFonts w:ascii="Times New Roman" w:eastAsia="Calibri" w:hAnsi="Times New Roman"/>
                <w:b w:val="0"/>
                <w:sz w:val="24"/>
                <w:szCs w:val="24"/>
                <w:lang w:eastAsia="ru-RU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</w:tr>
      <w:tr w:rsidR="00845F49" w:rsidRPr="00DC21DE" w14:paraId="7F7C1970" w14:textId="77777777" w:rsidTr="000C74B8">
        <w:tc>
          <w:tcPr>
            <w:tcW w:w="1205" w:type="dxa"/>
          </w:tcPr>
          <w:p w14:paraId="753A5269" w14:textId="77777777" w:rsidR="00845F49" w:rsidRPr="00DC21DE" w:rsidRDefault="00845F49" w:rsidP="000C74B8">
            <w:pPr>
              <w:spacing w:after="0" w:line="240" w:lineRule="auto"/>
              <w:jc w:val="both"/>
              <w:rPr>
                <w:rStyle w:val="a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DC21DE"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  <w:t>ОК 4.</w:t>
            </w:r>
          </w:p>
        </w:tc>
        <w:tc>
          <w:tcPr>
            <w:tcW w:w="8140" w:type="dxa"/>
            <w:vAlign w:val="center"/>
          </w:tcPr>
          <w:p w14:paraId="59788466" w14:textId="77777777" w:rsidR="00845F49" w:rsidRPr="00DC21DE" w:rsidRDefault="00845F49" w:rsidP="000C74B8">
            <w:pPr>
              <w:pStyle w:val="2"/>
              <w:spacing w:before="0" w:after="0"/>
              <w:jc w:val="both"/>
              <w:rPr>
                <w:rFonts w:ascii="Times New Roman" w:eastAsia="Arial" w:hAnsi="Times New Roman"/>
                <w:b w:val="0"/>
                <w:i w:val="0"/>
                <w:sz w:val="24"/>
                <w:szCs w:val="24"/>
                <w:lang w:eastAsia="ru-RU"/>
              </w:rPr>
            </w:pPr>
            <w:r w:rsidRPr="00DC21DE">
              <w:rPr>
                <w:rFonts w:ascii="Times New Roman" w:eastAsia="Arial" w:hAnsi="Times New Roman"/>
                <w:b w:val="0"/>
                <w:i w:val="0"/>
                <w:sz w:val="24"/>
                <w:szCs w:val="24"/>
                <w:lang w:eastAsia="ru-RU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</w:tr>
      <w:tr w:rsidR="00845F49" w:rsidRPr="00DC21DE" w14:paraId="505E3CF7" w14:textId="77777777" w:rsidTr="000C74B8">
        <w:tc>
          <w:tcPr>
            <w:tcW w:w="1205" w:type="dxa"/>
          </w:tcPr>
          <w:p w14:paraId="56E8DC77" w14:textId="77777777" w:rsidR="00845F49" w:rsidRPr="00DC21DE" w:rsidRDefault="00845F49" w:rsidP="000C74B8">
            <w:pPr>
              <w:spacing w:after="0" w:line="240" w:lineRule="auto"/>
              <w:jc w:val="both"/>
              <w:rPr>
                <w:rStyle w:val="a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DC21DE"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  <w:t>ОК 5.</w:t>
            </w:r>
          </w:p>
        </w:tc>
        <w:tc>
          <w:tcPr>
            <w:tcW w:w="8140" w:type="dxa"/>
            <w:vAlign w:val="center"/>
          </w:tcPr>
          <w:p w14:paraId="3E5EA7F5" w14:textId="77777777" w:rsidR="00845F49" w:rsidRPr="00DC21DE" w:rsidRDefault="00845F49" w:rsidP="000C74B8">
            <w:pPr>
              <w:pStyle w:val="2"/>
              <w:spacing w:before="0" w:after="0"/>
              <w:jc w:val="both"/>
              <w:rPr>
                <w:rFonts w:ascii="Times New Roman" w:eastAsia="Arial" w:hAnsi="Times New Roman"/>
                <w:b w:val="0"/>
                <w:i w:val="0"/>
                <w:sz w:val="24"/>
                <w:szCs w:val="24"/>
                <w:lang w:eastAsia="ru-RU"/>
              </w:rPr>
            </w:pPr>
            <w:r w:rsidRPr="00DC21DE">
              <w:rPr>
                <w:rFonts w:ascii="Times New Roman" w:eastAsia="Arial" w:hAnsi="Times New Roman"/>
                <w:b w:val="0"/>
                <w:i w:val="0"/>
                <w:sz w:val="24"/>
                <w:szCs w:val="24"/>
                <w:lang w:eastAsia="ru-RU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</w:tr>
      <w:tr w:rsidR="00845F49" w:rsidRPr="00DC21DE" w14:paraId="2B45D9DD" w14:textId="77777777" w:rsidTr="000C74B8">
        <w:tc>
          <w:tcPr>
            <w:tcW w:w="1205" w:type="dxa"/>
          </w:tcPr>
          <w:p w14:paraId="4A55BD33" w14:textId="77777777" w:rsidR="00845F49" w:rsidRPr="00DC21DE" w:rsidRDefault="00845F49" w:rsidP="000C74B8">
            <w:pPr>
              <w:spacing w:after="0" w:line="240" w:lineRule="auto"/>
              <w:jc w:val="both"/>
              <w:rPr>
                <w:rStyle w:val="a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DC21DE"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  <w:t>ОК 9.</w:t>
            </w:r>
          </w:p>
        </w:tc>
        <w:tc>
          <w:tcPr>
            <w:tcW w:w="8140" w:type="dxa"/>
            <w:vAlign w:val="center"/>
          </w:tcPr>
          <w:p w14:paraId="564835D4" w14:textId="77777777" w:rsidR="00845F49" w:rsidRPr="00DC21DE" w:rsidRDefault="00845F49" w:rsidP="000C74B8">
            <w:pPr>
              <w:pStyle w:val="2"/>
              <w:spacing w:before="0" w:after="0"/>
              <w:jc w:val="both"/>
              <w:rPr>
                <w:rFonts w:ascii="Times New Roman" w:eastAsia="Arial" w:hAnsi="Times New Roman"/>
                <w:b w:val="0"/>
                <w:i w:val="0"/>
                <w:sz w:val="24"/>
                <w:szCs w:val="24"/>
                <w:lang w:eastAsia="ru-RU"/>
              </w:rPr>
            </w:pPr>
            <w:r w:rsidRPr="00DC21DE">
              <w:rPr>
                <w:rFonts w:ascii="Times New Roman" w:eastAsia="Arial" w:hAnsi="Times New Roman"/>
                <w:b w:val="0"/>
                <w:i w:val="0"/>
                <w:sz w:val="24"/>
                <w:szCs w:val="24"/>
                <w:lang w:eastAsia="ru-RU"/>
              </w:rPr>
              <w:t>Использовать информационные технологии в профессиональной деятельности.</w:t>
            </w:r>
          </w:p>
        </w:tc>
      </w:tr>
      <w:tr w:rsidR="00845F49" w:rsidRPr="00DC21DE" w14:paraId="0315A2A9" w14:textId="77777777" w:rsidTr="000C74B8">
        <w:tc>
          <w:tcPr>
            <w:tcW w:w="1205" w:type="dxa"/>
          </w:tcPr>
          <w:p w14:paraId="31C3B094" w14:textId="77777777" w:rsidR="00845F49" w:rsidRPr="00DC21DE" w:rsidRDefault="00845F49" w:rsidP="000C74B8">
            <w:pPr>
              <w:spacing w:after="0" w:line="240" w:lineRule="auto"/>
              <w:jc w:val="both"/>
              <w:rPr>
                <w:rStyle w:val="a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DC21DE"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  <w:t>ОК 10.</w:t>
            </w:r>
          </w:p>
        </w:tc>
        <w:tc>
          <w:tcPr>
            <w:tcW w:w="8140" w:type="dxa"/>
            <w:vAlign w:val="center"/>
          </w:tcPr>
          <w:p w14:paraId="3B59E792" w14:textId="77777777" w:rsidR="00845F49" w:rsidRPr="00DC21DE" w:rsidRDefault="00845F49" w:rsidP="000C74B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21DE">
              <w:rPr>
                <w:rFonts w:ascii="Times New Roman" w:hAnsi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языке.</w:t>
            </w:r>
          </w:p>
        </w:tc>
      </w:tr>
      <w:tr w:rsidR="00845F49" w:rsidRPr="00DC21DE" w14:paraId="05D2DF5C" w14:textId="77777777" w:rsidTr="000C74B8">
        <w:trPr>
          <w:trHeight w:val="623"/>
        </w:trPr>
        <w:tc>
          <w:tcPr>
            <w:tcW w:w="1205" w:type="dxa"/>
          </w:tcPr>
          <w:p w14:paraId="700DDFF8" w14:textId="77777777" w:rsidR="00845F49" w:rsidRPr="00DC21DE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21DE">
              <w:rPr>
                <w:rFonts w:ascii="Times New Roman" w:hAnsi="Times New Roman"/>
                <w:sz w:val="24"/>
                <w:szCs w:val="24"/>
              </w:rPr>
              <w:lastRenderedPageBreak/>
              <w:t>ОК 11.</w:t>
            </w:r>
          </w:p>
        </w:tc>
        <w:tc>
          <w:tcPr>
            <w:tcW w:w="8140" w:type="dxa"/>
          </w:tcPr>
          <w:p w14:paraId="5F561E3C" w14:textId="77777777" w:rsidR="00845F49" w:rsidRPr="00DC21DE" w:rsidRDefault="00845F49" w:rsidP="000C74B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21DE">
              <w:rPr>
                <w:rFonts w:ascii="Times New Roman" w:hAnsi="Times New Roman"/>
                <w:sz w:val="24"/>
                <w:szCs w:val="24"/>
              </w:rPr>
              <w:t>Планировать предпринимательскую деятельность в профессиональной сфере.</w:t>
            </w:r>
          </w:p>
        </w:tc>
      </w:tr>
      <w:tr w:rsidR="00845F49" w:rsidRPr="00DC21DE" w14:paraId="54F04307" w14:textId="77777777" w:rsidTr="000C74B8">
        <w:tc>
          <w:tcPr>
            <w:tcW w:w="1205" w:type="dxa"/>
          </w:tcPr>
          <w:p w14:paraId="05CF6DB2" w14:textId="77777777" w:rsidR="00845F49" w:rsidRPr="00DC21DE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21DE">
              <w:rPr>
                <w:rFonts w:ascii="Times New Roman" w:hAnsi="Times New Roman"/>
                <w:sz w:val="24"/>
                <w:szCs w:val="24"/>
              </w:rPr>
              <w:t>ПК 9.7.</w:t>
            </w:r>
          </w:p>
        </w:tc>
        <w:tc>
          <w:tcPr>
            <w:tcW w:w="8140" w:type="dxa"/>
          </w:tcPr>
          <w:p w14:paraId="01AFEBA8" w14:textId="77777777" w:rsidR="00845F49" w:rsidRPr="00DC21DE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21DE">
              <w:rPr>
                <w:rFonts w:ascii="Times New Roman" w:hAnsi="Times New Roman"/>
                <w:sz w:val="24"/>
                <w:szCs w:val="24"/>
              </w:rPr>
              <w:t>Осуществлять сбор статистической информации о работе веб-приложений для анализа эффективности его работы.</w:t>
            </w:r>
          </w:p>
        </w:tc>
      </w:tr>
      <w:tr w:rsidR="00845F49" w:rsidRPr="00DC21DE" w14:paraId="3F173AF7" w14:textId="77777777" w:rsidTr="000C74B8">
        <w:tc>
          <w:tcPr>
            <w:tcW w:w="1205" w:type="dxa"/>
          </w:tcPr>
          <w:p w14:paraId="204849D3" w14:textId="77777777" w:rsidR="00845F49" w:rsidRPr="00DC21DE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21DE">
              <w:rPr>
                <w:rFonts w:ascii="Times New Roman" w:hAnsi="Times New Roman"/>
                <w:sz w:val="24"/>
                <w:szCs w:val="24"/>
              </w:rPr>
              <w:t>ПК 9.10.</w:t>
            </w:r>
          </w:p>
        </w:tc>
        <w:tc>
          <w:tcPr>
            <w:tcW w:w="8140" w:type="dxa"/>
          </w:tcPr>
          <w:p w14:paraId="1044EBD0" w14:textId="77777777" w:rsidR="00845F49" w:rsidRPr="00DC21DE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21DE">
              <w:rPr>
                <w:rFonts w:ascii="Times New Roman" w:hAnsi="Times New Roman"/>
                <w:sz w:val="24"/>
                <w:szCs w:val="24"/>
              </w:rPr>
              <w:t>Реализовывать мероприятия по продвижению веб-приложений в сети Интернет.</w:t>
            </w:r>
          </w:p>
        </w:tc>
      </w:tr>
    </w:tbl>
    <w:p w14:paraId="793DFC9B" w14:textId="77777777" w:rsidR="00845F49" w:rsidRPr="00DC21DE" w:rsidRDefault="00845F49" w:rsidP="00845F49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5A10AF35" w14:textId="77777777" w:rsidR="00845F49" w:rsidRPr="00DC21DE" w:rsidRDefault="00845F49" w:rsidP="00845F49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DC21DE">
        <w:rPr>
          <w:rFonts w:ascii="Times New Roman" w:hAnsi="Times New Roman"/>
          <w:b/>
          <w:i/>
          <w:sz w:val="24"/>
          <w:szCs w:val="24"/>
        </w:rPr>
        <w:t>Спецификация компетенций:</w:t>
      </w: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4791"/>
        <w:gridCol w:w="3890"/>
      </w:tblGrid>
      <w:tr w:rsidR="00845F49" w:rsidRPr="00DC21DE" w14:paraId="345F70E4" w14:textId="77777777" w:rsidTr="000C74B8">
        <w:tc>
          <w:tcPr>
            <w:tcW w:w="1101" w:type="dxa"/>
            <w:vAlign w:val="center"/>
          </w:tcPr>
          <w:p w14:paraId="4D1E697B" w14:textId="77777777" w:rsidR="00845F49" w:rsidRPr="00DC21DE" w:rsidRDefault="00845F49" w:rsidP="000C74B8">
            <w:pPr>
              <w:pStyle w:val="2"/>
              <w:spacing w:before="0" w:after="0"/>
              <w:jc w:val="center"/>
              <w:rPr>
                <w:rStyle w:val="a8"/>
                <w:rFonts w:ascii="Times New Roman" w:eastAsia="Calibri" w:hAnsi="Times New Roman"/>
                <w:b w:val="0"/>
                <w:iCs/>
                <w:sz w:val="24"/>
                <w:szCs w:val="24"/>
              </w:rPr>
            </w:pPr>
            <w:r w:rsidRPr="00DC21DE">
              <w:rPr>
                <w:rStyle w:val="a8"/>
                <w:rFonts w:ascii="Times New Roman" w:eastAsia="Calibri" w:hAnsi="Times New Roman"/>
                <w:sz w:val="24"/>
                <w:szCs w:val="24"/>
              </w:rPr>
              <w:t>Код ПК, ОК</w:t>
            </w:r>
          </w:p>
        </w:tc>
        <w:tc>
          <w:tcPr>
            <w:tcW w:w="4791" w:type="dxa"/>
            <w:vAlign w:val="center"/>
          </w:tcPr>
          <w:p w14:paraId="22C17CBC" w14:textId="77777777" w:rsidR="00845F49" w:rsidRPr="00DC21DE" w:rsidRDefault="00845F49" w:rsidP="000C74B8">
            <w:pPr>
              <w:pStyle w:val="2"/>
              <w:spacing w:before="0" w:after="0"/>
              <w:jc w:val="center"/>
              <w:rPr>
                <w:rStyle w:val="a8"/>
                <w:rFonts w:ascii="Times New Roman" w:eastAsia="Calibri" w:hAnsi="Times New Roman"/>
                <w:iCs/>
                <w:sz w:val="24"/>
                <w:szCs w:val="24"/>
              </w:rPr>
            </w:pPr>
            <w:r w:rsidRPr="00DC21DE">
              <w:rPr>
                <w:rStyle w:val="a8"/>
                <w:rFonts w:ascii="Times New Roman" w:eastAsia="Calibri" w:hAnsi="Times New Roman"/>
                <w:sz w:val="24"/>
                <w:szCs w:val="24"/>
              </w:rPr>
              <w:t>Умения</w:t>
            </w:r>
          </w:p>
        </w:tc>
        <w:tc>
          <w:tcPr>
            <w:tcW w:w="3890" w:type="dxa"/>
            <w:vAlign w:val="center"/>
          </w:tcPr>
          <w:p w14:paraId="73DB0518" w14:textId="77777777" w:rsidR="00845F49" w:rsidRPr="00DC21DE" w:rsidRDefault="00845F49" w:rsidP="000C74B8">
            <w:pPr>
              <w:pStyle w:val="2"/>
              <w:spacing w:before="0" w:after="0"/>
              <w:jc w:val="center"/>
              <w:rPr>
                <w:rStyle w:val="a8"/>
                <w:rFonts w:ascii="Times New Roman" w:eastAsia="Calibri" w:hAnsi="Times New Roman"/>
                <w:sz w:val="24"/>
                <w:szCs w:val="24"/>
              </w:rPr>
            </w:pPr>
            <w:r w:rsidRPr="00DC21DE">
              <w:rPr>
                <w:rStyle w:val="a8"/>
                <w:rFonts w:ascii="Times New Roman" w:eastAsia="Calibri" w:hAnsi="Times New Roman"/>
                <w:sz w:val="24"/>
                <w:szCs w:val="24"/>
              </w:rPr>
              <w:t>Знания</w:t>
            </w:r>
          </w:p>
        </w:tc>
      </w:tr>
      <w:tr w:rsidR="00845F49" w:rsidRPr="00DC21DE" w14:paraId="01C5F9B1" w14:textId="77777777" w:rsidTr="000C74B8">
        <w:trPr>
          <w:trHeight w:val="327"/>
        </w:trPr>
        <w:tc>
          <w:tcPr>
            <w:tcW w:w="1101" w:type="dxa"/>
          </w:tcPr>
          <w:p w14:paraId="4C7AA861" w14:textId="77777777" w:rsidR="00845F49" w:rsidRPr="00DC21DE" w:rsidRDefault="00845F49" w:rsidP="000C74B8">
            <w:pPr>
              <w:spacing w:after="0" w:line="240" w:lineRule="auto"/>
              <w:rPr>
                <w:rStyle w:val="a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DC21DE"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  <w:t>ОК 1.</w:t>
            </w:r>
          </w:p>
        </w:tc>
        <w:tc>
          <w:tcPr>
            <w:tcW w:w="4791" w:type="dxa"/>
          </w:tcPr>
          <w:p w14:paraId="189A6B01" w14:textId="77777777" w:rsidR="00845F49" w:rsidRPr="00DC21DE" w:rsidRDefault="00845F49" w:rsidP="000C74B8">
            <w:pPr>
              <w:pStyle w:val="2"/>
              <w:spacing w:before="0" w:after="0"/>
              <w:jc w:val="both"/>
              <w:rPr>
                <w:rStyle w:val="a8"/>
                <w:rFonts w:ascii="Times New Roman" w:eastAsia="Calibri" w:hAnsi="Times New Roman"/>
                <w:b w:val="0"/>
                <w:iCs/>
                <w:sz w:val="24"/>
                <w:szCs w:val="24"/>
              </w:rPr>
            </w:pPr>
            <w:r w:rsidRPr="00DC21DE">
              <w:rPr>
                <w:rFonts w:ascii="Times New Roman" w:hAnsi="Times New Roman"/>
                <w:b w:val="0"/>
                <w:i w:val="0"/>
                <w:iCs w:val="0"/>
                <w:sz w:val="24"/>
                <w:szCs w:val="24"/>
              </w:rPr>
              <w:t>Р</w:t>
            </w:r>
            <w:r w:rsidRPr="00DC21DE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  <w:r w:rsidRPr="00DC21DE">
              <w:rPr>
                <w:rFonts w:ascii="Times New Roman" w:hAnsi="Times New Roman"/>
                <w:b w:val="0"/>
                <w:i w:val="0"/>
                <w:iCs w:val="0"/>
                <w:sz w:val="24"/>
                <w:szCs w:val="24"/>
              </w:rPr>
              <w:t xml:space="preserve"> </w:t>
            </w:r>
            <w:r w:rsidRPr="00DC21DE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составить план действия; определить необходимые ресурсы;</w:t>
            </w:r>
            <w:r w:rsidRPr="00DC21DE">
              <w:rPr>
                <w:rFonts w:ascii="Times New Roman" w:hAnsi="Times New Roman"/>
                <w:b w:val="0"/>
                <w:i w:val="0"/>
                <w:iCs w:val="0"/>
                <w:sz w:val="24"/>
                <w:szCs w:val="24"/>
              </w:rPr>
              <w:t xml:space="preserve"> </w:t>
            </w:r>
            <w:r w:rsidRPr="00DC21DE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3890" w:type="dxa"/>
          </w:tcPr>
          <w:p w14:paraId="7707D010" w14:textId="77777777" w:rsidR="00845F49" w:rsidRPr="00DC21DE" w:rsidRDefault="00845F49" w:rsidP="000C74B8">
            <w:pPr>
              <w:suppressAutoHyphens/>
              <w:spacing w:after="0" w:line="240" w:lineRule="auto"/>
              <w:jc w:val="both"/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</w:pPr>
            <w:r w:rsidRPr="00DC21DE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Pr="00DC21DE">
              <w:rPr>
                <w:rFonts w:ascii="Times New Roman" w:hAnsi="Times New Roman"/>
                <w:bCs/>
                <w:sz w:val="24"/>
                <w:szCs w:val="24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 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</w:p>
        </w:tc>
      </w:tr>
      <w:tr w:rsidR="00845F49" w:rsidRPr="00DC21DE" w14:paraId="23A97558" w14:textId="77777777" w:rsidTr="000C74B8">
        <w:tc>
          <w:tcPr>
            <w:tcW w:w="1101" w:type="dxa"/>
          </w:tcPr>
          <w:p w14:paraId="2308A2CA" w14:textId="77777777" w:rsidR="00845F49" w:rsidRPr="00DC21DE" w:rsidRDefault="00845F49" w:rsidP="000C74B8">
            <w:pPr>
              <w:spacing w:after="0" w:line="240" w:lineRule="auto"/>
              <w:rPr>
                <w:rStyle w:val="a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DC21DE"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  <w:t>ОК 2.</w:t>
            </w:r>
          </w:p>
        </w:tc>
        <w:tc>
          <w:tcPr>
            <w:tcW w:w="4791" w:type="dxa"/>
            <w:vAlign w:val="center"/>
          </w:tcPr>
          <w:p w14:paraId="1D59EEA9" w14:textId="77777777" w:rsidR="00845F49" w:rsidRPr="00DC21DE" w:rsidRDefault="00845F49" w:rsidP="000C74B8">
            <w:pPr>
              <w:pStyle w:val="2"/>
              <w:spacing w:before="0" w:after="0"/>
              <w:jc w:val="both"/>
              <w:rPr>
                <w:rStyle w:val="a8"/>
                <w:rFonts w:ascii="Times New Roman" w:eastAsia="Calibri" w:hAnsi="Times New Roman"/>
                <w:b w:val="0"/>
                <w:i/>
                <w:iCs/>
                <w:sz w:val="24"/>
                <w:szCs w:val="24"/>
              </w:rPr>
            </w:pPr>
            <w:r w:rsidRPr="00DC21DE">
              <w:rPr>
                <w:rFonts w:ascii="Times New Roman" w:hAnsi="Times New Roman"/>
                <w:b w:val="0"/>
                <w:i w:val="0"/>
                <w:iCs w:val="0"/>
                <w:sz w:val="24"/>
                <w:szCs w:val="24"/>
              </w:rPr>
              <w:t>О</w:t>
            </w:r>
            <w:r w:rsidRPr="00DC21DE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3890" w:type="dxa"/>
          </w:tcPr>
          <w:p w14:paraId="1E259A9F" w14:textId="77777777" w:rsidR="00845F49" w:rsidRPr="00DC21DE" w:rsidRDefault="00845F49" w:rsidP="000C74B8">
            <w:pPr>
              <w:pStyle w:val="2"/>
              <w:spacing w:before="0" w:after="0"/>
              <w:jc w:val="both"/>
              <w:rPr>
                <w:rStyle w:val="a8"/>
                <w:rFonts w:ascii="Times New Roman" w:eastAsia="Calibri" w:hAnsi="Times New Roman"/>
                <w:b w:val="0"/>
                <w:i/>
                <w:sz w:val="24"/>
                <w:szCs w:val="24"/>
              </w:rPr>
            </w:pPr>
            <w:r w:rsidRPr="00DC21DE">
              <w:rPr>
                <w:rFonts w:ascii="Times New Roman" w:hAnsi="Times New Roman"/>
                <w:b w:val="0"/>
                <w:i w:val="0"/>
                <w:iCs w:val="0"/>
                <w:sz w:val="24"/>
                <w:szCs w:val="24"/>
              </w:rPr>
              <w:t>Н</w:t>
            </w:r>
            <w:r w:rsidRPr="00DC21DE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оменклатура информационных источников,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</w:tr>
      <w:tr w:rsidR="00845F49" w:rsidRPr="00DC21DE" w14:paraId="12EC1550" w14:textId="77777777" w:rsidTr="000C74B8">
        <w:tc>
          <w:tcPr>
            <w:tcW w:w="1101" w:type="dxa"/>
          </w:tcPr>
          <w:p w14:paraId="3707718F" w14:textId="77777777" w:rsidR="00845F49" w:rsidRPr="00DC21DE" w:rsidRDefault="00845F49" w:rsidP="000C74B8">
            <w:pPr>
              <w:spacing w:after="0" w:line="240" w:lineRule="auto"/>
              <w:rPr>
                <w:rStyle w:val="a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DC21DE"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  <w:t>ОК 4.</w:t>
            </w:r>
          </w:p>
        </w:tc>
        <w:tc>
          <w:tcPr>
            <w:tcW w:w="4791" w:type="dxa"/>
            <w:vAlign w:val="center"/>
          </w:tcPr>
          <w:p w14:paraId="339C4474" w14:textId="77777777" w:rsidR="00845F49" w:rsidRPr="00DC21DE" w:rsidRDefault="00845F49" w:rsidP="000C74B8">
            <w:pPr>
              <w:pStyle w:val="2"/>
              <w:spacing w:before="0" w:after="0"/>
              <w:jc w:val="both"/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</w:pPr>
            <w:r w:rsidRPr="00DC21DE"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</w:rPr>
              <w:t>О</w:t>
            </w:r>
            <w:r w:rsidRPr="00DC21DE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3890" w:type="dxa"/>
          </w:tcPr>
          <w:p w14:paraId="0CFAF740" w14:textId="77777777" w:rsidR="00845F49" w:rsidRPr="00DC21DE" w:rsidRDefault="00845F49" w:rsidP="000C74B8">
            <w:pPr>
              <w:pStyle w:val="2"/>
              <w:spacing w:before="0" w:after="0"/>
              <w:jc w:val="both"/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</w:pPr>
            <w:r w:rsidRPr="00DC21DE"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</w:rPr>
              <w:t>П</w:t>
            </w:r>
            <w:r w:rsidRPr="00DC21DE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сихологические основы деятельности коллектива, психологические особенности личности; основы проектной деятельности</w:t>
            </w:r>
          </w:p>
        </w:tc>
      </w:tr>
      <w:tr w:rsidR="00845F49" w:rsidRPr="00DC21DE" w14:paraId="7041CE4C" w14:textId="77777777" w:rsidTr="000C74B8">
        <w:tc>
          <w:tcPr>
            <w:tcW w:w="1101" w:type="dxa"/>
          </w:tcPr>
          <w:p w14:paraId="05FA6759" w14:textId="77777777" w:rsidR="00845F49" w:rsidRPr="00DC21DE" w:rsidRDefault="00845F49" w:rsidP="000C74B8">
            <w:pPr>
              <w:spacing w:after="0" w:line="240" w:lineRule="auto"/>
              <w:rPr>
                <w:rStyle w:val="a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DC21DE"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  <w:t>ОК 5.</w:t>
            </w:r>
          </w:p>
        </w:tc>
        <w:tc>
          <w:tcPr>
            <w:tcW w:w="4791" w:type="dxa"/>
            <w:vAlign w:val="center"/>
          </w:tcPr>
          <w:p w14:paraId="725B672B" w14:textId="77777777" w:rsidR="00845F49" w:rsidRPr="00DC21DE" w:rsidRDefault="00845F49" w:rsidP="000C74B8">
            <w:pPr>
              <w:pStyle w:val="2"/>
              <w:spacing w:before="0" w:after="0"/>
              <w:jc w:val="both"/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</w:pPr>
            <w:r w:rsidRPr="00DC21DE">
              <w:rPr>
                <w:rFonts w:ascii="Times New Roman" w:hAnsi="Times New Roman"/>
                <w:b w:val="0"/>
                <w:i w:val="0"/>
                <w:iCs w:val="0"/>
                <w:sz w:val="24"/>
                <w:szCs w:val="24"/>
              </w:rPr>
              <w:t>Г</w:t>
            </w:r>
            <w:r w:rsidRPr="00DC21DE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</w:t>
            </w:r>
          </w:p>
        </w:tc>
        <w:tc>
          <w:tcPr>
            <w:tcW w:w="3890" w:type="dxa"/>
          </w:tcPr>
          <w:p w14:paraId="3791D269" w14:textId="77777777" w:rsidR="00845F49" w:rsidRPr="00DC21DE" w:rsidRDefault="00845F49" w:rsidP="000C74B8">
            <w:pPr>
              <w:pStyle w:val="2"/>
              <w:spacing w:before="0" w:after="0"/>
              <w:jc w:val="both"/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</w:pPr>
            <w:r w:rsidRPr="00DC21DE"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</w:rPr>
              <w:t>О</w:t>
            </w:r>
            <w:r w:rsidRPr="00DC21DE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собенности социального и культурного контекста; правила оформления документов и построения устных сообщений.</w:t>
            </w:r>
          </w:p>
        </w:tc>
      </w:tr>
      <w:tr w:rsidR="00845F49" w:rsidRPr="00DC21DE" w14:paraId="2500D848" w14:textId="77777777" w:rsidTr="000C74B8">
        <w:tc>
          <w:tcPr>
            <w:tcW w:w="1101" w:type="dxa"/>
          </w:tcPr>
          <w:p w14:paraId="279436BE" w14:textId="77777777" w:rsidR="00845F49" w:rsidRPr="00DC21DE" w:rsidRDefault="00845F49" w:rsidP="000C74B8">
            <w:pPr>
              <w:spacing w:after="0" w:line="240" w:lineRule="auto"/>
              <w:rPr>
                <w:rStyle w:val="a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DC21DE"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  <w:t>ОК 9.</w:t>
            </w:r>
          </w:p>
        </w:tc>
        <w:tc>
          <w:tcPr>
            <w:tcW w:w="4791" w:type="dxa"/>
            <w:vAlign w:val="center"/>
          </w:tcPr>
          <w:p w14:paraId="7C04D7AF" w14:textId="77777777" w:rsidR="00845F49" w:rsidRPr="00DC21DE" w:rsidRDefault="00845F49" w:rsidP="000C74B8">
            <w:pPr>
              <w:pStyle w:val="2"/>
              <w:spacing w:before="0" w:after="0"/>
              <w:jc w:val="both"/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</w:pPr>
            <w:r w:rsidRPr="00DC21DE"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</w:rPr>
              <w:t>П</w:t>
            </w:r>
            <w:r w:rsidRPr="00DC21DE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  <w:tc>
          <w:tcPr>
            <w:tcW w:w="3890" w:type="dxa"/>
          </w:tcPr>
          <w:p w14:paraId="60D34B69" w14:textId="77777777" w:rsidR="00845F49" w:rsidRPr="00DC21DE" w:rsidRDefault="00845F49" w:rsidP="000C74B8">
            <w:pPr>
              <w:pStyle w:val="2"/>
              <w:spacing w:before="0" w:after="0"/>
              <w:jc w:val="both"/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</w:pPr>
            <w:r w:rsidRPr="00DC21DE"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</w:rPr>
              <w:t>С</w:t>
            </w:r>
            <w:r w:rsidRPr="00DC21DE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</w:tr>
      <w:tr w:rsidR="00845F49" w:rsidRPr="00DC21DE" w14:paraId="0CD898AC" w14:textId="77777777" w:rsidTr="000C74B8">
        <w:tc>
          <w:tcPr>
            <w:tcW w:w="1101" w:type="dxa"/>
          </w:tcPr>
          <w:p w14:paraId="2C761388" w14:textId="77777777" w:rsidR="00845F49" w:rsidRPr="00DC21DE" w:rsidRDefault="00845F49" w:rsidP="000C74B8">
            <w:pPr>
              <w:spacing w:after="0" w:line="240" w:lineRule="auto"/>
              <w:rPr>
                <w:rStyle w:val="a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DC21DE"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  <w:t>ОК 10.</w:t>
            </w:r>
          </w:p>
        </w:tc>
        <w:tc>
          <w:tcPr>
            <w:tcW w:w="4791" w:type="dxa"/>
            <w:vAlign w:val="center"/>
          </w:tcPr>
          <w:p w14:paraId="48D805EC" w14:textId="77777777" w:rsidR="00845F49" w:rsidRPr="00DC21DE" w:rsidRDefault="00845F49" w:rsidP="000C74B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21DE">
              <w:rPr>
                <w:rFonts w:ascii="Times New Roman" w:hAnsi="Times New Roman"/>
                <w:iCs/>
                <w:sz w:val="24"/>
                <w:szCs w:val="24"/>
              </w:rPr>
              <w:t xml:space="preserve">Понимать общий смысл четко произнесенных высказываний на известные темы (профессиональные и бытовые), понимать тексты на базовые </w:t>
            </w:r>
            <w:r w:rsidRPr="00DC21DE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  <w:tc>
          <w:tcPr>
            <w:tcW w:w="3890" w:type="dxa"/>
          </w:tcPr>
          <w:p w14:paraId="22680D72" w14:textId="77777777" w:rsidR="00845F49" w:rsidRPr="00DC21DE" w:rsidRDefault="00845F49" w:rsidP="000C74B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21DE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Правила построения простых и сложных предложений на профессиональные темы; основные общеупотребительные глаголы </w:t>
            </w:r>
            <w:r w:rsidRPr="00DC21DE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</w:tr>
      <w:tr w:rsidR="00845F49" w:rsidRPr="00DC21DE" w14:paraId="26DBB5E3" w14:textId="77777777" w:rsidTr="000C74B8">
        <w:tc>
          <w:tcPr>
            <w:tcW w:w="1101" w:type="dxa"/>
          </w:tcPr>
          <w:p w14:paraId="6C65B22F" w14:textId="77777777" w:rsidR="00845F49" w:rsidRPr="00DC21DE" w:rsidRDefault="00845F49" w:rsidP="000C74B8">
            <w:pPr>
              <w:spacing w:after="0" w:line="240" w:lineRule="auto"/>
              <w:ind w:firstLine="426"/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</w:pPr>
            <w:r w:rsidRPr="00DC21DE"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  <w:lastRenderedPageBreak/>
              <w:t>ОК 11.</w:t>
            </w:r>
          </w:p>
        </w:tc>
        <w:tc>
          <w:tcPr>
            <w:tcW w:w="4791" w:type="dxa"/>
            <w:vAlign w:val="center"/>
          </w:tcPr>
          <w:p w14:paraId="14719BA7" w14:textId="77777777" w:rsidR="00845F49" w:rsidRPr="00DC21DE" w:rsidRDefault="00845F49" w:rsidP="000C74B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C21DE">
              <w:rPr>
                <w:rFonts w:ascii="Times New Roman" w:hAnsi="Times New Roman"/>
                <w:bCs/>
                <w:sz w:val="24"/>
                <w:szCs w:val="24"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</w:t>
            </w:r>
            <w:r w:rsidRPr="00DC21DE">
              <w:rPr>
                <w:rFonts w:ascii="Times New Roman" w:hAnsi="Times New Roman"/>
                <w:iCs/>
                <w:sz w:val="24"/>
                <w:szCs w:val="24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  <w:tc>
          <w:tcPr>
            <w:tcW w:w="3890" w:type="dxa"/>
          </w:tcPr>
          <w:p w14:paraId="656D22C4" w14:textId="77777777" w:rsidR="00845F49" w:rsidRPr="00DC21DE" w:rsidRDefault="00845F49" w:rsidP="000C74B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C21DE">
              <w:rPr>
                <w:rFonts w:ascii="Times New Roman" w:hAnsi="Times New Roman"/>
                <w:bCs/>
                <w:sz w:val="24"/>
                <w:szCs w:val="24"/>
              </w:rPr>
              <w:t>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</w:t>
            </w:r>
          </w:p>
        </w:tc>
      </w:tr>
      <w:tr w:rsidR="00845F49" w:rsidRPr="00DC21DE" w14:paraId="18255C25" w14:textId="77777777" w:rsidTr="000C74B8">
        <w:tc>
          <w:tcPr>
            <w:tcW w:w="1101" w:type="dxa"/>
          </w:tcPr>
          <w:p w14:paraId="55DD8288" w14:textId="77777777" w:rsidR="00845F49" w:rsidRPr="00DC21DE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21DE">
              <w:rPr>
                <w:rFonts w:ascii="Times New Roman" w:hAnsi="Times New Roman"/>
                <w:sz w:val="24"/>
                <w:szCs w:val="24"/>
              </w:rPr>
              <w:t>ПК 9.7.</w:t>
            </w:r>
          </w:p>
        </w:tc>
        <w:tc>
          <w:tcPr>
            <w:tcW w:w="4791" w:type="dxa"/>
            <w:vAlign w:val="center"/>
          </w:tcPr>
          <w:p w14:paraId="2DE576AC" w14:textId="77777777" w:rsidR="00845F49" w:rsidRPr="00DC21DE" w:rsidRDefault="00845F49" w:rsidP="000C74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1DE">
              <w:rPr>
                <w:rFonts w:ascii="Times New Roman" w:eastAsia="Times New Roman" w:hAnsi="Times New Roman"/>
                <w:sz w:val="24"/>
                <w:szCs w:val="24"/>
              </w:rPr>
              <w:t>Подключать и настраивать системы мониторинга работы Веб-приложений и сбора статистики его использования.</w:t>
            </w:r>
          </w:p>
          <w:p w14:paraId="5706611A" w14:textId="77777777" w:rsidR="00845F49" w:rsidRPr="00DC21DE" w:rsidRDefault="00845F49" w:rsidP="000C74B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C21DE">
              <w:rPr>
                <w:rFonts w:ascii="Times New Roman" w:eastAsia="Times New Roman" w:hAnsi="Times New Roman"/>
                <w:sz w:val="24"/>
                <w:szCs w:val="24"/>
              </w:rPr>
              <w:t>Составлять отчет по основным показателям использования Веб-приложений (рейтинг, источники и поведение пользователей, конверсия и др.).</w:t>
            </w:r>
          </w:p>
        </w:tc>
        <w:tc>
          <w:tcPr>
            <w:tcW w:w="3890" w:type="dxa"/>
          </w:tcPr>
          <w:p w14:paraId="2AC7FA43" w14:textId="77777777" w:rsidR="00845F49" w:rsidRPr="00DC21DE" w:rsidRDefault="00845F49" w:rsidP="000C74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1DE">
              <w:rPr>
                <w:rFonts w:ascii="Times New Roman" w:eastAsia="Times New Roman" w:hAnsi="Times New Roman"/>
                <w:sz w:val="24"/>
                <w:szCs w:val="24"/>
              </w:rPr>
              <w:t>Основные показатели использования Веб-приложений и способы их анализа.</w:t>
            </w:r>
          </w:p>
          <w:p w14:paraId="54D8B1AF" w14:textId="77777777" w:rsidR="00845F49" w:rsidRPr="00DC21DE" w:rsidRDefault="00845F49" w:rsidP="000C74B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C21DE">
              <w:rPr>
                <w:rFonts w:ascii="Times New Roman" w:eastAsia="Times New Roman" w:hAnsi="Times New Roman"/>
                <w:sz w:val="24"/>
                <w:szCs w:val="24"/>
              </w:rPr>
              <w:t>Виды и методы расчета индексов цитируемости Веб-приложений (ТИЦ, ВИЦ).</w:t>
            </w:r>
          </w:p>
        </w:tc>
      </w:tr>
      <w:tr w:rsidR="00845F49" w:rsidRPr="00DC21DE" w14:paraId="564AB0C9" w14:textId="77777777" w:rsidTr="000C74B8">
        <w:tc>
          <w:tcPr>
            <w:tcW w:w="1101" w:type="dxa"/>
          </w:tcPr>
          <w:p w14:paraId="6C4CBB8D" w14:textId="77777777" w:rsidR="00845F49" w:rsidRPr="00DC21DE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21DE">
              <w:rPr>
                <w:rFonts w:ascii="Times New Roman" w:hAnsi="Times New Roman"/>
                <w:sz w:val="24"/>
                <w:szCs w:val="24"/>
              </w:rPr>
              <w:t>ПК 9.10.</w:t>
            </w:r>
          </w:p>
        </w:tc>
        <w:tc>
          <w:tcPr>
            <w:tcW w:w="4791" w:type="dxa"/>
            <w:vAlign w:val="center"/>
          </w:tcPr>
          <w:p w14:paraId="56C3EE55" w14:textId="77777777" w:rsidR="00845F49" w:rsidRPr="00DC21DE" w:rsidRDefault="00845F49" w:rsidP="000C74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1DE">
              <w:rPr>
                <w:rFonts w:ascii="Times New Roman" w:eastAsia="Times New Roman" w:hAnsi="Times New Roman"/>
                <w:sz w:val="24"/>
                <w:szCs w:val="24"/>
              </w:rPr>
              <w:t>Подключать и настраивать системы мониторинга работы Веб-приложений и сбора статистики его использования.</w:t>
            </w:r>
          </w:p>
          <w:p w14:paraId="359B121D" w14:textId="77777777" w:rsidR="00845F49" w:rsidRPr="00DC21DE" w:rsidRDefault="00845F49" w:rsidP="000C74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1DE">
              <w:rPr>
                <w:rFonts w:ascii="Times New Roman" w:eastAsia="Times New Roman" w:hAnsi="Times New Roman"/>
                <w:sz w:val="24"/>
                <w:szCs w:val="24"/>
              </w:rPr>
              <w:t>Работать с системами продвижения веб-приложений.</w:t>
            </w:r>
          </w:p>
          <w:p w14:paraId="1912B735" w14:textId="77777777" w:rsidR="00845F49" w:rsidRPr="00DC21DE" w:rsidRDefault="00845F49" w:rsidP="000C74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1DE">
              <w:rPr>
                <w:rFonts w:ascii="Times New Roman" w:eastAsia="Times New Roman" w:hAnsi="Times New Roman"/>
                <w:sz w:val="24"/>
                <w:szCs w:val="24"/>
              </w:rPr>
              <w:t>Публиковать информации о веб-приложении в специальных справочниках и каталогах.</w:t>
            </w:r>
          </w:p>
          <w:p w14:paraId="7E0B2978" w14:textId="77777777" w:rsidR="00845F49" w:rsidRPr="00DC21DE" w:rsidRDefault="00845F49" w:rsidP="000C74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1DE">
              <w:rPr>
                <w:rFonts w:ascii="Times New Roman" w:eastAsia="Times New Roman" w:hAnsi="Times New Roman"/>
                <w:sz w:val="24"/>
                <w:szCs w:val="24"/>
              </w:rPr>
              <w:t>Осуществлять подбор и анализ ключевых слов и фраз для соответствующей предметной области с использованием специализированных программных средств.</w:t>
            </w:r>
          </w:p>
          <w:p w14:paraId="0D42C9CC" w14:textId="77777777" w:rsidR="00845F49" w:rsidRPr="00DC21DE" w:rsidRDefault="00845F49" w:rsidP="000C74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1DE">
              <w:rPr>
                <w:rFonts w:ascii="Times New Roman" w:eastAsia="Times New Roman" w:hAnsi="Times New Roman"/>
                <w:sz w:val="24"/>
                <w:szCs w:val="24"/>
              </w:rPr>
              <w:t>Составлять тексты, включающие ссылки на продвигаемый сайт, для размещения на сайтах партнеров.</w:t>
            </w:r>
          </w:p>
          <w:p w14:paraId="56444B7C" w14:textId="77777777" w:rsidR="00845F49" w:rsidRPr="00DC21DE" w:rsidRDefault="00845F49" w:rsidP="000C74B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C21DE">
              <w:rPr>
                <w:rFonts w:ascii="Times New Roman" w:eastAsia="Times New Roman" w:hAnsi="Times New Roman"/>
                <w:sz w:val="24"/>
                <w:szCs w:val="24"/>
              </w:rPr>
              <w:t>Осуществлять оптимизацию веб-приложения с целью повышения его рейтинга в сети интернет.</w:t>
            </w:r>
          </w:p>
        </w:tc>
        <w:tc>
          <w:tcPr>
            <w:tcW w:w="3890" w:type="dxa"/>
          </w:tcPr>
          <w:p w14:paraId="1510AC9D" w14:textId="77777777" w:rsidR="00845F49" w:rsidRPr="00DC21DE" w:rsidRDefault="00845F49" w:rsidP="000C74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1DE">
              <w:rPr>
                <w:rFonts w:ascii="Times New Roman" w:eastAsia="Times New Roman" w:hAnsi="Times New Roman"/>
                <w:sz w:val="24"/>
                <w:szCs w:val="24"/>
              </w:rPr>
              <w:t>Принципы функционирования поисковых сервисов.</w:t>
            </w:r>
          </w:p>
          <w:p w14:paraId="3BBAD156" w14:textId="77777777" w:rsidR="00845F49" w:rsidRPr="00DC21DE" w:rsidRDefault="00845F49" w:rsidP="000C74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1DE">
              <w:rPr>
                <w:rFonts w:ascii="Times New Roman" w:eastAsia="Times New Roman" w:hAnsi="Times New Roman"/>
                <w:sz w:val="24"/>
                <w:szCs w:val="24"/>
              </w:rPr>
              <w:t>Виды и методы расчета индексов цитируемости веб-приложений (ТИЦ, ВИЦ).</w:t>
            </w:r>
          </w:p>
          <w:p w14:paraId="08FDA2F7" w14:textId="77777777" w:rsidR="00845F49" w:rsidRPr="00DC21DE" w:rsidRDefault="00845F49" w:rsidP="000C74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1DE">
              <w:rPr>
                <w:rFonts w:ascii="Times New Roman" w:eastAsia="Times New Roman" w:hAnsi="Times New Roman"/>
                <w:sz w:val="24"/>
                <w:szCs w:val="24"/>
              </w:rPr>
              <w:t>Стратегии продвижения веб-приложений в сети Интернет.</w:t>
            </w:r>
          </w:p>
          <w:p w14:paraId="0561A597" w14:textId="77777777" w:rsidR="00845F49" w:rsidRPr="00DC21DE" w:rsidRDefault="00845F49" w:rsidP="000C74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1DE">
              <w:rPr>
                <w:rFonts w:ascii="Times New Roman" w:eastAsia="Times New Roman" w:hAnsi="Times New Roman"/>
                <w:sz w:val="24"/>
                <w:szCs w:val="24"/>
              </w:rPr>
              <w:t>Виды поисковых запросов пользователей в интернете.</w:t>
            </w:r>
          </w:p>
          <w:p w14:paraId="0E1A4CC1" w14:textId="77777777" w:rsidR="00845F49" w:rsidRPr="00DC21DE" w:rsidRDefault="00845F49" w:rsidP="000C74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1DE">
              <w:rPr>
                <w:rFonts w:ascii="Times New Roman" w:eastAsia="Times New Roman" w:hAnsi="Times New Roman"/>
                <w:sz w:val="24"/>
                <w:szCs w:val="24"/>
              </w:rPr>
              <w:t>Программные средства и платформы для подбора ключевых словосочетаний, отражающих специфику сайта.</w:t>
            </w:r>
          </w:p>
          <w:p w14:paraId="21FF32C0" w14:textId="77777777" w:rsidR="00845F49" w:rsidRPr="00DC21DE" w:rsidRDefault="00845F49" w:rsidP="000C74B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C21DE">
              <w:rPr>
                <w:rFonts w:ascii="Times New Roman" w:eastAsia="Times New Roman" w:hAnsi="Times New Roman"/>
                <w:sz w:val="24"/>
                <w:szCs w:val="24"/>
              </w:rPr>
              <w:t>Инструменты сбора и анализа поисковых запросов.</w:t>
            </w:r>
          </w:p>
        </w:tc>
      </w:tr>
    </w:tbl>
    <w:p w14:paraId="0A6D0256" w14:textId="77777777" w:rsidR="00845F49" w:rsidRPr="00604B38" w:rsidRDefault="00845F49" w:rsidP="00845F4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2FF65A0" w14:textId="77777777" w:rsidR="00845F49" w:rsidRPr="00604B38" w:rsidRDefault="00845F49" w:rsidP="00845F4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D0A73F1" w14:textId="77777777" w:rsidR="000C74B8" w:rsidRDefault="000C74B8" w:rsidP="00845F4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3F8E6C50" w14:textId="77777777" w:rsidR="000C74B8" w:rsidRDefault="000C74B8" w:rsidP="00845F4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44962D6F" w14:textId="77777777" w:rsidR="000C74B8" w:rsidRDefault="000C74B8" w:rsidP="00845F4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20B2852D" w14:textId="77777777" w:rsidR="000C74B8" w:rsidRDefault="000C74B8" w:rsidP="00845F4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0763AA12" w14:textId="77777777" w:rsidR="000C74B8" w:rsidRDefault="000C74B8" w:rsidP="00845F4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6AEA706E" w14:textId="7BABC2F8" w:rsidR="00845F49" w:rsidRPr="00604B38" w:rsidRDefault="000C74B8" w:rsidP="00845F4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C74B8">
        <w:rPr>
          <w:rFonts w:ascii="Times New Roman" w:hAnsi="Times New Roman"/>
          <w:bCs/>
          <w:sz w:val="24"/>
          <w:szCs w:val="24"/>
        </w:rPr>
        <w:lastRenderedPageBreak/>
        <w:t>Освоение учебной дисциплины обеспечивает достижение</w:t>
      </w:r>
      <w:r>
        <w:rPr>
          <w:rFonts w:ascii="Times New Roman" w:hAnsi="Times New Roman"/>
          <w:b/>
          <w:sz w:val="24"/>
          <w:szCs w:val="24"/>
        </w:rPr>
        <w:t xml:space="preserve"> личностных результатов:</w:t>
      </w:r>
    </w:p>
    <w:p w14:paraId="3EE82CD7" w14:textId="42BB4C2F" w:rsidR="00845F49" w:rsidRDefault="00845F49" w:rsidP="00845F4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8"/>
        <w:gridCol w:w="2268"/>
      </w:tblGrid>
      <w:tr w:rsidR="000C74B8" w:rsidRPr="00611D27" w14:paraId="1FAFDF08" w14:textId="77777777" w:rsidTr="000C74B8">
        <w:tc>
          <w:tcPr>
            <w:tcW w:w="7338" w:type="dxa"/>
          </w:tcPr>
          <w:p w14:paraId="15801F53" w14:textId="77777777" w:rsidR="000C74B8" w:rsidRPr="00611D27" w:rsidRDefault="000C74B8" w:rsidP="000C74B8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0" w:name="_Hlk73632186"/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Личностные результаты </w:t>
            </w:r>
          </w:p>
          <w:p w14:paraId="6F3E8220" w14:textId="77777777" w:rsidR="000C74B8" w:rsidRPr="00611D27" w:rsidRDefault="000C74B8" w:rsidP="000C74B8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реализации программы воспитания </w:t>
            </w:r>
          </w:p>
          <w:p w14:paraId="4C12F0B2" w14:textId="77777777" w:rsidR="000C74B8" w:rsidRPr="00611D27" w:rsidRDefault="000C74B8" w:rsidP="000C74B8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i/>
                <w:iCs/>
                <w:sz w:val="24"/>
                <w:szCs w:val="24"/>
              </w:rPr>
              <w:t>(дескрипторы)</w:t>
            </w:r>
          </w:p>
        </w:tc>
        <w:tc>
          <w:tcPr>
            <w:tcW w:w="2268" w:type="dxa"/>
            <w:vAlign w:val="center"/>
          </w:tcPr>
          <w:p w14:paraId="0DA8CC3C" w14:textId="77777777" w:rsidR="000C74B8" w:rsidRPr="00611D27" w:rsidRDefault="000C74B8" w:rsidP="000C74B8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>Код личностных результатов реализации программы воспитания</w:t>
            </w:r>
          </w:p>
        </w:tc>
      </w:tr>
      <w:tr w:rsidR="000C74B8" w:rsidRPr="00611D27" w14:paraId="7A5AD8AF" w14:textId="77777777" w:rsidTr="000C74B8">
        <w:tc>
          <w:tcPr>
            <w:tcW w:w="7338" w:type="dxa"/>
          </w:tcPr>
          <w:p w14:paraId="3919714D" w14:textId="77777777" w:rsidR="000C74B8" w:rsidRPr="00611D27" w:rsidRDefault="000C74B8" w:rsidP="000C74B8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sz w:val="24"/>
                <w:szCs w:val="24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  <w:tc>
          <w:tcPr>
            <w:tcW w:w="2268" w:type="dxa"/>
            <w:vAlign w:val="center"/>
          </w:tcPr>
          <w:p w14:paraId="201C57A3" w14:textId="77777777" w:rsidR="000C74B8" w:rsidRPr="00611D27" w:rsidRDefault="000C74B8" w:rsidP="000C74B8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>ЛР 2</w:t>
            </w:r>
          </w:p>
        </w:tc>
      </w:tr>
      <w:tr w:rsidR="000C74B8" w:rsidRPr="00611D27" w14:paraId="17D84C67" w14:textId="77777777" w:rsidTr="000C74B8">
        <w:tc>
          <w:tcPr>
            <w:tcW w:w="7338" w:type="dxa"/>
          </w:tcPr>
          <w:p w14:paraId="0A37B4ED" w14:textId="77777777" w:rsidR="000C74B8" w:rsidRPr="00611D27" w:rsidRDefault="000C74B8" w:rsidP="000C74B8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sz w:val="24"/>
                <w:szCs w:val="24"/>
              </w:rP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окружающих.</w:t>
            </w:r>
          </w:p>
        </w:tc>
        <w:tc>
          <w:tcPr>
            <w:tcW w:w="2268" w:type="dxa"/>
            <w:vAlign w:val="center"/>
          </w:tcPr>
          <w:p w14:paraId="1624AB9C" w14:textId="77777777" w:rsidR="000C74B8" w:rsidRPr="00611D27" w:rsidRDefault="000C74B8" w:rsidP="000C74B8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>ЛР 3</w:t>
            </w:r>
          </w:p>
        </w:tc>
      </w:tr>
      <w:tr w:rsidR="000C74B8" w:rsidRPr="00611D27" w14:paraId="7D237FAC" w14:textId="77777777" w:rsidTr="000C74B8">
        <w:tc>
          <w:tcPr>
            <w:tcW w:w="7338" w:type="dxa"/>
          </w:tcPr>
          <w:p w14:paraId="5FF7BEE4" w14:textId="77777777" w:rsidR="000C74B8" w:rsidRPr="00611D27" w:rsidRDefault="000C74B8" w:rsidP="000C74B8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sz w:val="24"/>
                <w:szCs w:val="24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2268" w:type="dxa"/>
            <w:vAlign w:val="center"/>
          </w:tcPr>
          <w:p w14:paraId="3E6328DD" w14:textId="77777777" w:rsidR="000C74B8" w:rsidRPr="00611D27" w:rsidRDefault="000C74B8" w:rsidP="000C74B8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>ЛР 4</w:t>
            </w:r>
          </w:p>
        </w:tc>
      </w:tr>
      <w:tr w:rsidR="000C74B8" w:rsidRPr="00611D27" w14:paraId="56253FAA" w14:textId="77777777" w:rsidTr="000C74B8">
        <w:trPr>
          <w:trHeight w:val="268"/>
        </w:trPr>
        <w:tc>
          <w:tcPr>
            <w:tcW w:w="7338" w:type="dxa"/>
          </w:tcPr>
          <w:p w14:paraId="06A3E2A5" w14:textId="77777777" w:rsidR="000C74B8" w:rsidRPr="00611D27" w:rsidRDefault="000C74B8" w:rsidP="000C74B8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sz w:val="24"/>
                <w:szCs w:val="24"/>
              </w:rPr>
              <w:t xml:space="preserve"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2268" w:type="dxa"/>
            <w:vAlign w:val="center"/>
          </w:tcPr>
          <w:p w14:paraId="583A7848" w14:textId="77777777" w:rsidR="000C74B8" w:rsidRPr="00611D27" w:rsidRDefault="000C74B8" w:rsidP="000C74B8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>ЛР 7</w:t>
            </w:r>
          </w:p>
        </w:tc>
      </w:tr>
      <w:tr w:rsidR="000C74B8" w:rsidRPr="00611D27" w14:paraId="248EF9AB" w14:textId="77777777" w:rsidTr="000C74B8">
        <w:tc>
          <w:tcPr>
            <w:tcW w:w="7338" w:type="dxa"/>
          </w:tcPr>
          <w:p w14:paraId="6E0850F8" w14:textId="77777777" w:rsidR="000C74B8" w:rsidRPr="00611D27" w:rsidRDefault="000C74B8" w:rsidP="000C74B8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sz w:val="24"/>
                <w:szCs w:val="24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</w:t>
            </w:r>
          </w:p>
        </w:tc>
        <w:tc>
          <w:tcPr>
            <w:tcW w:w="2268" w:type="dxa"/>
            <w:vAlign w:val="center"/>
          </w:tcPr>
          <w:p w14:paraId="50172FBB" w14:textId="77777777" w:rsidR="000C74B8" w:rsidRPr="00611D27" w:rsidRDefault="000C74B8" w:rsidP="000C74B8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>ЛР 8</w:t>
            </w:r>
          </w:p>
        </w:tc>
      </w:tr>
      <w:tr w:rsidR="000C74B8" w:rsidRPr="00611D27" w14:paraId="4B417C1F" w14:textId="77777777" w:rsidTr="000C74B8">
        <w:tc>
          <w:tcPr>
            <w:tcW w:w="7338" w:type="dxa"/>
          </w:tcPr>
          <w:p w14:paraId="1C0CDBB5" w14:textId="77777777" w:rsidR="000C74B8" w:rsidRPr="00611D27" w:rsidRDefault="000C74B8" w:rsidP="000C74B8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sz w:val="24"/>
                <w:szCs w:val="24"/>
              </w:rPr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ситуациях.</w:t>
            </w:r>
          </w:p>
        </w:tc>
        <w:tc>
          <w:tcPr>
            <w:tcW w:w="2268" w:type="dxa"/>
            <w:vAlign w:val="center"/>
          </w:tcPr>
          <w:p w14:paraId="34556647" w14:textId="77777777" w:rsidR="000C74B8" w:rsidRPr="00611D27" w:rsidRDefault="000C74B8" w:rsidP="000C74B8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>ЛР 9</w:t>
            </w:r>
          </w:p>
        </w:tc>
      </w:tr>
      <w:tr w:rsidR="000C74B8" w:rsidRPr="00611D27" w14:paraId="6569804F" w14:textId="77777777" w:rsidTr="000C74B8">
        <w:tc>
          <w:tcPr>
            <w:tcW w:w="9606" w:type="dxa"/>
            <w:gridSpan w:val="2"/>
            <w:vAlign w:val="center"/>
          </w:tcPr>
          <w:p w14:paraId="70D01E2A" w14:textId="77777777" w:rsidR="000C74B8" w:rsidRPr="00611D27" w:rsidRDefault="000C74B8" w:rsidP="000C74B8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>Личностные результаты</w:t>
            </w:r>
          </w:p>
          <w:p w14:paraId="7B221416" w14:textId="77777777" w:rsidR="000C74B8" w:rsidRPr="00611D27" w:rsidRDefault="000C74B8" w:rsidP="000C74B8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реализации программы воспитания,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</w:r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>определенные отраслевыми требованиями к деловым качествам личности</w:t>
            </w:r>
          </w:p>
        </w:tc>
      </w:tr>
      <w:tr w:rsidR="000C74B8" w:rsidRPr="00611D27" w14:paraId="2E2E1B7B" w14:textId="77777777" w:rsidTr="000C74B8">
        <w:tc>
          <w:tcPr>
            <w:tcW w:w="7338" w:type="dxa"/>
          </w:tcPr>
          <w:p w14:paraId="1B6C3B55" w14:textId="77777777" w:rsidR="000C74B8" w:rsidRPr="00611D27" w:rsidRDefault="000C74B8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1" w:name="_Hlk81359373"/>
            <w:r w:rsidRPr="00611D27">
              <w:rPr>
                <w:rFonts w:ascii="Times New Roman" w:hAnsi="Times New Roman"/>
                <w:sz w:val="24"/>
                <w:szCs w:val="24"/>
              </w:rPr>
              <w:t>Демонстрирующий умение эффективно взаимодействовать в команде, вести диалог, в том числе с использованием средств коммуникации</w:t>
            </w:r>
          </w:p>
        </w:tc>
        <w:tc>
          <w:tcPr>
            <w:tcW w:w="2268" w:type="dxa"/>
            <w:vAlign w:val="center"/>
          </w:tcPr>
          <w:p w14:paraId="222CDD2F" w14:textId="77777777" w:rsidR="000C74B8" w:rsidRPr="00611D27" w:rsidRDefault="000C74B8" w:rsidP="000C74B8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>ЛР 13</w:t>
            </w:r>
          </w:p>
        </w:tc>
      </w:tr>
      <w:tr w:rsidR="000C74B8" w:rsidRPr="00611D27" w14:paraId="4047DDF9" w14:textId="77777777" w:rsidTr="000C74B8">
        <w:tc>
          <w:tcPr>
            <w:tcW w:w="7338" w:type="dxa"/>
          </w:tcPr>
          <w:p w14:paraId="2C31FBF7" w14:textId="77777777" w:rsidR="000C74B8" w:rsidRPr="00611D27" w:rsidRDefault="000C74B8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D27">
              <w:rPr>
                <w:rFonts w:ascii="Times New Roman" w:hAnsi="Times New Roman"/>
                <w:sz w:val="24"/>
                <w:szCs w:val="24"/>
              </w:rPr>
              <w:t>Демонстрирующий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деятельности.</w:t>
            </w:r>
          </w:p>
        </w:tc>
        <w:tc>
          <w:tcPr>
            <w:tcW w:w="2268" w:type="dxa"/>
            <w:vAlign w:val="center"/>
          </w:tcPr>
          <w:p w14:paraId="149C03BB" w14:textId="77777777" w:rsidR="000C74B8" w:rsidRPr="00611D27" w:rsidRDefault="000C74B8" w:rsidP="000C74B8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>ЛР 15</w:t>
            </w:r>
          </w:p>
        </w:tc>
      </w:tr>
      <w:bookmarkEnd w:id="0"/>
      <w:bookmarkEnd w:id="1"/>
    </w:tbl>
    <w:p w14:paraId="2666911A" w14:textId="47D946BF" w:rsidR="000C74B8" w:rsidRDefault="000C74B8" w:rsidP="00845F4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57BDEFB" w14:textId="211C8818" w:rsidR="000C74B8" w:rsidRDefault="000C74B8" w:rsidP="00845F4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E9DBEE8" w14:textId="77777777" w:rsidR="000C74B8" w:rsidRDefault="000C74B8" w:rsidP="00845F4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1D76B70" w14:textId="77777777" w:rsidR="000C74B8" w:rsidRPr="00DC21DE" w:rsidRDefault="000C74B8" w:rsidP="00845F4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C0CF7C3" w14:textId="77777777" w:rsidR="00845F49" w:rsidRPr="00A92162" w:rsidRDefault="00845F49" w:rsidP="00845F49">
      <w:pPr>
        <w:pStyle w:val="a6"/>
        <w:numPr>
          <w:ilvl w:val="0"/>
          <w:numId w:val="28"/>
        </w:numPr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A92162">
        <w:rPr>
          <w:rFonts w:ascii="Times New Roman" w:hAnsi="Times New Roman"/>
          <w:b/>
          <w:sz w:val="24"/>
          <w:szCs w:val="24"/>
        </w:rPr>
        <w:lastRenderedPageBreak/>
        <w:t>СТРУКТУРА И СОДЕРЖАНИЕ УЧЕБНОЙ ДИСЦИПЛИНЫ</w:t>
      </w:r>
    </w:p>
    <w:p w14:paraId="4889F4DE" w14:textId="77777777" w:rsidR="00845F49" w:rsidRPr="00DC21DE" w:rsidRDefault="00845F49" w:rsidP="00845F49">
      <w:pPr>
        <w:pStyle w:val="a6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14:paraId="6F83BA65" w14:textId="77777777" w:rsidR="00845F49" w:rsidRPr="00DC21DE" w:rsidRDefault="00845F49" w:rsidP="00845F4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C21DE">
        <w:rPr>
          <w:rFonts w:ascii="Times New Roman" w:hAnsi="Times New Roman"/>
          <w:b/>
          <w:sz w:val="24"/>
          <w:szCs w:val="24"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7797"/>
        <w:gridCol w:w="1774"/>
      </w:tblGrid>
      <w:tr w:rsidR="00845F49" w:rsidRPr="00DC21DE" w14:paraId="388C99E3" w14:textId="77777777" w:rsidTr="000C74B8">
        <w:trPr>
          <w:trHeight w:val="490"/>
        </w:trPr>
        <w:tc>
          <w:tcPr>
            <w:tcW w:w="4073" w:type="pct"/>
            <w:shd w:val="clear" w:color="auto" w:fill="auto"/>
            <w:vAlign w:val="center"/>
          </w:tcPr>
          <w:p w14:paraId="2B92950D" w14:textId="77777777" w:rsidR="00845F49" w:rsidRPr="00DC21DE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C21DE">
              <w:rPr>
                <w:rFonts w:ascii="Times New Roman" w:hAnsi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927" w:type="pct"/>
            <w:shd w:val="clear" w:color="auto" w:fill="auto"/>
            <w:vAlign w:val="center"/>
          </w:tcPr>
          <w:p w14:paraId="316CDDFA" w14:textId="77777777" w:rsidR="00845F49" w:rsidRPr="00DC21DE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DC21DE">
              <w:rPr>
                <w:rFonts w:ascii="Times New Roman" w:hAnsi="Times New Roman"/>
                <w:b/>
                <w:iCs/>
                <w:sz w:val="24"/>
                <w:szCs w:val="24"/>
              </w:rPr>
              <w:t>Объем часов</w:t>
            </w:r>
          </w:p>
        </w:tc>
      </w:tr>
      <w:tr w:rsidR="00845F49" w:rsidRPr="00DC21DE" w14:paraId="65283482" w14:textId="77777777" w:rsidTr="000C74B8">
        <w:trPr>
          <w:trHeight w:val="490"/>
        </w:trPr>
        <w:tc>
          <w:tcPr>
            <w:tcW w:w="4073" w:type="pct"/>
            <w:shd w:val="clear" w:color="auto" w:fill="auto"/>
            <w:vAlign w:val="center"/>
          </w:tcPr>
          <w:p w14:paraId="04F859AF" w14:textId="77777777" w:rsidR="00845F49" w:rsidRPr="00DC21DE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C21DE">
              <w:rPr>
                <w:rFonts w:ascii="Times New Roman" w:hAnsi="Times New Roman"/>
                <w:b/>
                <w:sz w:val="24"/>
                <w:szCs w:val="24"/>
              </w:rPr>
              <w:t>Суммарная учебная нагрузка во взаимодействии с преподавателем</w:t>
            </w:r>
          </w:p>
        </w:tc>
        <w:tc>
          <w:tcPr>
            <w:tcW w:w="927" w:type="pct"/>
            <w:shd w:val="clear" w:color="auto" w:fill="auto"/>
            <w:vAlign w:val="center"/>
          </w:tcPr>
          <w:p w14:paraId="4695353D" w14:textId="77777777" w:rsidR="00845F49" w:rsidRPr="00DC21DE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21DE">
              <w:rPr>
                <w:rFonts w:ascii="Times New Roman" w:hAnsi="Times New Roman"/>
                <w:i/>
                <w:iCs/>
                <w:sz w:val="24"/>
                <w:szCs w:val="24"/>
              </w:rPr>
              <w:t>36</w:t>
            </w:r>
          </w:p>
        </w:tc>
      </w:tr>
      <w:tr w:rsidR="00845F49" w:rsidRPr="00DC21DE" w14:paraId="60729A36" w14:textId="77777777" w:rsidTr="000C74B8">
        <w:trPr>
          <w:trHeight w:val="490"/>
        </w:trPr>
        <w:tc>
          <w:tcPr>
            <w:tcW w:w="4073" w:type="pct"/>
            <w:shd w:val="clear" w:color="auto" w:fill="auto"/>
            <w:vAlign w:val="center"/>
          </w:tcPr>
          <w:p w14:paraId="527346C7" w14:textId="77777777" w:rsidR="00845F49" w:rsidRPr="00DC21DE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C21DE">
              <w:rPr>
                <w:rFonts w:ascii="Times New Roman" w:hAnsi="Times New Roman"/>
                <w:b/>
                <w:i/>
                <w:sz w:val="24"/>
                <w:szCs w:val="24"/>
              </w:rPr>
              <w:t>Самостоятельная работа</w:t>
            </w:r>
          </w:p>
        </w:tc>
        <w:tc>
          <w:tcPr>
            <w:tcW w:w="927" w:type="pct"/>
            <w:shd w:val="clear" w:color="auto" w:fill="auto"/>
            <w:vAlign w:val="center"/>
          </w:tcPr>
          <w:p w14:paraId="2B6F1B2F" w14:textId="77777777" w:rsidR="00845F49" w:rsidRPr="00DC21DE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DC21DE">
              <w:rPr>
                <w:rFonts w:ascii="Times New Roman" w:hAnsi="Times New Roman"/>
                <w:i/>
                <w:iCs/>
                <w:sz w:val="24"/>
                <w:szCs w:val="24"/>
              </w:rPr>
              <w:t>4</w:t>
            </w:r>
          </w:p>
        </w:tc>
      </w:tr>
      <w:tr w:rsidR="00845F49" w:rsidRPr="00DC21DE" w14:paraId="2B9819A0" w14:textId="77777777" w:rsidTr="000C74B8">
        <w:trPr>
          <w:trHeight w:val="490"/>
        </w:trPr>
        <w:tc>
          <w:tcPr>
            <w:tcW w:w="4073" w:type="pct"/>
            <w:shd w:val="clear" w:color="auto" w:fill="auto"/>
            <w:vAlign w:val="center"/>
          </w:tcPr>
          <w:p w14:paraId="2792F60A" w14:textId="77777777" w:rsidR="00845F49" w:rsidRPr="00DC21DE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C21DE">
              <w:rPr>
                <w:rFonts w:ascii="Times New Roman" w:hAnsi="Times New Roman"/>
                <w:b/>
                <w:sz w:val="24"/>
                <w:szCs w:val="24"/>
              </w:rPr>
              <w:t xml:space="preserve">Объем образовательной программы </w:t>
            </w:r>
          </w:p>
        </w:tc>
        <w:tc>
          <w:tcPr>
            <w:tcW w:w="927" w:type="pct"/>
            <w:shd w:val="clear" w:color="auto" w:fill="auto"/>
            <w:vAlign w:val="center"/>
          </w:tcPr>
          <w:p w14:paraId="4BF5B11A" w14:textId="77777777" w:rsidR="00845F49" w:rsidRPr="00DC21DE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21DE">
              <w:rPr>
                <w:rFonts w:ascii="Times New Roman" w:hAnsi="Times New Roman"/>
                <w:iCs/>
                <w:sz w:val="24"/>
                <w:szCs w:val="24"/>
              </w:rPr>
              <w:t>36</w:t>
            </w:r>
          </w:p>
        </w:tc>
      </w:tr>
      <w:tr w:rsidR="00845F49" w:rsidRPr="00DC21DE" w14:paraId="15B4B7BB" w14:textId="77777777" w:rsidTr="000C74B8">
        <w:trPr>
          <w:trHeight w:val="490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051BC72D" w14:textId="77777777" w:rsidR="00845F49" w:rsidRPr="00DC21DE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21DE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</w:tr>
      <w:tr w:rsidR="00845F49" w:rsidRPr="00DC21DE" w14:paraId="1BDD75F0" w14:textId="77777777" w:rsidTr="000C74B8">
        <w:trPr>
          <w:trHeight w:val="490"/>
        </w:trPr>
        <w:tc>
          <w:tcPr>
            <w:tcW w:w="4073" w:type="pct"/>
            <w:shd w:val="clear" w:color="auto" w:fill="auto"/>
            <w:vAlign w:val="center"/>
          </w:tcPr>
          <w:p w14:paraId="50F9451E" w14:textId="77777777" w:rsidR="00845F49" w:rsidRPr="00DC21DE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21DE">
              <w:rPr>
                <w:rFonts w:ascii="Times New Roman" w:hAnsi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927" w:type="pct"/>
            <w:shd w:val="clear" w:color="auto" w:fill="auto"/>
            <w:vAlign w:val="center"/>
          </w:tcPr>
          <w:p w14:paraId="05DD74FB" w14:textId="77777777" w:rsidR="00845F49" w:rsidRPr="00DC21DE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22</w:t>
            </w:r>
          </w:p>
        </w:tc>
      </w:tr>
      <w:tr w:rsidR="00845F49" w:rsidRPr="00DC21DE" w14:paraId="3000DE59" w14:textId="77777777" w:rsidTr="000C74B8">
        <w:trPr>
          <w:trHeight w:val="490"/>
        </w:trPr>
        <w:tc>
          <w:tcPr>
            <w:tcW w:w="4073" w:type="pct"/>
            <w:shd w:val="clear" w:color="auto" w:fill="auto"/>
            <w:vAlign w:val="center"/>
          </w:tcPr>
          <w:p w14:paraId="1A0226DF" w14:textId="77777777" w:rsidR="00845F49" w:rsidRPr="00DC21DE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21DE">
              <w:rPr>
                <w:rFonts w:ascii="Times New Roman" w:hAnsi="Times New Roman"/>
                <w:sz w:val="24"/>
                <w:szCs w:val="24"/>
              </w:rPr>
              <w:t>лабораторные работы (если предусмотрено)</w:t>
            </w:r>
          </w:p>
        </w:tc>
        <w:tc>
          <w:tcPr>
            <w:tcW w:w="927" w:type="pct"/>
            <w:shd w:val="clear" w:color="auto" w:fill="auto"/>
            <w:vAlign w:val="center"/>
          </w:tcPr>
          <w:p w14:paraId="5F99F2B4" w14:textId="77777777" w:rsidR="00845F49" w:rsidRPr="00DC21DE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21DE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845F49" w:rsidRPr="00DC21DE" w14:paraId="476A7F60" w14:textId="77777777" w:rsidTr="000C74B8">
        <w:trPr>
          <w:trHeight w:val="490"/>
        </w:trPr>
        <w:tc>
          <w:tcPr>
            <w:tcW w:w="4073" w:type="pct"/>
            <w:shd w:val="clear" w:color="auto" w:fill="auto"/>
            <w:vAlign w:val="center"/>
          </w:tcPr>
          <w:p w14:paraId="2C5ED8F2" w14:textId="77777777" w:rsidR="00845F49" w:rsidRPr="00DC21DE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21DE">
              <w:rPr>
                <w:rFonts w:ascii="Times New Roman" w:hAnsi="Times New Roman"/>
                <w:sz w:val="24"/>
                <w:szCs w:val="24"/>
              </w:rPr>
              <w:t>практические занятия (если предусмотрено)</w:t>
            </w:r>
          </w:p>
        </w:tc>
        <w:tc>
          <w:tcPr>
            <w:tcW w:w="927" w:type="pct"/>
            <w:shd w:val="clear" w:color="auto" w:fill="auto"/>
            <w:vAlign w:val="center"/>
          </w:tcPr>
          <w:p w14:paraId="4DB582DF" w14:textId="77777777" w:rsidR="00845F49" w:rsidRPr="00DC21DE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21DE">
              <w:rPr>
                <w:rFonts w:ascii="Times New Roman" w:hAnsi="Times New Roman"/>
                <w:iCs/>
                <w:sz w:val="24"/>
                <w:szCs w:val="24"/>
              </w:rPr>
              <w:t>14</w:t>
            </w:r>
          </w:p>
        </w:tc>
      </w:tr>
      <w:tr w:rsidR="00845F49" w:rsidRPr="00DC21DE" w14:paraId="4B203747" w14:textId="77777777" w:rsidTr="000C74B8">
        <w:trPr>
          <w:trHeight w:val="490"/>
        </w:trPr>
        <w:tc>
          <w:tcPr>
            <w:tcW w:w="4073" w:type="pct"/>
            <w:shd w:val="clear" w:color="auto" w:fill="auto"/>
            <w:vAlign w:val="center"/>
          </w:tcPr>
          <w:p w14:paraId="5BA561F6" w14:textId="77777777" w:rsidR="00845F49" w:rsidRPr="00DC21DE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21DE">
              <w:rPr>
                <w:rFonts w:ascii="Times New Roman" w:hAnsi="Times New Roman"/>
                <w:sz w:val="24"/>
                <w:szCs w:val="24"/>
              </w:rPr>
              <w:t>курсовая работа (проект) (если предусмотрено)</w:t>
            </w:r>
          </w:p>
        </w:tc>
        <w:tc>
          <w:tcPr>
            <w:tcW w:w="927" w:type="pct"/>
            <w:shd w:val="clear" w:color="auto" w:fill="auto"/>
            <w:vAlign w:val="center"/>
          </w:tcPr>
          <w:p w14:paraId="72ABFD45" w14:textId="77777777" w:rsidR="00845F49" w:rsidRPr="00DC21DE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21DE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845F49" w:rsidRPr="00DC21DE" w14:paraId="17643682" w14:textId="77777777" w:rsidTr="000C74B8">
        <w:trPr>
          <w:trHeight w:val="490"/>
        </w:trPr>
        <w:tc>
          <w:tcPr>
            <w:tcW w:w="4073" w:type="pct"/>
            <w:shd w:val="clear" w:color="auto" w:fill="auto"/>
            <w:vAlign w:val="center"/>
          </w:tcPr>
          <w:p w14:paraId="2DF57855" w14:textId="77777777" w:rsidR="00845F49" w:rsidRPr="00DC21DE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21DE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927" w:type="pct"/>
            <w:shd w:val="clear" w:color="auto" w:fill="auto"/>
            <w:vAlign w:val="center"/>
          </w:tcPr>
          <w:p w14:paraId="3D16310B" w14:textId="77777777" w:rsidR="00845F49" w:rsidRPr="00DC21DE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21DE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845F49" w:rsidRPr="00DC21DE" w14:paraId="2CB68F6F" w14:textId="77777777" w:rsidTr="000C74B8">
        <w:trPr>
          <w:trHeight w:val="490"/>
        </w:trPr>
        <w:tc>
          <w:tcPr>
            <w:tcW w:w="4073" w:type="pct"/>
            <w:shd w:val="clear" w:color="auto" w:fill="auto"/>
            <w:vAlign w:val="center"/>
          </w:tcPr>
          <w:p w14:paraId="7A8BE5F3" w14:textId="77777777" w:rsidR="00845F49" w:rsidRPr="00DC21DE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DC21DE">
              <w:rPr>
                <w:rFonts w:ascii="Times New Roman" w:hAnsi="Times New Roman"/>
                <w:i/>
                <w:sz w:val="24"/>
                <w:szCs w:val="24"/>
              </w:rPr>
              <w:t xml:space="preserve">амостоятельная работа </w:t>
            </w:r>
          </w:p>
        </w:tc>
        <w:tc>
          <w:tcPr>
            <w:tcW w:w="927" w:type="pct"/>
            <w:shd w:val="clear" w:color="auto" w:fill="auto"/>
            <w:vAlign w:val="center"/>
          </w:tcPr>
          <w:p w14:paraId="64019B7A" w14:textId="77777777" w:rsidR="00845F49" w:rsidRPr="00DC21DE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21DE"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</w:tr>
      <w:tr w:rsidR="00845F49" w:rsidRPr="00DC21DE" w14:paraId="6454C6E4" w14:textId="77777777" w:rsidTr="000C74B8">
        <w:trPr>
          <w:trHeight w:val="490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72A94F51" w14:textId="77777777" w:rsidR="00845F49" w:rsidRPr="00DC21DE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DC21DE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Промежуточная аттестация проводится в форме </w:t>
            </w:r>
            <w:r w:rsidRPr="00DC21D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дифференцированного зачета в 8-м семестре</w:t>
            </w:r>
          </w:p>
        </w:tc>
      </w:tr>
    </w:tbl>
    <w:p w14:paraId="235F0B65" w14:textId="77777777" w:rsidR="00845F49" w:rsidRPr="00DC21DE" w:rsidRDefault="00845F49" w:rsidP="00845F49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1044F11E" w14:textId="77777777" w:rsidR="00845F49" w:rsidRPr="00DC21DE" w:rsidRDefault="00845F49" w:rsidP="00845F49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3FE2D40E" w14:textId="77777777" w:rsidR="00845F49" w:rsidRPr="00DC21DE" w:rsidRDefault="00845F49" w:rsidP="00845F49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7BEDF3D9" w14:textId="77777777" w:rsidR="00845F49" w:rsidRPr="00DC21DE" w:rsidRDefault="00845F49" w:rsidP="00845F49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72B0D912" w14:textId="77777777" w:rsidR="00845F49" w:rsidRPr="00DC21DE" w:rsidRDefault="00845F49" w:rsidP="00845F49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05847084" w14:textId="77777777" w:rsidR="00845F49" w:rsidRPr="00DC21DE" w:rsidRDefault="00845F49" w:rsidP="00845F49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44DD3DDC" w14:textId="77777777" w:rsidR="00845F49" w:rsidRPr="00DC21DE" w:rsidRDefault="00845F49" w:rsidP="00845F49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  <w:sectPr w:rsidR="00845F49" w:rsidRPr="00DC21DE" w:rsidSect="000C74B8">
          <w:footerReference w:type="default" r:id="rId9"/>
          <w:pgSz w:w="11906" w:h="16838"/>
          <w:pgMar w:top="709" w:right="850" w:bottom="284" w:left="1701" w:header="708" w:footer="708" w:gutter="0"/>
          <w:pgNumType w:start="0"/>
          <w:cols w:space="720"/>
          <w:docGrid w:linePitch="299"/>
        </w:sectPr>
      </w:pPr>
    </w:p>
    <w:p w14:paraId="769B0CD1" w14:textId="77777777" w:rsidR="00845F49" w:rsidRPr="00DC21DE" w:rsidRDefault="00845F49" w:rsidP="00845F49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DC21DE">
        <w:rPr>
          <w:rFonts w:ascii="Times New Roman" w:hAnsi="Times New Roman"/>
          <w:b/>
          <w:i/>
          <w:sz w:val="24"/>
          <w:szCs w:val="24"/>
        </w:rPr>
        <w:lastRenderedPageBreak/>
        <w:t xml:space="preserve">2.2. Тематический план и содержание учебной дисциплины </w:t>
      </w:r>
      <w:r>
        <w:rPr>
          <w:rFonts w:ascii="Times New Roman" w:hAnsi="Times New Roman"/>
          <w:b/>
          <w:i/>
          <w:sz w:val="24"/>
          <w:szCs w:val="24"/>
        </w:rPr>
        <w:t>ОП.12 Менеджмент в профессиональной деятельности</w:t>
      </w:r>
    </w:p>
    <w:tbl>
      <w:tblPr>
        <w:tblW w:w="50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23"/>
        <w:gridCol w:w="6631"/>
        <w:gridCol w:w="1156"/>
        <w:gridCol w:w="1865"/>
        <w:gridCol w:w="1689"/>
      </w:tblGrid>
      <w:tr w:rsidR="00845F49" w:rsidRPr="00DC21DE" w14:paraId="66B9CE0A" w14:textId="77777777" w:rsidTr="00DF55AC">
        <w:trPr>
          <w:trHeight w:val="20"/>
        </w:trPr>
        <w:tc>
          <w:tcPr>
            <w:tcW w:w="1276" w:type="pct"/>
            <w:shd w:val="clear" w:color="auto" w:fill="auto"/>
            <w:vAlign w:val="center"/>
          </w:tcPr>
          <w:p w14:paraId="35479D58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241" w:type="pct"/>
            <w:shd w:val="clear" w:color="auto" w:fill="auto"/>
            <w:vAlign w:val="center"/>
          </w:tcPr>
          <w:p w14:paraId="176C16B5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Содержание учебного материала и формы организации</w:t>
            </w:r>
          </w:p>
          <w:p w14:paraId="28AFDA26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деятельности обучающихся</w:t>
            </w:r>
          </w:p>
        </w:tc>
        <w:tc>
          <w:tcPr>
            <w:tcW w:w="424" w:type="pct"/>
            <w:vAlign w:val="center"/>
          </w:tcPr>
          <w:p w14:paraId="7D50A6B6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Объем часов</w:t>
            </w:r>
          </w:p>
        </w:tc>
        <w:tc>
          <w:tcPr>
            <w:tcW w:w="659" w:type="pct"/>
            <w:shd w:val="clear" w:color="auto" w:fill="auto"/>
            <w:vAlign w:val="center"/>
          </w:tcPr>
          <w:p w14:paraId="1A189C31" w14:textId="77777777" w:rsidR="00845F49" w:rsidRDefault="00845F49" w:rsidP="00845F49">
            <w:pPr>
              <w:suppressLineNumber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Личностные результаты</w:t>
            </w:r>
          </w:p>
          <w:p w14:paraId="3D2CB1E2" w14:textId="77777777" w:rsidR="00845F49" w:rsidRPr="00E96357" w:rsidRDefault="00845F49" w:rsidP="00845F49">
            <w:pPr>
              <w:suppressLineNumber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(ЛР)</w:t>
            </w:r>
          </w:p>
        </w:tc>
        <w:tc>
          <w:tcPr>
            <w:tcW w:w="400" w:type="pct"/>
            <w:vAlign w:val="center"/>
          </w:tcPr>
          <w:p w14:paraId="76B0F9C6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Осваиваемые </w:t>
            </w:r>
          </w:p>
          <w:p w14:paraId="7E6B167D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элементы </w:t>
            </w:r>
          </w:p>
          <w:p w14:paraId="6D4AB976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компетенций</w:t>
            </w:r>
          </w:p>
        </w:tc>
      </w:tr>
      <w:tr w:rsidR="00845F49" w:rsidRPr="00DC21DE" w14:paraId="74168EB1" w14:textId="77777777" w:rsidTr="00DF55AC">
        <w:trPr>
          <w:trHeight w:val="20"/>
        </w:trPr>
        <w:tc>
          <w:tcPr>
            <w:tcW w:w="1276" w:type="pct"/>
            <w:shd w:val="clear" w:color="auto" w:fill="auto"/>
          </w:tcPr>
          <w:p w14:paraId="01223E50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2665" w:type="pct"/>
            <w:gridSpan w:val="2"/>
            <w:shd w:val="clear" w:color="auto" w:fill="auto"/>
          </w:tcPr>
          <w:p w14:paraId="19BD2D06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                        2                                                                                                     3</w:t>
            </w:r>
          </w:p>
        </w:tc>
        <w:tc>
          <w:tcPr>
            <w:tcW w:w="659" w:type="pct"/>
            <w:shd w:val="clear" w:color="auto" w:fill="auto"/>
          </w:tcPr>
          <w:p w14:paraId="09750E3C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400" w:type="pct"/>
          </w:tcPr>
          <w:p w14:paraId="6AAFC49C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5</w:t>
            </w:r>
          </w:p>
        </w:tc>
      </w:tr>
      <w:tr w:rsidR="00845F49" w:rsidRPr="00DC21DE" w14:paraId="3AA27592" w14:textId="77777777" w:rsidTr="00DF55AC">
        <w:trPr>
          <w:trHeight w:val="20"/>
        </w:trPr>
        <w:tc>
          <w:tcPr>
            <w:tcW w:w="1276" w:type="pct"/>
            <w:vMerge w:val="restart"/>
            <w:shd w:val="clear" w:color="auto" w:fill="auto"/>
          </w:tcPr>
          <w:p w14:paraId="206D01C2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/>
                <w:sz w:val="24"/>
                <w:szCs w:val="24"/>
              </w:rPr>
              <w:t xml:space="preserve">Тема 1. </w:t>
            </w:r>
            <w:r w:rsidRPr="003A3F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Функции, виды и психология менеджмента</w:t>
            </w:r>
          </w:p>
        </w:tc>
        <w:tc>
          <w:tcPr>
            <w:tcW w:w="2241" w:type="pct"/>
            <w:shd w:val="clear" w:color="auto" w:fill="auto"/>
          </w:tcPr>
          <w:p w14:paraId="10E920DC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24" w:type="pct"/>
            <w:shd w:val="clear" w:color="auto" w:fill="auto"/>
          </w:tcPr>
          <w:p w14:paraId="5A9E3FEF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 (2</w:t>
            </w: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>/</w:t>
            </w: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0)</w:t>
            </w:r>
          </w:p>
        </w:tc>
        <w:tc>
          <w:tcPr>
            <w:tcW w:w="659" w:type="pct"/>
            <w:shd w:val="clear" w:color="auto" w:fill="auto"/>
          </w:tcPr>
          <w:p w14:paraId="04078D84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00" w:type="pct"/>
            <w:vMerge w:val="restart"/>
          </w:tcPr>
          <w:p w14:paraId="30CCC4B1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3F73">
              <w:rPr>
                <w:rFonts w:ascii="Times New Roman" w:hAnsi="Times New Roman"/>
                <w:sz w:val="24"/>
                <w:szCs w:val="24"/>
              </w:rPr>
              <w:t>ОК 1, ОК 2, ОК 4, ОК 5, ОК 9, ОК 10, ОК 11, ПК 9.7, ПК 9.10</w:t>
            </w:r>
          </w:p>
        </w:tc>
      </w:tr>
      <w:tr w:rsidR="00845F49" w:rsidRPr="00DC21DE" w14:paraId="181A8ECD" w14:textId="77777777" w:rsidTr="00DF55AC">
        <w:trPr>
          <w:trHeight w:val="1136"/>
        </w:trPr>
        <w:tc>
          <w:tcPr>
            <w:tcW w:w="1276" w:type="pct"/>
            <w:vMerge/>
            <w:shd w:val="clear" w:color="auto" w:fill="auto"/>
          </w:tcPr>
          <w:p w14:paraId="05852F85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241" w:type="pct"/>
            <w:shd w:val="clear" w:color="auto" w:fill="auto"/>
          </w:tcPr>
          <w:p w14:paraId="617CADBF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Cs/>
                <w:sz w:val="24"/>
                <w:szCs w:val="24"/>
              </w:rPr>
              <w:t xml:space="preserve">1.Понятие и сущность менеджмента. </w:t>
            </w:r>
          </w:p>
          <w:p w14:paraId="07226D94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Cs/>
                <w:sz w:val="24"/>
                <w:szCs w:val="24"/>
              </w:rPr>
              <w:t xml:space="preserve">Менеджмент как особый вид профессиональной деятельности. </w:t>
            </w:r>
          </w:p>
          <w:p w14:paraId="4ED27D8A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Cs/>
                <w:sz w:val="24"/>
                <w:szCs w:val="24"/>
              </w:rPr>
              <w:t xml:space="preserve">Цели и задачи управления организациями. </w:t>
            </w:r>
          </w:p>
          <w:p w14:paraId="7C26E880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A3F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Функции, виды и психология менеджмента</w:t>
            </w:r>
          </w:p>
          <w:p w14:paraId="7BB280BD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Cs/>
                <w:sz w:val="24"/>
                <w:szCs w:val="24"/>
              </w:rPr>
              <w:t>Особенности менеджмента в области профессиональной деятельности.</w:t>
            </w:r>
          </w:p>
        </w:tc>
        <w:tc>
          <w:tcPr>
            <w:tcW w:w="424" w:type="pct"/>
            <w:tcBorders>
              <w:bottom w:val="single" w:sz="4" w:space="0" w:color="auto"/>
            </w:tcBorders>
            <w:vAlign w:val="center"/>
          </w:tcPr>
          <w:p w14:paraId="0A01D7D0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</w:t>
            </w:r>
          </w:p>
          <w:p w14:paraId="03C0F180" w14:textId="77777777" w:rsidR="00845F49" w:rsidRPr="003A3F73" w:rsidRDefault="00845F49" w:rsidP="000C74B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659" w:type="pct"/>
            <w:tcBorders>
              <w:bottom w:val="single" w:sz="4" w:space="0" w:color="auto"/>
            </w:tcBorders>
            <w:shd w:val="clear" w:color="auto" w:fill="auto"/>
          </w:tcPr>
          <w:p w14:paraId="1BFD720D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  <w:p w14:paraId="650D1930" w14:textId="77777777" w:rsidR="00845F49" w:rsidRPr="00A66D1F" w:rsidRDefault="00A66D1F" w:rsidP="000C74B8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A66D1F">
              <w:rPr>
                <w:rFonts w:ascii="Times New Roman" w:hAnsi="Times New Roman"/>
                <w:bCs/>
                <w:sz w:val="24"/>
                <w:szCs w:val="24"/>
              </w:rPr>
              <w:t>ЛР 4, ЛР 7, ЛР 8</w:t>
            </w:r>
          </w:p>
        </w:tc>
        <w:tc>
          <w:tcPr>
            <w:tcW w:w="400" w:type="pct"/>
            <w:vMerge/>
          </w:tcPr>
          <w:p w14:paraId="428C36AE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845F49" w:rsidRPr="00DC21DE" w14:paraId="49965EA1" w14:textId="77777777" w:rsidTr="00DF55AC">
        <w:trPr>
          <w:trHeight w:val="20"/>
        </w:trPr>
        <w:tc>
          <w:tcPr>
            <w:tcW w:w="1276" w:type="pct"/>
            <w:vMerge/>
            <w:shd w:val="clear" w:color="auto" w:fill="auto"/>
          </w:tcPr>
          <w:p w14:paraId="4DE4FCED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241" w:type="pct"/>
            <w:shd w:val="clear" w:color="auto" w:fill="auto"/>
          </w:tcPr>
          <w:p w14:paraId="64C8019D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Самостоятельная работа обучающихся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№ 1</w:t>
            </w:r>
          </w:p>
          <w:p w14:paraId="67F2C4FE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sz w:val="24"/>
                <w:szCs w:val="24"/>
              </w:rPr>
              <w:t xml:space="preserve">Поиск заданной информации в интернете и ее оформление в виде реферата </w:t>
            </w:r>
            <w:proofErr w:type="gramStart"/>
            <w:r w:rsidRPr="003A3F73">
              <w:rPr>
                <w:rFonts w:ascii="Times New Roman" w:hAnsi="Times New Roman"/>
                <w:sz w:val="24"/>
                <w:szCs w:val="24"/>
              </w:rPr>
              <w:t>презентации  на</w:t>
            </w:r>
            <w:proofErr w:type="gramEnd"/>
            <w:r w:rsidRPr="003A3F73">
              <w:rPr>
                <w:rFonts w:ascii="Times New Roman" w:hAnsi="Times New Roman"/>
                <w:sz w:val="24"/>
                <w:szCs w:val="24"/>
              </w:rPr>
              <w:t xml:space="preserve"> темы: «</w:t>
            </w:r>
            <w:r w:rsidRPr="003A3F73">
              <w:rPr>
                <w:rFonts w:ascii="Times New Roman" w:hAnsi="Times New Roman"/>
                <w:bCs/>
                <w:sz w:val="24"/>
                <w:szCs w:val="24"/>
              </w:rPr>
              <w:t>История развития менеджмента», «Специфика менеджмента в России</w:t>
            </w:r>
            <w:r w:rsidRPr="003A3F73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424" w:type="pct"/>
            <w:vAlign w:val="center"/>
          </w:tcPr>
          <w:p w14:paraId="677C1FC2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659" w:type="pct"/>
            <w:shd w:val="clear" w:color="auto" w:fill="auto"/>
            <w:vAlign w:val="center"/>
          </w:tcPr>
          <w:p w14:paraId="1FDB4D5D" w14:textId="0E940AE2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00" w:type="pct"/>
            <w:vMerge/>
          </w:tcPr>
          <w:p w14:paraId="3B33B43D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845F49" w:rsidRPr="00DC21DE" w14:paraId="78E25804" w14:textId="77777777" w:rsidTr="00DF55AC">
        <w:trPr>
          <w:trHeight w:val="1966"/>
        </w:trPr>
        <w:tc>
          <w:tcPr>
            <w:tcW w:w="1276" w:type="pct"/>
            <w:vMerge w:val="restart"/>
            <w:shd w:val="clear" w:color="auto" w:fill="auto"/>
          </w:tcPr>
          <w:p w14:paraId="28B9117E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/>
                <w:sz w:val="24"/>
                <w:szCs w:val="24"/>
              </w:rPr>
              <w:t xml:space="preserve">Тема 2. </w:t>
            </w:r>
            <w:r w:rsidRPr="00CF65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организации работы коллектива исполнителей</w:t>
            </w:r>
          </w:p>
        </w:tc>
        <w:tc>
          <w:tcPr>
            <w:tcW w:w="2241" w:type="pct"/>
            <w:shd w:val="clear" w:color="auto" w:fill="auto"/>
          </w:tcPr>
          <w:p w14:paraId="5EE0E1CB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424" w:type="pct"/>
          </w:tcPr>
          <w:p w14:paraId="74430C79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24 (12</w:t>
            </w: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>/</w:t>
            </w: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12)</w:t>
            </w:r>
          </w:p>
        </w:tc>
        <w:tc>
          <w:tcPr>
            <w:tcW w:w="659" w:type="pct"/>
            <w:vMerge w:val="restart"/>
            <w:shd w:val="clear" w:color="auto" w:fill="auto"/>
            <w:vAlign w:val="center"/>
          </w:tcPr>
          <w:p w14:paraId="4B427518" w14:textId="77777777" w:rsidR="00845F49" w:rsidRPr="003A3F73" w:rsidRDefault="00845F49" w:rsidP="00A66D1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  <w:p w14:paraId="4F92EC5D" w14:textId="77777777" w:rsidR="00A66D1F" w:rsidRDefault="00A66D1F" w:rsidP="000C74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2829309" w14:textId="77777777" w:rsidR="00A66D1F" w:rsidRDefault="00A66D1F" w:rsidP="000C74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64FA5A5" w14:textId="77777777" w:rsidR="00845F49" w:rsidRDefault="00A66D1F" w:rsidP="000C74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 2,</w:t>
            </w:r>
            <w:r w:rsidRPr="00A66D1F">
              <w:rPr>
                <w:rFonts w:ascii="Times New Roman" w:hAnsi="Times New Roman"/>
                <w:bCs/>
                <w:sz w:val="24"/>
                <w:szCs w:val="24"/>
              </w:rPr>
              <w:t xml:space="preserve"> ЛР 4, ЛР 7, ЛР 8, ЛР 9, ЛР 13, ЛР 15</w:t>
            </w:r>
          </w:p>
          <w:p w14:paraId="6892A1ED" w14:textId="77777777" w:rsidR="00A66D1F" w:rsidRDefault="00A66D1F" w:rsidP="000C74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C5AEC05" w14:textId="77777777" w:rsidR="00A66D1F" w:rsidRDefault="00A66D1F" w:rsidP="000C74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71D5D60" w14:textId="77777777" w:rsidR="00A66D1F" w:rsidRDefault="00A66D1F" w:rsidP="000C74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C93F262" w14:textId="77777777" w:rsidR="00A66D1F" w:rsidRDefault="00A66D1F" w:rsidP="000C74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2C67085" w14:textId="77777777" w:rsidR="00A66D1F" w:rsidRDefault="00A66D1F" w:rsidP="000C74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1D76CC4" w14:textId="77777777" w:rsidR="00A66D1F" w:rsidRDefault="00A66D1F" w:rsidP="00A66D1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0747BDC" w14:textId="77777777" w:rsidR="00A66D1F" w:rsidRDefault="00A66D1F" w:rsidP="000C74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 2,</w:t>
            </w:r>
            <w:r w:rsidRPr="00A66D1F">
              <w:rPr>
                <w:rFonts w:ascii="Times New Roman" w:hAnsi="Times New Roman"/>
                <w:bCs/>
                <w:sz w:val="24"/>
                <w:szCs w:val="24"/>
              </w:rPr>
              <w:t xml:space="preserve"> ЛР 4, ЛР 7, ЛР 8, ЛР 9, ЛР 13, ЛР 15</w:t>
            </w:r>
          </w:p>
          <w:p w14:paraId="1FC08CE7" w14:textId="77777777" w:rsidR="00A66D1F" w:rsidRDefault="00A66D1F" w:rsidP="000C74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8EA3590" w14:textId="77777777" w:rsidR="00A66D1F" w:rsidRDefault="00A66D1F" w:rsidP="00A66D1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962B45F" w14:textId="591E4DC5" w:rsidR="00A66D1F" w:rsidRPr="003A3F73" w:rsidRDefault="00A66D1F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00" w:type="pct"/>
            <w:vMerge w:val="restart"/>
          </w:tcPr>
          <w:p w14:paraId="5AAEA44F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3F73">
              <w:rPr>
                <w:rFonts w:ascii="Times New Roman" w:hAnsi="Times New Roman"/>
                <w:sz w:val="24"/>
                <w:szCs w:val="24"/>
              </w:rPr>
              <w:lastRenderedPageBreak/>
              <w:t>ОК 1, ОК 2, ОК 4, ОК 5, ОК 9, ОК 10, ОК 11, ПК 9.7, ПК 9.10</w:t>
            </w:r>
          </w:p>
        </w:tc>
      </w:tr>
      <w:tr w:rsidR="00845F49" w:rsidRPr="00DC21DE" w14:paraId="221A8141" w14:textId="77777777" w:rsidTr="00DF55AC">
        <w:trPr>
          <w:trHeight w:val="1054"/>
        </w:trPr>
        <w:tc>
          <w:tcPr>
            <w:tcW w:w="1276" w:type="pct"/>
            <w:vMerge/>
            <w:shd w:val="clear" w:color="auto" w:fill="auto"/>
          </w:tcPr>
          <w:p w14:paraId="1E57922F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241" w:type="pct"/>
            <w:shd w:val="clear" w:color="auto" w:fill="auto"/>
          </w:tcPr>
          <w:p w14:paraId="208FCAF3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3F73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gramStart"/>
            <w:r w:rsidRPr="003A3F73">
              <w:rPr>
                <w:rFonts w:ascii="Times New Roman" w:hAnsi="Times New Roman"/>
                <w:sz w:val="24"/>
                <w:szCs w:val="24"/>
              </w:rPr>
              <w:t>Планирование  и</w:t>
            </w:r>
            <w:proofErr w:type="gramEnd"/>
            <w:r w:rsidRPr="003A3F73">
              <w:rPr>
                <w:rFonts w:ascii="Times New Roman" w:hAnsi="Times New Roman"/>
                <w:sz w:val="24"/>
                <w:szCs w:val="24"/>
              </w:rPr>
              <w:t xml:space="preserve"> организация работы.</w:t>
            </w:r>
          </w:p>
          <w:p w14:paraId="476996C2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A3F73">
              <w:rPr>
                <w:rFonts w:ascii="Times New Roman" w:hAnsi="Times New Roman"/>
                <w:sz w:val="24"/>
                <w:szCs w:val="24"/>
              </w:rPr>
              <w:t>Планирование: его принципы, виды планирования, показатели, основные этапы.</w:t>
            </w:r>
            <w:r w:rsidRPr="003A3F7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SWOT – анали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</w:t>
            </w:r>
            <w:r w:rsidRPr="003A3F7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</w:p>
          <w:p w14:paraId="38C95915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3F73">
              <w:rPr>
                <w:rFonts w:ascii="Times New Roman" w:hAnsi="Times New Roman"/>
                <w:sz w:val="24"/>
                <w:szCs w:val="24"/>
              </w:rPr>
              <w:t>Организация работы предприятия. Рабочее место</w:t>
            </w:r>
          </w:p>
        </w:tc>
        <w:tc>
          <w:tcPr>
            <w:tcW w:w="424" w:type="pct"/>
          </w:tcPr>
          <w:p w14:paraId="1F6B54D8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  <w:p w14:paraId="73A2B09E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659" w:type="pct"/>
            <w:vMerge/>
            <w:shd w:val="clear" w:color="auto" w:fill="auto"/>
            <w:vAlign w:val="center"/>
          </w:tcPr>
          <w:p w14:paraId="435E888C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00" w:type="pct"/>
            <w:vMerge/>
          </w:tcPr>
          <w:p w14:paraId="1CA9331C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845F49" w:rsidRPr="00DC21DE" w14:paraId="37D6033A" w14:textId="77777777" w:rsidTr="00DF55AC">
        <w:trPr>
          <w:trHeight w:val="906"/>
        </w:trPr>
        <w:tc>
          <w:tcPr>
            <w:tcW w:w="1276" w:type="pct"/>
            <w:vMerge/>
            <w:shd w:val="clear" w:color="auto" w:fill="auto"/>
          </w:tcPr>
          <w:p w14:paraId="6DDD6A69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241" w:type="pct"/>
            <w:shd w:val="clear" w:color="auto" w:fill="auto"/>
          </w:tcPr>
          <w:p w14:paraId="62482924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3F73">
              <w:rPr>
                <w:rFonts w:ascii="Times New Roman" w:hAnsi="Times New Roman"/>
                <w:sz w:val="24"/>
                <w:szCs w:val="24"/>
              </w:rPr>
              <w:t xml:space="preserve">3. Мотивация и контроль. </w:t>
            </w:r>
          </w:p>
          <w:p w14:paraId="055F329B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3F73">
              <w:rPr>
                <w:rFonts w:ascii="Times New Roman" w:hAnsi="Times New Roman"/>
                <w:sz w:val="24"/>
                <w:szCs w:val="24"/>
              </w:rPr>
              <w:t>Мотивация: понятие, факторы. Делегирование полномочий.</w:t>
            </w:r>
          </w:p>
          <w:p w14:paraId="302526B2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3F73">
              <w:rPr>
                <w:rFonts w:ascii="Times New Roman" w:hAnsi="Times New Roman"/>
                <w:sz w:val="24"/>
                <w:szCs w:val="24"/>
              </w:rPr>
              <w:t>Контроль: понятие, виды, этапы</w:t>
            </w:r>
          </w:p>
        </w:tc>
        <w:tc>
          <w:tcPr>
            <w:tcW w:w="424" w:type="pct"/>
          </w:tcPr>
          <w:p w14:paraId="1C4A51F5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659" w:type="pct"/>
            <w:vMerge/>
            <w:shd w:val="clear" w:color="auto" w:fill="auto"/>
            <w:vAlign w:val="center"/>
          </w:tcPr>
          <w:p w14:paraId="6A36EEEE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00" w:type="pct"/>
            <w:vMerge/>
          </w:tcPr>
          <w:p w14:paraId="587912E0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845F49" w:rsidRPr="00DC21DE" w14:paraId="341C948A" w14:textId="77777777" w:rsidTr="00DF55AC">
        <w:trPr>
          <w:trHeight w:val="20"/>
        </w:trPr>
        <w:tc>
          <w:tcPr>
            <w:tcW w:w="1276" w:type="pct"/>
            <w:vMerge/>
            <w:shd w:val="clear" w:color="auto" w:fill="auto"/>
          </w:tcPr>
          <w:p w14:paraId="28469878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241" w:type="pct"/>
            <w:shd w:val="clear" w:color="auto" w:fill="auto"/>
          </w:tcPr>
          <w:p w14:paraId="3754099D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3F73">
              <w:rPr>
                <w:rFonts w:ascii="Times New Roman" w:hAnsi="Times New Roman"/>
                <w:sz w:val="24"/>
                <w:szCs w:val="24"/>
              </w:rPr>
              <w:t xml:space="preserve">4. Деловое общение. </w:t>
            </w:r>
          </w:p>
          <w:p w14:paraId="2E019398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3F73">
              <w:rPr>
                <w:rFonts w:ascii="Times New Roman" w:hAnsi="Times New Roman"/>
                <w:sz w:val="24"/>
                <w:szCs w:val="24"/>
              </w:rPr>
              <w:t xml:space="preserve">Деловое общение: понятие, правила ведения беседы. Типы собеседников. </w:t>
            </w:r>
          </w:p>
        </w:tc>
        <w:tc>
          <w:tcPr>
            <w:tcW w:w="424" w:type="pct"/>
          </w:tcPr>
          <w:p w14:paraId="0D87F39B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659" w:type="pct"/>
            <w:vMerge/>
            <w:shd w:val="clear" w:color="auto" w:fill="auto"/>
            <w:vAlign w:val="center"/>
          </w:tcPr>
          <w:p w14:paraId="33993C6E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00" w:type="pct"/>
            <w:vMerge/>
          </w:tcPr>
          <w:p w14:paraId="18B00781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845F49" w:rsidRPr="00DC21DE" w14:paraId="3D3AEB50" w14:textId="77777777" w:rsidTr="00DF55AC">
        <w:trPr>
          <w:trHeight w:val="796"/>
        </w:trPr>
        <w:tc>
          <w:tcPr>
            <w:tcW w:w="1276" w:type="pct"/>
            <w:vMerge/>
            <w:shd w:val="clear" w:color="auto" w:fill="auto"/>
          </w:tcPr>
          <w:p w14:paraId="477B4035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241" w:type="pct"/>
            <w:shd w:val="clear" w:color="auto" w:fill="auto"/>
          </w:tcPr>
          <w:p w14:paraId="5E5B156E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3F73">
              <w:rPr>
                <w:rFonts w:ascii="Times New Roman" w:hAnsi="Times New Roman"/>
                <w:sz w:val="24"/>
                <w:szCs w:val="24"/>
              </w:rPr>
              <w:t>5. Управленческое решение.</w:t>
            </w:r>
          </w:p>
          <w:p w14:paraId="6752178B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3F73">
              <w:rPr>
                <w:rFonts w:ascii="Times New Roman" w:hAnsi="Times New Roman"/>
                <w:sz w:val="24"/>
                <w:szCs w:val="24"/>
              </w:rPr>
              <w:t xml:space="preserve">Понятие управленческого решения, его содержание, классификация. </w:t>
            </w:r>
            <w:r w:rsidRPr="003A3F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Методы и этапы принятия решений.</w:t>
            </w:r>
          </w:p>
        </w:tc>
        <w:tc>
          <w:tcPr>
            <w:tcW w:w="424" w:type="pct"/>
          </w:tcPr>
          <w:p w14:paraId="535E0FA1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659" w:type="pct"/>
            <w:vMerge/>
            <w:shd w:val="clear" w:color="auto" w:fill="auto"/>
            <w:vAlign w:val="center"/>
          </w:tcPr>
          <w:p w14:paraId="5A8A6F0D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00" w:type="pct"/>
            <w:vMerge/>
          </w:tcPr>
          <w:p w14:paraId="0BD31E37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845F49" w:rsidRPr="00DC21DE" w14:paraId="0914AACB" w14:textId="77777777" w:rsidTr="00DF55AC">
        <w:trPr>
          <w:trHeight w:val="843"/>
        </w:trPr>
        <w:tc>
          <w:tcPr>
            <w:tcW w:w="1276" w:type="pct"/>
            <w:vMerge/>
            <w:shd w:val="clear" w:color="auto" w:fill="auto"/>
          </w:tcPr>
          <w:p w14:paraId="186232E8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241" w:type="pct"/>
            <w:shd w:val="clear" w:color="auto" w:fill="auto"/>
          </w:tcPr>
          <w:p w14:paraId="0A47B5C4" w14:textId="77777777" w:rsidR="00845F49" w:rsidRPr="003A3F73" w:rsidRDefault="00845F49" w:rsidP="000C74B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3F73">
              <w:rPr>
                <w:rFonts w:ascii="Times New Roman" w:hAnsi="Times New Roman"/>
                <w:sz w:val="24"/>
                <w:szCs w:val="24"/>
              </w:rPr>
              <w:t>6. Управление конфликтами и стрессами.</w:t>
            </w:r>
          </w:p>
          <w:p w14:paraId="7C14DE9D" w14:textId="77777777" w:rsidR="00845F49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3F73">
              <w:rPr>
                <w:rFonts w:ascii="Times New Roman" w:hAnsi="Times New Roman"/>
                <w:sz w:val="24"/>
                <w:szCs w:val="24"/>
              </w:rPr>
              <w:t>Понятие конфликта, его типы</w:t>
            </w:r>
            <w:r>
              <w:rPr>
                <w:rFonts w:ascii="Times New Roman" w:hAnsi="Times New Roman"/>
                <w:sz w:val="24"/>
                <w:szCs w:val="24"/>
              </w:rPr>
              <w:t>, м</w:t>
            </w:r>
            <w:r w:rsidRPr="003A3F73">
              <w:rPr>
                <w:rFonts w:ascii="Times New Roman" w:hAnsi="Times New Roman"/>
                <w:sz w:val="24"/>
                <w:szCs w:val="24"/>
              </w:rPr>
              <w:t>етоды управле</w:t>
            </w:r>
            <w:r>
              <w:rPr>
                <w:rFonts w:ascii="Times New Roman" w:hAnsi="Times New Roman"/>
                <w:sz w:val="24"/>
                <w:szCs w:val="24"/>
              </w:rPr>
              <w:t>ния</w:t>
            </w:r>
            <w:r w:rsidRPr="003A3F73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47AD3900" w14:textId="77777777" w:rsidR="00845F49" w:rsidRPr="003A3F73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3F73">
              <w:rPr>
                <w:rFonts w:ascii="Times New Roman" w:hAnsi="Times New Roman"/>
                <w:sz w:val="24"/>
                <w:szCs w:val="24"/>
              </w:rPr>
              <w:t>Природа и причины стресса.</w:t>
            </w:r>
          </w:p>
        </w:tc>
        <w:tc>
          <w:tcPr>
            <w:tcW w:w="424" w:type="pct"/>
          </w:tcPr>
          <w:p w14:paraId="5B709A87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</w:t>
            </w:r>
          </w:p>
          <w:p w14:paraId="09E50B9B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659" w:type="pct"/>
            <w:shd w:val="clear" w:color="auto" w:fill="auto"/>
          </w:tcPr>
          <w:p w14:paraId="32FAF5A1" w14:textId="77777777" w:rsidR="00845F49" w:rsidRPr="003A3F73" w:rsidRDefault="00A66D1F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 2,</w:t>
            </w:r>
            <w:r w:rsidRPr="00A66D1F">
              <w:rPr>
                <w:rFonts w:ascii="Times New Roman" w:hAnsi="Times New Roman"/>
                <w:bCs/>
                <w:sz w:val="24"/>
                <w:szCs w:val="24"/>
              </w:rPr>
              <w:t xml:space="preserve"> ЛР 4, ЛР 7, ЛР 8, ЛР 9, ЛР 13, ЛР 15</w:t>
            </w:r>
          </w:p>
        </w:tc>
        <w:tc>
          <w:tcPr>
            <w:tcW w:w="400" w:type="pct"/>
            <w:vMerge/>
          </w:tcPr>
          <w:p w14:paraId="60ADDD6E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845F49" w:rsidRPr="00DC21DE" w14:paraId="1CA28342" w14:textId="77777777" w:rsidTr="00DF55AC">
        <w:trPr>
          <w:trHeight w:val="276"/>
        </w:trPr>
        <w:tc>
          <w:tcPr>
            <w:tcW w:w="1276" w:type="pct"/>
            <w:vMerge/>
            <w:shd w:val="clear" w:color="auto" w:fill="auto"/>
          </w:tcPr>
          <w:p w14:paraId="78E8DB73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241" w:type="pct"/>
            <w:shd w:val="clear" w:color="auto" w:fill="auto"/>
          </w:tcPr>
          <w:p w14:paraId="1837C357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7.</w:t>
            </w:r>
            <w:r w:rsidRPr="003A3F73">
              <w:rPr>
                <w:rFonts w:ascii="Times New Roman" w:hAnsi="Times New Roman"/>
                <w:bCs/>
                <w:sz w:val="24"/>
                <w:szCs w:val="24"/>
              </w:rPr>
              <w:t>Технологии и инструменты построения карьеры</w:t>
            </w:r>
          </w:p>
        </w:tc>
        <w:tc>
          <w:tcPr>
            <w:tcW w:w="424" w:type="pct"/>
          </w:tcPr>
          <w:p w14:paraId="2E4D9E1F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659" w:type="pct"/>
            <w:shd w:val="clear" w:color="auto" w:fill="auto"/>
          </w:tcPr>
          <w:p w14:paraId="72B7E9F8" w14:textId="77777777" w:rsidR="00845F49" w:rsidRPr="00A66D1F" w:rsidRDefault="00A66D1F" w:rsidP="000C74B8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A66D1F">
              <w:rPr>
                <w:rFonts w:ascii="Times New Roman" w:hAnsi="Times New Roman"/>
                <w:bCs/>
                <w:sz w:val="24"/>
                <w:szCs w:val="24"/>
              </w:rPr>
              <w:t>ЛР 2, ЛР 3, ЛР 4, ЛР 7, ЛР 8, ЛР 9, ЛР 13, ЛР 15</w:t>
            </w:r>
          </w:p>
        </w:tc>
        <w:tc>
          <w:tcPr>
            <w:tcW w:w="400" w:type="pct"/>
            <w:vMerge/>
          </w:tcPr>
          <w:p w14:paraId="1497BFB7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845F49" w:rsidRPr="00DC21DE" w14:paraId="37275B16" w14:textId="77777777" w:rsidTr="00DF55AC">
        <w:trPr>
          <w:trHeight w:val="20"/>
        </w:trPr>
        <w:tc>
          <w:tcPr>
            <w:tcW w:w="1276" w:type="pct"/>
            <w:vMerge/>
            <w:shd w:val="clear" w:color="auto" w:fill="auto"/>
          </w:tcPr>
          <w:p w14:paraId="21924229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241" w:type="pct"/>
            <w:shd w:val="clear" w:color="auto" w:fill="auto"/>
          </w:tcPr>
          <w:p w14:paraId="0300E7CE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Тематика практических занятий </w:t>
            </w:r>
          </w:p>
        </w:tc>
        <w:tc>
          <w:tcPr>
            <w:tcW w:w="424" w:type="pct"/>
          </w:tcPr>
          <w:p w14:paraId="54C97332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12</w:t>
            </w:r>
          </w:p>
        </w:tc>
        <w:tc>
          <w:tcPr>
            <w:tcW w:w="659" w:type="pct"/>
            <w:shd w:val="clear" w:color="auto" w:fill="auto"/>
            <w:vAlign w:val="center"/>
          </w:tcPr>
          <w:p w14:paraId="4F552932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400" w:type="pct"/>
            <w:vMerge/>
          </w:tcPr>
          <w:p w14:paraId="111A4074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66D1F" w:rsidRPr="00DC21DE" w14:paraId="5BBC184C" w14:textId="77777777" w:rsidTr="00DF55AC">
        <w:trPr>
          <w:trHeight w:val="20"/>
        </w:trPr>
        <w:tc>
          <w:tcPr>
            <w:tcW w:w="1276" w:type="pct"/>
            <w:vMerge/>
            <w:shd w:val="clear" w:color="auto" w:fill="auto"/>
          </w:tcPr>
          <w:p w14:paraId="7BDE36A0" w14:textId="77777777" w:rsidR="00A66D1F" w:rsidRPr="003A3F73" w:rsidRDefault="00A66D1F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241" w:type="pct"/>
            <w:shd w:val="clear" w:color="auto" w:fill="auto"/>
          </w:tcPr>
          <w:p w14:paraId="16E29DF3" w14:textId="77777777" w:rsidR="00A66D1F" w:rsidRPr="003A3F73" w:rsidRDefault="00A66D1F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8</w:t>
            </w: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.Практическая работа № 1. </w:t>
            </w:r>
          </w:p>
          <w:p w14:paraId="0ED236A4" w14:textId="77777777" w:rsidR="00A66D1F" w:rsidRPr="003A3F73" w:rsidRDefault="00A66D1F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sz w:val="24"/>
                <w:szCs w:val="24"/>
              </w:rPr>
              <w:t>Семинар: «</w:t>
            </w:r>
            <w:r w:rsidRPr="003A3F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Построение системы</w:t>
            </w:r>
            <w:r w:rsidRPr="00CF65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мотивации труда</w:t>
            </w:r>
            <w:r w:rsidRPr="003A3F7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24" w:type="pct"/>
            <w:vAlign w:val="center"/>
          </w:tcPr>
          <w:p w14:paraId="3186F05F" w14:textId="77777777" w:rsidR="00A66D1F" w:rsidRPr="003A3F73" w:rsidRDefault="00A66D1F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659" w:type="pct"/>
            <w:vMerge w:val="restart"/>
            <w:shd w:val="clear" w:color="auto" w:fill="auto"/>
          </w:tcPr>
          <w:p w14:paraId="20C0283B" w14:textId="77777777" w:rsidR="00A66D1F" w:rsidRDefault="00A66D1F" w:rsidP="000C74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6D4305C" w14:textId="77777777" w:rsidR="00A66D1F" w:rsidRDefault="00A66D1F" w:rsidP="000C74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54FF37F" w14:textId="77777777" w:rsidR="00A66D1F" w:rsidRDefault="00A66D1F" w:rsidP="000C74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73CF9D9" w14:textId="77777777" w:rsidR="00A66D1F" w:rsidRDefault="00A66D1F" w:rsidP="000C74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949C1D7" w14:textId="77777777" w:rsidR="00A66D1F" w:rsidRDefault="00A66D1F" w:rsidP="000C74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D9E1DEF" w14:textId="77777777" w:rsidR="00A66D1F" w:rsidRDefault="00A66D1F" w:rsidP="000C74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5EF48F2" w14:textId="77777777" w:rsidR="00A66D1F" w:rsidRPr="00A66D1F" w:rsidRDefault="00A66D1F" w:rsidP="000C74B8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A66D1F">
              <w:rPr>
                <w:rFonts w:ascii="Times New Roman" w:hAnsi="Times New Roman"/>
                <w:bCs/>
                <w:sz w:val="24"/>
                <w:szCs w:val="24"/>
              </w:rPr>
              <w:t>ЛР 2, ЛР 3, ЛР 4, ЛР 7, ЛР 8, ЛР 9, ЛР 13, ЛР 15</w:t>
            </w:r>
          </w:p>
        </w:tc>
        <w:tc>
          <w:tcPr>
            <w:tcW w:w="400" w:type="pct"/>
            <w:vMerge/>
          </w:tcPr>
          <w:p w14:paraId="17CE2DB4" w14:textId="77777777" w:rsidR="00A66D1F" w:rsidRPr="003A3F73" w:rsidRDefault="00A66D1F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845F49" w:rsidRPr="00DC21DE" w14:paraId="7282BF97" w14:textId="77777777" w:rsidTr="00DF55AC">
        <w:trPr>
          <w:trHeight w:val="20"/>
        </w:trPr>
        <w:tc>
          <w:tcPr>
            <w:tcW w:w="1276" w:type="pct"/>
            <w:vMerge/>
            <w:shd w:val="clear" w:color="auto" w:fill="auto"/>
          </w:tcPr>
          <w:p w14:paraId="59FD0781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241" w:type="pct"/>
            <w:shd w:val="clear" w:color="auto" w:fill="auto"/>
          </w:tcPr>
          <w:p w14:paraId="5B15CF48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9</w:t>
            </w: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.Практическая работа № 2. </w:t>
            </w:r>
          </w:p>
          <w:p w14:paraId="6EBDDAD0" w14:textId="77777777" w:rsidR="00845F49" w:rsidRPr="00EE4097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A3F73">
              <w:rPr>
                <w:rFonts w:ascii="Times New Roman" w:hAnsi="Times New Roman"/>
                <w:sz w:val="24"/>
                <w:szCs w:val="24"/>
              </w:rPr>
              <w:t>Семинар: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Выстраивание</w:t>
            </w:r>
            <w:r w:rsidRPr="00BD34F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траектории профессионального и личностного развития</w:t>
            </w:r>
          </w:p>
        </w:tc>
        <w:tc>
          <w:tcPr>
            <w:tcW w:w="424" w:type="pct"/>
            <w:vAlign w:val="center"/>
          </w:tcPr>
          <w:p w14:paraId="04805FB8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659" w:type="pct"/>
            <w:vMerge/>
            <w:shd w:val="clear" w:color="auto" w:fill="auto"/>
            <w:vAlign w:val="center"/>
          </w:tcPr>
          <w:p w14:paraId="4BE4B696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00" w:type="pct"/>
            <w:vMerge/>
          </w:tcPr>
          <w:p w14:paraId="203D80CB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845F49" w:rsidRPr="00DC21DE" w14:paraId="068A28AE" w14:textId="77777777" w:rsidTr="00DF55AC">
        <w:trPr>
          <w:trHeight w:val="20"/>
        </w:trPr>
        <w:tc>
          <w:tcPr>
            <w:tcW w:w="1276" w:type="pct"/>
            <w:vMerge/>
            <w:shd w:val="clear" w:color="auto" w:fill="auto"/>
          </w:tcPr>
          <w:p w14:paraId="1CFCE783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241" w:type="pct"/>
            <w:shd w:val="clear" w:color="auto" w:fill="auto"/>
          </w:tcPr>
          <w:p w14:paraId="2D4A568C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10</w:t>
            </w: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.Практическая работа № 3.</w:t>
            </w:r>
          </w:p>
          <w:p w14:paraId="17E6F70D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Cs/>
                <w:sz w:val="24"/>
                <w:szCs w:val="24"/>
              </w:rPr>
              <w:t>Семинар на тему: «</w:t>
            </w:r>
            <w:r w:rsidRPr="003A3F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</w:t>
            </w:r>
            <w:r w:rsidRPr="00CF65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рабо</w:t>
            </w:r>
            <w:r w:rsidRPr="003A3F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</w:t>
            </w:r>
            <w:r w:rsidRPr="00CF65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коллектива и команды</w:t>
            </w:r>
            <w:r w:rsidRPr="003A3F73">
              <w:rPr>
                <w:rFonts w:ascii="Times New Roman" w:hAnsi="Times New Roman"/>
                <w:bCs/>
                <w:sz w:val="24"/>
                <w:szCs w:val="24"/>
              </w:rPr>
              <w:t>», «Рабочее место»</w:t>
            </w:r>
          </w:p>
        </w:tc>
        <w:tc>
          <w:tcPr>
            <w:tcW w:w="424" w:type="pct"/>
            <w:vAlign w:val="center"/>
          </w:tcPr>
          <w:p w14:paraId="12A07E6C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659" w:type="pct"/>
            <w:vMerge/>
            <w:shd w:val="clear" w:color="auto" w:fill="auto"/>
            <w:vAlign w:val="center"/>
          </w:tcPr>
          <w:p w14:paraId="321EC0C3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00" w:type="pct"/>
            <w:vMerge/>
          </w:tcPr>
          <w:p w14:paraId="60D5D646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845F49" w:rsidRPr="00DC21DE" w14:paraId="67ACE4C0" w14:textId="77777777" w:rsidTr="00DF55AC">
        <w:trPr>
          <w:trHeight w:val="20"/>
        </w:trPr>
        <w:tc>
          <w:tcPr>
            <w:tcW w:w="1276" w:type="pct"/>
            <w:vMerge/>
            <w:shd w:val="clear" w:color="auto" w:fill="auto"/>
          </w:tcPr>
          <w:p w14:paraId="7D47483D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241" w:type="pct"/>
            <w:shd w:val="clear" w:color="auto" w:fill="auto"/>
          </w:tcPr>
          <w:p w14:paraId="32AB52BC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11</w:t>
            </w: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.Практическая работа № 4.</w:t>
            </w:r>
          </w:p>
          <w:p w14:paraId="7191B276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Cs/>
                <w:sz w:val="24"/>
                <w:szCs w:val="24"/>
              </w:rPr>
              <w:t xml:space="preserve">Семинар на тему: Деловое общение в коллективе. </w:t>
            </w:r>
          </w:p>
        </w:tc>
        <w:tc>
          <w:tcPr>
            <w:tcW w:w="424" w:type="pct"/>
            <w:vAlign w:val="center"/>
          </w:tcPr>
          <w:p w14:paraId="7D785399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</w:t>
            </w:r>
          </w:p>
          <w:p w14:paraId="0C2C02CE" w14:textId="77777777" w:rsidR="00845F49" w:rsidRPr="003A3F73" w:rsidRDefault="00845F49" w:rsidP="000C74B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659" w:type="pct"/>
            <w:vMerge/>
            <w:shd w:val="clear" w:color="auto" w:fill="auto"/>
            <w:vAlign w:val="center"/>
          </w:tcPr>
          <w:p w14:paraId="0F7453CF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00" w:type="pct"/>
            <w:vMerge/>
          </w:tcPr>
          <w:p w14:paraId="7CBFDDCC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845F49" w:rsidRPr="00DC21DE" w14:paraId="74248B36" w14:textId="77777777" w:rsidTr="00DF55AC">
        <w:trPr>
          <w:trHeight w:val="20"/>
        </w:trPr>
        <w:tc>
          <w:tcPr>
            <w:tcW w:w="1276" w:type="pct"/>
            <w:vMerge/>
            <w:shd w:val="clear" w:color="auto" w:fill="auto"/>
          </w:tcPr>
          <w:p w14:paraId="6ED08D83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241" w:type="pct"/>
            <w:shd w:val="clear" w:color="auto" w:fill="auto"/>
          </w:tcPr>
          <w:p w14:paraId="51D1CCC8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12</w:t>
            </w: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.Практическая работа № 5. </w:t>
            </w:r>
          </w:p>
          <w:p w14:paraId="78A9E799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sz w:val="24"/>
                <w:szCs w:val="24"/>
              </w:rPr>
              <w:t>Управление конфликтами, разработка путей их предупреждения, а также стрессовых ситуаций</w:t>
            </w:r>
          </w:p>
        </w:tc>
        <w:tc>
          <w:tcPr>
            <w:tcW w:w="424" w:type="pct"/>
            <w:vAlign w:val="center"/>
          </w:tcPr>
          <w:p w14:paraId="2926DBB5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659" w:type="pct"/>
            <w:vMerge/>
            <w:shd w:val="clear" w:color="auto" w:fill="auto"/>
            <w:vAlign w:val="center"/>
          </w:tcPr>
          <w:p w14:paraId="52C783CC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00" w:type="pct"/>
            <w:vMerge/>
          </w:tcPr>
          <w:p w14:paraId="4B18092B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845F49" w:rsidRPr="00DC21DE" w14:paraId="4AD3C8E0" w14:textId="77777777" w:rsidTr="00DF55AC">
        <w:trPr>
          <w:trHeight w:val="20"/>
        </w:trPr>
        <w:tc>
          <w:tcPr>
            <w:tcW w:w="1276" w:type="pct"/>
            <w:vMerge/>
            <w:shd w:val="clear" w:color="auto" w:fill="auto"/>
          </w:tcPr>
          <w:p w14:paraId="38FD9998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241" w:type="pct"/>
            <w:shd w:val="clear" w:color="auto" w:fill="auto"/>
          </w:tcPr>
          <w:p w14:paraId="73FA232C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13</w:t>
            </w:r>
            <w:r w:rsidRPr="003A3F73">
              <w:rPr>
                <w:rFonts w:ascii="Times New Roman" w:hAnsi="Times New Roman"/>
                <w:b/>
                <w:i/>
                <w:sz w:val="24"/>
                <w:szCs w:val="24"/>
              </w:rPr>
              <w:t>.Практическая работа № 6.</w:t>
            </w:r>
          </w:p>
          <w:p w14:paraId="5E244FB6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3F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Принятие</w:t>
            </w:r>
            <w:r w:rsidRPr="00CF65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обосно</w:t>
            </w:r>
            <w:r w:rsidRPr="003A3F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ванного</w:t>
            </w:r>
            <w:r w:rsidRPr="00CF65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A3F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управленческого </w:t>
            </w:r>
            <w:r w:rsidRPr="00CF65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решения</w:t>
            </w:r>
          </w:p>
        </w:tc>
        <w:tc>
          <w:tcPr>
            <w:tcW w:w="424" w:type="pct"/>
            <w:vAlign w:val="center"/>
          </w:tcPr>
          <w:p w14:paraId="3212D55B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659" w:type="pct"/>
            <w:vMerge/>
            <w:shd w:val="clear" w:color="auto" w:fill="auto"/>
            <w:vAlign w:val="center"/>
          </w:tcPr>
          <w:p w14:paraId="178FCE8A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00" w:type="pct"/>
            <w:vMerge/>
          </w:tcPr>
          <w:p w14:paraId="02F34CBE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845F49" w:rsidRPr="00DC21DE" w14:paraId="621FBCCC" w14:textId="77777777" w:rsidTr="00DF55AC">
        <w:trPr>
          <w:trHeight w:val="20"/>
        </w:trPr>
        <w:tc>
          <w:tcPr>
            <w:tcW w:w="1276" w:type="pct"/>
            <w:vMerge/>
            <w:shd w:val="clear" w:color="auto" w:fill="auto"/>
          </w:tcPr>
          <w:p w14:paraId="39CE0787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241" w:type="pct"/>
            <w:shd w:val="clear" w:color="auto" w:fill="auto"/>
          </w:tcPr>
          <w:p w14:paraId="3003A1D5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Самостоятельная работа обучающихся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№ 2</w:t>
            </w:r>
          </w:p>
          <w:p w14:paraId="16642F6A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sz w:val="24"/>
                <w:szCs w:val="24"/>
              </w:rPr>
              <w:t xml:space="preserve">Поиск заданной информации в интернете и ее оформление в виде сообщения к семинару на тему: </w:t>
            </w:r>
            <w:r w:rsidRPr="003A3F73">
              <w:rPr>
                <w:rFonts w:ascii="Times New Roman" w:hAnsi="Times New Roman"/>
                <w:bCs/>
                <w:sz w:val="24"/>
                <w:szCs w:val="24"/>
              </w:rPr>
              <w:t>Технологии и инструменты построения карьеры</w:t>
            </w:r>
            <w:r w:rsidRPr="003A3F7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4" w:type="pct"/>
            <w:vAlign w:val="center"/>
          </w:tcPr>
          <w:p w14:paraId="1C7BB07B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659" w:type="pct"/>
            <w:shd w:val="clear" w:color="auto" w:fill="auto"/>
            <w:vAlign w:val="center"/>
          </w:tcPr>
          <w:p w14:paraId="502E1049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400" w:type="pct"/>
            <w:vMerge/>
          </w:tcPr>
          <w:p w14:paraId="1233A3CD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845F49" w:rsidRPr="00DC21DE" w14:paraId="271DF7AC" w14:textId="77777777" w:rsidTr="00DF55AC">
        <w:trPr>
          <w:trHeight w:val="20"/>
        </w:trPr>
        <w:tc>
          <w:tcPr>
            <w:tcW w:w="1276" w:type="pct"/>
            <w:vMerge w:val="restart"/>
            <w:shd w:val="clear" w:color="auto" w:fill="auto"/>
          </w:tcPr>
          <w:p w14:paraId="769AC954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3. </w:t>
            </w:r>
            <w:r w:rsidRPr="00CF65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предпринимательской деятельности</w:t>
            </w:r>
          </w:p>
        </w:tc>
        <w:tc>
          <w:tcPr>
            <w:tcW w:w="2241" w:type="pct"/>
            <w:shd w:val="clear" w:color="auto" w:fill="auto"/>
          </w:tcPr>
          <w:p w14:paraId="2B2A98F2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24" w:type="pct"/>
            <w:vAlign w:val="center"/>
          </w:tcPr>
          <w:p w14:paraId="1C3A5874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6(4</w:t>
            </w: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>/</w:t>
            </w: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2)</w:t>
            </w:r>
          </w:p>
        </w:tc>
        <w:tc>
          <w:tcPr>
            <w:tcW w:w="659" w:type="pct"/>
            <w:shd w:val="clear" w:color="auto" w:fill="auto"/>
            <w:vAlign w:val="center"/>
          </w:tcPr>
          <w:p w14:paraId="05601A22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400" w:type="pct"/>
            <w:vMerge w:val="restart"/>
          </w:tcPr>
          <w:p w14:paraId="52D74279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sz w:val="24"/>
                <w:szCs w:val="24"/>
              </w:rPr>
              <w:t>ОК 1, ОК 2, ОК 4, ОК 5, ОК 9, ОК 10, ОК 11, ПК 9.7, ПК 9.10</w:t>
            </w:r>
          </w:p>
        </w:tc>
      </w:tr>
      <w:tr w:rsidR="00845F49" w:rsidRPr="00DC21DE" w14:paraId="5BB734F5" w14:textId="77777777" w:rsidTr="00DF55AC">
        <w:trPr>
          <w:trHeight w:val="20"/>
        </w:trPr>
        <w:tc>
          <w:tcPr>
            <w:tcW w:w="1276" w:type="pct"/>
            <w:vMerge/>
            <w:shd w:val="clear" w:color="auto" w:fill="auto"/>
          </w:tcPr>
          <w:p w14:paraId="43B3418C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241" w:type="pct"/>
            <w:shd w:val="clear" w:color="auto" w:fill="auto"/>
          </w:tcPr>
          <w:p w14:paraId="4EE67D50" w14:textId="77777777" w:rsidR="00845F49" w:rsidRDefault="00845F49" w:rsidP="000C74B8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t>14</w:t>
            </w:r>
            <w:r w:rsidRPr="003A3F73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. </w:t>
            </w:r>
            <w:r w:rsidRPr="00BD34F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Основы пре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дпринимательской деятельности и финансовой грамотности.</w:t>
            </w:r>
          </w:p>
          <w:p w14:paraId="7B623DA6" w14:textId="77777777" w:rsidR="00845F49" w:rsidRDefault="00845F49" w:rsidP="000C74B8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Порядок выстраивания презентации.</w:t>
            </w:r>
          </w:p>
          <w:p w14:paraId="02E41679" w14:textId="77777777" w:rsidR="00845F49" w:rsidRPr="00471615" w:rsidRDefault="00845F49" w:rsidP="000C74B8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BD34F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редитные банковские продукты</w:t>
            </w:r>
          </w:p>
        </w:tc>
        <w:tc>
          <w:tcPr>
            <w:tcW w:w="424" w:type="pct"/>
            <w:vAlign w:val="center"/>
          </w:tcPr>
          <w:p w14:paraId="033EDB87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659" w:type="pct"/>
            <w:shd w:val="clear" w:color="auto" w:fill="auto"/>
            <w:vAlign w:val="center"/>
          </w:tcPr>
          <w:p w14:paraId="1D788D09" w14:textId="77777777" w:rsidR="00845F49" w:rsidRPr="003A3F73" w:rsidRDefault="00A66D1F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A66D1F">
              <w:rPr>
                <w:rFonts w:ascii="Times New Roman" w:hAnsi="Times New Roman"/>
                <w:bCs/>
                <w:sz w:val="24"/>
                <w:szCs w:val="24"/>
              </w:rPr>
              <w:t>ЛР 2, ЛР 3, ЛР 4, ЛР 7, ЛР 8, ЛР 9, ЛР 13, ЛР 15</w:t>
            </w:r>
          </w:p>
        </w:tc>
        <w:tc>
          <w:tcPr>
            <w:tcW w:w="400" w:type="pct"/>
            <w:vMerge/>
          </w:tcPr>
          <w:p w14:paraId="34C74538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845F49" w:rsidRPr="00DC21DE" w14:paraId="621C3DC6" w14:textId="77777777" w:rsidTr="00DF55AC">
        <w:trPr>
          <w:trHeight w:val="20"/>
        </w:trPr>
        <w:tc>
          <w:tcPr>
            <w:tcW w:w="1276" w:type="pct"/>
            <w:vMerge/>
            <w:shd w:val="clear" w:color="auto" w:fill="auto"/>
          </w:tcPr>
          <w:p w14:paraId="1E777D03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241" w:type="pct"/>
            <w:shd w:val="clear" w:color="auto" w:fill="auto"/>
          </w:tcPr>
          <w:p w14:paraId="6903A60B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t>15. Бизнес-идеи.</w:t>
            </w:r>
            <w:r w:rsidRPr="003A3F73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Бизнес-план</w:t>
            </w:r>
          </w:p>
        </w:tc>
        <w:tc>
          <w:tcPr>
            <w:tcW w:w="424" w:type="pct"/>
            <w:vAlign w:val="center"/>
          </w:tcPr>
          <w:p w14:paraId="4C05D88D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659" w:type="pct"/>
            <w:shd w:val="clear" w:color="auto" w:fill="auto"/>
            <w:vAlign w:val="center"/>
          </w:tcPr>
          <w:p w14:paraId="175169EC" w14:textId="77777777" w:rsidR="00845F49" w:rsidRPr="00A66D1F" w:rsidRDefault="00A66D1F" w:rsidP="00A66D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 2,</w:t>
            </w:r>
            <w:r w:rsidRPr="00A66D1F">
              <w:rPr>
                <w:rFonts w:ascii="Times New Roman" w:hAnsi="Times New Roman"/>
                <w:bCs/>
                <w:sz w:val="24"/>
                <w:szCs w:val="24"/>
              </w:rPr>
              <w:t xml:space="preserve"> ЛР 4, ЛР 7, ЛР 8, ЛР 9, ЛР 13, ЛР 15</w:t>
            </w:r>
          </w:p>
        </w:tc>
        <w:tc>
          <w:tcPr>
            <w:tcW w:w="400" w:type="pct"/>
            <w:vMerge/>
          </w:tcPr>
          <w:p w14:paraId="29594E44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845F49" w:rsidRPr="00DC21DE" w14:paraId="28F06E6E" w14:textId="77777777" w:rsidTr="00DF55AC">
        <w:trPr>
          <w:trHeight w:val="20"/>
        </w:trPr>
        <w:tc>
          <w:tcPr>
            <w:tcW w:w="1276" w:type="pct"/>
            <w:vMerge/>
            <w:shd w:val="clear" w:color="auto" w:fill="auto"/>
          </w:tcPr>
          <w:p w14:paraId="707AC22C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241" w:type="pct"/>
            <w:shd w:val="clear" w:color="auto" w:fill="auto"/>
          </w:tcPr>
          <w:p w14:paraId="30780BBE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Тематика практических занятий </w:t>
            </w:r>
          </w:p>
        </w:tc>
        <w:tc>
          <w:tcPr>
            <w:tcW w:w="424" w:type="pct"/>
          </w:tcPr>
          <w:p w14:paraId="0867584F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659" w:type="pct"/>
            <w:shd w:val="clear" w:color="auto" w:fill="auto"/>
            <w:vAlign w:val="center"/>
          </w:tcPr>
          <w:p w14:paraId="7FB391D5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400" w:type="pct"/>
            <w:vMerge/>
          </w:tcPr>
          <w:p w14:paraId="26EE8EFE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845F49" w:rsidRPr="00DC21DE" w14:paraId="5C8982B1" w14:textId="77777777" w:rsidTr="00DF55AC">
        <w:trPr>
          <w:trHeight w:val="20"/>
        </w:trPr>
        <w:tc>
          <w:tcPr>
            <w:tcW w:w="1276" w:type="pct"/>
            <w:vMerge/>
            <w:shd w:val="clear" w:color="auto" w:fill="auto"/>
          </w:tcPr>
          <w:p w14:paraId="2AC948BB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241" w:type="pct"/>
            <w:shd w:val="clear" w:color="auto" w:fill="auto"/>
          </w:tcPr>
          <w:p w14:paraId="06F7EE73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16</w:t>
            </w: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.Практическая работа № 7. </w:t>
            </w:r>
          </w:p>
          <w:p w14:paraId="70837450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spacing w:val="-4"/>
                <w:sz w:val="24"/>
                <w:szCs w:val="24"/>
              </w:rPr>
              <w:t>Разработка Бизнес-плана</w:t>
            </w:r>
          </w:p>
        </w:tc>
        <w:tc>
          <w:tcPr>
            <w:tcW w:w="424" w:type="pct"/>
            <w:vAlign w:val="center"/>
          </w:tcPr>
          <w:p w14:paraId="7E12064A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659" w:type="pct"/>
            <w:shd w:val="clear" w:color="auto" w:fill="auto"/>
            <w:vAlign w:val="center"/>
          </w:tcPr>
          <w:p w14:paraId="14882E03" w14:textId="77777777" w:rsidR="00845F49" w:rsidRPr="00A66D1F" w:rsidRDefault="00A66D1F" w:rsidP="00A66D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 2,</w:t>
            </w:r>
            <w:r w:rsidRPr="00A66D1F">
              <w:rPr>
                <w:rFonts w:ascii="Times New Roman" w:hAnsi="Times New Roman"/>
                <w:bCs/>
                <w:sz w:val="24"/>
                <w:szCs w:val="24"/>
              </w:rPr>
              <w:t xml:space="preserve"> ЛР 4, ЛР 7, ЛР 8, ЛР 9, ЛР 13, ЛР 15</w:t>
            </w:r>
          </w:p>
        </w:tc>
        <w:tc>
          <w:tcPr>
            <w:tcW w:w="400" w:type="pct"/>
            <w:vMerge/>
          </w:tcPr>
          <w:p w14:paraId="4759D692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845F49" w:rsidRPr="00DC21DE" w14:paraId="435653FE" w14:textId="77777777" w:rsidTr="00DF55AC">
        <w:trPr>
          <w:trHeight w:val="20"/>
        </w:trPr>
        <w:tc>
          <w:tcPr>
            <w:tcW w:w="1276" w:type="pct"/>
            <w:vMerge/>
            <w:shd w:val="clear" w:color="auto" w:fill="auto"/>
          </w:tcPr>
          <w:p w14:paraId="2267B078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241" w:type="pct"/>
            <w:shd w:val="clear" w:color="auto" w:fill="auto"/>
          </w:tcPr>
          <w:p w14:paraId="7EE9C235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Самостоятельная работа обучающихся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№ 3</w:t>
            </w:r>
          </w:p>
          <w:p w14:paraId="68CC6A8E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sz w:val="24"/>
                <w:szCs w:val="24"/>
              </w:rPr>
              <w:t>Поиск заданной информации в интернете и ее оформление в виде сообщения</w:t>
            </w:r>
            <w:r>
              <w:rPr>
                <w:rFonts w:ascii="Times New Roman" w:hAnsi="Times New Roman"/>
                <w:sz w:val="24"/>
                <w:szCs w:val="24"/>
              </w:rPr>
              <w:t>, презентации</w:t>
            </w:r>
            <w:r w:rsidRPr="003A3F73">
              <w:rPr>
                <w:rFonts w:ascii="Times New Roman" w:hAnsi="Times New Roman"/>
                <w:sz w:val="24"/>
                <w:szCs w:val="24"/>
              </w:rPr>
              <w:t xml:space="preserve"> к семинару на темы: «</w:t>
            </w:r>
            <w:r w:rsidRPr="003A3F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Pr="00CF65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редитные банковские продукты</w:t>
            </w:r>
            <w:r w:rsidRPr="003A3F73">
              <w:rPr>
                <w:rFonts w:ascii="Times New Roman" w:hAnsi="Times New Roman"/>
                <w:sz w:val="24"/>
                <w:szCs w:val="24"/>
              </w:rPr>
              <w:t>», «</w:t>
            </w:r>
            <w:r w:rsidRPr="003A3F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CF65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орядок выстраивания презентации</w:t>
            </w:r>
            <w:r w:rsidRPr="003A3F73">
              <w:rPr>
                <w:rFonts w:ascii="Times New Roman" w:hAnsi="Times New Roman"/>
                <w:sz w:val="24"/>
                <w:szCs w:val="24"/>
              </w:rPr>
              <w:t>»</w:t>
            </w:r>
            <w:r w:rsidRPr="003A3F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«О</w:t>
            </w:r>
            <w:r w:rsidRPr="00CF65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сновы финансовой грамотности</w:t>
            </w:r>
            <w:r w:rsidRPr="003A3F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424" w:type="pct"/>
            <w:vAlign w:val="center"/>
          </w:tcPr>
          <w:p w14:paraId="0520BACE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659" w:type="pct"/>
            <w:shd w:val="clear" w:color="auto" w:fill="auto"/>
            <w:vAlign w:val="center"/>
          </w:tcPr>
          <w:p w14:paraId="53AB35EB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400" w:type="pct"/>
            <w:vMerge/>
          </w:tcPr>
          <w:p w14:paraId="6A406457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845F49" w:rsidRPr="00DC21DE" w14:paraId="195D8D4E" w14:textId="77777777" w:rsidTr="00DF55AC">
        <w:trPr>
          <w:trHeight w:val="20"/>
        </w:trPr>
        <w:tc>
          <w:tcPr>
            <w:tcW w:w="1276" w:type="pct"/>
            <w:vMerge w:val="restart"/>
            <w:shd w:val="clear" w:color="auto" w:fill="auto"/>
          </w:tcPr>
          <w:p w14:paraId="61E110D0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/>
                <w:bCs/>
                <w:sz w:val="24"/>
                <w:szCs w:val="24"/>
              </w:rPr>
              <w:t>Тема 4.</w:t>
            </w:r>
            <w:r w:rsidRPr="003A3F73">
              <w:rPr>
                <w:rFonts w:ascii="Times New Roman" w:hAnsi="Times New Roman"/>
                <w:b/>
                <w:sz w:val="24"/>
                <w:szCs w:val="24"/>
              </w:rPr>
              <w:t xml:space="preserve"> Особенности менеджмента в области профессиональной деятельности</w:t>
            </w:r>
          </w:p>
        </w:tc>
        <w:tc>
          <w:tcPr>
            <w:tcW w:w="2241" w:type="pct"/>
            <w:shd w:val="clear" w:color="auto" w:fill="auto"/>
          </w:tcPr>
          <w:p w14:paraId="124ED7BA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424" w:type="pct"/>
            <w:vAlign w:val="center"/>
          </w:tcPr>
          <w:p w14:paraId="75B6BE14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4(2</w:t>
            </w: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>/</w:t>
            </w: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0</w:t>
            </w: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>/</w:t>
            </w: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2)</w:t>
            </w:r>
          </w:p>
        </w:tc>
        <w:tc>
          <w:tcPr>
            <w:tcW w:w="659" w:type="pct"/>
            <w:vMerge w:val="restart"/>
            <w:shd w:val="clear" w:color="auto" w:fill="auto"/>
            <w:vAlign w:val="center"/>
          </w:tcPr>
          <w:p w14:paraId="7EA6F85A" w14:textId="77777777" w:rsidR="00A66D1F" w:rsidRDefault="00A66D1F" w:rsidP="000C74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69294E5" w14:textId="77777777" w:rsidR="00A66D1F" w:rsidRDefault="00A66D1F" w:rsidP="000C74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0670D4E" w14:textId="77777777" w:rsidR="00A66D1F" w:rsidRDefault="00A66D1F" w:rsidP="000C74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C762355" w14:textId="77777777" w:rsidR="00A66D1F" w:rsidRDefault="00A66D1F" w:rsidP="000C74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B363DFC" w14:textId="77777777" w:rsidR="00845F49" w:rsidRPr="003A3F73" w:rsidRDefault="00A66D1F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A66D1F">
              <w:rPr>
                <w:rFonts w:ascii="Times New Roman" w:hAnsi="Times New Roman"/>
                <w:bCs/>
                <w:sz w:val="24"/>
                <w:szCs w:val="24"/>
              </w:rPr>
              <w:t>ЛР 4, ЛР 7, ЛР 8</w:t>
            </w:r>
          </w:p>
        </w:tc>
        <w:tc>
          <w:tcPr>
            <w:tcW w:w="400" w:type="pct"/>
            <w:vMerge w:val="restart"/>
          </w:tcPr>
          <w:p w14:paraId="7AF4B8AC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sz w:val="24"/>
                <w:szCs w:val="24"/>
              </w:rPr>
              <w:t>ОК 1, ОК 2, ОК 4, ОК 5, ОК 9, ОК 10, ОК 11, ПК 9.7, ПК 9.10</w:t>
            </w:r>
          </w:p>
        </w:tc>
      </w:tr>
      <w:tr w:rsidR="00845F49" w:rsidRPr="00DC21DE" w14:paraId="4F768BD6" w14:textId="77777777" w:rsidTr="00DF55AC">
        <w:trPr>
          <w:trHeight w:val="20"/>
        </w:trPr>
        <w:tc>
          <w:tcPr>
            <w:tcW w:w="1276" w:type="pct"/>
            <w:vMerge/>
            <w:shd w:val="clear" w:color="auto" w:fill="auto"/>
          </w:tcPr>
          <w:p w14:paraId="3502B5B0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241" w:type="pct"/>
            <w:shd w:val="clear" w:color="auto" w:fill="auto"/>
          </w:tcPr>
          <w:p w14:paraId="4400FE4C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Pr="003A3F73">
              <w:rPr>
                <w:rFonts w:ascii="Times New Roman" w:hAnsi="Times New Roman"/>
                <w:sz w:val="24"/>
                <w:szCs w:val="24"/>
              </w:rPr>
              <w:t xml:space="preserve">.Особенности управления деятельностью в сфере информационных систем и программирования. </w:t>
            </w:r>
          </w:p>
          <w:p w14:paraId="75288FE2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A3F73">
              <w:rPr>
                <w:rFonts w:ascii="Times New Roman" w:hAnsi="Times New Roman"/>
                <w:sz w:val="24"/>
                <w:szCs w:val="24"/>
              </w:rPr>
              <w:t xml:space="preserve">Основные задачи организационно-управленческой деятельности (менеджмента) в сфере информационных систем и программирования. </w:t>
            </w:r>
          </w:p>
        </w:tc>
        <w:tc>
          <w:tcPr>
            <w:tcW w:w="424" w:type="pct"/>
            <w:vAlign w:val="center"/>
          </w:tcPr>
          <w:p w14:paraId="3024CEFB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659" w:type="pct"/>
            <w:vMerge/>
            <w:shd w:val="clear" w:color="auto" w:fill="auto"/>
            <w:vAlign w:val="center"/>
          </w:tcPr>
          <w:p w14:paraId="0F255305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00" w:type="pct"/>
            <w:vMerge/>
          </w:tcPr>
          <w:p w14:paraId="25EEA682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845F49" w:rsidRPr="00DC21DE" w14:paraId="11FF87E9" w14:textId="77777777" w:rsidTr="00DF55AC">
        <w:trPr>
          <w:trHeight w:val="20"/>
        </w:trPr>
        <w:tc>
          <w:tcPr>
            <w:tcW w:w="1276" w:type="pct"/>
            <w:vMerge/>
            <w:shd w:val="clear" w:color="auto" w:fill="auto"/>
          </w:tcPr>
          <w:p w14:paraId="11DF7CF1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241" w:type="pct"/>
            <w:shd w:val="clear" w:color="auto" w:fill="auto"/>
          </w:tcPr>
          <w:p w14:paraId="45C8E81E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Самостоятельная работа обучающихся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№ 4</w:t>
            </w:r>
          </w:p>
          <w:p w14:paraId="477D9413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3F7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1.Письменно ответить на ситуационные вопросы: </w:t>
            </w:r>
          </w:p>
          <w:p w14:paraId="37A67A30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3F73">
              <w:rPr>
                <w:rFonts w:ascii="Times New Roman" w:hAnsi="Times New Roman"/>
                <w:sz w:val="24"/>
                <w:szCs w:val="24"/>
              </w:rPr>
              <w:t xml:space="preserve">А) В чем заключается значение </w:t>
            </w:r>
            <w:r w:rsidRPr="003A3F7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компьютерной техники и построенной на ее основе современной автоматизированной информационной системы </w:t>
            </w:r>
            <w:r w:rsidRPr="003A3F73">
              <w:rPr>
                <w:rFonts w:ascii="Times New Roman" w:hAnsi="Times New Roman"/>
                <w:sz w:val="24"/>
                <w:szCs w:val="24"/>
              </w:rPr>
              <w:t>на предприятиях? Свой ответ аргументируйте.</w:t>
            </w:r>
          </w:p>
          <w:p w14:paraId="08AA62C0" w14:textId="77777777" w:rsidR="00845F49" w:rsidRPr="003A3F73" w:rsidRDefault="00845F49" w:rsidP="000C74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A3F73">
              <w:rPr>
                <w:rFonts w:ascii="Times New Roman" w:hAnsi="Times New Roman"/>
                <w:sz w:val="24"/>
                <w:szCs w:val="24"/>
              </w:rPr>
              <w:t xml:space="preserve">Б) Какие вы можете назвать </w:t>
            </w:r>
            <w:r w:rsidRPr="003A3F7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наиболее эффективные методы внедрения систем управления с точки зрения новейших отечественных и зарубежных исследований</w:t>
            </w:r>
            <w:r w:rsidRPr="003A3F73">
              <w:rPr>
                <w:rFonts w:ascii="Times New Roman" w:hAnsi="Times New Roman"/>
                <w:sz w:val="24"/>
                <w:szCs w:val="24"/>
              </w:rPr>
              <w:t xml:space="preserve">? </w:t>
            </w:r>
          </w:p>
          <w:p w14:paraId="0B9B1507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3F73">
              <w:rPr>
                <w:rFonts w:ascii="Times New Roman" w:hAnsi="Times New Roman"/>
                <w:sz w:val="24"/>
                <w:szCs w:val="24"/>
              </w:rPr>
              <w:t xml:space="preserve">2.Поиск заданной информации в интернете и ее оформление в виде реферата на темы: «Анализ  ИС по уровням принятия решения в организации», «Разработка структуры  управления информационными ресурсами», «Выбор программного обеспечения для автоматизации управления», «Анализ стандартов MRPERP и CSRP», Внедрение ERP-систем. Основные ошибки», «Анализ корпоративных информационных систем», «Обзор наиболее эффективных </w:t>
            </w:r>
            <w:proofErr w:type="gramStart"/>
            <w:r w:rsidRPr="003A3F73">
              <w:rPr>
                <w:rFonts w:ascii="Times New Roman" w:hAnsi="Times New Roman"/>
                <w:sz w:val="24"/>
                <w:szCs w:val="24"/>
              </w:rPr>
              <w:t>методов  внедрения</w:t>
            </w:r>
            <w:proofErr w:type="gramEnd"/>
            <w:r w:rsidRPr="003A3F73">
              <w:rPr>
                <w:rFonts w:ascii="Times New Roman" w:hAnsi="Times New Roman"/>
                <w:sz w:val="24"/>
                <w:szCs w:val="24"/>
              </w:rPr>
              <w:t xml:space="preserve"> систем управления», «Оценка эффективности внедрения ИТ», «Функции организации и руководства информационными технологиями», «</w:t>
            </w:r>
            <w:r w:rsidRPr="003A3F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Применение</w:t>
            </w:r>
            <w:r w:rsidRPr="00CF65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информа</w:t>
            </w:r>
            <w:r w:rsidRPr="003A3F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ционных</w:t>
            </w:r>
            <w:r w:rsidRPr="00CF65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техно</w:t>
            </w:r>
            <w:r w:rsidRPr="003A3F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логий</w:t>
            </w:r>
            <w:r w:rsidRPr="00CF65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сфере управления производством</w:t>
            </w:r>
            <w:r w:rsidRPr="003A3F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24" w:type="pct"/>
          </w:tcPr>
          <w:p w14:paraId="578266A3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lastRenderedPageBreak/>
              <w:t>1</w:t>
            </w:r>
          </w:p>
        </w:tc>
        <w:tc>
          <w:tcPr>
            <w:tcW w:w="659" w:type="pct"/>
            <w:vMerge/>
            <w:shd w:val="clear" w:color="auto" w:fill="auto"/>
            <w:vAlign w:val="center"/>
          </w:tcPr>
          <w:p w14:paraId="40A864CA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00" w:type="pct"/>
            <w:vMerge/>
          </w:tcPr>
          <w:p w14:paraId="172F709A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845F49" w:rsidRPr="00DC21DE" w14:paraId="71DA5367" w14:textId="77777777" w:rsidTr="00DF55AC">
        <w:trPr>
          <w:trHeight w:val="20"/>
        </w:trPr>
        <w:tc>
          <w:tcPr>
            <w:tcW w:w="1276" w:type="pct"/>
            <w:shd w:val="clear" w:color="auto" w:fill="auto"/>
          </w:tcPr>
          <w:p w14:paraId="130D9F75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665" w:type="pct"/>
            <w:gridSpan w:val="2"/>
            <w:shd w:val="clear" w:color="auto" w:fill="auto"/>
          </w:tcPr>
          <w:p w14:paraId="0CAB0C9F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  <w:r w:rsidRPr="003A3F73">
              <w:rPr>
                <w:rFonts w:ascii="Times New Roman" w:hAnsi="Times New Roman"/>
                <w:b/>
                <w:sz w:val="24"/>
                <w:szCs w:val="24"/>
              </w:rPr>
              <w:t>. Дифференцированный зачет</w:t>
            </w:r>
          </w:p>
        </w:tc>
        <w:tc>
          <w:tcPr>
            <w:tcW w:w="659" w:type="pct"/>
            <w:shd w:val="clear" w:color="auto" w:fill="auto"/>
          </w:tcPr>
          <w:p w14:paraId="190FDD52" w14:textId="77777777" w:rsidR="00845F49" w:rsidRPr="003A3F73" w:rsidRDefault="00A66D1F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 2,</w:t>
            </w:r>
            <w:r w:rsidRPr="00A66D1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ЛР 3, </w:t>
            </w:r>
            <w:r w:rsidRPr="00A66D1F">
              <w:rPr>
                <w:rFonts w:ascii="Times New Roman" w:hAnsi="Times New Roman"/>
                <w:bCs/>
                <w:sz w:val="24"/>
                <w:szCs w:val="24"/>
              </w:rPr>
              <w:t>ЛР 4, ЛР 7, ЛР 8, ЛР 9, ЛР 13, ЛР 15</w:t>
            </w:r>
          </w:p>
        </w:tc>
        <w:tc>
          <w:tcPr>
            <w:tcW w:w="400" w:type="pct"/>
          </w:tcPr>
          <w:p w14:paraId="10AA570D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-</w:t>
            </w:r>
          </w:p>
        </w:tc>
      </w:tr>
      <w:tr w:rsidR="00845F49" w:rsidRPr="00DC21DE" w14:paraId="2491E6E5" w14:textId="77777777" w:rsidTr="00DF55AC">
        <w:trPr>
          <w:trHeight w:val="20"/>
        </w:trPr>
        <w:tc>
          <w:tcPr>
            <w:tcW w:w="3941" w:type="pct"/>
            <w:gridSpan w:val="3"/>
            <w:shd w:val="clear" w:color="auto" w:fill="auto"/>
          </w:tcPr>
          <w:p w14:paraId="5FBE93C5" w14:textId="77777777" w:rsidR="00845F49" w:rsidRPr="003A3F7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Всего:</w:t>
            </w:r>
          </w:p>
        </w:tc>
        <w:tc>
          <w:tcPr>
            <w:tcW w:w="659" w:type="pct"/>
            <w:shd w:val="clear" w:color="auto" w:fill="auto"/>
            <w:vAlign w:val="center"/>
          </w:tcPr>
          <w:p w14:paraId="2D37E86D" w14:textId="77777777" w:rsidR="00845F49" w:rsidRPr="003A3F73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A3F7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36</w:t>
            </w:r>
          </w:p>
        </w:tc>
        <w:tc>
          <w:tcPr>
            <w:tcW w:w="400" w:type="pct"/>
          </w:tcPr>
          <w:p w14:paraId="54DC5ABD" w14:textId="77777777" w:rsidR="00845F49" w:rsidRPr="003A3F73" w:rsidRDefault="00845F49" w:rsidP="000C74B8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-</w:t>
            </w:r>
          </w:p>
        </w:tc>
      </w:tr>
    </w:tbl>
    <w:p w14:paraId="0C5397B1" w14:textId="77777777" w:rsidR="00845F49" w:rsidRPr="00DC21DE" w:rsidRDefault="00845F49" w:rsidP="00845F4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7DEF1320" w14:textId="77777777" w:rsidR="00845F49" w:rsidRDefault="00845F49" w:rsidP="00845F4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4B5C7297" w14:textId="77777777" w:rsidR="00DF55AC" w:rsidRDefault="00DF55AC" w:rsidP="00845F49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  <w:sectPr w:rsidR="00DF55AC" w:rsidSect="00DF55AC">
          <w:footerReference w:type="even" r:id="rId10"/>
          <w:footerReference w:type="default" r:id="rId11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57BDAACF" w14:textId="1599E114" w:rsidR="00845F49" w:rsidRPr="00DC21DE" w:rsidRDefault="00845F49" w:rsidP="00845F49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DC21DE">
        <w:rPr>
          <w:rFonts w:ascii="Times New Roman" w:hAnsi="Times New Roman"/>
          <w:b/>
          <w:i/>
          <w:sz w:val="24"/>
          <w:szCs w:val="24"/>
        </w:rPr>
        <w:lastRenderedPageBreak/>
        <w:t>3. УСЛОВИЯ РЕАЛИЗАЦИИ ПРОГРАММЫ УЧЕБНОЙ ДИСЦИПЛИНЫ</w:t>
      </w:r>
    </w:p>
    <w:p w14:paraId="224EAE87" w14:textId="77777777" w:rsidR="00845F49" w:rsidRPr="00DC21DE" w:rsidRDefault="00845F49" w:rsidP="00845F49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3F8A3707" w14:textId="77777777" w:rsidR="00845F49" w:rsidRPr="00DC21DE" w:rsidRDefault="00845F49" w:rsidP="00845F49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DC21DE">
        <w:rPr>
          <w:rFonts w:ascii="Times New Roman" w:hAnsi="Times New Roman"/>
          <w:b/>
          <w:bCs/>
          <w:sz w:val="24"/>
          <w:szCs w:val="24"/>
        </w:rPr>
        <w:t>3.1. Для реализации программы учебной дисциплины  должны быть предусмотрены следующие специальные помещения:</w:t>
      </w:r>
    </w:p>
    <w:p w14:paraId="346DD40C" w14:textId="77777777" w:rsidR="00845F49" w:rsidRPr="00DC21DE" w:rsidRDefault="00845F49" w:rsidP="00845F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21DE">
        <w:rPr>
          <w:rFonts w:ascii="Times New Roman" w:hAnsi="Times New Roman"/>
          <w:bCs/>
          <w:sz w:val="24"/>
          <w:szCs w:val="24"/>
        </w:rPr>
        <w:t>Кабинет</w:t>
      </w:r>
      <w:r w:rsidRPr="00DC21DE">
        <w:rPr>
          <w:rFonts w:ascii="Times New Roman" w:hAnsi="Times New Roman"/>
          <w:bCs/>
          <w:i/>
          <w:sz w:val="24"/>
          <w:szCs w:val="24"/>
        </w:rPr>
        <w:t xml:space="preserve"> «Социально-экономических дисциплин»</w:t>
      </w:r>
      <w:r w:rsidRPr="00DC21DE">
        <w:rPr>
          <w:rFonts w:ascii="Times New Roman" w:hAnsi="Times New Roman"/>
          <w:sz w:val="24"/>
          <w:szCs w:val="24"/>
        </w:rPr>
        <w:t>, оснащенный о</w:t>
      </w:r>
      <w:r w:rsidRPr="00DC21DE">
        <w:rPr>
          <w:rFonts w:ascii="Times New Roman" w:hAnsi="Times New Roman"/>
          <w:bCs/>
          <w:sz w:val="24"/>
          <w:szCs w:val="24"/>
        </w:rPr>
        <w:t>борудованием:</w:t>
      </w:r>
      <w:r w:rsidRPr="00DC21DE">
        <w:rPr>
          <w:rFonts w:ascii="Times New Roman" w:hAnsi="Times New Roman"/>
          <w:sz w:val="24"/>
          <w:szCs w:val="24"/>
        </w:rPr>
        <w:t xml:space="preserve">               </w:t>
      </w:r>
    </w:p>
    <w:p w14:paraId="746C954A" w14:textId="77777777" w:rsidR="00845F49" w:rsidRPr="00DC21DE" w:rsidRDefault="00845F49" w:rsidP="00845F49">
      <w:pPr>
        <w:pStyle w:val="aa"/>
        <w:numPr>
          <w:ilvl w:val="0"/>
          <w:numId w:val="4"/>
        </w:numPr>
        <w:ind w:left="0"/>
        <w:jc w:val="left"/>
        <w:rPr>
          <w:rFonts w:ascii="Times New Roman" w:hAnsi="Times New Roman" w:cs="Times New Roman"/>
        </w:rPr>
      </w:pPr>
      <w:r w:rsidRPr="00DC21DE">
        <w:rPr>
          <w:rFonts w:ascii="Times New Roman" w:hAnsi="Times New Roman" w:cs="Times New Roman"/>
        </w:rPr>
        <w:t xml:space="preserve">Столы ученические, стулья ученические, стол преподавателя, стул преподавателя, доска навесная, </w:t>
      </w:r>
    </w:p>
    <w:p w14:paraId="04A83C49" w14:textId="77777777" w:rsidR="00845F49" w:rsidRPr="00DC21DE" w:rsidRDefault="00845F49" w:rsidP="00845F49">
      <w:pPr>
        <w:pStyle w:val="aa"/>
        <w:numPr>
          <w:ilvl w:val="0"/>
          <w:numId w:val="4"/>
        </w:numPr>
        <w:ind w:left="0"/>
        <w:jc w:val="left"/>
        <w:rPr>
          <w:rFonts w:ascii="Times New Roman" w:hAnsi="Times New Roman" w:cs="Times New Roman"/>
        </w:rPr>
      </w:pPr>
      <w:r w:rsidRPr="00DC21DE">
        <w:rPr>
          <w:rFonts w:ascii="Times New Roman" w:hAnsi="Times New Roman" w:cs="Times New Roman"/>
        </w:rPr>
        <w:t xml:space="preserve">ноутбук, экран, </w:t>
      </w:r>
      <w:proofErr w:type="spellStart"/>
      <w:r w:rsidRPr="00DC21DE">
        <w:rPr>
          <w:rFonts w:ascii="Times New Roman" w:hAnsi="Times New Roman" w:cs="Times New Roman"/>
        </w:rPr>
        <w:t>мультимедиапроектор</w:t>
      </w:r>
      <w:proofErr w:type="spellEnd"/>
      <w:r w:rsidRPr="00DC21DE">
        <w:rPr>
          <w:rFonts w:ascii="Times New Roman" w:hAnsi="Times New Roman" w:cs="Times New Roman"/>
        </w:rPr>
        <w:t xml:space="preserve"> (при проведении занятий в лекционном зале).</w:t>
      </w:r>
    </w:p>
    <w:p w14:paraId="451D6E7F" w14:textId="77777777" w:rsidR="00845F49" w:rsidRPr="00DC21DE" w:rsidRDefault="00845F49" w:rsidP="00845F49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1524DDE6" w14:textId="77777777" w:rsidR="00845F49" w:rsidRPr="000E68BA" w:rsidRDefault="00845F49" w:rsidP="00845F49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0E68BA">
        <w:rPr>
          <w:rFonts w:ascii="Times New Roman" w:hAnsi="Times New Roman"/>
          <w:b/>
          <w:bCs/>
          <w:sz w:val="24"/>
          <w:szCs w:val="24"/>
        </w:rPr>
        <w:t>3.2. Информационное обеспечение реализации программы</w:t>
      </w:r>
    </w:p>
    <w:p w14:paraId="42617947" w14:textId="77777777" w:rsidR="00845F49" w:rsidRPr="000E68BA" w:rsidRDefault="00845F49" w:rsidP="00845F49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30765F87" w14:textId="1B159176" w:rsidR="00845F49" w:rsidRPr="00DB0644" w:rsidRDefault="00845F49" w:rsidP="00845F49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DB0644">
        <w:rPr>
          <w:rFonts w:ascii="Times New Roman" w:hAnsi="Times New Roman"/>
          <w:b/>
          <w:sz w:val="24"/>
          <w:szCs w:val="24"/>
        </w:rPr>
        <w:t xml:space="preserve">3.2.1. </w:t>
      </w:r>
      <w:r w:rsidR="00DF55AC">
        <w:rPr>
          <w:rFonts w:ascii="Times New Roman" w:hAnsi="Times New Roman"/>
          <w:b/>
          <w:sz w:val="24"/>
          <w:szCs w:val="24"/>
        </w:rPr>
        <w:t>Основные источники</w:t>
      </w:r>
      <w:r w:rsidRPr="00DB0644">
        <w:rPr>
          <w:rFonts w:ascii="Times New Roman" w:hAnsi="Times New Roman"/>
          <w:b/>
          <w:sz w:val="24"/>
          <w:szCs w:val="24"/>
        </w:rPr>
        <w:t xml:space="preserve">: </w:t>
      </w:r>
    </w:p>
    <w:p w14:paraId="2499F042" w14:textId="003DC3F4" w:rsidR="00DF55AC" w:rsidRDefault="00DF55AC" w:rsidP="00DF55A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 xml:space="preserve">1. </w:t>
      </w:r>
      <w:proofErr w:type="spellStart"/>
      <w:r w:rsidRPr="00DF55AC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Коргова</w:t>
      </w:r>
      <w:proofErr w:type="spellEnd"/>
      <w:r w:rsidRPr="00DF55AC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, М. А. </w:t>
      </w:r>
      <w:r w:rsidRPr="00DF55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 Менеджмент. Управление </w:t>
      </w:r>
      <w:proofErr w:type="gramStart"/>
      <w:r w:rsidRPr="00DF55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организацией :</w:t>
      </w:r>
      <w:proofErr w:type="gramEnd"/>
      <w:r w:rsidRPr="00DF55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учебное пособие для среднего профессионального образования / М. А. </w:t>
      </w:r>
      <w:proofErr w:type="spellStart"/>
      <w:r w:rsidRPr="00DF55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Коргова</w:t>
      </w:r>
      <w:proofErr w:type="spellEnd"/>
      <w:r w:rsidRPr="00DF55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 — 2-е изд., </w:t>
      </w:r>
      <w:proofErr w:type="spellStart"/>
      <w:r w:rsidRPr="00DF55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испр</w:t>
      </w:r>
      <w:proofErr w:type="spellEnd"/>
      <w:r w:rsidRPr="00DF55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и доп. — </w:t>
      </w:r>
      <w:proofErr w:type="gramStart"/>
      <w:r w:rsidRPr="00DF55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Москва :</w:t>
      </w:r>
      <w:proofErr w:type="gramEnd"/>
      <w:r w:rsidRPr="00DF55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DF55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DF55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2021. — 197 с. — (Профессиональное образование). — ISBN 978-5-534-12330-2. — </w:t>
      </w:r>
      <w:proofErr w:type="gramStart"/>
      <w:r w:rsidRPr="00DF55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Текст :</w:t>
      </w:r>
      <w:proofErr w:type="gramEnd"/>
      <w:r w:rsidRPr="00DF55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DF55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DF55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[сайт]. — URL: </w:t>
      </w:r>
      <w:hyperlink r:id="rId12" w:tgtFrame="_blank" w:history="1">
        <w:r w:rsidRPr="00DF55AC">
          <w:rPr>
            <w:rStyle w:val="af0"/>
            <w:rFonts w:ascii="Times New Roman" w:hAnsi="Times New Roman"/>
            <w:color w:val="486C97"/>
            <w:sz w:val="24"/>
            <w:szCs w:val="24"/>
            <w:shd w:val="clear" w:color="auto" w:fill="FFFFFF"/>
          </w:rPr>
          <w:t>https://urait.ru/bcode/475733</w:t>
        </w:r>
      </w:hyperlink>
      <w:r w:rsidRPr="00DF55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</w:p>
    <w:p w14:paraId="6BEF0CF2" w14:textId="294C26A3" w:rsidR="00DF55AC" w:rsidRDefault="00DF55AC" w:rsidP="00DF55A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 xml:space="preserve">2. </w:t>
      </w:r>
      <w:r w:rsidRPr="00DF55AC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Михалева, Е. П. </w:t>
      </w:r>
      <w:r w:rsidRPr="00DF55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proofErr w:type="gramStart"/>
      <w:r w:rsidRPr="00DF55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Менеджмент :</w:t>
      </w:r>
      <w:proofErr w:type="gramEnd"/>
      <w:r w:rsidRPr="00DF55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учебное пособие для среднего профессионального образования / Е. П. Михалева. — 2-е изд., </w:t>
      </w:r>
      <w:proofErr w:type="spellStart"/>
      <w:r w:rsidRPr="00DF55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перераб</w:t>
      </w:r>
      <w:proofErr w:type="spellEnd"/>
      <w:r w:rsidRPr="00DF55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и доп. — </w:t>
      </w:r>
      <w:proofErr w:type="gramStart"/>
      <w:r w:rsidRPr="00DF55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Москва :</w:t>
      </w:r>
      <w:proofErr w:type="gramEnd"/>
      <w:r w:rsidRPr="00DF55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DF55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DF55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2021. — 191 с. — (Профессиональное образование). — ISBN 978-5-9916-5662-7. — </w:t>
      </w:r>
      <w:proofErr w:type="gramStart"/>
      <w:r w:rsidRPr="00DF55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Текст :</w:t>
      </w:r>
      <w:proofErr w:type="gramEnd"/>
      <w:r w:rsidRPr="00DF55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DF55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DF55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[сайт]. — URL: </w:t>
      </w:r>
      <w:hyperlink r:id="rId13" w:tgtFrame="_blank" w:history="1">
        <w:r w:rsidRPr="00DF55AC">
          <w:rPr>
            <w:rStyle w:val="af0"/>
            <w:rFonts w:ascii="Times New Roman" w:hAnsi="Times New Roman"/>
            <w:color w:val="486C97"/>
            <w:sz w:val="24"/>
            <w:szCs w:val="24"/>
            <w:shd w:val="clear" w:color="auto" w:fill="FFFFFF"/>
          </w:rPr>
          <w:t>https://urait.ru/bcode/468306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2E30ADF4" w14:textId="4CD09D7E" w:rsidR="00845F49" w:rsidRPr="00DF55AC" w:rsidRDefault="00845F49" w:rsidP="00DF55AC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14:paraId="1C8E2510" w14:textId="4579C8EA" w:rsidR="00845F49" w:rsidRPr="00DB0644" w:rsidRDefault="00DF55AC" w:rsidP="00845F49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Дополнительные:</w:t>
      </w:r>
    </w:p>
    <w:p w14:paraId="0D0AA5DD" w14:textId="451C7337" w:rsidR="00845F49" w:rsidRPr="00DF55AC" w:rsidRDefault="00845F49" w:rsidP="00DF55AC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 w:rsidRPr="00DF55AC">
        <w:rPr>
          <w:rFonts w:ascii="Times New Roman" w:hAnsi="Times New Roman"/>
          <w:color w:val="000000"/>
          <w:sz w:val="24"/>
          <w:szCs w:val="24"/>
        </w:rPr>
        <w:t>.</w:t>
      </w:r>
      <w:r w:rsidR="00DF55AC" w:rsidRPr="00DF55AC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="00DF55AC" w:rsidRPr="00DF55AC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Фомин, В. И. </w:t>
      </w:r>
      <w:r w:rsidR="00DF55AC" w:rsidRPr="00DF55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 Менеджмент: информационный </w:t>
      </w:r>
      <w:proofErr w:type="gramStart"/>
      <w:r w:rsidR="00DF55AC" w:rsidRPr="00DF55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бизнес :</w:t>
      </w:r>
      <w:proofErr w:type="gramEnd"/>
      <w:r w:rsidR="00DF55AC" w:rsidRPr="00DF55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учебное пособие для среднего профессионального образования / В. И. Фомин. — 3-е изд., </w:t>
      </w:r>
      <w:proofErr w:type="spellStart"/>
      <w:r w:rsidR="00DF55AC" w:rsidRPr="00DF55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испр</w:t>
      </w:r>
      <w:proofErr w:type="spellEnd"/>
      <w:r w:rsidR="00DF55AC" w:rsidRPr="00DF55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и доп. — </w:t>
      </w:r>
      <w:proofErr w:type="gramStart"/>
      <w:r w:rsidR="00DF55AC" w:rsidRPr="00DF55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Москва :</w:t>
      </w:r>
      <w:proofErr w:type="gramEnd"/>
      <w:r w:rsidR="00DF55AC" w:rsidRPr="00DF55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="00DF55AC" w:rsidRPr="00DF55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Юрайт</w:t>
      </w:r>
      <w:proofErr w:type="spellEnd"/>
      <w:r w:rsidR="00DF55AC" w:rsidRPr="00DF55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2021. — 243 с. — (Профессиональное образование). — ISBN 978-5-534-11623-6. — </w:t>
      </w:r>
      <w:proofErr w:type="gramStart"/>
      <w:r w:rsidR="00DF55AC" w:rsidRPr="00DF55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Текст :</w:t>
      </w:r>
      <w:proofErr w:type="gramEnd"/>
      <w:r w:rsidR="00DF55AC" w:rsidRPr="00DF55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электронный // Образовательная платформа </w:t>
      </w:r>
      <w:proofErr w:type="spellStart"/>
      <w:r w:rsidR="00DF55AC" w:rsidRPr="00DF55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Юрайт</w:t>
      </w:r>
      <w:proofErr w:type="spellEnd"/>
      <w:r w:rsidR="00DF55AC" w:rsidRPr="00DF55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[сайт]. — URL: </w:t>
      </w:r>
      <w:hyperlink r:id="rId14" w:tgtFrame="_blank" w:history="1">
        <w:r w:rsidR="00DF55AC" w:rsidRPr="00DF55AC">
          <w:rPr>
            <w:rStyle w:val="af0"/>
            <w:rFonts w:ascii="Times New Roman" w:hAnsi="Times New Roman"/>
            <w:color w:val="486C97"/>
            <w:sz w:val="24"/>
            <w:szCs w:val="24"/>
            <w:shd w:val="clear" w:color="auto" w:fill="FFFFFF"/>
          </w:rPr>
          <w:t>https://urait.ru/bcode/476339</w:t>
        </w:r>
      </w:hyperlink>
      <w:r w:rsidR="00DF55AC" w:rsidRPr="00DF55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</w:p>
    <w:p w14:paraId="6C89D08C" w14:textId="77777777" w:rsidR="00845F49" w:rsidRDefault="00845F49" w:rsidP="00845F49">
      <w:pPr>
        <w:pStyle w:val="a6"/>
        <w:spacing w:after="0" w:line="240" w:lineRule="auto"/>
        <w:ind w:left="0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7B46F66F" w14:textId="77777777" w:rsidR="00DF55AC" w:rsidRDefault="00DF55AC" w:rsidP="00845F49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  <w:sectPr w:rsidR="00DF55AC" w:rsidSect="00DF55A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E126CB6" w14:textId="6972FC53" w:rsidR="00845F49" w:rsidRDefault="00845F49" w:rsidP="00845F49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DC21DE">
        <w:rPr>
          <w:rFonts w:ascii="Times New Roman" w:hAnsi="Times New Roman"/>
          <w:b/>
          <w:sz w:val="24"/>
          <w:szCs w:val="24"/>
        </w:rPr>
        <w:lastRenderedPageBreak/>
        <w:t>4.КОНТРОЛЬ И ОЦЕНКА РЕЗУЛЬТАТОВ ОСВОЕНИЯ УЧЕБНОЙ ДИСЦИПЛИНЫ</w:t>
      </w:r>
    </w:p>
    <w:p w14:paraId="23E18B03" w14:textId="77777777" w:rsidR="00845F49" w:rsidRDefault="00845F49" w:rsidP="00845F49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3"/>
        <w:gridCol w:w="2455"/>
        <w:gridCol w:w="2333"/>
        <w:gridCol w:w="2450"/>
      </w:tblGrid>
      <w:tr w:rsidR="007A71D4" w:rsidRPr="00E534EB" w14:paraId="6B88FB6F" w14:textId="77777777" w:rsidTr="007A71D4">
        <w:tc>
          <w:tcPr>
            <w:tcW w:w="1219" w:type="pct"/>
            <w:shd w:val="clear" w:color="auto" w:fill="auto"/>
            <w:vAlign w:val="center"/>
          </w:tcPr>
          <w:p w14:paraId="1E9EC689" w14:textId="77777777" w:rsidR="00DF55AC" w:rsidRPr="00E534EB" w:rsidRDefault="00DF55AC" w:rsidP="000C74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>Результаты обучения</w:t>
            </w:r>
          </w:p>
        </w:tc>
        <w:tc>
          <w:tcPr>
            <w:tcW w:w="1283" w:type="pct"/>
          </w:tcPr>
          <w:p w14:paraId="109E3852" w14:textId="06DEA1B7" w:rsidR="00DF55AC" w:rsidRPr="00E534EB" w:rsidRDefault="00DF55AC" w:rsidP="000C74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ОК,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ПК,ЛР</w:t>
            </w:r>
            <w:proofErr w:type="gramEnd"/>
          </w:p>
        </w:tc>
        <w:tc>
          <w:tcPr>
            <w:tcW w:w="1480" w:type="pct"/>
            <w:shd w:val="clear" w:color="auto" w:fill="auto"/>
            <w:vAlign w:val="center"/>
          </w:tcPr>
          <w:p w14:paraId="4C334472" w14:textId="5A447DE2" w:rsidR="00DF55AC" w:rsidRPr="00E534EB" w:rsidRDefault="00DF55AC" w:rsidP="000C74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>Критерии оценки</w:t>
            </w:r>
          </w:p>
        </w:tc>
        <w:tc>
          <w:tcPr>
            <w:tcW w:w="1019" w:type="pct"/>
            <w:shd w:val="clear" w:color="auto" w:fill="auto"/>
            <w:vAlign w:val="center"/>
          </w:tcPr>
          <w:p w14:paraId="65D5989C" w14:textId="77777777" w:rsidR="00DF55AC" w:rsidRPr="00E534EB" w:rsidRDefault="00DF55AC" w:rsidP="000C74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>Формы и методы</w:t>
            </w:r>
          </w:p>
          <w:p w14:paraId="4E4C98A6" w14:textId="77777777" w:rsidR="00DF55AC" w:rsidRPr="00E534EB" w:rsidRDefault="00DF55AC" w:rsidP="000C74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>оценки</w:t>
            </w:r>
          </w:p>
        </w:tc>
      </w:tr>
      <w:tr w:rsidR="007A71D4" w:rsidRPr="002D6198" w14:paraId="662412F1" w14:textId="77777777" w:rsidTr="007A71D4">
        <w:tc>
          <w:tcPr>
            <w:tcW w:w="1219" w:type="pct"/>
            <w:shd w:val="clear" w:color="auto" w:fill="auto"/>
            <w:vAlign w:val="center"/>
          </w:tcPr>
          <w:p w14:paraId="0122B715" w14:textId="77777777" w:rsidR="00DF55AC" w:rsidRPr="002D6198" w:rsidRDefault="00DF55AC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D6198">
              <w:rPr>
                <w:rFonts w:ascii="Times New Roman" w:hAnsi="Times New Roman"/>
                <w:b/>
                <w:bCs/>
                <w:sz w:val="24"/>
                <w:szCs w:val="24"/>
              </w:rPr>
              <w:t>Перечень знаний, осваиваемых в рамках дисциплины:</w:t>
            </w:r>
          </w:p>
        </w:tc>
        <w:tc>
          <w:tcPr>
            <w:tcW w:w="1283" w:type="pct"/>
          </w:tcPr>
          <w:p w14:paraId="4EEE64FC" w14:textId="77777777" w:rsidR="00DF55AC" w:rsidRPr="002D6198" w:rsidRDefault="00DF55AC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80" w:type="pct"/>
            <w:shd w:val="clear" w:color="auto" w:fill="auto"/>
            <w:vAlign w:val="center"/>
          </w:tcPr>
          <w:p w14:paraId="2BD64785" w14:textId="20E366E0" w:rsidR="00DF55AC" w:rsidRPr="002D6198" w:rsidRDefault="00DF55AC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D6198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019" w:type="pct"/>
            <w:shd w:val="clear" w:color="auto" w:fill="auto"/>
            <w:vAlign w:val="center"/>
          </w:tcPr>
          <w:p w14:paraId="56827735" w14:textId="77777777" w:rsidR="00DF55AC" w:rsidRPr="002D6198" w:rsidRDefault="00DF55AC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D6198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DF55AC" w:rsidRPr="00E534EB" w14:paraId="4D5CFC88" w14:textId="77777777" w:rsidTr="007A71D4">
        <w:tc>
          <w:tcPr>
            <w:tcW w:w="1219" w:type="pct"/>
            <w:shd w:val="clear" w:color="auto" w:fill="auto"/>
          </w:tcPr>
          <w:p w14:paraId="10F79240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 xml:space="preserve">Функции, </w:t>
            </w: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>виды и психологию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 xml:space="preserve"> менеджмента</w:t>
            </w:r>
          </w:p>
        </w:tc>
        <w:tc>
          <w:tcPr>
            <w:tcW w:w="1283" w:type="pct"/>
            <w:vMerge w:val="restart"/>
          </w:tcPr>
          <w:p w14:paraId="456F9B05" w14:textId="77777777" w:rsidR="00DF55AC" w:rsidRPr="00DF55AC" w:rsidRDefault="00DF55AC" w:rsidP="000C74B8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DF55AC">
              <w:rPr>
                <w:rStyle w:val="a8"/>
                <w:rFonts w:ascii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Pr="00DF55AC">
              <w:rPr>
                <w:rStyle w:val="a8"/>
                <w:rFonts w:ascii="Times New Roman" w:hAnsi="Times New Roman"/>
                <w:bCs/>
                <w:lang w:eastAsia="ru-RU"/>
              </w:rPr>
              <w:t>К 1.</w:t>
            </w:r>
            <w:r>
              <w:rPr>
                <w:rStyle w:val="a8"/>
                <w:bCs/>
                <w:lang w:eastAsia="ru-RU"/>
              </w:rPr>
              <w:t xml:space="preserve"> </w:t>
            </w:r>
            <w:r w:rsidRPr="00DF55AC">
              <w:rPr>
                <w:rStyle w:val="a8"/>
                <w:rFonts w:ascii="Times New Roman" w:hAnsi="Times New Roman"/>
                <w:bCs/>
                <w:i w:val="0"/>
                <w:iCs w:val="0"/>
                <w:sz w:val="24"/>
                <w:szCs w:val="24"/>
                <w:lang w:eastAsia="ru-RU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  <w:p w14:paraId="303A58C6" w14:textId="77777777" w:rsidR="00DF55AC" w:rsidRDefault="00DF55AC" w:rsidP="000C74B8">
            <w:pPr>
              <w:spacing w:after="0" w:line="240" w:lineRule="auto"/>
              <w:rPr>
                <w:rStyle w:val="a8"/>
                <w:rFonts w:ascii="Times New Roman" w:hAnsi="Times New Roman"/>
                <w:bCs/>
                <w:i w:val="0"/>
                <w:iCs w:val="0"/>
                <w:sz w:val="24"/>
                <w:szCs w:val="24"/>
                <w:lang w:eastAsia="ru-RU"/>
              </w:rPr>
            </w:pPr>
            <w:r w:rsidRPr="00DF55AC">
              <w:rPr>
                <w:rStyle w:val="a8"/>
                <w:rFonts w:ascii="Times New Roman" w:hAnsi="Times New Roman"/>
                <w:bCs/>
                <w:i w:val="0"/>
                <w:iCs w:val="0"/>
                <w:sz w:val="24"/>
                <w:szCs w:val="24"/>
                <w:lang w:eastAsia="ru-RU"/>
              </w:rPr>
              <w:t>О</w:t>
            </w:r>
            <w:r w:rsidRPr="00DF55AC">
              <w:rPr>
                <w:rStyle w:val="a8"/>
                <w:rFonts w:ascii="Times New Roman" w:hAnsi="Times New Roman"/>
                <w:bCs/>
                <w:i w:val="0"/>
                <w:iCs w:val="0"/>
                <w:lang w:eastAsia="ru-RU"/>
              </w:rPr>
              <w:t xml:space="preserve">К 2. </w:t>
            </w:r>
            <w:r w:rsidRPr="00DF55AC">
              <w:rPr>
                <w:rStyle w:val="a8"/>
                <w:rFonts w:ascii="Times New Roman" w:hAnsi="Times New Roman"/>
                <w:bCs/>
                <w:i w:val="0"/>
                <w:iCs w:val="0"/>
                <w:sz w:val="24"/>
                <w:szCs w:val="24"/>
                <w:lang w:eastAsia="ru-RU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  <w:p w14:paraId="062650A0" w14:textId="77777777" w:rsidR="007A71D4" w:rsidRDefault="007A71D4" w:rsidP="000C74B8">
            <w:pPr>
              <w:spacing w:after="0" w:line="240" w:lineRule="auto"/>
              <w:rPr>
                <w:rFonts w:ascii="Times New Roman" w:eastAsia="Arial" w:hAnsi="Times New Roman"/>
                <w:bCs/>
                <w:sz w:val="24"/>
                <w:szCs w:val="24"/>
                <w:lang w:eastAsia="ru-RU"/>
              </w:rPr>
            </w:pPr>
            <w:r w:rsidRPr="007A71D4">
              <w:rPr>
                <w:rStyle w:val="a8"/>
                <w:rFonts w:ascii="Times New Roman" w:hAnsi="Times New Roman"/>
                <w:bCs/>
                <w:lang w:eastAsia="ru-RU"/>
              </w:rPr>
              <w:t xml:space="preserve">ОК 4. </w:t>
            </w:r>
            <w:r w:rsidRPr="007A71D4">
              <w:rPr>
                <w:rFonts w:ascii="Times New Roman" w:eastAsia="Arial" w:hAnsi="Times New Roman"/>
                <w:bCs/>
                <w:sz w:val="24"/>
                <w:szCs w:val="24"/>
                <w:lang w:eastAsia="ru-RU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  <w:p w14:paraId="2CCAC139" w14:textId="77777777" w:rsidR="007A71D4" w:rsidRDefault="007A71D4" w:rsidP="000C74B8">
            <w:pPr>
              <w:spacing w:after="0" w:line="240" w:lineRule="auto"/>
              <w:rPr>
                <w:rFonts w:ascii="Times New Roman" w:eastAsia="Arial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/>
                <w:bCs/>
                <w:sz w:val="24"/>
                <w:szCs w:val="24"/>
                <w:lang w:eastAsia="ru-RU"/>
              </w:rPr>
              <w:t xml:space="preserve">ОК 5. </w:t>
            </w:r>
            <w:r w:rsidRPr="007A71D4">
              <w:rPr>
                <w:rFonts w:ascii="Times New Roman" w:eastAsia="Arial" w:hAnsi="Times New Roman"/>
                <w:bCs/>
                <w:iCs/>
                <w:sz w:val="24"/>
                <w:szCs w:val="24"/>
                <w:lang w:eastAsia="ru-RU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  <w:p w14:paraId="7DBA0C1C" w14:textId="77777777" w:rsidR="007A71D4" w:rsidRDefault="007A71D4" w:rsidP="000C74B8">
            <w:pPr>
              <w:spacing w:after="0" w:line="240" w:lineRule="auto"/>
              <w:rPr>
                <w:rFonts w:ascii="Times New Roman" w:eastAsia="Arial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/>
                <w:bCs/>
                <w:iCs/>
                <w:sz w:val="24"/>
                <w:szCs w:val="24"/>
                <w:lang w:eastAsia="ru-RU"/>
              </w:rPr>
              <w:t xml:space="preserve">ОК 9. </w:t>
            </w:r>
            <w:r w:rsidRPr="007A71D4">
              <w:rPr>
                <w:rFonts w:ascii="Times New Roman" w:eastAsia="Arial" w:hAnsi="Times New Roman"/>
                <w:bCs/>
                <w:iCs/>
                <w:sz w:val="24"/>
                <w:szCs w:val="24"/>
                <w:lang w:eastAsia="ru-RU"/>
              </w:rPr>
              <w:t>Использовать информационные технологии в профессиональной деятельности</w:t>
            </w:r>
          </w:p>
          <w:p w14:paraId="1A1F6A0C" w14:textId="77DBBE39" w:rsidR="007A71D4" w:rsidRDefault="007A71D4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iCs/>
                <w:sz w:val="24"/>
                <w:szCs w:val="24"/>
                <w:lang w:eastAsia="ru-RU"/>
              </w:rPr>
              <w:t xml:space="preserve">ОК 10 </w:t>
            </w:r>
            <w:r w:rsidRPr="00DC21DE">
              <w:rPr>
                <w:rFonts w:ascii="Times New Roman" w:hAnsi="Times New Roman"/>
                <w:sz w:val="24"/>
                <w:szCs w:val="24"/>
              </w:rPr>
              <w:t xml:space="preserve">Пользоваться профессиональной документацией на </w:t>
            </w:r>
            <w:r w:rsidRPr="00DC21DE">
              <w:rPr>
                <w:rFonts w:ascii="Times New Roman" w:hAnsi="Times New Roman"/>
                <w:sz w:val="24"/>
                <w:szCs w:val="24"/>
              </w:rPr>
              <w:lastRenderedPageBreak/>
              <w:t>государственном и иностранном языке</w:t>
            </w:r>
          </w:p>
          <w:p w14:paraId="441D842C" w14:textId="21160CC0" w:rsidR="007A71D4" w:rsidRDefault="007A71D4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 11. </w:t>
            </w:r>
            <w:r w:rsidRPr="00DC21DE">
              <w:rPr>
                <w:rFonts w:ascii="Times New Roman" w:hAnsi="Times New Roman"/>
                <w:sz w:val="24"/>
                <w:szCs w:val="24"/>
              </w:rPr>
              <w:t>Планировать предпринимательскую деятельность в профессиональной сфере.</w:t>
            </w:r>
          </w:p>
          <w:p w14:paraId="65F3F18C" w14:textId="45B6F3EB" w:rsidR="007A71D4" w:rsidRDefault="007A71D4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9.7.</w:t>
            </w:r>
            <w:r w:rsidRPr="00DC21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21DE">
              <w:rPr>
                <w:rFonts w:ascii="Times New Roman" w:hAnsi="Times New Roman"/>
                <w:sz w:val="24"/>
                <w:szCs w:val="24"/>
              </w:rPr>
              <w:t>Осуществлять сбор статистической информации о работе веб-приложений для анализа эффективности его работы</w:t>
            </w:r>
          </w:p>
          <w:p w14:paraId="7E6BAF4E" w14:textId="77777777" w:rsidR="007A71D4" w:rsidRDefault="007A71D4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ПК 9.10 </w:t>
            </w:r>
            <w:r w:rsidRPr="00DC21DE">
              <w:rPr>
                <w:rFonts w:ascii="Times New Roman" w:hAnsi="Times New Roman"/>
                <w:sz w:val="24"/>
                <w:szCs w:val="24"/>
              </w:rPr>
              <w:t>Реализовывать мероприятия по продвижению веб-приложений в сети Интернет</w:t>
            </w:r>
          </w:p>
          <w:p w14:paraId="4B53FAE7" w14:textId="77777777" w:rsidR="007A71D4" w:rsidRDefault="007A71D4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ЛР 2. </w:t>
            </w:r>
            <w:r w:rsidRPr="00611D27">
              <w:rPr>
                <w:rFonts w:ascii="Times New Roman" w:hAnsi="Times New Roman"/>
                <w:sz w:val="24"/>
                <w:szCs w:val="24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  <w:p w14:paraId="20298ABF" w14:textId="77777777" w:rsidR="007A71D4" w:rsidRDefault="007A71D4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ЛР 3. </w:t>
            </w:r>
            <w:r w:rsidRPr="00611D27">
              <w:rPr>
                <w:rFonts w:ascii="Times New Roman" w:hAnsi="Times New Roman"/>
                <w:sz w:val="24"/>
                <w:szCs w:val="24"/>
              </w:rPr>
              <w:t xml:space="preserve">Соблюдающий нормы правопорядка, следующий идеалам гражданского </w:t>
            </w:r>
            <w:r w:rsidRPr="00611D27">
              <w:rPr>
                <w:rFonts w:ascii="Times New Roman" w:hAnsi="Times New Roman"/>
                <w:sz w:val="24"/>
                <w:szCs w:val="24"/>
              </w:rPr>
              <w:lastRenderedPageBreak/>
              <w:t>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  <w:p w14:paraId="48581F22" w14:textId="77777777" w:rsidR="007A71D4" w:rsidRDefault="007A71D4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ЛР 4. </w:t>
            </w:r>
            <w:r w:rsidRPr="00611D27">
              <w:rPr>
                <w:rFonts w:ascii="Times New Roman" w:hAnsi="Times New Roman"/>
                <w:sz w:val="24"/>
                <w:szCs w:val="24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  <w:p w14:paraId="1307EEC1" w14:textId="77777777" w:rsidR="007A71D4" w:rsidRDefault="007A71D4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ЛР 7. </w:t>
            </w:r>
            <w:r w:rsidRPr="00611D27">
              <w:rPr>
                <w:rFonts w:ascii="Times New Roman" w:hAnsi="Times New Roman"/>
                <w:sz w:val="24"/>
                <w:szCs w:val="24"/>
              </w:rPr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</w:t>
            </w:r>
          </w:p>
          <w:p w14:paraId="2058404C" w14:textId="77777777" w:rsidR="007A71D4" w:rsidRDefault="007A71D4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 8.</w:t>
            </w:r>
            <w:r w:rsidRPr="00611D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11D27">
              <w:rPr>
                <w:rFonts w:ascii="Times New Roman" w:hAnsi="Times New Roman"/>
                <w:sz w:val="24"/>
                <w:szCs w:val="24"/>
              </w:rPr>
              <w:t xml:space="preserve">Проявляющий и демонстрирующий уважение к представителям различных этнокультурных, </w:t>
            </w:r>
            <w:r w:rsidRPr="00611D27">
              <w:rPr>
                <w:rFonts w:ascii="Times New Roman" w:hAnsi="Times New Roman"/>
                <w:sz w:val="24"/>
                <w:szCs w:val="24"/>
              </w:rPr>
              <w:lastRenderedPageBreak/>
              <w:t>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</w:t>
            </w:r>
          </w:p>
          <w:p w14:paraId="4C86C8B5" w14:textId="77777777" w:rsidR="007A71D4" w:rsidRDefault="007A71D4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ЛР9. </w:t>
            </w:r>
            <w:r w:rsidRPr="00611D27">
              <w:rPr>
                <w:rFonts w:ascii="Times New Roman" w:hAnsi="Times New Roman"/>
                <w:sz w:val="24"/>
                <w:szCs w:val="24"/>
              </w:rPr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</w:t>
            </w:r>
          </w:p>
          <w:p w14:paraId="4B5B8400" w14:textId="77777777" w:rsidR="007A71D4" w:rsidRDefault="007A71D4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ЛР 13. </w:t>
            </w:r>
            <w:r w:rsidRPr="00611D27">
              <w:rPr>
                <w:rFonts w:ascii="Times New Roman" w:hAnsi="Times New Roman"/>
                <w:sz w:val="24"/>
                <w:szCs w:val="24"/>
              </w:rPr>
              <w:t>Демонстрирующий умение эффективно взаимодействовать в команде, вести диалог, в том числе с использованием средств коммуникации</w:t>
            </w:r>
          </w:p>
          <w:p w14:paraId="1354A595" w14:textId="43880DDF" w:rsidR="007A71D4" w:rsidRPr="007A71D4" w:rsidRDefault="007A71D4" w:rsidP="000C74B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 15.</w:t>
            </w:r>
            <w:r w:rsidRPr="00611D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11D27">
              <w:rPr>
                <w:rFonts w:ascii="Times New Roman" w:hAnsi="Times New Roman"/>
                <w:sz w:val="24"/>
                <w:szCs w:val="24"/>
              </w:rPr>
              <w:t xml:space="preserve">Демонстрирующий готовность и способность к образованию, в том числе самообразованию, на протяжении всей </w:t>
            </w:r>
            <w:r w:rsidRPr="00611D27">
              <w:rPr>
                <w:rFonts w:ascii="Times New Roman" w:hAnsi="Times New Roman"/>
                <w:sz w:val="24"/>
                <w:szCs w:val="24"/>
              </w:rPr>
              <w:lastRenderedPageBreak/>
              <w:t>жизни; сознательное отношение к непрерывному образованию как условию успешной профессиональной и общественной деятельности.</w:t>
            </w:r>
          </w:p>
        </w:tc>
        <w:tc>
          <w:tcPr>
            <w:tcW w:w="1480" w:type="pct"/>
            <w:shd w:val="clear" w:color="auto" w:fill="auto"/>
          </w:tcPr>
          <w:p w14:paraId="04B26DE8" w14:textId="2AA4E792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lastRenderedPageBreak/>
              <w:t>Верно характеризует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суть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функций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видов</w:t>
            </w: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 xml:space="preserve"> и психологию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 xml:space="preserve"> менеджмента</w:t>
            </w:r>
          </w:p>
        </w:tc>
        <w:tc>
          <w:tcPr>
            <w:tcW w:w="1019" w:type="pct"/>
            <w:shd w:val="clear" w:color="auto" w:fill="auto"/>
          </w:tcPr>
          <w:p w14:paraId="4C2F09CA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Индивидуальный опрос в виде у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>ст</w:t>
            </w:r>
            <w:r>
              <w:rPr>
                <w:rFonts w:ascii="Times New Roman" w:hAnsi="Times New Roman"/>
                <w:sz w:val="24"/>
                <w:szCs w:val="24"/>
              </w:rPr>
              <w:t>ных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 xml:space="preserve"> ответ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</w:p>
          <w:p w14:paraId="4397602D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Тест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 1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>. Экспертная оценка теста</w:t>
            </w:r>
          </w:p>
          <w:p w14:paraId="2151775D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</w:tc>
      </w:tr>
      <w:tr w:rsidR="00DF55AC" w:rsidRPr="00E534EB" w14:paraId="7D72FCDD" w14:textId="77777777" w:rsidTr="007A71D4">
        <w:tc>
          <w:tcPr>
            <w:tcW w:w="1219" w:type="pct"/>
            <w:shd w:val="clear" w:color="auto" w:fill="auto"/>
          </w:tcPr>
          <w:p w14:paraId="0350CDC5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 xml:space="preserve">Методы и этапы принятия решений </w:t>
            </w:r>
          </w:p>
          <w:p w14:paraId="4DF2A24F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pct"/>
            <w:vMerge/>
          </w:tcPr>
          <w:p w14:paraId="70873FF8" w14:textId="3E791035" w:rsidR="00DF55AC" w:rsidRPr="00DF55AC" w:rsidRDefault="00DF55AC" w:rsidP="000C74B8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480" w:type="pct"/>
            <w:shd w:val="clear" w:color="auto" w:fill="auto"/>
          </w:tcPr>
          <w:p w14:paraId="70497CD3" w14:textId="3160FAEE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 xml:space="preserve">Раскрывает </w:t>
            </w:r>
            <w:r>
              <w:rPr>
                <w:rFonts w:ascii="Times New Roman" w:hAnsi="Times New Roman"/>
                <w:sz w:val="24"/>
                <w:szCs w:val="24"/>
              </w:rPr>
              <w:t>значение м</w:t>
            </w: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>ето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дов</w:t>
            </w: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 xml:space="preserve"> и эта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пов</w:t>
            </w: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 xml:space="preserve"> принятия решений </w:t>
            </w:r>
          </w:p>
          <w:p w14:paraId="4E46B079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9" w:type="pct"/>
            <w:shd w:val="clear" w:color="auto" w:fill="auto"/>
          </w:tcPr>
          <w:p w14:paraId="08ECFBAF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Тест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 2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>. Экспертная оценка теста</w:t>
            </w:r>
          </w:p>
          <w:p w14:paraId="0680275E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</w:tc>
      </w:tr>
      <w:tr w:rsidR="00DF55AC" w:rsidRPr="00E534EB" w14:paraId="4CD97CDC" w14:textId="77777777" w:rsidTr="007A71D4">
        <w:tc>
          <w:tcPr>
            <w:tcW w:w="1219" w:type="pct"/>
            <w:shd w:val="clear" w:color="auto" w:fill="auto"/>
          </w:tcPr>
          <w:p w14:paraId="3F5BA192" w14:textId="77777777" w:rsidR="00DF55AC" w:rsidRPr="004B4C99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>Технологии и инструменты построения карьеры</w:t>
            </w:r>
          </w:p>
        </w:tc>
        <w:tc>
          <w:tcPr>
            <w:tcW w:w="1283" w:type="pct"/>
            <w:vMerge/>
          </w:tcPr>
          <w:p w14:paraId="2149E4EA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0" w:type="pct"/>
            <w:shd w:val="clear" w:color="auto" w:fill="auto"/>
          </w:tcPr>
          <w:p w14:paraId="39523E79" w14:textId="0FAE0030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 xml:space="preserve">Раскрывает технологии </w:t>
            </w: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>построения карьеры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 инструменты ее построения</w:t>
            </w:r>
          </w:p>
          <w:p w14:paraId="23337908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9" w:type="pct"/>
            <w:shd w:val="clear" w:color="auto" w:fill="auto"/>
          </w:tcPr>
          <w:p w14:paraId="08B6EFEB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Индивидуальный опрос в виде у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>ст</w:t>
            </w:r>
            <w:r>
              <w:rPr>
                <w:rFonts w:ascii="Times New Roman" w:hAnsi="Times New Roman"/>
                <w:sz w:val="24"/>
                <w:szCs w:val="24"/>
              </w:rPr>
              <w:t>ных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 xml:space="preserve"> ответ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</w:p>
          <w:p w14:paraId="6D1EACD6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 xml:space="preserve">Семинар № 2: </w:t>
            </w: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>Технологии и инструменты построения карьеры</w:t>
            </w:r>
          </w:p>
        </w:tc>
      </w:tr>
      <w:tr w:rsidR="00DF55AC" w:rsidRPr="00E534EB" w14:paraId="310BA492" w14:textId="77777777" w:rsidTr="007A71D4">
        <w:tc>
          <w:tcPr>
            <w:tcW w:w="1219" w:type="pct"/>
            <w:shd w:val="clear" w:color="auto" w:fill="auto"/>
          </w:tcPr>
          <w:p w14:paraId="4E97EC26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Особенности менеджмента в области профессиональной деятельности.</w:t>
            </w:r>
          </w:p>
        </w:tc>
        <w:tc>
          <w:tcPr>
            <w:tcW w:w="1283" w:type="pct"/>
            <w:vMerge/>
          </w:tcPr>
          <w:p w14:paraId="63700A99" w14:textId="77777777" w:rsidR="00DF55AC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0" w:type="pct"/>
            <w:shd w:val="clear" w:color="auto" w:fill="auto"/>
          </w:tcPr>
          <w:p w14:paraId="354B3AAF" w14:textId="2ADFB6AE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>мело объясняет особенности менеджмента в области профессиональной деятельности.</w:t>
            </w:r>
          </w:p>
        </w:tc>
        <w:tc>
          <w:tcPr>
            <w:tcW w:w="1019" w:type="pct"/>
            <w:shd w:val="clear" w:color="auto" w:fill="auto"/>
          </w:tcPr>
          <w:p w14:paraId="22170CFD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Индивидуальный опрос в виде у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>ст</w:t>
            </w:r>
            <w:r>
              <w:rPr>
                <w:rFonts w:ascii="Times New Roman" w:hAnsi="Times New Roman"/>
                <w:sz w:val="24"/>
                <w:szCs w:val="24"/>
              </w:rPr>
              <w:t>ных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 xml:space="preserve"> ответ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</w:p>
          <w:p w14:paraId="695A0F56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работа № 4</w:t>
            </w:r>
          </w:p>
          <w:p w14:paraId="3F0B56BF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</w:tc>
      </w:tr>
      <w:tr w:rsidR="00DF55AC" w:rsidRPr="00E534EB" w14:paraId="2CCFE631" w14:textId="77777777" w:rsidTr="007A71D4">
        <w:tc>
          <w:tcPr>
            <w:tcW w:w="1219" w:type="pct"/>
            <w:shd w:val="clear" w:color="auto" w:fill="auto"/>
          </w:tcPr>
          <w:p w14:paraId="26B53DF2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>Основы организации работы коллектива исполнителей</w:t>
            </w:r>
          </w:p>
        </w:tc>
        <w:tc>
          <w:tcPr>
            <w:tcW w:w="1283" w:type="pct"/>
            <w:vMerge/>
          </w:tcPr>
          <w:p w14:paraId="0B0257BE" w14:textId="77777777" w:rsidR="00DF55AC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0" w:type="pct"/>
            <w:shd w:val="clear" w:color="auto" w:fill="auto"/>
          </w:tcPr>
          <w:p w14:paraId="12163CA4" w14:textId="5C53842B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>аскрывает сущность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организации работы коллектива исполнителей</w:t>
            </w:r>
          </w:p>
        </w:tc>
        <w:tc>
          <w:tcPr>
            <w:tcW w:w="1019" w:type="pct"/>
            <w:shd w:val="clear" w:color="auto" w:fill="auto"/>
          </w:tcPr>
          <w:p w14:paraId="7A211D3E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Индивидуальный опрос в виде у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>ст</w:t>
            </w:r>
            <w:r>
              <w:rPr>
                <w:rFonts w:ascii="Times New Roman" w:hAnsi="Times New Roman"/>
                <w:sz w:val="24"/>
                <w:szCs w:val="24"/>
              </w:rPr>
              <w:t>ных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 xml:space="preserve"> ответ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</w:p>
          <w:p w14:paraId="636BC02B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Тест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 3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>. Экспертная оценка теста</w:t>
            </w:r>
          </w:p>
          <w:p w14:paraId="37B81A26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</w:tc>
      </w:tr>
      <w:tr w:rsidR="00DF55AC" w:rsidRPr="00E534EB" w14:paraId="5BB2A567" w14:textId="77777777" w:rsidTr="007A71D4">
        <w:tc>
          <w:tcPr>
            <w:tcW w:w="1219" w:type="pct"/>
            <w:shd w:val="clear" w:color="auto" w:fill="auto"/>
          </w:tcPr>
          <w:p w14:paraId="3EBEBD18" w14:textId="77777777" w:rsidR="00DF55AC" w:rsidRPr="001A6243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6243">
              <w:rPr>
                <w:rFonts w:ascii="Times New Roman" w:hAnsi="Times New Roman"/>
                <w:bCs/>
                <w:sz w:val="24"/>
                <w:szCs w:val="24"/>
              </w:rPr>
              <w:t>Принципы делового общения в коллективе</w:t>
            </w:r>
          </w:p>
          <w:p w14:paraId="36690CA6" w14:textId="77777777" w:rsidR="00DF55AC" w:rsidRPr="001A6243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717085B" w14:textId="77777777" w:rsidR="00DF55AC" w:rsidRPr="001A6243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pct"/>
            <w:vMerge/>
          </w:tcPr>
          <w:p w14:paraId="5B9A8319" w14:textId="77777777" w:rsidR="00DF55AC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0" w:type="pct"/>
            <w:shd w:val="clear" w:color="auto" w:fill="auto"/>
          </w:tcPr>
          <w:p w14:paraId="49A872E9" w14:textId="73ECB9A2" w:rsidR="00DF55AC" w:rsidRPr="001A6243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1A6243">
              <w:rPr>
                <w:rFonts w:ascii="Times New Roman" w:hAnsi="Times New Roman"/>
                <w:sz w:val="24"/>
                <w:szCs w:val="24"/>
              </w:rPr>
              <w:t xml:space="preserve">рамотно перечисляет различные методы для эффективного управления и разрешения </w:t>
            </w:r>
            <w:r w:rsidRPr="001A6243">
              <w:rPr>
                <w:rFonts w:ascii="Times New Roman" w:hAnsi="Times New Roman"/>
                <w:sz w:val="24"/>
                <w:szCs w:val="24"/>
              </w:rPr>
              <w:lastRenderedPageBreak/>
              <w:t>конфликтов;</w:t>
            </w:r>
          </w:p>
          <w:p w14:paraId="5E4D2531" w14:textId="77777777" w:rsidR="00DF55AC" w:rsidRPr="001A6243" w:rsidRDefault="00DF55AC" w:rsidP="000C74B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A6243">
              <w:rPr>
                <w:rFonts w:ascii="Times New Roman" w:hAnsi="Times New Roman"/>
                <w:sz w:val="24"/>
                <w:szCs w:val="24"/>
              </w:rPr>
              <w:t xml:space="preserve">раскрывает принципы </w:t>
            </w:r>
            <w:r w:rsidRPr="001A6243">
              <w:rPr>
                <w:rFonts w:ascii="Times New Roman" w:hAnsi="Times New Roman"/>
                <w:bCs/>
                <w:sz w:val="24"/>
                <w:szCs w:val="24"/>
              </w:rPr>
              <w:t>делового общения в коллективе;</w:t>
            </w:r>
          </w:p>
          <w:p w14:paraId="5098ACC1" w14:textId="77777777" w:rsidR="00DF55AC" w:rsidRPr="001A6243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1A6243">
              <w:rPr>
                <w:rFonts w:ascii="Times New Roman" w:hAnsi="Times New Roman"/>
                <w:sz w:val="24"/>
                <w:szCs w:val="24"/>
              </w:rPr>
              <w:t>азывает правила ведения беседы.</w:t>
            </w:r>
          </w:p>
        </w:tc>
        <w:tc>
          <w:tcPr>
            <w:tcW w:w="1019" w:type="pct"/>
            <w:shd w:val="clear" w:color="auto" w:fill="auto"/>
          </w:tcPr>
          <w:p w14:paraId="0C284DCB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Индивидуальный опрос в виде у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>ст</w:t>
            </w:r>
            <w:r>
              <w:rPr>
                <w:rFonts w:ascii="Times New Roman" w:hAnsi="Times New Roman"/>
                <w:sz w:val="24"/>
                <w:szCs w:val="24"/>
              </w:rPr>
              <w:t>ных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 xml:space="preserve"> ответ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</w:p>
          <w:p w14:paraId="013D2AE2" w14:textId="77777777" w:rsidR="00DF55AC" w:rsidRPr="001A6243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6243">
              <w:rPr>
                <w:rFonts w:ascii="Times New Roman" w:hAnsi="Times New Roman"/>
                <w:sz w:val="24"/>
                <w:szCs w:val="24"/>
              </w:rPr>
              <w:t>Тест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 4</w:t>
            </w:r>
            <w:r w:rsidRPr="001A6243">
              <w:rPr>
                <w:rFonts w:ascii="Times New Roman" w:hAnsi="Times New Roman"/>
                <w:sz w:val="24"/>
                <w:szCs w:val="24"/>
              </w:rPr>
              <w:t>. Экспертная оценка теста</w:t>
            </w:r>
          </w:p>
          <w:p w14:paraId="22A2D42E" w14:textId="77777777" w:rsidR="00DF55AC" w:rsidRPr="001A6243" w:rsidRDefault="00DF55AC" w:rsidP="000C74B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A6243">
              <w:rPr>
                <w:rFonts w:ascii="Times New Roman" w:hAnsi="Times New Roman"/>
                <w:sz w:val="24"/>
                <w:szCs w:val="24"/>
              </w:rPr>
              <w:lastRenderedPageBreak/>
              <w:t>Дифференцированный зачет</w:t>
            </w:r>
          </w:p>
        </w:tc>
      </w:tr>
      <w:tr w:rsidR="00DF55AC" w:rsidRPr="00E534EB" w14:paraId="31CC3C28" w14:textId="77777777" w:rsidTr="007A71D4">
        <w:tc>
          <w:tcPr>
            <w:tcW w:w="1219" w:type="pct"/>
            <w:shd w:val="clear" w:color="auto" w:fill="auto"/>
          </w:tcPr>
          <w:p w14:paraId="6F804AB4" w14:textId="77777777" w:rsidR="00DF55AC" w:rsidRPr="001A6243" w:rsidRDefault="00DF55AC" w:rsidP="000C74B8">
            <w:pPr>
              <w:pStyle w:val="a6"/>
              <w:suppressAutoHyphens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24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lastRenderedPageBreak/>
              <w:t>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</w:t>
            </w:r>
          </w:p>
        </w:tc>
        <w:tc>
          <w:tcPr>
            <w:tcW w:w="1283" w:type="pct"/>
            <w:vMerge/>
          </w:tcPr>
          <w:p w14:paraId="22060B76" w14:textId="77777777" w:rsidR="00DF55AC" w:rsidRDefault="00DF55AC" w:rsidP="000C74B8">
            <w:pPr>
              <w:spacing w:after="0" w:line="240" w:lineRule="auto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1480" w:type="pct"/>
            <w:shd w:val="clear" w:color="auto" w:fill="auto"/>
          </w:tcPr>
          <w:p w14:paraId="27BEBB4D" w14:textId="51A42AAD" w:rsidR="00DF55AC" w:rsidRDefault="00DF55AC" w:rsidP="000C74B8">
            <w:pPr>
              <w:spacing w:after="0" w:line="240" w:lineRule="auto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Характеризует </w:t>
            </w:r>
            <w:proofErr w:type="gramStart"/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суть </w:t>
            </w:r>
            <w:r w:rsidRPr="001A624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 предпринимательской</w:t>
            </w:r>
            <w:proofErr w:type="gramEnd"/>
            <w:r w:rsidRPr="001A624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 деятельности; </w:t>
            </w:r>
          </w:p>
          <w:p w14:paraId="5B243FA1" w14:textId="77777777" w:rsidR="00DF55AC" w:rsidRDefault="00DF55AC" w:rsidP="000C74B8">
            <w:pPr>
              <w:spacing w:after="0" w:line="240" w:lineRule="auto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Раскрывает значение </w:t>
            </w:r>
            <w:r w:rsidRPr="001A624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осно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в</w:t>
            </w:r>
            <w:r w:rsidRPr="001A624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 финансовой грамотности</w:t>
            </w:r>
            <w:proofErr w:type="gramStart"/>
            <w:r w:rsidRPr="001A624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Обосновывает</w:t>
            </w:r>
            <w:proofErr w:type="gramEnd"/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1A624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правила разработки бизнес-планов; </w:t>
            </w:r>
          </w:p>
          <w:p w14:paraId="18A9E858" w14:textId="77777777" w:rsidR="00DF55AC" w:rsidRDefault="00DF55AC" w:rsidP="000C74B8">
            <w:pPr>
              <w:spacing w:after="0" w:line="240" w:lineRule="auto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Характеризует </w:t>
            </w:r>
            <w:r w:rsidRPr="001A624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порядок выстраивания презентации; </w:t>
            </w:r>
          </w:p>
          <w:p w14:paraId="49433E2D" w14:textId="77777777" w:rsidR="00DF55AC" w:rsidRPr="001A6243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Раскрывает суть </w:t>
            </w:r>
            <w:r w:rsidRPr="001A624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кредит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ных</w:t>
            </w:r>
            <w:r w:rsidRPr="001A624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 банков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ских</w:t>
            </w:r>
            <w:r w:rsidRPr="001A624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 продукт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ов</w:t>
            </w:r>
          </w:p>
        </w:tc>
        <w:tc>
          <w:tcPr>
            <w:tcW w:w="1019" w:type="pct"/>
            <w:shd w:val="clear" w:color="auto" w:fill="auto"/>
          </w:tcPr>
          <w:p w14:paraId="33B525C1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Индивидуальный опрос в виде у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>ст</w:t>
            </w:r>
            <w:r>
              <w:rPr>
                <w:rFonts w:ascii="Times New Roman" w:hAnsi="Times New Roman"/>
                <w:sz w:val="24"/>
                <w:szCs w:val="24"/>
              </w:rPr>
              <w:t>ных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 xml:space="preserve"> ответ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</w:p>
          <w:p w14:paraId="47763C0C" w14:textId="77777777" w:rsidR="00DF55AC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Тест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 5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>. Экспертная оценка теста</w:t>
            </w:r>
          </w:p>
          <w:p w14:paraId="1DEA7785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  <w:p w14:paraId="46F7F704" w14:textId="77777777" w:rsidR="00DF55AC" w:rsidRPr="004B4C99" w:rsidRDefault="00DF55AC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DF55AC" w:rsidRPr="002D6198" w14:paraId="2FC20132" w14:textId="77777777" w:rsidTr="007A71D4">
        <w:tc>
          <w:tcPr>
            <w:tcW w:w="1219" w:type="pct"/>
            <w:shd w:val="clear" w:color="auto" w:fill="auto"/>
          </w:tcPr>
          <w:p w14:paraId="032C8CFF" w14:textId="77777777" w:rsidR="00DF55AC" w:rsidRPr="002D6198" w:rsidRDefault="00DF55AC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D6198">
              <w:rPr>
                <w:rFonts w:ascii="Times New Roman" w:hAnsi="Times New Roman"/>
                <w:b/>
                <w:bCs/>
                <w:sz w:val="24"/>
                <w:szCs w:val="24"/>
              </w:rPr>
              <w:t>Перечень умений, осваиваемых в рамках дисциплины:</w:t>
            </w:r>
          </w:p>
        </w:tc>
        <w:tc>
          <w:tcPr>
            <w:tcW w:w="1283" w:type="pct"/>
            <w:vMerge/>
          </w:tcPr>
          <w:p w14:paraId="5C789D04" w14:textId="77777777" w:rsidR="00DF55AC" w:rsidRPr="002D6198" w:rsidRDefault="00DF55AC" w:rsidP="000C74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0" w:type="pct"/>
            <w:shd w:val="clear" w:color="auto" w:fill="auto"/>
            <w:vAlign w:val="center"/>
          </w:tcPr>
          <w:p w14:paraId="5F29CA88" w14:textId="5CF274D3" w:rsidR="00DF55AC" w:rsidRPr="002D6198" w:rsidRDefault="00DF55AC" w:rsidP="000C74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D6198">
              <w:rPr>
                <w:rFonts w:ascii="Times New Roman" w:eastAsia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019" w:type="pct"/>
            <w:shd w:val="clear" w:color="auto" w:fill="auto"/>
            <w:vAlign w:val="center"/>
          </w:tcPr>
          <w:p w14:paraId="614BB094" w14:textId="77777777" w:rsidR="00DF55AC" w:rsidRPr="002D6198" w:rsidRDefault="00DF55AC" w:rsidP="000C74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198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DF55AC" w:rsidRPr="00E534EB" w14:paraId="28482B07" w14:textId="77777777" w:rsidTr="007A71D4">
        <w:tc>
          <w:tcPr>
            <w:tcW w:w="1219" w:type="pct"/>
            <w:shd w:val="clear" w:color="auto" w:fill="auto"/>
          </w:tcPr>
          <w:p w14:paraId="40B4B66D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 xml:space="preserve">Управлять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рисками и </w:t>
            </w: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>конфликтами</w:t>
            </w:r>
          </w:p>
          <w:p w14:paraId="6FC75693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pct"/>
            <w:vMerge/>
          </w:tcPr>
          <w:p w14:paraId="37FF570A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0" w:type="pct"/>
            <w:shd w:val="clear" w:color="auto" w:fill="auto"/>
          </w:tcPr>
          <w:p w14:paraId="4D514395" w14:textId="1A2C7E8B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Проводит грамотный анализ конфликтной ситуации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14:paraId="419A8079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>Осуществляет выбор адекватных методов разрешения конфликтов</w:t>
            </w:r>
          </w:p>
        </w:tc>
        <w:tc>
          <w:tcPr>
            <w:tcW w:w="1019" w:type="pct"/>
            <w:shd w:val="clear" w:color="auto" w:fill="auto"/>
          </w:tcPr>
          <w:p w14:paraId="5F3F7786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 занятия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5, 7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20D93A28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Экспертная оценка выполне</w:t>
            </w:r>
            <w:r>
              <w:rPr>
                <w:rFonts w:ascii="Times New Roman" w:hAnsi="Times New Roman"/>
                <w:sz w:val="24"/>
                <w:szCs w:val="24"/>
              </w:rPr>
              <w:t>ния практических работ</w:t>
            </w:r>
          </w:p>
          <w:p w14:paraId="4898C847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</w:tc>
      </w:tr>
      <w:tr w:rsidR="00DF55AC" w:rsidRPr="00E534EB" w14:paraId="6E051A47" w14:textId="77777777" w:rsidTr="007A71D4">
        <w:tc>
          <w:tcPr>
            <w:tcW w:w="1219" w:type="pct"/>
            <w:shd w:val="clear" w:color="auto" w:fill="auto"/>
          </w:tcPr>
          <w:p w14:paraId="73A78036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 xml:space="preserve">Принимать </w:t>
            </w:r>
            <w:proofErr w:type="gramStart"/>
            <w:r w:rsidRPr="00E534EB">
              <w:rPr>
                <w:rFonts w:ascii="Times New Roman" w:hAnsi="Times New Roman"/>
                <w:sz w:val="24"/>
                <w:szCs w:val="24"/>
              </w:rPr>
              <w:t>обоснованные  решения</w:t>
            </w:r>
            <w:proofErr w:type="gramEnd"/>
            <w:r w:rsidRPr="00E534E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83" w:type="pct"/>
            <w:vMerge/>
          </w:tcPr>
          <w:p w14:paraId="72E8A725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80" w:type="pct"/>
            <w:shd w:val="clear" w:color="auto" w:fill="auto"/>
          </w:tcPr>
          <w:p w14:paraId="7BEE7B32" w14:textId="59BAEB7B" w:rsidR="00DF55AC" w:rsidRPr="00E534EB" w:rsidRDefault="00DF55AC" w:rsidP="000C74B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 xml:space="preserve">обосновывает выбор альтернативных методов принятия эффективных решений </w:t>
            </w:r>
          </w:p>
        </w:tc>
        <w:tc>
          <w:tcPr>
            <w:tcW w:w="1019" w:type="pct"/>
            <w:shd w:val="clear" w:color="auto" w:fill="auto"/>
          </w:tcPr>
          <w:p w14:paraId="06F91671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 xml:space="preserve">Практическое занятие № 6. </w:t>
            </w:r>
          </w:p>
          <w:p w14:paraId="1CDEA879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Экспертная оценка выполнения практической работы</w:t>
            </w:r>
          </w:p>
          <w:p w14:paraId="24F1DF02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</w:tc>
      </w:tr>
      <w:tr w:rsidR="00DF55AC" w:rsidRPr="00E534EB" w14:paraId="15B72A4A" w14:textId="77777777" w:rsidTr="007A71D4">
        <w:tc>
          <w:tcPr>
            <w:tcW w:w="1219" w:type="pct"/>
            <w:shd w:val="clear" w:color="auto" w:fill="auto"/>
          </w:tcPr>
          <w:p w14:paraId="54CE0BBB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>Выстраивать траектории профессионального и личностного развития</w:t>
            </w:r>
          </w:p>
        </w:tc>
        <w:tc>
          <w:tcPr>
            <w:tcW w:w="1283" w:type="pct"/>
            <w:vMerge/>
          </w:tcPr>
          <w:p w14:paraId="45C7F1B5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80" w:type="pct"/>
            <w:shd w:val="clear" w:color="auto" w:fill="auto"/>
          </w:tcPr>
          <w:p w14:paraId="7FA4DB2C" w14:textId="626131FF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>Выстраивает траектории профессионального и личностного развития</w:t>
            </w:r>
          </w:p>
        </w:tc>
        <w:tc>
          <w:tcPr>
            <w:tcW w:w="1019" w:type="pct"/>
            <w:shd w:val="clear" w:color="auto" w:fill="auto"/>
          </w:tcPr>
          <w:p w14:paraId="727929CE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Практическое занятие № 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 xml:space="preserve">2. </w:t>
            </w:r>
          </w:p>
          <w:p w14:paraId="2D45C9BC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Экспертная оценка выполнения практической работы</w:t>
            </w:r>
          </w:p>
          <w:p w14:paraId="6958FB8C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 xml:space="preserve">Дифференцированный зачет </w:t>
            </w:r>
          </w:p>
        </w:tc>
      </w:tr>
      <w:tr w:rsidR="00DF55AC" w:rsidRPr="00E534EB" w14:paraId="28716446" w14:textId="77777777" w:rsidTr="007A71D4">
        <w:tc>
          <w:tcPr>
            <w:tcW w:w="1219" w:type="pct"/>
            <w:shd w:val="clear" w:color="auto" w:fill="auto"/>
          </w:tcPr>
          <w:p w14:paraId="2EDE1919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Применять информационные технологии в сфере управления производством</w:t>
            </w:r>
          </w:p>
        </w:tc>
        <w:tc>
          <w:tcPr>
            <w:tcW w:w="1283" w:type="pct"/>
            <w:vMerge/>
          </w:tcPr>
          <w:p w14:paraId="1C8E3225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80" w:type="pct"/>
            <w:shd w:val="clear" w:color="auto" w:fill="auto"/>
          </w:tcPr>
          <w:p w14:paraId="1975A11C" w14:textId="22908014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>Использует ПК при постановке целей, организации деятельности персонала</w:t>
            </w:r>
          </w:p>
        </w:tc>
        <w:tc>
          <w:tcPr>
            <w:tcW w:w="1019" w:type="pct"/>
            <w:shd w:val="clear" w:color="auto" w:fill="auto"/>
          </w:tcPr>
          <w:p w14:paraId="50B27E85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работа № 1,2,3,4</w:t>
            </w:r>
          </w:p>
          <w:p w14:paraId="6AAC9BDD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Экспертная оценка выполне</w:t>
            </w:r>
            <w:r>
              <w:rPr>
                <w:rFonts w:ascii="Times New Roman" w:hAnsi="Times New Roman"/>
                <w:sz w:val="24"/>
                <w:szCs w:val="24"/>
              </w:rPr>
              <w:t>ния самостоятельной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 xml:space="preserve"> работы</w:t>
            </w:r>
          </w:p>
          <w:p w14:paraId="7AE46E88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 xml:space="preserve">Дифференцированный зачет </w:t>
            </w:r>
          </w:p>
        </w:tc>
      </w:tr>
      <w:tr w:rsidR="00DF55AC" w:rsidRPr="00E534EB" w14:paraId="7FEB0505" w14:textId="77777777" w:rsidTr="007A71D4">
        <w:tc>
          <w:tcPr>
            <w:tcW w:w="1219" w:type="pct"/>
            <w:shd w:val="clear" w:color="auto" w:fill="auto"/>
          </w:tcPr>
          <w:p w14:paraId="2120977D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>Строить систему мотивации труда</w:t>
            </w:r>
          </w:p>
          <w:p w14:paraId="7A6069E1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83" w:type="pct"/>
            <w:vMerge/>
          </w:tcPr>
          <w:p w14:paraId="5C7F5AED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80" w:type="pct"/>
            <w:shd w:val="clear" w:color="auto" w:fill="auto"/>
          </w:tcPr>
          <w:p w14:paraId="5FCAC3EA" w14:textId="162675BC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>Определяет методы мотивации персонала в конкретных ситуациях</w:t>
            </w:r>
          </w:p>
        </w:tc>
        <w:tc>
          <w:tcPr>
            <w:tcW w:w="1019" w:type="pct"/>
            <w:shd w:val="clear" w:color="auto" w:fill="auto"/>
          </w:tcPr>
          <w:p w14:paraId="00CAC67F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 № 1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7E2DAB7B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Экспертная оценка выполнения практической работы</w:t>
            </w:r>
          </w:p>
          <w:p w14:paraId="39189A7A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 xml:space="preserve">Дифференцированный зачет </w:t>
            </w:r>
          </w:p>
        </w:tc>
      </w:tr>
      <w:tr w:rsidR="00DF55AC" w:rsidRPr="00E534EB" w14:paraId="48D79A5C" w14:textId="77777777" w:rsidTr="007A71D4">
        <w:tc>
          <w:tcPr>
            <w:tcW w:w="1219" w:type="pct"/>
            <w:shd w:val="clear" w:color="auto" w:fill="auto"/>
          </w:tcPr>
          <w:p w14:paraId="762C94B0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>Управлять конфликтами</w:t>
            </w:r>
          </w:p>
          <w:p w14:paraId="27511827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pct"/>
            <w:vMerge/>
          </w:tcPr>
          <w:p w14:paraId="788F72DC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0" w:type="pct"/>
            <w:shd w:val="clear" w:color="auto" w:fill="auto"/>
          </w:tcPr>
          <w:p w14:paraId="6D185F84" w14:textId="1CD027B1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Проводит грамотный анализ конфликтной ситуации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14:paraId="5B153281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>Осуществляет выбор адекватных методов разрешения конфликтов</w:t>
            </w:r>
          </w:p>
        </w:tc>
        <w:tc>
          <w:tcPr>
            <w:tcW w:w="1019" w:type="pct"/>
            <w:shd w:val="clear" w:color="auto" w:fill="auto"/>
          </w:tcPr>
          <w:p w14:paraId="573F59E6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5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3468C0FF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Экспертная оценка выполне</w:t>
            </w:r>
            <w:r>
              <w:rPr>
                <w:rFonts w:ascii="Times New Roman" w:hAnsi="Times New Roman"/>
                <w:sz w:val="24"/>
                <w:szCs w:val="24"/>
              </w:rPr>
              <w:t>ния практической работы</w:t>
            </w:r>
          </w:p>
          <w:p w14:paraId="31C0B474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</w:tc>
      </w:tr>
      <w:tr w:rsidR="00DF55AC" w:rsidRPr="00E534EB" w14:paraId="0D304C40" w14:textId="77777777" w:rsidTr="007A71D4">
        <w:tc>
          <w:tcPr>
            <w:tcW w:w="1219" w:type="pct"/>
            <w:shd w:val="clear" w:color="auto" w:fill="auto"/>
          </w:tcPr>
          <w:p w14:paraId="12499B8F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>Владеть этикой делового общения</w:t>
            </w:r>
          </w:p>
        </w:tc>
        <w:tc>
          <w:tcPr>
            <w:tcW w:w="1283" w:type="pct"/>
            <w:vMerge/>
          </w:tcPr>
          <w:p w14:paraId="6B005BB6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80" w:type="pct"/>
            <w:shd w:val="clear" w:color="auto" w:fill="auto"/>
          </w:tcPr>
          <w:p w14:paraId="2CE17226" w14:textId="32365FA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>Применяет принципы и правила делового общения</w:t>
            </w:r>
          </w:p>
        </w:tc>
        <w:tc>
          <w:tcPr>
            <w:tcW w:w="1019" w:type="pct"/>
            <w:shd w:val="clear" w:color="auto" w:fill="auto"/>
          </w:tcPr>
          <w:p w14:paraId="5FE4F44B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 xml:space="preserve">Практическое занятие № 4. </w:t>
            </w:r>
          </w:p>
          <w:p w14:paraId="6D7CCEF0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Экспертная оценка выполнения практической работы</w:t>
            </w:r>
          </w:p>
          <w:p w14:paraId="681BCA64" w14:textId="77777777" w:rsidR="00DF55AC" w:rsidRPr="00E534EB" w:rsidRDefault="00DF55AC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 xml:space="preserve">Дифференцированный зачет </w:t>
            </w:r>
          </w:p>
        </w:tc>
      </w:tr>
      <w:tr w:rsidR="00DF55AC" w:rsidRPr="00E534EB" w14:paraId="5D231553" w14:textId="77777777" w:rsidTr="007A71D4">
        <w:tc>
          <w:tcPr>
            <w:tcW w:w="1219" w:type="pct"/>
            <w:shd w:val="clear" w:color="auto" w:fill="auto"/>
          </w:tcPr>
          <w:p w14:paraId="10E9F8A3" w14:textId="77777777" w:rsidR="00DF55AC" w:rsidRPr="001A6243" w:rsidRDefault="00DF55AC" w:rsidP="000C74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Организовывать работу коллектива и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команды,  взаимодействовать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с коллегами, руководством, клиентами в ходе профессиональной деятельности.</w:t>
            </w:r>
          </w:p>
        </w:tc>
        <w:tc>
          <w:tcPr>
            <w:tcW w:w="1283" w:type="pct"/>
            <w:vMerge/>
          </w:tcPr>
          <w:p w14:paraId="1DFCA378" w14:textId="77777777" w:rsidR="00DF55AC" w:rsidRDefault="00DF55AC" w:rsidP="000C74B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80" w:type="pct"/>
            <w:shd w:val="clear" w:color="auto" w:fill="auto"/>
          </w:tcPr>
          <w:p w14:paraId="7AF44054" w14:textId="07CB515A" w:rsidR="00DF55AC" w:rsidRDefault="00DF55AC" w:rsidP="000C74B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Перечисляет порядок организации работы коллектива и команды,  </w:t>
            </w:r>
          </w:p>
          <w:p w14:paraId="0754E2C9" w14:textId="77777777" w:rsidR="00DF55AC" w:rsidRPr="001A6243" w:rsidRDefault="00DF55AC" w:rsidP="000C74B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Организует взаимодействие с коллегами, руководством, клиентами в ходе профессиональной деятельности.</w:t>
            </w:r>
          </w:p>
        </w:tc>
        <w:tc>
          <w:tcPr>
            <w:tcW w:w="1019" w:type="pct"/>
            <w:shd w:val="clear" w:color="auto" w:fill="auto"/>
          </w:tcPr>
          <w:p w14:paraId="5E8CEDB1" w14:textId="77777777" w:rsidR="00DF55AC" w:rsidRDefault="00DF55AC" w:rsidP="000C74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Практическая работа № 3.</w:t>
            </w:r>
          </w:p>
          <w:p w14:paraId="5F8793BD" w14:textId="77777777" w:rsidR="00DF55AC" w:rsidRPr="00E534EB" w:rsidRDefault="00DF55AC" w:rsidP="000C74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Экспертная оценка выполнения практической работы</w:t>
            </w:r>
          </w:p>
          <w:p w14:paraId="6F3B9DD6" w14:textId="77777777" w:rsidR="00DF55AC" w:rsidRPr="001A6243" w:rsidRDefault="00DF55AC" w:rsidP="000C74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</w:tc>
      </w:tr>
    </w:tbl>
    <w:p w14:paraId="25F5F14A" w14:textId="77777777" w:rsidR="00845F49" w:rsidRPr="00E534EB" w:rsidRDefault="00845F49" w:rsidP="00845F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7365914" w14:textId="77777777" w:rsidR="00845F49" w:rsidRDefault="00845F49" w:rsidP="00845F4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B04531F" w14:textId="77777777" w:rsidR="00845F49" w:rsidRDefault="00845F49" w:rsidP="00845F4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FF59398" w14:textId="77777777" w:rsidR="00845F49" w:rsidRDefault="00845F49" w:rsidP="00845F4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B2C050F" w14:textId="77777777" w:rsidR="00845F49" w:rsidRDefault="00845F49" w:rsidP="00845F4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12CAFE4C" w14:textId="77777777" w:rsidR="00845F49" w:rsidRDefault="00845F49" w:rsidP="00845F4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AD6C990" w14:textId="77777777" w:rsidR="007A71D4" w:rsidRDefault="007A71D4" w:rsidP="00DF55AC">
      <w:pPr>
        <w:spacing w:after="0" w:line="240" w:lineRule="auto"/>
        <w:rPr>
          <w:rFonts w:ascii="Times New Roman" w:hAnsi="Times New Roman"/>
          <w:sz w:val="24"/>
          <w:szCs w:val="24"/>
        </w:rPr>
        <w:sectPr w:rsidR="007A71D4" w:rsidSect="00DF55A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7B6BC0E" w14:textId="48777BD7" w:rsidR="00845F49" w:rsidRDefault="00845F49" w:rsidP="00DF55AC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2" w:name="_GoBack"/>
      <w:bookmarkEnd w:id="2"/>
    </w:p>
    <w:p w14:paraId="18595AE0" w14:textId="77777777" w:rsidR="00845F49" w:rsidRPr="00E534EB" w:rsidRDefault="00845F49" w:rsidP="00845F4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534EB">
        <w:rPr>
          <w:rFonts w:ascii="Times New Roman" w:hAnsi="Times New Roman"/>
          <w:sz w:val="24"/>
          <w:szCs w:val="24"/>
        </w:rPr>
        <w:t>Приложение 1.</w:t>
      </w:r>
    </w:p>
    <w:p w14:paraId="37000B88" w14:textId="77777777" w:rsidR="00845F49" w:rsidRPr="00E534EB" w:rsidRDefault="00845F49" w:rsidP="00845F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7C7372D" w14:textId="77777777" w:rsidR="00845F49" w:rsidRPr="00E534EB" w:rsidRDefault="00845F49" w:rsidP="00845F4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534EB">
        <w:rPr>
          <w:rFonts w:ascii="Times New Roman" w:hAnsi="Times New Roman"/>
          <w:sz w:val="24"/>
          <w:szCs w:val="24"/>
        </w:rPr>
        <w:t>Показатели сформированности знаний и умений</w:t>
      </w:r>
    </w:p>
    <w:p w14:paraId="509C79DC" w14:textId="77777777" w:rsidR="00845F49" w:rsidRPr="00E534EB" w:rsidRDefault="00845F49" w:rsidP="00845F49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</w:rPr>
      </w:pPr>
    </w:p>
    <w:tbl>
      <w:tblPr>
        <w:tblW w:w="9214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4"/>
        <w:gridCol w:w="2976"/>
        <w:gridCol w:w="3544"/>
      </w:tblGrid>
      <w:tr w:rsidR="00845F49" w:rsidRPr="00E534EB" w14:paraId="2D046E2B" w14:textId="77777777" w:rsidTr="000C74B8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FBD5D3" w14:textId="77777777" w:rsidR="00845F49" w:rsidRPr="00E534EB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/>
                <w:bCs/>
                <w:sz w:val="24"/>
                <w:szCs w:val="24"/>
              </w:rPr>
              <w:t>Результаты обучения (освоенные умения, усвоенные знания)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46BE84" w14:textId="77777777" w:rsidR="00845F49" w:rsidRPr="00E534EB" w:rsidRDefault="00845F49" w:rsidP="000C74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07B700" w14:textId="77777777" w:rsidR="00845F49" w:rsidRPr="00E534EB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/>
                <w:bCs/>
                <w:sz w:val="24"/>
                <w:szCs w:val="24"/>
              </w:rPr>
              <w:t>Формы и методы контроля и оценки результатов обучения</w:t>
            </w:r>
          </w:p>
        </w:tc>
      </w:tr>
      <w:tr w:rsidR="00845F49" w:rsidRPr="00E534EB" w14:paraId="1108BE3A" w14:textId="77777777" w:rsidTr="000C74B8"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032224" w14:textId="77777777" w:rsidR="00845F49" w:rsidRPr="00E534EB" w:rsidRDefault="00845F49" w:rsidP="000C74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419398" w14:textId="77777777" w:rsidR="00845F49" w:rsidRPr="00E534EB" w:rsidRDefault="00845F49" w:rsidP="000C74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C82A39" w14:textId="77777777" w:rsidR="00845F49" w:rsidRPr="00E534EB" w:rsidRDefault="00845F49" w:rsidP="000C74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3</w:t>
            </w:r>
          </w:p>
        </w:tc>
      </w:tr>
      <w:tr w:rsidR="00845F49" w:rsidRPr="002D6198" w14:paraId="69707398" w14:textId="77777777" w:rsidTr="000C74B8"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7671AB" w14:textId="77777777" w:rsidR="00845F49" w:rsidRPr="002D6198" w:rsidRDefault="00845F49" w:rsidP="000C74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</w:pPr>
            <w:r w:rsidRPr="002D6198"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>Уметь: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F3623F" w14:textId="77777777" w:rsidR="00845F49" w:rsidRPr="002D6198" w:rsidRDefault="00845F49" w:rsidP="000C74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</w:pPr>
            <w:r w:rsidRPr="002D6198"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>-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0CDC68" w14:textId="77777777" w:rsidR="00845F49" w:rsidRPr="002D6198" w:rsidRDefault="00845F49" w:rsidP="000C74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</w:pPr>
            <w:r w:rsidRPr="002D6198"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>-</w:t>
            </w:r>
          </w:p>
        </w:tc>
      </w:tr>
      <w:tr w:rsidR="00845F49" w:rsidRPr="00E534EB" w14:paraId="1A68CABA" w14:textId="77777777" w:rsidTr="000C74B8"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0F8B0D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 xml:space="preserve">Управлять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рисками и </w:t>
            </w: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>конфликтами</w:t>
            </w:r>
          </w:p>
          <w:p w14:paraId="61563CB9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647E97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Проводит грамотный анализ конфликтной ситуации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14:paraId="5E594A95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>Осуществляет выбор адекватных методов разрешения конфликтов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8F2D44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 занятия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5, 7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69C85C32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Экспертная оценка выполне</w:t>
            </w:r>
            <w:r>
              <w:rPr>
                <w:rFonts w:ascii="Times New Roman" w:hAnsi="Times New Roman"/>
                <w:sz w:val="24"/>
                <w:szCs w:val="24"/>
              </w:rPr>
              <w:t>ния практических работ</w:t>
            </w:r>
          </w:p>
          <w:p w14:paraId="4685E9D7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</w:tc>
      </w:tr>
      <w:tr w:rsidR="00845F49" w:rsidRPr="00E534EB" w14:paraId="25D1AEA8" w14:textId="77777777" w:rsidTr="000C74B8"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361172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Принимать обоснованные  решения.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480E04" w14:textId="77777777" w:rsidR="00845F49" w:rsidRPr="00E534EB" w:rsidRDefault="00845F49" w:rsidP="000C74B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 xml:space="preserve">обосновывает выбор альтернативных методов принятия эффективных решений 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4E93DC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 xml:space="preserve">Практическое занятие № 6. </w:t>
            </w:r>
          </w:p>
          <w:p w14:paraId="2E8B21AF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Экспертная оценка выполнения практической работы</w:t>
            </w:r>
          </w:p>
          <w:p w14:paraId="2A980A58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</w:tc>
      </w:tr>
      <w:tr w:rsidR="00845F49" w:rsidRPr="00E534EB" w14:paraId="26173F6D" w14:textId="77777777" w:rsidTr="000C74B8"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2630F4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>Выстраивать траектории профессионального и личностного развития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30FD3E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>Выстраивает траектории профессионального и личностного развития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70366D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Практическое занятие № 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 xml:space="preserve">2. </w:t>
            </w:r>
          </w:p>
          <w:p w14:paraId="21E4B3AA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Экспертная оценка выполнения практической работы</w:t>
            </w:r>
          </w:p>
          <w:p w14:paraId="5DCD3FD9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 xml:space="preserve">Дифференцированный зачет </w:t>
            </w:r>
          </w:p>
        </w:tc>
      </w:tr>
      <w:tr w:rsidR="00845F49" w:rsidRPr="00E534EB" w14:paraId="0B61AD6A" w14:textId="77777777" w:rsidTr="000C74B8"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E8F909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>Применять информационные технологии в сфере управления производством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A6B033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>Использует ПК при постановке целей, организации деятельности персонала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C27DE1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работа № 1,2,3,4</w:t>
            </w:r>
          </w:p>
          <w:p w14:paraId="7963E30C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Экспертная оценка выполне</w:t>
            </w:r>
            <w:r>
              <w:rPr>
                <w:rFonts w:ascii="Times New Roman" w:hAnsi="Times New Roman"/>
                <w:sz w:val="24"/>
                <w:szCs w:val="24"/>
              </w:rPr>
              <w:t>ния самостоятельной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 xml:space="preserve"> работы</w:t>
            </w:r>
          </w:p>
          <w:p w14:paraId="080A3A0D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 xml:space="preserve">Дифференцированный зачет </w:t>
            </w:r>
          </w:p>
        </w:tc>
      </w:tr>
      <w:tr w:rsidR="00845F49" w:rsidRPr="00E534EB" w14:paraId="7C7AC1A9" w14:textId="77777777" w:rsidTr="000C74B8"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4660D3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>Строить систему мотивации труда</w:t>
            </w:r>
          </w:p>
          <w:p w14:paraId="4FFD43A9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198F66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>Определяет методы мотивации персонала в конкретных ситуациях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9F1032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 № 1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163D4DB2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Экспертная оценка выполнения практической работы</w:t>
            </w:r>
          </w:p>
          <w:p w14:paraId="48DA5EFC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 xml:space="preserve">Дифференцированный зачет </w:t>
            </w:r>
          </w:p>
        </w:tc>
      </w:tr>
      <w:tr w:rsidR="00845F49" w:rsidRPr="00E534EB" w14:paraId="75C676D0" w14:textId="77777777" w:rsidTr="000C74B8"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64619D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>Управлять конфликтами</w:t>
            </w:r>
          </w:p>
          <w:p w14:paraId="02018933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F90FBE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Проводит грамотный анализ конфликтной ситуации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14:paraId="60DDB7ED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>Осуществляет выбор адекватных методов разрешения конфликтов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E5F004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5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74359906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Экспертная оценка выполне</w:t>
            </w:r>
            <w:r>
              <w:rPr>
                <w:rFonts w:ascii="Times New Roman" w:hAnsi="Times New Roman"/>
                <w:sz w:val="24"/>
                <w:szCs w:val="24"/>
              </w:rPr>
              <w:t>ния практической работы</w:t>
            </w:r>
          </w:p>
          <w:p w14:paraId="473C77A3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</w:tc>
      </w:tr>
      <w:tr w:rsidR="00845F49" w:rsidRPr="00E534EB" w14:paraId="10FE8473" w14:textId="77777777" w:rsidTr="000C74B8"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C8F828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>Владеть этикой делового общения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E4F445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>Применяет принципы и правила делового общения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7BB776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 xml:space="preserve">Практическое занятие № 4. </w:t>
            </w:r>
          </w:p>
          <w:p w14:paraId="5C39ECC7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Экспертная оценка выполнения практической работы</w:t>
            </w:r>
          </w:p>
          <w:p w14:paraId="353D7000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 xml:space="preserve">Дифференцированный зачет </w:t>
            </w:r>
          </w:p>
        </w:tc>
      </w:tr>
      <w:tr w:rsidR="00845F49" w:rsidRPr="00E534EB" w14:paraId="097232A8" w14:textId="77777777" w:rsidTr="000C74B8"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2BD818" w14:textId="77777777" w:rsidR="00845F49" w:rsidRPr="001A624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Организовывать работу коллектива и команды,  взаимодействовать с коллегами, руководством, клиентами в ходе профессиональной деятельности.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0DB98F" w14:textId="77777777" w:rsidR="00845F49" w:rsidRDefault="00845F49" w:rsidP="000C74B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Перечисляет порядок организации работы коллектива и команды,  </w:t>
            </w:r>
          </w:p>
          <w:p w14:paraId="49945633" w14:textId="77777777" w:rsidR="00845F49" w:rsidRPr="001A6243" w:rsidRDefault="00845F49" w:rsidP="000C74B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Организует взаимодействие с коллегами, руководством, клиентами в ходе профессиональной деятельности.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BBC5A8" w14:textId="77777777" w:rsidR="00845F49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Практическая работа № 3.</w:t>
            </w:r>
          </w:p>
          <w:p w14:paraId="709AA3C8" w14:textId="77777777" w:rsidR="00845F49" w:rsidRPr="00E534EB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Экспертная оценка выполнения практической работы</w:t>
            </w:r>
          </w:p>
          <w:p w14:paraId="778A231E" w14:textId="77777777" w:rsidR="00845F49" w:rsidRPr="001A6243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</w:tc>
      </w:tr>
      <w:tr w:rsidR="00845F49" w:rsidRPr="002D6198" w14:paraId="5CFC8D27" w14:textId="77777777" w:rsidTr="000C74B8"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0E1B23" w14:textId="77777777" w:rsidR="00845F49" w:rsidRPr="002D6198" w:rsidRDefault="00845F49" w:rsidP="000C74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D619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Знать: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341231" w14:textId="77777777" w:rsidR="00845F49" w:rsidRPr="002D6198" w:rsidRDefault="00845F49" w:rsidP="000C74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</w:pPr>
            <w:r w:rsidRPr="002D6198"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>-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AA9AAB" w14:textId="77777777" w:rsidR="00845F49" w:rsidRPr="002D6198" w:rsidRDefault="00845F49" w:rsidP="000C74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</w:pPr>
            <w:r w:rsidRPr="002D6198"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>-</w:t>
            </w:r>
          </w:p>
        </w:tc>
      </w:tr>
      <w:tr w:rsidR="00845F49" w:rsidRPr="00E534EB" w14:paraId="73E7F7B1" w14:textId="77777777" w:rsidTr="000C74B8"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BFF4BF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Функции, </w:t>
            </w: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>виды и психологию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 xml:space="preserve"> менеджмента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1D2C96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Верно характеризует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суть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функций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видов</w:t>
            </w: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 xml:space="preserve"> и психологию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 xml:space="preserve"> менеджмента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44513C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Индивидуальный опрос в виде у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>ст</w:t>
            </w:r>
            <w:r>
              <w:rPr>
                <w:rFonts w:ascii="Times New Roman" w:hAnsi="Times New Roman"/>
                <w:sz w:val="24"/>
                <w:szCs w:val="24"/>
              </w:rPr>
              <w:t>ных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 xml:space="preserve"> ответ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</w:p>
          <w:p w14:paraId="1BED1D00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Тест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 1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>. Экспертная оценка теста</w:t>
            </w:r>
          </w:p>
          <w:p w14:paraId="727E574C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</w:tc>
      </w:tr>
      <w:tr w:rsidR="00845F49" w:rsidRPr="00E534EB" w14:paraId="192F5BAF" w14:textId="77777777" w:rsidTr="000C74B8"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162F86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 xml:space="preserve">Методы и этапы принятия решений </w:t>
            </w:r>
          </w:p>
          <w:p w14:paraId="5F29E2A6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E8D245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 xml:space="preserve">Раскрывает </w:t>
            </w:r>
            <w:r>
              <w:rPr>
                <w:rFonts w:ascii="Times New Roman" w:hAnsi="Times New Roman"/>
                <w:sz w:val="24"/>
                <w:szCs w:val="24"/>
              </w:rPr>
              <w:t>значение м</w:t>
            </w: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>ето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дов</w:t>
            </w: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 xml:space="preserve"> и эта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пов</w:t>
            </w: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 xml:space="preserve"> принятия решений </w:t>
            </w:r>
          </w:p>
          <w:p w14:paraId="52D78458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FD17A9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Тест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 2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>. Экспертная оценка теста</w:t>
            </w:r>
          </w:p>
          <w:p w14:paraId="78817340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</w:tc>
      </w:tr>
      <w:tr w:rsidR="00845F49" w:rsidRPr="00E534EB" w14:paraId="674258AC" w14:textId="77777777" w:rsidTr="000C74B8"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DCFEBF" w14:textId="77777777" w:rsidR="00845F49" w:rsidRPr="004B4C99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>Технологии и инструменты построения карьеры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25CBBD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 xml:space="preserve">Раскрывает технологии </w:t>
            </w: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>построения карьеры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 инструменты ее построения</w:t>
            </w:r>
          </w:p>
          <w:p w14:paraId="0205F026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DA9728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Индивидуальный опрос в виде у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>ст</w:t>
            </w:r>
            <w:r>
              <w:rPr>
                <w:rFonts w:ascii="Times New Roman" w:hAnsi="Times New Roman"/>
                <w:sz w:val="24"/>
                <w:szCs w:val="24"/>
              </w:rPr>
              <w:t>ных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 xml:space="preserve"> ответ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</w:p>
          <w:p w14:paraId="34E59999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 xml:space="preserve">Семинар № 2: </w:t>
            </w: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>Технологии и инструменты построения карьеры</w:t>
            </w:r>
          </w:p>
        </w:tc>
      </w:tr>
      <w:tr w:rsidR="00845F49" w:rsidRPr="00E534EB" w14:paraId="2807012A" w14:textId="77777777" w:rsidTr="000C74B8"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50B35F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Особенности менеджмента в области профессиональной деятельности.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FE2B23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>мело объясняет особенности менеджмента в области профессиональной деятельности.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C9BFA5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Индивидуальный опрос в виде у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>ст</w:t>
            </w:r>
            <w:r>
              <w:rPr>
                <w:rFonts w:ascii="Times New Roman" w:hAnsi="Times New Roman"/>
                <w:sz w:val="24"/>
                <w:szCs w:val="24"/>
              </w:rPr>
              <w:t>ных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 xml:space="preserve"> ответ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</w:p>
          <w:p w14:paraId="38CA065E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работа № 4</w:t>
            </w:r>
          </w:p>
          <w:p w14:paraId="39630D6E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</w:tc>
      </w:tr>
      <w:tr w:rsidR="00845F49" w:rsidRPr="00E534EB" w14:paraId="5C4A6E27" w14:textId="77777777" w:rsidTr="000C74B8"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C477AF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>Основы организации работы коллектива исполнителей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303CBC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>аскрывает сущность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организации работы коллектива исполнителей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96A8B4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Индивидуальный опрос в виде у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>ст</w:t>
            </w:r>
            <w:r>
              <w:rPr>
                <w:rFonts w:ascii="Times New Roman" w:hAnsi="Times New Roman"/>
                <w:sz w:val="24"/>
                <w:szCs w:val="24"/>
              </w:rPr>
              <w:t>ных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 xml:space="preserve"> ответ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</w:p>
          <w:p w14:paraId="66D2C1E7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Тест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 3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>. Экспертная оценка теста</w:t>
            </w:r>
          </w:p>
          <w:p w14:paraId="3E65A3D1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</w:tc>
      </w:tr>
      <w:tr w:rsidR="00845F49" w:rsidRPr="00E534EB" w14:paraId="670460E6" w14:textId="77777777" w:rsidTr="000C74B8">
        <w:tc>
          <w:tcPr>
            <w:tcW w:w="2694" w:type="dxa"/>
            <w:tcBorders>
              <w:left w:val="single" w:sz="4" w:space="0" w:color="000000"/>
            </w:tcBorders>
            <w:shd w:val="clear" w:color="auto" w:fill="auto"/>
          </w:tcPr>
          <w:p w14:paraId="2E70B738" w14:textId="77777777" w:rsidR="00845F49" w:rsidRPr="001A6243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6243">
              <w:rPr>
                <w:rFonts w:ascii="Times New Roman" w:hAnsi="Times New Roman"/>
                <w:bCs/>
                <w:sz w:val="24"/>
                <w:szCs w:val="24"/>
              </w:rPr>
              <w:t>Принципы делового общения в коллективе</w:t>
            </w:r>
          </w:p>
          <w:p w14:paraId="3531AC25" w14:textId="77777777" w:rsidR="00845F49" w:rsidRPr="001A6243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DA5E840" w14:textId="77777777" w:rsidR="00845F49" w:rsidRPr="001A6243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left w:val="single" w:sz="4" w:space="0" w:color="000000"/>
            </w:tcBorders>
            <w:shd w:val="clear" w:color="auto" w:fill="auto"/>
          </w:tcPr>
          <w:p w14:paraId="70CBACCC" w14:textId="77777777" w:rsidR="00845F49" w:rsidRPr="001A6243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1A6243">
              <w:rPr>
                <w:rFonts w:ascii="Times New Roman" w:hAnsi="Times New Roman"/>
                <w:sz w:val="24"/>
                <w:szCs w:val="24"/>
              </w:rPr>
              <w:t>рамотно перечисляет различные методы для эффективного управления и разрешения конфликтов;</w:t>
            </w:r>
          </w:p>
          <w:p w14:paraId="50B10E3C" w14:textId="77777777" w:rsidR="00845F49" w:rsidRPr="001A6243" w:rsidRDefault="00845F49" w:rsidP="000C74B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A6243">
              <w:rPr>
                <w:rFonts w:ascii="Times New Roman" w:hAnsi="Times New Roman"/>
                <w:sz w:val="24"/>
                <w:szCs w:val="24"/>
              </w:rPr>
              <w:t xml:space="preserve">раскрывает принципы </w:t>
            </w:r>
            <w:r w:rsidRPr="001A6243">
              <w:rPr>
                <w:rFonts w:ascii="Times New Roman" w:hAnsi="Times New Roman"/>
                <w:bCs/>
                <w:sz w:val="24"/>
                <w:szCs w:val="24"/>
              </w:rPr>
              <w:t>делового общения в коллективе;</w:t>
            </w:r>
          </w:p>
          <w:p w14:paraId="337C0504" w14:textId="77777777" w:rsidR="00845F49" w:rsidRPr="001A6243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1A6243">
              <w:rPr>
                <w:rFonts w:ascii="Times New Roman" w:hAnsi="Times New Roman"/>
                <w:sz w:val="24"/>
                <w:szCs w:val="24"/>
              </w:rPr>
              <w:t>азывает правила ведения беседы.</w:t>
            </w:r>
          </w:p>
        </w:tc>
        <w:tc>
          <w:tcPr>
            <w:tcW w:w="35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D92F8A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Индивидуальный опрос в виде у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>ст</w:t>
            </w:r>
            <w:r>
              <w:rPr>
                <w:rFonts w:ascii="Times New Roman" w:hAnsi="Times New Roman"/>
                <w:sz w:val="24"/>
                <w:szCs w:val="24"/>
              </w:rPr>
              <w:t>ных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 xml:space="preserve"> ответ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</w:p>
          <w:p w14:paraId="220186BE" w14:textId="77777777" w:rsidR="00845F49" w:rsidRPr="001A6243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6243">
              <w:rPr>
                <w:rFonts w:ascii="Times New Roman" w:hAnsi="Times New Roman"/>
                <w:sz w:val="24"/>
                <w:szCs w:val="24"/>
              </w:rPr>
              <w:t>Тест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 4</w:t>
            </w:r>
            <w:r w:rsidRPr="001A6243">
              <w:rPr>
                <w:rFonts w:ascii="Times New Roman" w:hAnsi="Times New Roman"/>
                <w:sz w:val="24"/>
                <w:szCs w:val="24"/>
              </w:rPr>
              <w:t>. Экспертная оценка теста</w:t>
            </w:r>
          </w:p>
          <w:p w14:paraId="2F9AF70C" w14:textId="77777777" w:rsidR="00845F49" w:rsidRPr="001A6243" w:rsidRDefault="00845F49" w:rsidP="000C74B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A6243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</w:tc>
      </w:tr>
      <w:tr w:rsidR="00845F49" w:rsidRPr="00E534EB" w14:paraId="6326A8AE" w14:textId="77777777" w:rsidTr="000C74B8"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0633B8" w14:textId="77777777" w:rsidR="00845F49" w:rsidRPr="001A6243" w:rsidRDefault="00845F49" w:rsidP="000C74B8">
            <w:pPr>
              <w:pStyle w:val="a6"/>
              <w:suppressAutoHyphens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24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FADD5B" w14:textId="77777777" w:rsidR="00845F49" w:rsidRDefault="00845F49" w:rsidP="000C74B8">
            <w:pPr>
              <w:spacing w:after="0" w:line="240" w:lineRule="auto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Характеризует суть </w:t>
            </w:r>
            <w:r w:rsidRPr="001A624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 предпринимательской деятельности; </w:t>
            </w:r>
          </w:p>
          <w:p w14:paraId="390AB8C9" w14:textId="77777777" w:rsidR="00845F49" w:rsidRDefault="00845F49" w:rsidP="000C74B8">
            <w:pPr>
              <w:spacing w:after="0" w:line="240" w:lineRule="auto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Раскрывает значение </w:t>
            </w:r>
            <w:r w:rsidRPr="001A624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осно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в</w:t>
            </w:r>
            <w:r w:rsidRPr="001A624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 финансовой грамотности; 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Обосновывает </w:t>
            </w:r>
            <w:r w:rsidRPr="001A624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правила разработки бизнес-планов; </w:t>
            </w:r>
          </w:p>
          <w:p w14:paraId="6B5FD0DB" w14:textId="77777777" w:rsidR="00845F49" w:rsidRDefault="00845F49" w:rsidP="000C74B8">
            <w:pPr>
              <w:spacing w:after="0" w:line="240" w:lineRule="auto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Характеризует </w:t>
            </w:r>
            <w:r w:rsidRPr="001A624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порядок выстраивания презентации; </w:t>
            </w:r>
          </w:p>
          <w:p w14:paraId="55DC5998" w14:textId="77777777" w:rsidR="00845F49" w:rsidRPr="001A6243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Раскрывает суть </w:t>
            </w:r>
            <w:r w:rsidRPr="001A624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кредит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ных</w:t>
            </w:r>
            <w:r w:rsidRPr="001A624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 банков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ских</w:t>
            </w:r>
            <w:r w:rsidRPr="001A624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 продукт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ов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65F5C3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Индивидуальный опрос в виде у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>ст</w:t>
            </w:r>
            <w:r>
              <w:rPr>
                <w:rFonts w:ascii="Times New Roman" w:hAnsi="Times New Roman"/>
                <w:sz w:val="24"/>
                <w:szCs w:val="24"/>
              </w:rPr>
              <w:t>ных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 xml:space="preserve"> ответ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</w:p>
          <w:p w14:paraId="3F91EFA4" w14:textId="77777777" w:rsidR="00845F49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Тест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 5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>. Экспертная оценка теста</w:t>
            </w:r>
          </w:p>
          <w:p w14:paraId="5CA32A17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  <w:p w14:paraId="7A928C8B" w14:textId="77777777" w:rsidR="00845F49" w:rsidRPr="004B4C99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</w:tbl>
    <w:p w14:paraId="5D220289" w14:textId="77777777" w:rsidR="00845F49" w:rsidRPr="00E534EB" w:rsidRDefault="00845F49" w:rsidP="00845F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CC82E1D" w14:textId="77777777" w:rsidR="00845F49" w:rsidRPr="00E534EB" w:rsidRDefault="00845F49" w:rsidP="00845F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69E0167" w14:textId="77777777" w:rsidR="00845F49" w:rsidRPr="00E534EB" w:rsidRDefault="00845F49" w:rsidP="00845F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6A8916E" w14:textId="77777777" w:rsidR="00845F49" w:rsidRPr="00E534EB" w:rsidRDefault="00845F49" w:rsidP="00845F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BDFE79A" w14:textId="77777777" w:rsidR="00845F49" w:rsidRPr="00E534EB" w:rsidRDefault="00845F49" w:rsidP="00845F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7C4D317" w14:textId="77777777" w:rsidR="00845F49" w:rsidRDefault="00845F49" w:rsidP="00845F49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14E2F286" w14:textId="77777777" w:rsidR="00845F49" w:rsidRDefault="00845F49" w:rsidP="00845F49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617EB800" w14:textId="77777777" w:rsidR="00845F49" w:rsidRDefault="00845F49" w:rsidP="00845F49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5565B01D" w14:textId="77777777" w:rsidR="00845F49" w:rsidRDefault="00845F49" w:rsidP="00845F49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392239C1" w14:textId="77777777" w:rsidR="00845F49" w:rsidRDefault="00845F49" w:rsidP="00845F49">
      <w:pPr>
        <w:keepNext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DejaVu Sans" w:hAnsi="Times New Roman"/>
          <w:b/>
          <w:bCs/>
          <w:kern w:val="1"/>
          <w:sz w:val="24"/>
          <w:szCs w:val="24"/>
          <w:lang w:eastAsia="ar-SA"/>
        </w:rPr>
      </w:pPr>
      <w:r w:rsidRPr="002F7A08">
        <w:rPr>
          <w:rFonts w:ascii="Times New Roman" w:eastAsia="DejaVu Sans" w:hAnsi="Times New Roman"/>
          <w:b/>
          <w:bCs/>
          <w:kern w:val="1"/>
          <w:sz w:val="24"/>
          <w:szCs w:val="24"/>
          <w:lang w:eastAsia="ar-SA"/>
        </w:rPr>
        <w:t>Приложение 2</w:t>
      </w:r>
    </w:p>
    <w:p w14:paraId="710E6632" w14:textId="77777777" w:rsidR="00845F49" w:rsidRPr="002F7A08" w:rsidRDefault="00845F49" w:rsidP="00845F49">
      <w:pPr>
        <w:keepNext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DejaVu Sans" w:hAnsi="Times New Roman"/>
          <w:b/>
          <w:bCs/>
          <w:kern w:val="1"/>
          <w:sz w:val="24"/>
          <w:szCs w:val="24"/>
          <w:lang w:eastAsia="ar-SA"/>
        </w:rPr>
      </w:pPr>
    </w:p>
    <w:p w14:paraId="50737823" w14:textId="77777777" w:rsidR="00845F49" w:rsidRPr="001A1E0E" w:rsidRDefault="00845F49" w:rsidP="00845F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D5E48">
        <w:rPr>
          <w:rFonts w:ascii="Times New Roman" w:hAnsi="Times New Roman"/>
          <w:b/>
          <w:sz w:val="24"/>
          <w:szCs w:val="24"/>
        </w:rPr>
        <w:t>Формирование ПК и ОК</w:t>
      </w:r>
    </w:p>
    <w:p w14:paraId="78D4A6CF" w14:textId="77777777" w:rsidR="00845F49" w:rsidRPr="002F7A08" w:rsidRDefault="00845F49" w:rsidP="00845F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7A08">
        <w:rPr>
          <w:rFonts w:ascii="Times New Roman" w:hAnsi="Times New Roman"/>
          <w:sz w:val="24"/>
          <w:szCs w:val="24"/>
        </w:rPr>
        <w:t>В результате освоения дисциплины обучающийся осваивает элементы компетенций:</w:t>
      </w:r>
    </w:p>
    <w:p w14:paraId="11105A13" w14:textId="77777777" w:rsidR="00845F49" w:rsidRPr="002F7A08" w:rsidRDefault="00845F49" w:rsidP="00845F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5"/>
        <w:gridCol w:w="8140"/>
      </w:tblGrid>
      <w:tr w:rsidR="00845F49" w:rsidRPr="002F7A08" w14:paraId="241436A9" w14:textId="77777777" w:rsidTr="000C74B8">
        <w:tc>
          <w:tcPr>
            <w:tcW w:w="1205" w:type="dxa"/>
            <w:vAlign w:val="center"/>
          </w:tcPr>
          <w:p w14:paraId="3B5C3C95" w14:textId="77777777" w:rsidR="00845F49" w:rsidRPr="002F7A08" w:rsidRDefault="00845F49" w:rsidP="000C74B8">
            <w:pPr>
              <w:spacing w:after="0" w:line="240" w:lineRule="auto"/>
              <w:jc w:val="both"/>
              <w:rPr>
                <w:rStyle w:val="a8"/>
                <w:rFonts w:ascii="Times New Roman" w:hAnsi="Times New Roman"/>
                <w:b/>
                <w:i w:val="0"/>
                <w:iCs w:val="0"/>
                <w:sz w:val="24"/>
                <w:szCs w:val="24"/>
              </w:rPr>
            </w:pPr>
            <w:r w:rsidRPr="002F7A08">
              <w:rPr>
                <w:rStyle w:val="a8"/>
                <w:rFonts w:ascii="Times New Roman" w:hAnsi="Times New Roman"/>
                <w:b/>
                <w:i w:val="0"/>
                <w:sz w:val="24"/>
                <w:szCs w:val="24"/>
              </w:rPr>
              <w:t>Код</w:t>
            </w:r>
          </w:p>
        </w:tc>
        <w:tc>
          <w:tcPr>
            <w:tcW w:w="8140" w:type="dxa"/>
            <w:vAlign w:val="center"/>
          </w:tcPr>
          <w:p w14:paraId="5C8CE403" w14:textId="77777777" w:rsidR="00845F49" w:rsidRPr="002F7A08" w:rsidRDefault="00845F49" w:rsidP="000C74B8">
            <w:pPr>
              <w:pStyle w:val="2"/>
              <w:spacing w:before="0" w:after="0"/>
              <w:jc w:val="both"/>
              <w:rPr>
                <w:rStyle w:val="a8"/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2F7A08">
              <w:rPr>
                <w:rStyle w:val="a8"/>
                <w:rFonts w:ascii="Times New Roman" w:eastAsia="Calibri" w:hAnsi="Times New Roman"/>
                <w:sz w:val="24"/>
                <w:szCs w:val="24"/>
                <w:lang w:eastAsia="ru-RU"/>
              </w:rPr>
              <w:t>Наименование компетенций</w:t>
            </w:r>
          </w:p>
        </w:tc>
      </w:tr>
      <w:tr w:rsidR="00845F49" w:rsidRPr="002F7A08" w14:paraId="4CE8AB0D" w14:textId="77777777" w:rsidTr="000C74B8">
        <w:trPr>
          <w:trHeight w:val="327"/>
        </w:trPr>
        <w:tc>
          <w:tcPr>
            <w:tcW w:w="1205" w:type="dxa"/>
          </w:tcPr>
          <w:p w14:paraId="3681B6A1" w14:textId="77777777" w:rsidR="00845F49" w:rsidRPr="002F7A08" w:rsidRDefault="00845F49" w:rsidP="000C74B8">
            <w:pPr>
              <w:spacing w:after="0" w:line="240" w:lineRule="auto"/>
              <w:jc w:val="both"/>
              <w:rPr>
                <w:rStyle w:val="a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2F7A08"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  <w:t>ОК 1.</w:t>
            </w:r>
          </w:p>
        </w:tc>
        <w:tc>
          <w:tcPr>
            <w:tcW w:w="8140" w:type="dxa"/>
          </w:tcPr>
          <w:p w14:paraId="29481209" w14:textId="77777777" w:rsidR="00845F49" w:rsidRPr="002F7A08" w:rsidRDefault="00845F49" w:rsidP="000C74B8">
            <w:pPr>
              <w:pStyle w:val="2"/>
              <w:spacing w:before="0" w:after="0"/>
              <w:jc w:val="both"/>
              <w:rPr>
                <w:rStyle w:val="a8"/>
                <w:rFonts w:ascii="Times New Roman" w:eastAsia="Calibri" w:hAnsi="Times New Roman"/>
                <w:b w:val="0"/>
                <w:iCs/>
                <w:sz w:val="24"/>
                <w:szCs w:val="24"/>
                <w:lang w:eastAsia="ru-RU"/>
              </w:rPr>
            </w:pPr>
            <w:r w:rsidRPr="002F7A08">
              <w:rPr>
                <w:rStyle w:val="a8"/>
                <w:rFonts w:ascii="Times New Roman" w:eastAsia="Calibri" w:hAnsi="Times New Roman"/>
                <w:b w:val="0"/>
                <w:sz w:val="24"/>
                <w:szCs w:val="24"/>
                <w:lang w:eastAsia="ru-RU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</w:tr>
      <w:tr w:rsidR="00845F49" w:rsidRPr="002F7A08" w14:paraId="3DB34C48" w14:textId="77777777" w:rsidTr="000C74B8">
        <w:tc>
          <w:tcPr>
            <w:tcW w:w="1205" w:type="dxa"/>
          </w:tcPr>
          <w:p w14:paraId="14F6EC04" w14:textId="77777777" w:rsidR="00845F49" w:rsidRPr="002F7A08" w:rsidRDefault="00845F49" w:rsidP="000C74B8">
            <w:pPr>
              <w:spacing w:after="0" w:line="240" w:lineRule="auto"/>
              <w:jc w:val="both"/>
              <w:rPr>
                <w:rStyle w:val="a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2F7A08"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  <w:t>ОК 2.</w:t>
            </w:r>
          </w:p>
        </w:tc>
        <w:tc>
          <w:tcPr>
            <w:tcW w:w="8140" w:type="dxa"/>
            <w:vAlign w:val="center"/>
          </w:tcPr>
          <w:p w14:paraId="5FC90435" w14:textId="77777777" w:rsidR="00845F49" w:rsidRPr="002F7A08" w:rsidRDefault="00845F49" w:rsidP="000C74B8">
            <w:pPr>
              <w:pStyle w:val="2"/>
              <w:spacing w:before="0" w:after="0"/>
              <w:jc w:val="both"/>
              <w:rPr>
                <w:rStyle w:val="a8"/>
                <w:rFonts w:ascii="Times New Roman" w:eastAsia="Calibri" w:hAnsi="Times New Roman"/>
                <w:b w:val="0"/>
                <w:iCs/>
                <w:sz w:val="24"/>
                <w:szCs w:val="24"/>
                <w:lang w:eastAsia="ru-RU"/>
              </w:rPr>
            </w:pPr>
            <w:r w:rsidRPr="002F7A08">
              <w:rPr>
                <w:rStyle w:val="a8"/>
                <w:rFonts w:ascii="Times New Roman" w:eastAsia="Calibri" w:hAnsi="Times New Roman"/>
                <w:b w:val="0"/>
                <w:sz w:val="24"/>
                <w:szCs w:val="24"/>
                <w:lang w:eastAsia="ru-RU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</w:tr>
      <w:tr w:rsidR="00845F49" w:rsidRPr="002F7A08" w14:paraId="79375AC1" w14:textId="77777777" w:rsidTr="000C74B8">
        <w:tc>
          <w:tcPr>
            <w:tcW w:w="1205" w:type="dxa"/>
          </w:tcPr>
          <w:p w14:paraId="228236A2" w14:textId="77777777" w:rsidR="00845F49" w:rsidRPr="002F7A08" w:rsidRDefault="00845F49" w:rsidP="000C74B8">
            <w:pPr>
              <w:spacing w:after="0" w:line="240" w:lineRule="auto"/>
              <w:jc w:val="both"/>
              <w:rPr>
                <w:rStyle w:val="a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2F7A08"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  <w:t>ОК 4.</w:t>
            </w:r>
          </w:p>
        </w:tc>
        <w:tc>
          <w:tcPr>
            <w:tcW w:w="8140" w:type="dxa"/>
            <w:vAlign w:val="center"/>
          </w:tcPr>
          <w:p w14:paraId="78769B79" w14:textId="77777777" w:rsidR="00845F49" w:rsidRPr="001A1E0E" w:rsidRDefault="00845F49" w:rsidP="000C7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1A1E0E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845F49" w:rsidRPr="002F7A08" w14:paraId="5B56ACA5" w14:textId="77777777" w:rsidTr="000C74B8">
        <w:tc>
          <w:tcPr>
            <w:tcW w:w="1205" w:type="dxa"/>
          </w:tcPr>
          <w:p w14:paraId="5BA18A3C" w14:textId="77777777" w:rsidR="00845F49" w:rsidRPr="002F7A08" w:rsidRDefault="00845F49" w:rsidP="000C74B8">
            <w:pPr>
              <w:spacing w:after="0" w:line="240" w:lineRule="auto"/>
              <w:jc w:val="both"/>
              <w:rPr>
                <w:rStyle w:val="a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2F7A08"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  <w:t>ОК 5.</w:t>
            </w:r>
          </w:p>
        </w:tc>
        <w:tc>
          <w:tcPr>
            <w:tcW w:w="8140" w:type="dxa"/>
            <w:vAlign w:val="center"/>
          </w:tcPr>
          <w:p w14:paraId="5F40FDD5" w14:textId="77777777" w:rsidR="00845F49" w:rsidRPr="001A1E0E" w:rsidRDefault="00845F49" w:rsidP="000C74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1A1E0E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845F49" w:rsidRPr="002F7A08" w14:paraId="49DFCE6F" w14:textId="77777777" w:rsidTr="000C74B8">
        <w:tc>
          <w:tcPr>
            <w:tcW w:w="1205" w:type="dxa"/>
          </w:tcPr>
          <w:p w14:paraId="272A0EBC" w14:textId="77777777" w:rsidR="00845F49" w:rsidRPr="002F7A08" w:rsidRDefault="00845F49" w:rsidP="000C74B8">
            <w:pPr>
              <w:spacing w:after="0" w:line="240" w:lineRule="auto"/>
              <w:jc w:val="both"/>
              <w:rPr>
                <w:rStyle w:val="a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2F7A08"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  <w:t>ОК 9.</w:t>
            </w:r>
          </w:p>
        </w:tc>
        <w:tc>
          <w:tcPr>
            <w:tcW w:w="8140" w:type="dxa"/>
            <w:vAlign w:val="center"/>
          </w:tcPr>
          <w:p w14:paraId="1383FF24" w14:textId="77777777" w:rsidR="00845F49" w:rsidRPr="002F7A08" w:rsidRDefault="00845F49" w:rsidP="000C74B8">
            <w:pPr>
              <w:pStyle w:val="2"/>
              <w:spacing w:before="0" w:after="0"/>
              <w:jc w:val="both"/>
              <w:rPr>
                <w:rFonts w:ascii="Times New Roman" w:eastAsia="Arial" w:hAnsi="Times New Roman"/>
                <w:b w:val="0"/>
                <w:i w:val="0"/>
                <w:sz w:val="24"/>
                <w:szCs w:val="24"/>
                <w:lang w:eastAsia="ru-RU"/>
              </w:rPr>
            </w:pPr>
            <w:r w:rsidRPr="002F7A08">
              <w:rPr>
                <w:rFonts w:ascii="Times New Roman" w:eastAsia="Arial" w:hAnsi="Times New Roman"/>
                <w:b w:val="0"/>
                <w:i w:val="0"/>
                <w:sz w:val="24"/>
                <w:szCs w:val="24"/>
                <w:lang w:eastAsia="ru-RU"/>
              </w:rPr>
              <w:t>Использовать информационные технологии в профессиональной деятельности.</w:t>
            </w:r>
          </w:p>
        </w:tc>
      </w:tr>
      <w:tr w:rsidR="00845F49" w:rsidRPr="002F7A08" w14:paraId="0F3BC879" w14:textId="77777777" w:rsidTr="000C74B8">
        <w:tc>
          <w:tcPr>
            <w:tcW w:w="1205" w:type="dxa"/>
          </w:tcPr>
          <w:p w14:paraId="29FF67AB" w14:textId="77777777" w:rsidR="00845F49" w:rsidRPr="002F7A08" w:rsidRDefault="00845F49" w:rsidP="000C74B8">
            <w:pPr>
              <w:spacing w:after="0" w:line="240" w:lineRule="auto"/>
              <w:jc w:val="both"/>
              <w:rPr>
                <w:rStyle w:val="a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2F7A08"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  <w:t>ОК 10.</w:t>
            </w:r>
          </w:p>
        </w:tc>
        <w:tc>
          <w:tcPr>
            <w:tcW w:w="8140" w:type="dxa"/>
            <w:vAlign w:val="center"/>
          </w:tcPr>
          <w:p w14:paraId="4638E1D0" w14:textId="77777777" w:rsidR="00845F49" w:rsidRPr="002F7A08" w:rsidRDefault="00845F49" w:rsidP="000C74B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A08">
              <w:rPr>
                <w:rFonts w:ascii="Times New Roman" w:hAnsi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языке.</w:t>
            </w:r>
          </w:p>
        </w:tc>
      </w:tr>
      <w:tr w:rsidR="00845F49" w:rsidRPr="002F7A08" w14:paraId="6C42E009" w14:textId="77777777" w:rsidTr="000C74B8">
        <w:trPr>
          <w:trHeight w:val="623"/>
        </w:trPr>
        <w:tc>
          <w:tcPr>
            <w:tcW w:w="1205" w:type="dxa"/>
          </w:tcPr>
          <w:p w14:paraId="0386909E" w14:textId="77777777" w:rsidR="00845F49" w:rsidRPr="002F7A08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A08">
              <w:rPr>
                <w:rFonts w:ascii="Times New Roman" w:hAnsi="Times New Roman"/>
                <w:sz w:val="24"/>
                <w:szCs w:val="24"/>
              </w:rPr>
              <w:t>ОК 11.</w:t>
            </w:r>
          </w:p>
        </w:tc>
        <w:tc>
          <w:tcPr>
            <w:tcW w:w="8140" w:type="dxa"/>
          </w:tcPr>
          <w:p w14:paraId="5C66BBE3" w14:textId="77777777" w:rsidR="00845F49" w:rsidRPr="002F7A08" w:rsidRDefault="00845F49" w:rsidP="000C74B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A08">
              <w:rPr>
                <w:rFonts w:ascii="Times New Roman" w:hAnsi="Times New Roman"/>
                <w:sz w:val="24"/>
                <w:szCs w:val="24"/>
              </w:rPr>
              <w:t>Планировать предпринимательскую деятельность в профессиональной сфере.</w:t>
            </w:r>
          </w:p>
        </w:tc>
      </w:tr>
    </w:tbl>
    <w:p w14:paraId="5C999AAD" w14:textId="77777777" w:rsidR="00845F49" w:rsidRPr="002F7A08" w:rsidRDefault="00845F49" w:rsidP="00845F49">
      <w:pPr>
        <w:keepNext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DejaVu Sans" w:hAnsi="Times New Roman"/>
          <w:b/>
          <w:bCs/>
          <w:kern w:val="1"/>
          <w:sz w:val="24"/>
          <w:szCs w:val="24"/>
          <w:lang w:eastAsia="ar-SA"/>
        </w:rPr>
      </w:pPr>
    </w:p>
    <w:p w14:paraId="0BCFBDC9" w14:textId="77777777" w:rsidR="00845F49" w:rsidRPr="000E68BA" w:rsidRDefault="00845F49" w:rsidP="00845F49">
      <w:pPr>
        <w:pStyle w:val="Style9"/>
        <w:widowControl/>
        <w:spacing w:line="240" w:lineRule="auto"/>
        <w:ind w:firstLine="0"/>
        <w:rPr>
          <w:rStyle w:val="FontStyle54"/>
          <w:rFonts w:eastAsia="DejaVu Sans"/>
          <w:b w:val="0"/>
          <w:sz w:val="24"/>
          <w:szCs w:val="24"/>
        </w:rPr>
      </w:pPr>
      <w:r w:rsidRPr="000E68BA">
        <w:rPr>
          <w:rStyle w:val="FontStyle54"/>
          <w:rFonts w:eastAsia="DejaVu Sans"/>
          <w:sz w:val="24"/>
          <w:szCs w:val="24"/>
        </w:rPr>
        <w:t>Содержание учебной дисциплины обеспечивает</w:t>
      </w:r>
      <w:r w:rsidRPr="000E68BA">
        <w:rPr>
          <w:rStyle w:val="FontStyle55"/>
          <w:b/>
          <w:sz w:val="24"/>
          <w:szCs w:val="24"/>
        </w:rPr>
        <w:t xml:space="preserve"> формирование </w:t>
      </w:r>
      <w:r w:rsidRPr="000E68BA">
        <w:rPr>
          <w:rStyle w:val="FontStyle54"/>
          <w:rFonts w:eastAsia="DejaVu Sans"/>
          <w:sz w:val="24"/>
          <w:szCs w:val="24"/>
        </w:rPr>
        <w:t xml:space="preserve">профессиональных компетенций, </w:t>
      </w:r>
      <w:r w:rsidRPr="000E68BA">
        <w:rPr>
          <w:rStyle w:val="FontStyle55"/>
          <w:b/>
          <w:sz w:val="24"/>
          <w:szCs w:val="24"/>
        </w:rPr>
        <w:t>соответствующих</w:t>
      </w:r>
      <w:r w:rsidRPr="000E68BA">
        <w:rPr>
          <w:rStyle w:val="FontStyle55"/>
          <w:sz w:val="24"/>
          <w:szCs w:val="24"/>
        </w:rPr>
        <w:t xml:space="preserve"> </w:t>
      </w:r>
      <w:r w:rsidRPr="000E68BA">
        <w:rPr>
          <w:rStyle w:val="FontStyle55"/>
          <w:b/>
          <w:sz w:val="24"/>
          <w:szCs w:val="24"/>
        </w:rPr>
        <w:t>основным видам профессиональной деятельности.</w:t>
      </w:r>
    </w:p>
    <w:p w14:paraId="3BB080D1" w14:textId="77777777" w:rsidR="00845F49" w:rsidRPr="002F7A08" w:rsidRDefault="00845F49" w:rsidP="00845F4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F7A08">
        <w:rPr>
          <w:rFonts w:ascii="Times New Roman" w:hAnsi="Times New Roman" w:cs="Times New Roman"/>
          <w:sz w:val="24"/>
          <w:szCs w:val="24"/>
        </w:rPr>
        <w:t xml:space="preserve">ПК 9.7. </w:t>
      </w:r>
      <w:r w:rsidRPr="002F7A08">
        <w:rPr>
          <w:rFonts w:ascii="Times New Roman" w:hAnsi="Times New Roman"/>
          <w:sz w:val="24"/>
          <w:szCs w:val="24"/>
        </w:rPr>
        <w:t>Осуществлять сбор статистической информации о работе веб-приложений для анализа эффективности его работы</w:t>
      </w:r>
      <w:r w:rsidRPr="002F7A08">
        <w:rPr>
          <w:rFonts w:ascii="Times New Roman" w:hAnsi="Times New Roman" w:cs="Times New Roman"/>
          <w:sz w:val="24"/>
          <w:szCs w:val="24"/>
        </w:rPr>
        <w:t>.</w:t>
      </w:r>
    </w:p>
    <w:p w14:paraId="7D4A9F9F" w14:textId="77777777" w:rsidR="00845F49" w:rsidRPr="002F7A08" w:rsidRDefault="00845F49" w:rsidP="00845F4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2F7A08">
        <w:rPr>
          <w:rFonts w:ascii="Times New Roman" w:hAnsi="Times New Roman" w:cs="Times New Roman"/>
          <w:sz w:val="24"/>
          <w:szCs w:val="24"/>
        </w:rPr>
        <w:t xml:space="preserve">  Уметь:</w:t>
      </w:r>
    </w:p>
    <w:p w14:paraId="32DAA4D4" w14:textId="77777777" w:rsidR="00845F49" w:rsidRPr="002F7A08" w:rsidRDefault="00845F49" w:rsidP="00845F49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F7A08">
        <w:rPr>
          <w:rFonts w:ascii="Times New Roman" w:hAnsi="Times New Roman"/>
          <w:sz w:val="24"/>
          <w:szCs w:val="24"/>
        </w:rPr>
        <w:t>Принимать обоснованные решения.</w:t>
      </w:r>
    </w:p>
    <w:p w14:paraId="08F21B7B" w14:textId="77777777" w:rsidR="00845F49" w:rsidRPr="002F7A08" w:rsidRDefault="00845F49" w:rsidP="00845F49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F7A08">
        <w:rPr>
          <w:rFonts w:ascii="Times New Roman" w:hAnsi="Times New Roman"/>
          <w:bCs/>
          <w:sz w:val="24"/>
          <w:szCs w:val="24"/>
        </w:rPr>
        <w:t>Применять информационные технологии в сфере управления производством</w:t>
      </w:r>
    </w:p>
    <w:p w14:paraId="4B14F594" w14:textId="77777777" w:rsidR="00845F49" w:rsidRPr="002F7A08" w:rsidRDefault="00845F49" w:rsidP="00845F49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F7A08">
        <w:rPr>
          <w:rFonts w:ascii="Times New Roman" w:hAnsi="Times New Roman"/>
          <w:bCs/>
          <w:sz w:val="24"/>
          <w:szCs w:val="24"/>
        </w:rPr>
        <w:t>Владеть этикой делового общения</w:t>
      </w:r>
    </w:p>
    <w:p w14:paraId="7E1E1BEF" w14:textId="77777777" w:rsidR="00845F49" w:rsidRPr="002F7A08" w:rsidRDefault="00845F49" w:rsidP="00845F4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2F7A08">
        <w:rPr>
          <w:rFonts w:ascii="Times New Roman" w:hAnsi="Times New Roman" w:cs="Times New Roman"/>
          <w:sz w:val="24"/>
          <w:szCs w:val="24"/>
        </w:rPr>
        <w:t xml:space="preserve">   Знать:</w:t>
      </w:r>
    </w:p>
    <w:p w14:paraId="6422929D" w14:textId="77777777" w:rsidR="00845F49" w:rsidRPr="002F7A08" w:rsidRDefault="00845F49" w:rsidP="00845F49">
      <w:pPr>
        <w:numPr>
          <w:ilvl w:val="0"/>
          <w:numId w:val="2"/>
        </w:numPr>
        <w:spacing w:after="0" w:line="240" w:lineRule="auto"/>
        <w:ind w:left="0" w:hanging="357"/>
        <w:jc w:val="both"/>
        <w:rPr>
          <w:rFonts w:ascii="Times New Roman" w:hAnsi="Times New Roman"/>
          <w:sz w:val="24"/>
          <w:szCs w:val="24"/>
        </w:rPr>
      </w:pPr>
      <w:r w:rsidRPr="002F7A08">
        <w:rPr>
          <w:rFonts w:ascii="Times New Roman" w:hAnsi="Times New Roman"/>
          <w:bCs/>
          <w:sz w:val="24"/>
          <w:szCs w:val="24"/>
        </w:rPr>
        <w:t xml:space="preserve">Методы и этапы принятия решений </w:t>
      </w:r>
    </w:p>
    <w:p w14:paraId="1D5F755E" w14:textId="77777777" w:rsidR="00845F49" w:rsidRPr="002F7A08" w:rsidRDefault="00845F49" w:rsidP="00845F49">
      <w:pPr>
        <w:numPr>
          <w:ilvl w:val="0"/>
          <w:numId w:val="2"/>
        </w:numPr>
        <w:spacing w:after="0" w:line="240" w:lineRule="auto"/>
        <w:ind w:left="0" w:hanging="357"/>
        <w:jc w:val="both"/>
        <w:rPr>
          <w:rFonts w:ascii="Times New Roman" w:hAnsi="Times New Roman"/>
          <w:sz w:val="24"/>
          <w:szCs w:val="24"/>
        </w:rPr>
      </w:pPr>
      <w:r w:rsidRPr="002F7A08">
        <w:rPr>
          <w:rFonts w:ascii="Times New Roman" w:hAnsi="Times New Roman"/>
          <w:bCs/>
          <w:sz w:val="24"/>
          <w:szCs w:val="24"/>
        </w:rPr>
        <w:t>Принципы делового общения в коллективе</w:t>
      </w:r>
    </w:p>
    <w:p w14:paraId="722652F0" w14:textId="77777777" w:rsidR="00845F49" w:rsidRPr="002F7A08" w:rsidRDefault="00845F49" w:rsidP="00845F49">
      <w:pPr>
        <w:numPr>
          <w:ilvl w:val="0"/>
          <w:numId w:val="2"/>
        </w:numPr>
        <w:spacing w:after="0" w:line="240" w:lineRule="auto"/>
        <w:ind w:left="0" w:hanging="357"/>
        <w:rPr>
          <w:rFonts w:ascii="Times New Roman" w:hAnsi="Times New Roman"/>
          <w:bCs/>
          <w:sz w:val="24"/>
          <w:szCs w:val="24"/>
        </w:rPr>
      </w:pPr>
      <w:r w:rsidRPr="002F7A08">
        <w:rPr>
          <w:rFonts w:ascii="Times New Roman" w:hAnsi="Times New Roman"/>
          <w:bCs/>
          <w:sz w:val="24"/>
          <w:szCs w:val="24"/>
        </w:rPr>
        <w:t>Основы организации работы коллектива исполнителей;</w:t>
      </w:r>
    </w:p>
    <w:p w14:paraId="4348BF71" w14:textId="77777777" w:rsidR="00845F49" w:rsidRPr="002F7A08" w:rsidRDefault="00845F49" w:rsidP="00845F49">
      <w:pPr>
        <w:numPr>
          <w:ilvl w:val="0"/>
          <w:numId w:val="2"/>
        </w:numPr>
        <w:spacing w:after="0" w:line="240" w:lineRule="auto"/>
        <w:ind w:left="0" w:hanging="357"/>
        <w:rPr>
          <w:rFonts w:ascii="Times New Roman" w:hAnsi="Times New Roman"/>
          <w:bCs/>
          <w:sz w:val="24"/>
          <w:szCs w:val="24"/>
        </w:rPr>
      </w:pPr>
      <w:r w:rsidRPr="002F7A08">
        <w:rPr>
          <w:rFonts w:ascii="Times New Roman" w:hAnsi="Times New Roman"/>
          <w:sz w:val="24"/>
          <w:szCs w:val="24"/>
        </w:rPr>
        <w:t>Особенности менеджмента в области профессиональной деятельности.</w:t>
      </w:r>
    </w:p>
    <w:p w14:paraId="58E52E70" w14:textId="77777777" w:rsidR="00845F49" w:rsidRPr="002F7A08" w:rsidRDefault="00845F49" w:rsidP="00845F4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6B33571A" w14:textId="77777777" w:rsidR="00845F49" w:rsidRPr="002F7A08" w:rsidRDefault="00845F49" w:rsidP="00845F4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F7A08">
        <w:rPr>
          <w:rFonts w:ascii="Times New Roman" w:hAnsi="Times New Roman" w:cs="Times New Roman"/>
          <w:sz w:val="24"/>
          <w:szCs w:val="24"/>
        </w:rPr>
        <w:t xml:space="preserve">ПК 9.10. </w:t>
      </w:r>
      <w:r w:rsidRPr="002F7A08">
        <w:rPr>
          <w:rFonts w:ascii="Times New Roman" w:hAnsi="Times New Roman"/>
          <w:sz w:val="24"/>
          <w:szCs w:val="24"/>
        </w:rPr>
        <w:t>Реализовывать мероприятия по продвижению веб-приложений в сети Интернет</w:t>
      </w:r>
      <w:r w:rsidRPr="002F7A08">
        <w:rPr>
          <w:rFonts w:ascii="Times New Roman" w:hAnsi="Times New Roman" w:cs="Times New Roman"/>
          <w:sz w:val="24"/>
          <w:szCs w:val="24"/>
        </w:rPr>
        <w:t>.</w:t>
      </w:r>
    </w:p>
    <w:p w14:paraId="2BA1672C" w14:textId="77777777" w:rsidR="00845F49" w:rsidRPr="002F7A08" w:rsidRDefault="00845F49" w:rsidP="00845F4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2F7A08">
        <w:rPr>
          <w:rFonts w:ascii="Times New Roman" w:hAnsi="Times New Roman" w:cs="Times New Roman"/>
          <w:sz w:val="24"/>
          <w:szCs w:val="24"/>
        </w:rPr>
        <w:t>Уметь:</w:t>
      </w:r>
    </w:p>
    <w:p w14:paraId="69FFDE05" w14:textId="77777777" w:rsidR="00845F49" w:rsidRPr="002F7A08" w:rsidRDefault="00845F49" w:rsidP="00845F49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F7A08">
        <w:rPr>
          <w:rFonts w:ascii="Times New Roman" w:hAnsi="Times New Roman"/>
          <w:sz w:val="24"/>
          <w:szCs w:val="24"/>
        </w:rPr>
        <w:t>Принимать обоснованные решения.</w:t>
      </w:r>
    </w:p>
    <w:p w14:paraId="17F55A42" w14:textId="77777777" w:rsidR="00845F49" w:rsidRPr="002F7A08" w:rsidRDefault="00845F49" w:rsidP="00845F49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F7A08">
        <w:rPr>
          <w:rFonts w:ascii="Times New Roman" w:hAnsi="Times New Roman"/>
          <w:bCs/>
          <w:sz w:val="24"/>
          <w:szCs w:val="24"/>
        </w:rPr>
        <w:t>Применять информационные технологии в сфере управления производством</w:t>
      </w:r>
    </w:p>
    <w:p w14:paraId="3A9453CB" w14:textId="77777777" w:rsidR="00845F49" w:rsidRPr="002F7A08" w:rsidRDefault="00845F49" w:rsidP="00845F49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F7A08">
        <w:rPr>
          <w:rFonts w:ascii="Times New Roman" w:hAnsi="Times New Roman"/>
          <w:bCs/>
          <w:sz w:val="24"/>
          <w:szCs w:val="24"/>
        </w:rPr>
        <w:t>Владеть этикой делового общения</w:t>
      </w:r>
    </w:p>
    <w:p w14:paraId="675F66F7" w14:textId="77777777" w:rsidR="00845F49" w:rsidRPr="002F7A08" w:rsidRDefault="00845F49" w:rsidP="00845F4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2F7A08">
        <w:rPr>
          <w:rFonts w:ascii="Times New Roman" w:hAnsi="Times New Roman" w:cs="Times New Roman"/>
          <w:sz w:val="24"/>
          <w:szCs w:val="24"/>
        </w:rPr>
        <w:t xml:space="preserve">   Знать:</w:t>
      </w:r>
    </w:p>
    <w:p w14:paraId="51FDF1DD" w14:textId="77777777" w:rsidR="00845F49" w:rsidRPr="002F7A08" w:rsidRDefault="00845F49" w:rsidP="00845F49">
      <w:pPr>
        <w:numPr>
          <w:ilvl w:val="0"/>
          <w:numId w:val="2"/>
        </w:numPr>
        <w:spacing w:after="0" w:line="240" w:lineRule="auto"/>
        <w:ind w:left="0" w:hanging="357"/>
        <w:jc w:val="both"/>
        <w:rPr>
          <w:rFonts w:ascii="Times New Roman" w:hAnsi="Times New Roman"/>
          <w:sz w:val="24"/>
          <w:szCs w:val="24"/>
        </w:rPr>
      </w:pPr>
      <w:r w:rsidRPr="002F7A08">
        <w:rPr>
          <w:rFonts w:ascii="Times New Roman" w:hAnsi="Times New Roman"/>
          <w:bCs/>
          <w:sz w:val="24"/>
          <w:szCs w:val="24"/>
        </w:rPr>
        <w:t xml:space="preserve">Методы и этапы принятия решений </w:t>
      </w:r>
    </w:p>
    <w:p w14:paraId="163486DA" w14:textId="77777777" w:rsidR="00845F49" w:rsidRPr="002F7A08" w:rsidRDefault="00845F49" w:rsidP="00845F49">
      <w:pPr>
        <w:numPr>
          <w:ilvl w:val="0"/>
          <w:numId w:val="2"/>
        </w:numPr>
        <w:spacing w:after="0" w:line="240" w:lineRule="auto"/>
        <w:ind w:left="0" w:hanging="357"/>
        <w:jc w:val="both"/>
        <w:rPr>
          <w:rFonts w:ascii="Times New Roman" w:hAnsi="Times New Roman"/>
          <w:sz w:val="24"/>
          <w:szCs w:val="24"/>
        </w:rPr>
      </w:pPr>
      <w:r w:rsidRPr="002F7A08">
        <w:rPr>
          <w:rFonts w:ascii="Times New Roman" w:hAnsi="Times New Roman"/>
          <w:bCs/>
          <w:sz w:val="24"/>
          <w:szCs w:val="24"/>
        </w:rPr>
        <w:t>Принципы делового общения в коллективе</w:t>
      </w:r>
    </w:p>
    <w:p w14:paraId="78260B52" w14:textId="77777777" w:rsidR="00845F49" w:rsidRPr="002F7A08" w:rsidRDefault="00845F49" w:rsidP="00845F49">
      <w:pPr>
        <w:numPr>
          <w:ilvl w:val="0"/>
          <w:numId w:val="2"/>
        </w:numPr>
        <w:spacing w:after="0" w:line="240" w:lineRule="auto"/>
        <w:ind w:left="0" w:hanging="357"/>
        <w:rPr>
          <w:rFonts w:ascii="Times New Roman" w:hAnsi="Times New Roman"/>
          <w:bCs/>
          <w:sz w:val="24"/>
          <w:szCs w:val="24"/>
        </w:rPr>
      </w:pPr>
      <w:r w:rsidRPr="002F7A08">
        <w:rPr>
          <w:rFonts w:ascii="Times New Roman" w:hAnsi="Times New Roman"/>
          <w:bCs/>
          <w:sz w:val="24"/>
          <w:szCs w:val="24"/>
        </w:rPr>
        <w:t>Основы организации работы коллектива исполнителей;</w:t>
      </w:r>
    </w:p>
    <w:p w14:paraId="668D367B" w14:textId="77777777" w:rsidR="00845F49" w:rsidRPr="002F7A08" w:rsidRDefault="00845F49" w:rsidP="00845F49">
      <w:pPr>
        <w:numPr>
          <w:ilvl w:val="0"/>
          <w:numId w:val="2"/>
        </w:numPr>
        <w:spacing w:after="0" w:line="240" w:lineRule="auto"/>
        <w:ind w:left="0" w:hanging="357"/>
        <w:rPr>
          <w:rFonts w:ascii="Times New Roman" w:hAnsi="Times New Roman"/>
          <w:bCs/>
          <w:sz w:val="24"/>
          <w:szCs w:val="24"/>
        </w:rPr>
      </w:pPr>
      <w:r w:rsidRPr="002F7A08">
        <w:rPr>
          <w:rFonts w:ascii="Times New Roman" w:hAnsi="Times New Roman"/>
          <w:sz w:val="24"/>
          <w:szCs w:val="24"/>
        </w:rPr>
        <w:t>Особенности менеджмента в области профессиональной деятельности.</w:t>
      </w:r>
    </w:p>
    <w:p w14:paraId="527009E3" w14:textId="77777777" w:rsidR="00845F49" w:rsidRPr="002F7A08" w:rsidRDefault="00845F49" w:rsidP="00845F4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F383750" w14:textId="77777777" w:rsidR="00845F49" w:rsidRPr="00E534EB" w:rsidRDefault="00845F49" w:rsidP="00845F49">
      <w:pPr>
        <w:spacing w:after="0" w:line="240" w:lineRule="auto"/>
        <w:rPr>
          <w:rFonts w:ascii="Times New Roman" w:eastAsia="DejaVu Sans" w:hAnsi="Times New Roman"/>
          <w:bCs/>
          <w:kern w:val="1"/>
          <w:sz w:val="24"/>
          <w:szCs w:val="24"/>
          <w:lang w:eastAsia="ar-SA"/>
        </w:rPr>
      </w:pPr>
      <w:r w:rsidRPr="00E534EB">
        <w:rPr>
          <w:rFonts w:ascii="Times New Roman" w:eastAsia="DejaVu Sans" w:hAnsi="Times New Roman"/>
          <w:bCs/>
          <w:kern w:val="1"/>
          <w:sz w:val="24"/>
          <w:szCs w:val="24"/>
          <w:lang w:eastAsia="ar-SA"/>
        </w:rPr>
        <w:t>Формирование ОК и ПК</w:t>
      </w:r>
    </w:p>
    <w:p w14:paraId="1AAEB67B" w14:textId="77777777" w:rsidR="00845F49" w:rsidRPr="00E534EB" w:rsidRDefault="00845F49" w:rsidP="00845F49">
      <w:pPr>
        <w:spacing w:after="0" w:line="240" w:lineRule="auto"/>
        <w:rPr>
          <w:rFonts w:ascii="Times New Roman" w:eastAsia="DejaVu Sans" w:hAnsi="Times New Roman"/>
          <w:bCs/>
          <w:kern w:val="1"/>
          <w:sz w:val="24"/>
          <w:szCs w:val="24"/>
          <w:lang w:eastAsia="ar-SA"/>
        </w:rPr>
      </w:pPr>
    </w:p>
    <w:tbl>
      <w:tblPr>
        <w:tblW w:w="9782" w:type="dxa"/>
        <w:tblInd w:w="-35" w:type="dxa"/>
        <w:tblLayout w:type="fixed"/>
        <w:tblLook w:val="0000" w:firstRow="0" w:lastRow="0" w:firstColumn="0" w:lastColumn="0" w:noHBand="0" w:noVBand="0"/>
      </w:tblPr>
      <w:tblGrid>
        <w:gridCol w:w="2128"/>
        <w:gridCol w:w="2551"/>
        <w:gridCol w:w="1559"/>
        <w:gridCol w:w="3544"/>
      </w:tblGrid>
      <w:tr w:rsidR="00845F49" w:rsidRPr="00E534EB" w14:paraId="7AC97F45" w14:textId="77777777" w:rsidTr="000C74B8"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B9B4BEC" w14:textId="77777777" w:rsidR="00845F49" w:rsidRPr="00E534EB" w:rsidRDefault="00845F49" w:rsidP="000C74B8">
            <w:pPr>
              <w:spacing w:after="0" w:line="240" w:lineRule="auto"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E534EB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Тема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BC8243" w14:textId="77777777" w:rsidR="00845F49" w:rsidRPr="00E534EB" w:rsidRDefault="00845F49" w:rsidP="000C74B8">
            <w:pPr>
              <w:spacing w:after="0" w:line="240" w:lineRule="auto"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E534EB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Дидактические</w:t>
            </w:r>
          </w:p>
          <w:p w14:paraId="0DDE22E7" w14:textId="77777777" w:rsidR="00845F49" w:rsidRPr="00E534EB" w:rsidRDefault="00845F49" w:rsidP="000C74B8">
            <w:pPr>
              <w:spacing w:after="0" w:line="240" w:lineRule="auto"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E534EB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единицы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EDB43D" w14:textId="77777777" w:rsidR="00845F49" w:rsidRPr="00E534EB" w:rsidRDefault="00845F49" w:rsidP="000C74B8">
            <w:pPr>
              <w:spacing w:after="0" w:line="240" w:lineRule="auto"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E534EB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ПК, ОК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8441A" w14:textId="77777777" w:rsidR="00845F49" w:rsidRPr="00E534EB" w:rsidRDefault="00845F49" w:rsidP="000C74B8">
            <w:pPr>
              <w:spacing w:after="0" w:line="240" w:lineRule="auto"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E534EB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Виды работ</w:t>
            </w:r>
          </w:p>
        </w:tc>
      </w:tr>
      <w:tr w:rsidR="00845F49" w:rsidRPr="00E534EB" w14:paraId="2BE6C39E" w14:textId="77777777" w:rsidTr="000C74B8"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247480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Тема 1. Сущность и характерные черты современного менеджмента</w:t>
            </w: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9624D8" w14:textId="77777777" w:rsidR="00845F49" w:rsidRPr="00E534EB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 xml:space="preserve">Понятие и сущность менеджмента. </w:t>
            </w:r>
          </w:p>
          <w:p w14:paraId="1F106436" w14:textId="77777777" w:rsidR="00845F49" w:rsidRPr="00E534EB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 xml:space="preserve">Менеджмент как особый вид профессиональной деятельности. </w:t>
            </w:r>
          </w:p>
          <w:p w14:paraId="52E13B1E" w14:textId="77777777" w:rsidR="00845F49" w:rsidRPr="00E534EB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 xml:space="preserve">Цели и задачи управления организациями. </w:t>
            </w:r>
          </w:p>
          <w:p w14:paraId="25A5BD06" w14:textId="77777777" w:rsidR="00845F49" w:rsidRPr="00E534EB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>Особенности менеджмента в области профессиональной деятельности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5161D3" w14:textId="77777777" w:rsidR="00845F49" w:rsidRPr="00E534EB" w:rsidRDefault="00845F49" w:rsidP="000C74B8">
            <w:pPr>
              <w:spacing w:after="0" w:line="240" w:lineRule="auto"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ОК 1, ОК 2, ОК 4, ОК 5, ОК 9, ОК 10, ОК 11, ПК 9.7, ПК 9.10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2C2E7" w14:textId="77777777" w:rsidR="00845F49" w:rsidRPr="00E534EB" w:rsidRDefault="00845F49" w:rsidP="000C74B8">
            <w:pPr>
              <w:spacing w:after="0" w:line="240" w:lineRule="auto"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E534EB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-Устные ответы по теме</w:t>
            </w:r>
            <w:r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 xml:space="preserve"> 1</w:t>
            </w:r>
            <w:r w:rsidRPr="00E534EB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: «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>Понятие менеджмента, сущность и характерные черты современного менеджмента»</w:t>
            </w:r>
            <w:r w:rsidRPr="00E534EB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;</w:t>
            </w:r>
          </w:p>
          <w:p w14:paraId="3B9BFD4C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 1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6A511D3B" w14:textId="77777777" w:rsidR="00845F49" w:rsidRPr="00E534EB" w:rsidRDefault="00845F49" w:rsidP="000C74B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Поиск заданной информации в интернете и ее оформление в виде реферата презентации  на темы: «</w:t>
            </w: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>История развития менеджмента», «Специфика менеджмента в России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>»;</w:t>
            </w:r>
            <w:r w:rsidRPr="00E534E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  <w:p w14:paraId="44DB4B5B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</w:tc>
      </w:tr>
      <w:tr w:rsidR="00845F49" w:rsidRPr="00E534EB" w14:paraId="1DE25620" w14:textId="77777777" w:rsidTr="000C74B8"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EB4AE8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Тема 2. Основные функции менеджмента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A57D33" w14:textId="77777777" w:rsidR="00845F49" w:rsidRPr="00E534EB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Планы в системе менеджмента.</w:t>
            </w:r>
          </w:p>
          <w:p w14:paraId="6EC0DBFA" w14:textId="77777777" w:rsidR="00845F49" w:rsidRPr="00E534EB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Планирование: его принципы, виды планирования, показатели, основные этапы.</w:t>
            </w:r>
          </w:p>
          <w:p w14:paraId="77C3E67A" w14:textId="77777777" w:rsidR="00845F49" w:rsidRDefault="00845F49" w:rsidP="000C74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Стратегический менеджмент. Стратегическое планирование.  Стратегический анализ.</w:t>
            </w:r>
            <w:r w:rsidRPr="00E534E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Особенности проведении SWOT – анализа.</w:t>
            </w:r>
          </w:p>
          <w:p w14:paraId="316DBC73" w14:textId="77777777" w:rsidR="00845F49" w:rsidRDefault="00845F49" w:rsidP="000C74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Организация работы. Рабочее место</w:t>
            </w:r>
          </w:p>
          <w:p w14:paraId="59E3516E" w14:textId="77777777" w:rsidR="00845F49" w:rsidRDefault="00845F49" w:rsidP="000C74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Мотивация: значение, виды.</w:t>
            </w:r>
          </w:p>
          <w:p w14:paraId="00B7D802" w14:textId="77777777" w:rsidR="00845F49" w:rsidRPr="00E534EB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Контроль: значение, виды, этапы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E67F8C" w14:textId="77777777" w:rsidR="00845F49" w:rsidRPr="00E534EB" w:rsidRDefault="00845F49" w:rsidP="000C74B8">
            <w:pPr>
              <w:spacing w:after="0" w:line="240" w:lineRule="auto"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ОК 1, ОК 2, ОК 4, ОК 5, ОК 9, ОК 10, ОК 11, ПК 9.7, ПК 9.10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7E7E4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-</w:t>
            </w:r>
            <w:r w:rsidRPr="00E534E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Устные ответы по теме 2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3A47E67D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E534EB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№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2: 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 xml:space="preserve">Поиск заданной информации в интернете и ее оформление в виде сообщения к семинару на тему: </w:t>
            </w: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>Технологии и инструменты построения карьеры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36224AC" w14:textId="77777777" w:rsidR="00845F49" w:rsidRPr="00E534EB" w:rsidRDefault="00845F49" w:rsidP="000C74B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- </w:t>
            </w:r>
            <w:r w:rsidRPr="00E534E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Практические занятия № 1-6,</w:t>
            </w:r>
          </w:p>
          <w:p w14:paraId="1725BD78" w14:textId="77777777" w:rsidR="00845F49" w:rsidRPr="00E534EB" w:rsidRDefault="00845F49" w:rsidP="000C74B8">
            <w:pPr>
              <w:spacing w:after="0" w:line="240" w:lineRule="auto"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>Дифференцированный зачет;</w:t>
            </w:r>
            <w:r w:rsidRPr="00E534EB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845F49" w:rsidRPr="00E534EB" w14:paraId="2CC381C8" w14:textId="77777777" w:rsidTr="000C74B8"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0EBF94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>Тема 3. Основы управления персоналом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D83BD9" w14:textId="77777777" w:rsidR="00845F49" w:rsidRPr="00E534EB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Сущность управления персоналом. </w:t>
            </w:r>
          </w:p>
          <w:p w14:paraId="597CDEAE" w14:textId="77777777" w:rsidR="00845F49" w:rsidRPr="00E534EB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Сущность отбора персонала. </w:t>
            </w:r>
          </w:p>
          <w:p w14:paraId="267793CD" w14:textId="77777777" w:rsidR="00845F49" w:rsidRPr="00E534EB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Современные формы и методы отбора персонала. </w:t>
            </w:r>
          </w:p>
          <w:p w14:paraId="546DEA1A" w14:textId="77777777" w:rsidR="00845F49" w:rsidRPr="00E534EB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Организация собеседование с персоналом. </w:t>
            </w:r>
          </w:p>
          <w:p w14:paraId="17BABDFE" w14:textId="77777777" w:rsidR="00845F49" w:rsidRPr="00E534EB" w:rsidRDefault="00845F49" w:rsidP="000C74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pacing w:val="-4"/>
                <w:sz w:val="24"/>
                <w:szCs w:val="24"/>
              </w:rPr>
              <w:t>Подбор и оценка персонала.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1764E1" w14:textId="77777777" w:rsidR="00845F49" w:rsidRPr="00E534EB" w:rsidRDefault="00845F49" w:rsidP="000C74B8">
            <w:pPr>
              <w:spacing w:after="0" w:line="240" w:lineRule="auto"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ОК 1, ОК 2, ОК 4, ОК 5, ОК 9, ОК 10, ОК 11, ПК 9.7, ПК 9.10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60101" w14:textId="77777777" w:rsidR="00845F49" w:rsidRPr="00E534EB" w:rsidRDefault="00845F49" w:rsidP="000C74B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 Устные ответы по теме 3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</w:t>
            </w:r>
          </w:p>
          <w:p w14:paraId="5DE1412D" w14:textId="77777777" w:rsidR="00845F49" w:rsidRPr="00E534EB" w:rsidRDefault="00845F49" w:rsidP="000C74B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Pr="00E534EB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 № 7,</w:t>
            </w:r>
          </w:p>
          <w:p w14:paraId="258E55EF" w14:textId="77777777" w:rsidR="00845F49" w:rsidRPr="00E534EB" w:rsidRDefault="00845F49" w:rsidP="000C74B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Pr="00E534EB">
              <w:rPr>
                <w:rFonts w:ascii="Times New Roman" w:eastAsia="Times New Roman" w:hAnsi="Times New Roman"/>
                <w:sz w:val="24"/>
                <w:szCs w:val="24"/>
              </w:rPr>
              <w:t>Самостоятельная работа по теме: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 xml:space="preserve"> Поиск заданной информации в интернете и ее оформление в виде </w:t>
            </w:r>
            <w:proofErr w:type="spellStart"/>
            <w:r w:rsidRPr="00E534EB">
              <w:rPr>
                <w:rFonts w:ascii="Times New Roman" w:hAnsi="Times New Roman"/>
                <w:sz w:val="24"/>
                <w:szCs w:val="24"/>
              </w:rPr>
              <w:t>сообшения</w:t>
            </w:r>
            <w:proofErr w:type="spellEnd"/>
            <w:r w:rsidRPr="00E534EB">
              <w:rPr>
                <w:rFonts w:ascii="Times New Roman" w:hAnsi="Times New Roman"/>
                <w:sz w:val="24"/>
                <w:szCs w:val="24"/>
              </w:rPr>
              <w:t xml:space="preserve"> к семинару на темы: «Инструктаж: понятие, виды», «Должностная инструкция»,</w:t>
            </w:r>
          </w:p>
          <w:p w14:paraId="60836B98" w14:textId="77777777" w:rsidR="00845F49" w:rsidRPr="00E534EB" w:rsidRDefault="00845F49" w:rsidP="000C74B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-Дифференцированный зачет</w:t>
            </w:r>
          </w:p>
        </w:tc>
      </w:tr>
      <w:tr w:rsidR="00845F49" w:rsidRPr="00E534EB" w14:paraId="148AA737" w14:textId="77777777" w:rsidTr="000C74B8"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56AE25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Тема 4.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 xml:space="preserve"> Особенности менеджмента в области профессиональной деятельности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63AF24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 xml:space="preserve">Особенности управления деятельностью в сфере информационных систем и программирования. </w:t>
            </w:r>
          </w:p>
          <w:p w14:paraId="7E42A88E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Основные задачи организационно-управленческой деятельности (менеджмента) в сфере информационных систем и программирования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493D6E" w14:textId="77777777" w:rsidR="00845F49" w:rsidRPr="00E534EB" w:rsidRDefault="00845F49" w:rsidP="000C74B8">
            <w:pPr>
              <w:spacing w:after="0" w:line="240" w:lineRule="auto"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ОК 1, ОК 2, ОК 4, ОК 5, ОК 9, ОК 10, ОК 11, ПК 9.7, ПК 9.10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689E4" w14:textId="77777777" w:rsidR="00845F49" w:rsidRPr="00E534EB" w:rsidRDefault="00845F49" w:rsidP="000C74B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-У</w:t>
            </w:r>
            <w:r w:rsidRPr="00E534E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стные ответы по теме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4</w:t>
            </w:r>
            <w:r w:rsidRPr="00E534E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</w:t>
            </w:r>
          </w:p>
          <w:p w14:paraId="6DA4BD00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534E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</w:t>
            </w:r>
            <w:r w:rsidRPr="00E534EB">
              <w:rPr>
                <w:rFonts w:ascii="Times New Roman" w:hAnsi="Times New Roman"/>
                <w:bCs/>
                <w:sz w:val="24"/>
                <w:szCs w:val="24"/>
              </w:rPr>
              <w:t xml:space="preserve"> Самостоятельная работа обучающихся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</w:p>
          <w:p w14:paraId="63F3ACA6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 xml:space="preserve">1.Письменно ответить на ситуационные вопросы: </w:t>
            </w:r>
          </w:p>
          <w:p w14:paraId="16333BB1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 xml:space="preserve">А) В чем заключается значение </w:t>
            </w:r>
            <w:r w:rsidRPr="00E534E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компьютерной техники и построенной на ее основе современной автоматизированной информационной системы 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>на предприятиях? Свой ответ аргументируйте.</w:t>
            </w:r>
          </w:p>
          <w:p w14:paraId="4685B18B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 xml:space="preserve">Б) Какие вы можете назвать </w:t>
            </w:r>
            <w:r w:rsidRPr="00E534E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наиболее эффективные методы внедрения систем управления с точки зрения новейших отечественных и зарубежных исследований</w:t>
            </w:r>
            <w:r w:rsidRPr="00E534EB">
              <w:rPr>
                <w:rFonts w:ascii="Times New Roman" w:hAnsi="Times New Roman"/>
                <w:sz w:val="24"/>
                <w:szCs w:val="24"/>
              </w:rPr>
              <w:t xml:space="preserve">? </w:t>
            </w:r>
          </w:p>
          <w:p w14:paraId="11F8FCD6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 xml:space="preserve">2.Поиск заданной информации в интернете и ее оформление в виде реферата на темы: «Анализ  ИС по уровням принятия решения в организации», «Разработка структуры  управления информационными ресурсами», «Выбор программного обеспечения для автоматизации управления», «Анализ стандартов MRPERP и CSRP», Внедрение ERP-систем. Основные ошибки», «Анализ корпоративных информационных систем», «Обзор наиболее эффективных </w:t>
            </w:r>
            <w:proofErr w:type="gramStart"/>
            <w:r w:rsidRPr="00E534EB">
              <w:rPr>
                <w:rFonts w:ascii="Times New Roman" w:hAnsi="Times New Roman"/>
                <w:sz w:val="24"/>
                <w:szCs w:val="24"/>
              </w:rPr>
              <w:t>методов  внедрения</w:t>
            </w:r>
            <w:proofErr w:type="gramEnd"/>
            <w:r w:rsidRPr="00E534EB">
              <w:rPr>
                <w:rFonts w:ascii="Times New Roman" w:hAnsi="Times New Roman"/>
                <w:sz w:val="24"/>
                <w:szCs w:val="24"/>
              </w:rPr>
              <w:t xml:space="preserve"> систем управления», «Оценка эффективности внедрения ИТ», «Функции организации и руководства информационными технологиями». </w:t>
            </w:r>
          </w:p>
          <w:p w14:paraId="18086155" w14:textId="77777777" w:rsidR="00845F49" w:rsidRPr="00E534EB" w:rsidRDefault="00845F49" w:rsidP="000C74B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534EB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</w:tc>
      </w:tr>
    </w:tbl>
    <w:p w14:paraId="263D9856" w14:textId="77777777" w:rsidR="00845F49" w:rsidRPr="00E534EB" w:rsidRDefault="00845F49" w:rsidP="00845F49">
      <w:p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14:paraId="2409ED4A" w14:textId="77777777" w:rsidR="00845F49" w:rsidRPr="00E534EB" w:rsidRDefault="00845F49" w:rsidP="00845F49">
      <w:p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14:paraId="2BE105C1" w14:textId="77777777" w:rsidR="00845F49" w:rsidRPr="00E534EB" w:rsidRDefault="00845F49" w:rsidP="00845F49">
      <w:p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14:paraId="72A676BB" w14:textId="77777777" w:rsidR="00845F49" w:rsidRPr="00E534EB" w:rsidRDefault="00845F49" w:rsidP="00845F49">
      <w:p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14:paraId="7725D7EB" w14:textId="77777777" w:rsidR="00845F49" w:rsidRPr="00E534EB" w:rsidRDefault="00845F49" w:rsidP="00845F49">
      <w:p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14:paraId="01D95979" w14:textId="77777777" w:rsidR="00845F49" w:rsidRDefault="00845F49" w:rsidP="00845F49">
      <w:pPr>
        <w:suppressLineNumbers/>
        <w:spacing w:after="0" w:line="240" w:lineRule="auto"/>
        <w:jc w:val="center"/>
        <w:rPr>
          <w:rFonts w:ascii="Times New Roman" w:hAnsi="Times New Roman"/>
          <w:b/>
        </w:rPr>
      </w:pPr>
    </w:p>
    <w:p w14:paraId="0A4A1741" w14:textId="77777777" w:rsidR="00845F49" w:rsidRDefault="00845F49" w:rsidP="00845F49">
      <w:pPr>
        <w:suppressLineNumbers/>
        <w:spacing w:after="0" w:line="240" w:lineRule="auto"/>
        <w:jc w:val="center"/>
        <w:rPr>
          <w:rFonts w:ascii="Times New Roman" w:hAnsi="Times New Roman"/>
          <w:b/>
        </w:rPr>
      </w:pPr>
    </w:p>
    <w:p w14:paraId="576AD71B" w14:textId="77777777" w:rsidR="00845F49" w:rsidRDefault="00845F49" w:rsidP="00845F49">
      <w:pPr>
        <w:suppressLineNumbers/>
        <w:spacing w:after="0" w:line="240" w:lineRule="auto"/>
        <w:jc w:val="center"/>
        <w:rPr>
          <w:rFonts w:ascii="Times New Roman" w:hAnsi="Times New Roman"/>
          <w:b/>
        </w:rPr>
      </w:pPr>
    </w:p>
    <w:p w14:paraId="38CB0403" w14:textId="77777777" w:rsidR="00845F49" w:rsidRDefault="00845F49" w:rsidP="00845F49">
      <w:pPr>
        <w:suppressLineNumbers/>
        <w:spacing w:after="0" w:line="240" w:lineRule="auto"/>
        <w:jc w:val="center"/>
        <w:rPr>
          <w:rFonts w:ascii="Times New Roman" w:hAnsi="Times New Roman"/>
          <w:b/>
        </w:rPr>
      </w:pPr>
    </w:p>
    <w:p w14:paraId="5F65B025" w14:textId="77777777" w:rsidR="00067D5D" w:rsidRDefault="00067D5D" w:rsidP="00845F49">
      <w:pPr>
        <w:suppressLineNumbers/>
        <w:spacing w:after="0" w:line="240" w:lineRule="auto"/>
        <w:jc w:val="center"/>
        <w:rPr>
          <w:rFonts w:ascii="Times New Roman" w:hAnsi="Times New Roman"/>
          <w:b/>
        </w:rPr>
      </w:pPr>
    </w:p>
    <w:p w14:paraId="5B23591A" w14:textId="77777777" w:rsidR="00067D5D" w:rsidRDefault="00067D5D" w:rsidP="00845F49">
      <w:pPr>
        <w:suppressLineNumbers/>
        <w:spacing w:after="0" w:line="240" w:lineRule="auto"/>
        <w:jc w:val="center"/>
        <w:rPr>
          <w:rFonts w:ascii="Times New Roman" w:hAnsi="Times New Roman"/>
          <w:b/>
        </w:rPr>
      </w:pPr>
    </w:p>
    <w:p w14:paraId="761E163B" w14:textId="77777777" w:rsidR="00067D5D" w:rsidRDefault="00067D5D" w:rsidP="00845F49">
      <w:pPr>
        <w:suppressLineNumbers/>
        <w:spacing w:after="0" w:line="240" w:lineRule="auto"/>
        <w:jc w:val="center"/>
        <w:rPr>
          <w:rFonts w:ascii="Times New Roman" w:hAnsi="Times New Roman"/>
          <w:b/>
        </w:rPr>
      </w:pPr>
    </w:p>
    <w:p w14:paraId="7B47C2D3" w14:textId="77777777" w:rsidR="00067D5D" w:rsidRDefault="00067D5D" w:rsidP="00845F49">
      <w:pPr>
        <w:suppressLineNumbers/>
        <w:spacing w:after="0" w:line="240" w:lineRule="auto"/>
        <w:jc w:val="center"/>
        <w:rPr>
          <w:rFonts w:ascii="Times New Roman" w:hAnsi="Times New Roman"/>
          <w:b/>
        </w:rPr>
      </w:pPr>
    </w:p>
    <w:p w14:paraId="0B0A205A" w14:textId="77777777" w:rsidR="00067D5D" w:rsidRDefault="00067D5D" w:rsidP="00845F49">
      <w:pPr>
        <w:suppressLineNumbers/>
        <w:spacing w:after="0" w:line="240" w:lineRule="auto"/>
        <w:jc w:val="center"/>
        <w:rPr>
          <w:rFonts w:ascii="Times New Roman" w:hAnsi="Times New Roman"/>
          <w:b/>
        </w:rPr>
      </w:pPr>
    </w:p>
    <w:p w14:paraId="1E87CE60" w14:textId="77777777" w:rsidR="00067D5D" w:rsidRDefault="00067D5D" w:rsidP="00845F49">
      <w:pPr>
        <w:suppressLineNumbers/>
        <w:spacing w:after="0" w:line="240" w:lineRule="auto"/>
        <w:jc w:val="center"/>
        <w:rPr>
          <w:rFonts w:ascii="Times New Roman" w:hAnsi="Times New Roman"/>
          <w:b/>
        </w:rPr>
      </w:pPr>
    </w:p>
    <w:p w14:paraId="5B04FCC2" w14:textId="77777777" w:rsidR="00067D5D" w:rsidRDefault="00067D5D" w:rsidP="00845F49">
      <w:pPr>
        <w:suppressLineNumbers/>
        <w:spacing w:after="0" w:line="240" w:lineRule="auto"/>
        <w:jc w:val="center"/>
        <w:rPr>
          <w:rFonts w:ascii="Times New Roman" w:hAnsi="Times New Roman"/>
          <w:b/>
        </w:rPr>
      </w:pPr>
    </w:p>
    <w:p w14:paraId="69618E0B" w14:textId="77777777" w:rsidR="00067D5D" w:rsidRDefault="00067D5D" w:rsidP="00845F49">
      <w:pPr>
        <w:suppressLineNumbers/>
        <w:spacing w:after="0" w:line="240" w:lineRule="auto"/>
        <w:jc w:val="center"/>
        <w:rPr>
          <w:rFonts w:ascii="Times New Roman" w:hAnsi="Times New Roman"/>
          <w:b/>
        </w:rPr>
      </w:pPr>
    </w:p>
    <w:p w14:paraId="5E932797" w14:textId="77777777" w:rsidR="00067D5D" w:rsidRDefault="00067D5D" w:rsidP="00845F49">
      <w:pPr>
        <w:suppressLineNumbers/>
        <w:spacing w:after="0" w:line="240" w:lineRule="auto"/>
        <w:jc w:val="center"/>
        <w:rPr>
          <w:rFonts w:ascii="Times New Roman" w:hAnsi="Times New Roman"/>
          <w:b/>
        </w:rPr>
      </w:pPr>
    </w:p>
    <w:p w14:paraId="4E62C5C3" w14:textId="77777777" w:rsidR="00067D5D" w:rsidRDefault="00067D5D" w:rsidP="00845F49">
      <w:pPr>
        <w:suppressLineNumbers/>
        <w:spacing w:after="0" w:line="240" w:lineRule="auto"/>
        <w:jc w:val="center"/>
        <w:rPr>
          <w:rFonts w:ascii="Times New Roman" w:hAnsi="Times New Roman"/>
          <w:b/>
        </w:rPr>
      </w:pPr>
    </w:p>
    <w:p w14:paraId="3E49B7FC" w14:textId="77777777" w:rsidR="00067D5D" w:rsidRDefault="00067D5D" w:rsidP="00845F49">
      <w:pPr>
        <w:suppressLineNumbers/>
        <w:spacing w:after="0" w:line="240" w:lineRule="auto"/>
        <w:jc w:val="center"/>
        <w:rPr>
          <w:rFonts w:ascii="Times New Roman" w:hAnsi="Times New Roman"/>
          <w:b/>
        </w:rPr>
      </w:pPr>
    </w:p>
    <w:p w14:paraId="2D2418D6" w14:textId="77777777" w:rsidR="00067D5D" w:rsidRDefault="00067D5D" w:rsidP="00845F49">
      <w:pPr>
        <w:suppressLineNumbers/>
        <w:spacing w:after="0" w:line="240" w:lineRule="auto"/>
        <w:jc w:val="center"/>
        <w:rPr>
          <w:rFonts w:ascii="Times New Roman" w:hAnsi="Times New Roman"/>
          <w:b/>
        </w:rPr>
      </w:pPr>
    </w:p>
    <w:p w14:paraId="5CD99EDC" w14:textId="77777777" w:rsidR="00067D5D" w:rsidRDefault="00067D5D" w:rsidP="00845F49">
      <w:pPr>
        <w:suppressLineNumbers/>
        <w:spacing w:after="0" w:line="240" w:lineRule="auto"/>
        <w:jc w:val="center"/>
        <w:rPr>
          <w:rFonts w:ascii="Times New Roman" w:hAnsi="Times New Roman"/>
          <w:b/>
        </w:rPr>
      </w:pPr>
    </w:p>
    <w:p w14:paraId="23B044F3" w14:textId="77777777" w:rsidR="00067D5D" w:rsidRDefault="00067D5D" w:rsidP="00845F49">
      <w:pPr>
        <w:suppressLineNumbers/>
        <w:spacing w:after="0" w:line="240" w:lineRule="auto"/>
        <w:jc w:val="center"/>
        <w:rPr>
          <w:rFonts w:ascii="Times New Roman" w:hAnsi="Times New Roman"/>
          <w:b/>
        </w:rPr>
      </w:pPr>
    </w:p>
    <w:p w14:paraId="3C51EEC0" w14:textId="77777777" w:rsidR="00067D5D" w:rsidRDefault="00067D5D" w:rsidP="00845F49">
      <w:pPr>
        <w:suppressLineNumbers/>
        <w:spacing w:after="0" w:line="240" w:lineRule="auto"/>
        <w:jc w:val="center"/>
        <w:rPr>
          <w:rFonts w:ascii="Times New Roman" w:hAnsi="Times New Roman"/>
          <w:b/>
        </w:rPr>
      </w:pPr>
    </w:p>
    <w:p w14:paraId="2E4118BD" w14:textId="77777777" w:rsidR="00067D5D" w:rsidRDefault="00067D5D" w:rsidP="00845F49">
      <w:pPr>
        <w:suppressLineNumbers/>
        <w:spacing w:after="0" w:line="240" w:lineRule="auto"/>
        <w:jc w:val="center"/>
        <w:rPr>
          <w:rFonts w:ascii="Times New Roman" w:hAnsi="Times New Roman"/>
          <w:b/>
        </w:rPr>
      </w:pPr>
    </w:p>
    <w:p w14:paraId="125ECE19" w14:textId="77777777" w:rsidR="00067D5D" w:rsidRDefault="00067D5D" w:rsidP="00845F49">
      <w:pPr>
        <w:suppressLineNumbers/>
        <w:spacing w:after="0" w:line="240" w:lineRule="auto"/>
        <w:jc w:val="center"/>
        <w:rPr>
          <w:rFonts w:ascii="Times New Roman" w:hAnsi="Times New Roman"/>
          <w:b/>
        </w:rPr>
      </w:pPr>
    </w:p>
    <w:p w14:paraId="5A155AD7" w14:textId="77777777" w:rsidR="00067D5D" w:rsidRDefault="00067D5D" w:rsidP="00845F49">
      <w:pPr>
        <w:suppressLineNumbers/>
        <w:spacing w:after="0" w:line="240" w:lineRule="auto"/>
        <w:jc w:val="center"/>
        <w:rPr>
          <w:rFonts w:ascii="Times New Roman" w:hAnsi="Times New Roman"/>
          <w:b/>
        </w:rPr>
      </w:pPr>
    </w:p>
    <w:p w14:paraId="004AC812" w14:textId="77777777" w:rsidR="00067D5D" w:rsidRDefault="00067D5D" w:rsidP="00845F49">
      <w:pPr>
        <w:suppressLineNumbers/>
        <w:spacing w:after="0" w:line="240" w:lineRule="auto"/>
        <w:jc w:val="center"/>
        <w:rPr>
          <w:rFonts w:ascii="Times New Roman" w:hAnsi="Times New Roman"/>
          <w:b/>
        </w:rPr>
      </w:pPr>
    </w:p>
    <w:p w14:paraId="4FEA0579" w14:textId="77777777" w:rsidR="00067D5D" w:rsidRDefault="00067D5D" w:rsidP="00845F49">
      <w:pPr>
        <w:suppressLineNumbers/>
        <w:spacing w:after="0" w:line="240" w:lineRule="auto"/>
        <w:jc w:val="center"/>
        <w:rPr>
          <w:rFonts w:ascii="Times New Roman" w:hAnsi="Times New Roman"/>
          <w:b/>
        </w:rPr>
      </w:pPr>
    </w:p>
    <w:p w14:paraId="5FE0CFDE" w14:textId="77777777" w:rsidR="00067D5D" w:rsidRDefault="00067D5D" w:rsidP="00845F49">
      <w:pPr>
        <w:suppressLineNumbers/>
        <w:spacing w:after="0" w:line="240" w:lineRule="auto"/>
        <w:jc w:val="center"/>
        <w:rPr>
          <w:rFonts w:ascii="Times New Roman" w:hAnsi="Times New Roman"/>
          <w:b/>
        </w:rPr>
      </w:pPr>
    </w:p>
    <w:p w14:paraId="4E9368DD" w14:textId="77777777" w:rsidR="00067D5D" w:rsidRDefault="00067D5D" w:rsidP="00845F49">
      <w:pPr>
        <w:suppressLineNumbers/>
        <w:spacing w:after="0" w:line="240" w:lineRule="auto"/>
        <w:jc w:val="center"/>
        <w:rPr>
          <w:rFonts w:ascii="Times New Roman" w:hAnsi="Times New Roman"/>
          <w:b/>
        </w:rPr>
      </w:pPr>
    </w:p>
    <w:p w14:paraId="082AD1BC" w14:textId="77777777" w:rsidR="00067D5D" w:rsidRDefault="00067D5D" w:rsidP="00845F49">
      <w:pPr>
        <w:suppressLineNumbers/>
        <w:spacing w:after="0" w:line="240" w:lineRule="auto"/>
        <w:jc w:val="center"/>
        <w:rPr>
          <w:rFonts w:ascii="Times New Roman" w:hAnsi="Times New Roman"/>
          <w:b/>
        </w:rPr>
      </w:pPr>
    </w:p>
    <w:p w14:paraId="6DBCDEE7" w14:textId="77777777" w:rsidR="00067D5D" w:rsidRDefault="00067D5D" w:rsidP="00845F49">
      <w:pPr>
        <w:suppressLineNumbers/>
        <w:spacing w:after="0" w:line="240" w:lineRule="auto"/>
        <w:jc w:val="center"/>
        <w:rPr>
          <w:rFonts w:ascii="Times New Roman" w:hAnsi="Times New Roman"/>
          <w:b/>
        </w:rPr>
      </w:pPr>
    </w:p>
    <w:p w14:paraId="01C03A4F" w14:textId="77777777" w:rsidR="00845F49" w:rsidRPr="00C15878" w:rsidRDefault="00845F49" w:rsidP="00845F49">
      <w:pPr>
        <w:suppressLineNumbers/>
        <w:spacing w:after="0" w:line="240" w:lineRule="auto"/>
        <w:jc w:val="center"/>
        <w:rPr>
          <w:rFonts w:ascii="Times New Roman" w:hAnsi="Times New Roman"/>
          <w:b/>
        </w:rPr>
      </w:pPr>
    </w:p>
    <w:p w14:paraId="46899BE0" w14:textId="77777777" w:rsidR="00845F49" w:rsidRPr="00C15878" w:rsidRDefault="00845F49" w:rsidP="00845F49">
      <w:pPr>
        <w:suppressLineNumbers/>
        <w:spacing w:after="0" w:line="240" w:lineRule="auto"/>
        <w:jc w:val="center"/>
        <w:rPr>
          <w:rFonts w:ascii="Times New Roman" w:hAnsi="Times New Roman"/>
          <w:b/>
        </w:rPr>
      </w:pPr>
      <w:r w:rsidRPr="00C15878">
        <w:rPr>
          <w:rFonts w:ascii="Times New Roman" w:hAnsi="Times New Roman"/>
          <w:b/>
        </w:rPr>
        <w:t>Дополнения и изменения в рабочей программе</w:t>
      </w:r>
    </w:p>
    <w:p w14:paraId="282DBC8A" w14:textId="77777777" w:rsidR="00845F49" w:rsidRPr="00C15878" w:rsidRDefault="00845F49" w:rsidP="00845F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b/>
          <w:caps/>
        </w:rPr>
      </w:pPr>
      <w:r w:rsidRPr="00C15878">
        <w:rPr>
          <w:rFonts w:ascii="Times New Roman" w:hAnsi="Times New Roman"/>
          <w:b/>
        </w:rPr>
        <w:t>учебной дисциплины</w:t>
      </w:r>
      <w:r w:rsidRPr="00C15878">
        <w:rPr>
          <w:rFonts w:ascii="Times New Roman" w:hAnsi="Times New Roman"/>
          <w:b/>
          <w:bCs/>
        </w:rPr>
        <w:t xml:space="preserve"> </w:t>
      </w:r>
      <w:r w:rsidRPr="00C15878">
        <w:rPr>
          <w:rFonts w:ascii="Times New Roman" w:hAnsi="Times New Roman"/>
          <w:b/>
          <w:sz w:val="24"/>
          <w:szCs w:val="24"/>
        </w:rPr>
        <w:t>ОП.12. Менеджмент в профессиональной деятельности</w:t>
      </w:r>
    </w:p>
    <w:p w14:paraId="7DA6D4A5" w14:textId="77777777" w:rsidR="00845F49" w:rsidRPr="00C15878" w:rsidRDefault="00845F49" w:rsidP="00845F49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center"/>
        <w:rPr>
          <w:rFonts w:ascii="Times New Roman" w:eastAsia="Times New Roman" w:hAnsi="Times New Roman"/>
        </w:rPr>
      </w:pPr>
      <w:r w:rsidRPr="00C15878">
        <w:rPr>
          <w:rFonts w:ascii="Times New Roman" w:hAnsi="Times New Roman"/>
          <w:b/>
        </w:rPr>
        <w:t xml:space="preserve">специальности </w:t>
      </w:r>
      <w:r w:rsidRPr="00C15878">
        <w:rPr>
          <w:rFonts w:ascii="Times New Roman" w:eastAsia="Times New Roman" w:hAnsi="Times New Roman"/>
          <w:b/>
        </w:rPr>
        <w:t>09.02.07. Информационные системы и программирование</w:t>
      </w:r>
    </w:p>
    <w:p w14:paraId="0438A7F8" w14:textId="77777777" w:rsidR="00845F49" w:rsidRPr="00C15878" w:rsidRDefault="00845F49" w:rsidP="00845F49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 2020/2021</w:t>
      </w:r>
      <w:r w:rsidRPr="00C15878">
        <w:rPr>
          <w:rFonts w:ascii="Times New Roman" w:hAnsi="Times New Roman"/>
          <w:b/>
        </w:rPr>
        <w:t xml:space="preserve"> учебный год.</w:t>
      </w:r>
    </w:p>
    <w:p w14:paraId="0C908979" w14:textId="77777777" w:rsidR="00845F49" w:rsidRPr="00C15878" w:rsidRDefault="00845F49" w:rsidP="00845F49">
      <w:pPr>
        <w:suppressLineNumbers/>
        <w:spacing w:after="0" w:line="240" w:lineRule="auto"/>
        <w:rPr>
          <w:rFonts w:ascii="Times New Roman" w:hAnsi="Times New Roman"/>
        </w:rPr>
      </w:pPr>
    </w:p>
    <w:tbl>
      <w:tblPr>
        <w:tblW w:w="9571" w:type="dxa"/>
        <w:tblLook w:val="0000" w:firstRow="0" w:lastRow="0" w:firstColumn="0" w:lastColumn="0" w:noHBand="0" w:noVBand="0"/>
      </w:tblPr>
      <w:tblGrid>
        <w:gridCol w:w="4244"/>
        <w:gridCol w:w="5327"/>
      </w:tblGrid>
      <w:tr w:rsidR="00845F49" w:rsidRPr="00C15878" w14:paraId="047FEDA2" w14:textId="77777777" w:rsidTr="000C74B8">
        <w:tc>
          <w:tcPr>
            <w:tcW w:w="4244" w:type="dxa"/>
            <w:shd w:val="clear" w:color="auto" w:fill="auto"/>
          </w:tcPr>
          <w:p w14:paraId="1FF69929" w14:textId="77777777" w:rsidR="00845F49" w:rsidRPr="00C15878" w:rsidRDefault="00845F49" w:rsidP="000C74B8">
            <w:pPr>
              <w:suppressLineNumber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26" w:type="dxa"/>
            <w:shd w:val="clear" w:color="auto" w:fill="auto"/>
          </w:tcPr>
          <w:p w14:paraId="525E8832" w14:textId="77777777" w:rsidR="00845F49" w:rsidRPr="00C15878" w:rsidRDefault="00845F49" w:rsidP="000C74B8">
            <w:pPr>
              <w:suppressLineNumbers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Внесенные изменения на 2020/2021</w:t>
            </w:r>
            <w:r w:rsidRPr="00C15878">
              <w:rPr>
                <w:rFonts w:ascii="Times New Roman" w:hAnsi="Times New Roman"/>
              </w:rPr>
              <w:t xml:space="preserve"> учебный год </w:t>
            </w:r>
          </w:p>
          <w:p w14:paraId="0F9BB8E3" w14:textId="77777777" w:rsidR="00845F49" w:rsidRPr="00C15878" w:rsidRDefault="00845F49" w:rsidP="000C74B8">
            <w:pPr>
              <w:suppressLineNumbers/>
              <w:spacing w:after="0" w:line="240" w:lineRule="auto"/>
              <w:jc w:val="center"/>
              <w:rPr>
                <w:rFonts w:ascii="Times New Roman" w:hAnsi="Times New Roman"/>
                <w:caps/>
              </w:rPr>
            </w:pPr>
          </w:p>
          <w:p w14:paraId="6410A452" w14:textId="77777777" w:rsidR="00845F49" w:rsidRPr="00C15878" w:rsidRDefault="00845F49" w:rsidP="000C74B8">
            <w:pPr>
              <w:suppressLineNumber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5878">
              <w:rPr>
                <w:rFonts w:ascii="Times New Roman" w:hAnsi="Times New Roman"/>
                <w:caps/>
              </w:rPr>
              <w:t>Утверждаю</w:t>
            </w:r>
          </w:p>
          <w:p w14:paraId="6D7CBF0B" w14:textId="77777777" w:rsidR="00845F49" w:rsidRPr="00C15878" w:rsidRDefault="00845F49" w:rsidP="000C74B8">
            <w:pPr>
              <w:keepNext/>
              <w:suppressLineNumbers/>
              <w:pBdr>
                <w:bottom w:val="single" w:sz="12" w:space="1" w:color="00000A"/>
              </w:pBdr>
              <w:spacing w:after="0" w:line="240" w:lineRule="auto"/>
              <w:outlineLvl w:val="1"/>
              <w:rPr>
                <w:rFonts w:ascii="Times New Roman" w:hAnsi="Times New Roman"/>
              </w:rPr>
            </w:pPr>
            <w:r w:rsidRPr="00C15878">
              <w:rPr>
                <w:rFonts w:ascii="Times New Roman" w:hAnsi="Times New Roman"/>
              </w:rPr>
              <w:t xml:space="preserve">Заместитель директора </w:t>
            </w:r>
          </w:p>
          <w:p w14:paraId="65BA005B" w14:textId="77777777" w:rsidR="00845F49" w:rsidRPr="00C15878" w:rsidRDefault="00845F49" w:rsidP="000C74B8">
            <w:pPr>
              <w:keepNext/>
              <w:suppressLineNumbers/>
              <w:pBdr>
                <w:bottom w:val="single" w:sz="12" w:space="1" w:color="00000A"/>
              </w:pBdr>
              <w:spacing w:after="0" w:line="240" w:lineRule="auto"/>
              <w:outlineLvl w:val="1"/>
              <w:rPr>
                <w:rFonts w:ascii="Times New Roman" w:hAnsi="Times New Roman"/>
              </w:rPr>
            </w:pPr>
            <w:r w:rsidRPr="00C15878">
              <w:rPr>
                <w:rFonts w:ascii="Times New Roman" w:hAnsi="Times New Roman"/>
              </w:rPr>
              <w:t>по учебно-научной  работе</w:t>
            </w:r>
          </w:p>
          <w:p w14:paraId="2BAC8A89" w14:textId="77777777" w:rsidR="00845F49" w:rsidRPr="00C15878" w:rsidRDefault="00845F49" w:rsidP="000C74B8">
            <w:pPr>
              <w:keepNext/>
              <w:suppressLineNumbers/>
              <w:pBdr>
                <w:bottom w:val="single" w:sz="12" w:space="1" w:color="00000A"/>
              </w:pBdr>
              <w:spacing w:after="0" w:line="240" w:lineRule="auto"/>
              <w:outlineLvl w:val="1"/>
              <w:rPr>
                <w:rFonts w:ascii="Times New Roman" w:hAnsi="Times New Roman"/>
              </w:rPr>
            </w:pPr>
            <w:r w:rsidRPr="00C15878">
              <w:rPr>
                <w:rFonts w:ascii="Times New Roman" w:hAnsi="Times New Roman"/>
              </w:rPr>
              <w:t>/</w:t>
            </w:r>
            <w:proofErr w:type="spellStart"/>
            <w:r w:rsidRPr="00C15878">
              <w:rPr>
                <w:rFonts w:ascii="Times New Roman" w:hAnsi="Times New Roman"/>
              </w:rPr>
              <w:t>Тухман</w:t>
            </w:r>
            <w:proofErr w:type="spellEnd"/>
            <w:r w:rsidRPr="00C15878">
              <w:rPr>
                <w:rFonts w:ascii="Times New Roman" w:hAnsi="Times New Roman"/>
              </w:rPr>
              <w:t xml:space="preserve"> И.В./</w:t>
            </w:r>
          </w:p>
          <w:p w14:paraId="154B7DB1" w14:textId="77777777" w:rsidR="00845F49" w:rsidRPr="00C15878" w:rsidRDefault="00845F49" w:rsidP="000C74B8">
            <w:pPr>
              <w:suppressLineNumbers/>
              <w:spacing w:after="0" w:line="240" w:lineRule="auto"/>
              <w:jc w:val="center"/>
              <w:rPr>
                <w:rFonts w:ascii="Times New Roman" w:hAnsi="Times New Roman"/>
                <w:vertAlign w:val="superscript"/>
              </w:rPr>
            </w:pPr>
            <w:r w:rsidRPr="00C15878">
              <w:rPr>
                <w:rFonts w:ascii="Times New Roman" w:hAnsi="Times New Roman"/>
                <w:vertAlign w:val="superscript"/>
              </w:rPr>
              <w:t>(подпись,  расшифровка подписи)</w:t>
            </w:r>
          </w:p>
          <w:p w14:paraId="0C21B390" w14:textId="77777777" w:rsidR="00845F49" w:rsidRPr="00C15878" w:rsidRDefault="00845F49" w:rsidP="000C74B8">
            <w:pPr>
              <w:suppressLineNumbers/>
              <w:spacing w:after="0" w:line="240" w:lineRule="auto"/>
              <w:rPr>
                <w:rFonts w:ascii="Times New Roman" w:hAnsi="Times New Roman"/>
              </w:rPr>
            </w:pPr>
            <w:r w:rsidRPr="00C15878">
              <w:rPr>
                <w:rFonts w:ascii="Times New Roman" w:hAnsi="Times New Roman"/>
              </w:rPr>
              <w:t>“____”______________20… г</w:t>
            </w:r>
          </w:p>
          <w:p w14:paraId="03F26100" w14:textId="77777777" w:rsidR="00845F49" w:rsidRPr="00C15878" w:rsidRDefault="00845F49" w:rsidP="000C74B8">
            <w:pPr>
              <w:suppressLineNumber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14:paraId="3ACC0EE8" w14:textId="77777777" w:rsidR="00845F49" w:rsidRPr="00C15878" w:rsidRDefault="00845F49" w:rsidP="00845F49">
      <w:pPr>
        <w:suppressLineNumbers/>
        <w:spacing w:after="0" w:line="240" w:lineRule="auto"/>
        <w:ind w:firstLine="851"/>
        <w:rPr>
          <w:rFonts w:ascii="Times New Roman" w:hAnsi="Times New Roman"/>
        </w:rPr>
      </w:pPr>
    </w:p>
    <w:p w14:paraId="4164B6D1" w14:textId="77777777" w:rsidR="00845F49" w:rsidRPr="00C57288" w:rsidRDefault="00845F49" w:rsidP="00845F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7288">
        <w:rPr>
          <w:rFonts w:ascii="Times New Roman" w:hAnsi="Times New Roman"/>
          <w:sz w:val="24"/>
          <w:szCs w:val="24"/>
        </w:rPr>
        <w:t>Внесено изменение в:</w:t>
      </w:r>
    </w:p>
    <w:p w14:paraId="4FC65647" w14:textId="77777777" w:rsidR="00845F49" w:rsidRPr="00215858" w:rsidRDefault="00845F49" w:rsidP="00845F49">
      <w:pPr>
        <w:pStyle w:val="a6"/>
        <w:suppressAutoHyphens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15858">
        <w:rPr>
          <w:rFonts w:ascii="Times New Roman" w:hAnsi="Times New Roman"/>
          <w:b/>
          <w:sz w:val="24"/>
          <w:szCs w:val="24"/>
        </w:rPr>
        <w:t xml:space="preserve">Дополнительный источник литературы: </w:t>
      </w:r>
    </w:p>
    <w:p w14:paraId="06E8C048" w14:textId="77777777" w:rsidR="00845F49" w:rsidRPr="00215858" w:rsidRDefault="00845F49" w:rsidP="00845F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158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Менеджмент: методы принятия управленческих </w:t>
      </w:r>
      <w:proofErr w:type="gramStart"/>
      <w:r w:rsidRPr="002158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решений :</w:t>
      </w:r>
      <w:proofErr w:type="gramEnd"/>
      <w:r w:rsidRPr="002158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учебное пособие для среднего профессионального образования / П. В. Иванов [и др.]. — 2-е изд., </w:t>
      </w:r>
      <w:proofErr w:type="spellStart"/>
      <w:r w:rsidRPr="002158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испр</w:t>
      </w:r>
      <w:proofErr w:type="spellEnd"/>
      <w:r w:rsidRPr="002158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и доп. — Москва : Издательство </w:t>
      </w:r>
      <w:proofErr w:type="spellStart"/>
      <w:r w:rsidRPr="002158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2158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2020. — 276 с. — (Профессиональное образование). — ISBN 978-5-534-13050-8. — </w:t>
      </w:r>
      <w:proofErr w:type="gramStart"/>
      <w:r w:rsidRPr="002158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Текст :</w:t>
      </w:r>
      <w:proofErr w:type="gramEnd"/>
      <w:r w:rsidRPr="002158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электронный // ЭБС </w:t>
      </w:r>
      <w:proofErr w:type="spellStart"/>
      <w:r w:rsidRPr="002158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2158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[сайт]. — </w:t>
      </w:r>
      <w:r w:rsidRPr="00215858">
        <w:rPr>
          <w:rFonts w:ascii="Times New Roman" w:hAnsi="Times New Roman"/>
          <w:sz w:val="24"/>
          <w:szCs w:val="24"/>
          <w:shd w:val="clear" w:color="auto" w:fill="FFFFFF"/>
        </w:rPr>
        <w:t>URL:</w:t>
      </w:r>
      <w:r w:rsidRPr="00215858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hyperlink r:id="rId15" w:tgtFrame="_blank" w:history="1">
        <w:r w:rsidRPr="00215858">
          <w:rPr>
            <w:rStyle w:val="af0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https://urait.ru/bcode/448872</w:t>
        </w:r>
      </w:hyperlink>
      <w:r w:rsidRPr="00215858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14:paraId="2A253F82" w14:textId="77777777" w:rsidR="0097504C" w:rsidRDefault="0097504C"/>
    <w:p w14:paraId="72021E4A" w14:textId="77777777" w:rsidR="00845F49" w:rsidRDefault="00845F49"/>
    <w:p w14:paraId="5650E256" w14:textId="77777777" w:rsidR="00845F49" w:rsidRDefault="00845F49"/>
    <w:p w14:paraId="7807D4FB" w14:textId="77777777" w:rsidR="00845F49" w:rsidRDefault="00845F49"/>
    <w:p w14:paraId="5F8295EC" w14:textId="77777777" w:rsidR="00845F49" w:rsidRDefault="00845F49"/>
    <w:p w14:paraId="2FBE5893" w14:textId="77777777" w:rsidR="00845F49" w:rsidRDefault="00845F49"/>
    <w:p w14:paraId="3458D113" w14:textId="77777777" w:rsidR="00845F49" w:rsidRDefault="00845F49"/>
    <w:p w14:paraId="4E599F4B" w14:textId="77777777" w:rsidR="00845F49" w:rsidRDefault="00845F49"/>
    <w:p w14:paraId="5F40CE78" w14:textId="77777777" w:rsidR="00845F49" w:rsidRDefault="00845F49"/>
    <w:p w14:paraId="543DC3B5" w14:textId="77777777" w:rsidR="00845F49" w:rsidRDefault="00845F49"/>
    <w:p w14:paraId="6089E918" w14:textId="77777777" w:rsidR="00845F49" w:rsidRDefault="00845F49"/>
    <w:p w14:paraId="25C01E9A" w14:textId="77777777" w:rsidR="00845F49" w:rsidRDefault="00845F49"/>
    <w:p w14:paraId="5662CE77" w14:textId="77777777" w:rsidR="00845F49" w:rsidRDefault="00845F49"/>
    <w:p w14:paraId="279780E0" w14:textId="77777777" w:rsidR="00845F49" w:rsidRDefault="00845F49"/>
    <w:p w14:paraId="7A37DC73" w14:textId="77777777" w:rsidR="00845F49" w:rsidRDefault="00845F49"/>
    <w:p w14:paraId="4C112821" w14:textId="77777777" w:rsidR="00845F49" w:rsidRDefault="00845F49"/>
    <w:p w14:paraId="493D59AC" w14:textId="77777777" w:rsidR="00845F49" w:rsidRPr="003D5586" w:rsidRDefault="00845F49" w:rsidP="00845F49">
      <w:pPr>
        <w:suppressLineNumber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D5586">
        <w:rPr>
          <w:rFonts w:ascii="Times New Roman" w:hAnsi="Times New Roman"/>
          <w:b/>
          <w:sz w:val="24"/>
          <w:szCs w:val="24"/>
        </w:rPr>
        <w:t>Дополнения в изменения к рабочей программе</w:t>
      </w:r>
    </w:p>
    <w:p w14:paraId="51A5F399" w14:textId="77777777" w:rsidR="00845F49" w:rsidRPr="003D5586" w:rsidRDefault="00845F49" w:rsidP="00845F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D5586">
        <w:rPr>
          <w:rFonts w:ascii="Times New Roman" w:hAnsi="Times New Roman"/>
          <w:b/>
          <w:sz w:val="24"/>
          <w:szCs w:val="24"/>
        </w:rPr>
        <w:t>учебной дисциплины</w:t>
      </w:r>
      <w:r w:rsidRPr="003D558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D5586">
        <w:rPr>
          <w:rFonts w:ascii="Times New Roman" w:hAnsi="Times New Roman"/>
          <w:b/>
          <w:sz w:val="24"/>
          <w:szCs w:val="24"/>
        </w:rPr>
        <w:t>ОП. 12. Менеджмент в профессиональной деятельности</w:t>
      </w:r>
    </w:p>
    <w:p w14:paraId="667F25CC" w14:textId="77777777" w:rsidR="00845F49" w:rsidRPr="003D5586" w:rsidRDefault="00845F49" w:rsidP="00845F4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D5586">
        <w:rPr>
          <w:rFonts w:ascii="Times New Roman" w:hAnsi="Times New Roman"/>
          <w:b/>
          <w:sz w:val="24"/>
          <w:szCs w:val="24"/>
        </w:rPr>
        <w:t xml:space="preserve">специальности </w:t>
      </w:r>
      <w:r w:rsidRPr="003D5586">
        <w:rPr>
          <w:rFonts w:ascii="Times New Roman" w:hAnsi="Times New Roman"/>
          <w:b/>
          <w:bCs/>
          <w:sz w:val="24"/>
          <w:szCs w:val="24"/>
        </w:rPr>
        <w:t>09.02.07 Информационные системы и программирование</w:t>
      </w:r>
    </w:p>
    <w:p w14:paraId="36D9EE8F" w14:textId="77777777" w:rsidR="00845F49" w:rsidRPr="003D5586" w:rsidRDefault="00845F49" w:rsidP="00845F49">
      <w:pPr>
        <w:suppressLineNumber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D5586">
        <w:rPr>
          <w:rFonts w:ascii="Times New Roman" w:hAnsi="Times New Roman"/>
          <w:b/>
          <w:sz w:val="24"/>
          <w:szCs w:val="24"/>
        </w:rPr>
        <w:t>на 2021/2022 учебный год.</w:t>
      </w:r>
    </w:p>
    <w:p w14:paraId="61A1A98E" w14:textId="77777777" w:rsidR="00845F49" w:rsidRPr="003D5586" w:rsidRDefault="00845F49" w:rsidP="00845F49">
      <w:pPr>
        <w:suppressLineNumbers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571" w:type="dxa"/>
        <w:tblLook w:val="0000" w:firstRow="0" w:lastRow="0" w:firstColumn="0" w:lastColumn="0" w:noHBand="0" w:noVBand="0"/>
      </w:tblPr>
      <w:tblGrid>
        <w:gridCol w:w="4244"/>
        <w:gridCol w:w="5327"/>
      </w:tblGrid>
      <w:tr w:rsidR="00845F49" w:rsidRPr="003D5586" w14:paraId="087A3342" w14:textId="77777777" w:rsidTr="000C74B8">
        <w:tc>
          <w:tcPr>
            <w:tcW w:w="4244" w:type="dxa"/>
            <w:shd w:val="clear" w:color="auto" w:fill="auto"/>
          </w:tcPr>
          <w:p w14:paraId="11F2A2FA" w14:textId="77777777" w:rsidR="00845F49" w:rsidRPr="003D5586" w:rsidRDefault="00845F49" w:rsidP="000C74B8">
            <w:pPr>
              <w:suppressLineNumber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26" w:type="dxa"/>
            <w:shd w:val="clear" w:color="auto" w:fill="auto"/>
          </w:tcPr>
          <w:p w14:paraId="24630400" w14:textId="77777777" w:rsidR="00845F49" w:rsidRPr="003D5586" w:rsidRDefault="00845F49" w:rsidP="000C74B8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5586">
              <w:rPr>
                <w:rFonts w:ascii="Times New Roman" w:hAnsi="Times New Roman"/>
                <w:sz w:val="24"/>
                <w:szCs w:val="24"/>
              </w:rPr>
              <w:t xml:space="preserve">Внесенные изменения на 2021/2022 учебный год </w:t>
            </w:r>
          </w:p>
          <w:p w14:paraId="059D29CD" w14:textId="77777777" w:rsidR="00845F49" w:rsidRPr="003D5586" w:rsidRDefault="00845F49" w:rsidP="000C74B8">
            <w:pPr>
              <w:suppressLineNumbers/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14:paraId="795960FB" w14:textId="77777777" w:rsidR="00845F49" w:rsidRPr="003D5586" w:rsidRDefault="00845F49" w:rsidP="000C74B8">
            <w:pPr>
              <w:suppressLineNumber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5586">
              <w:rPr>
                <w:rFonts w:ascii="Times New Roman" w:hAnsi="Times New Roman"/>
                <w:caps/>
                <w:sz w:val="24"/>
                <w:szCs w:val="24"/>
              </w:rPr>
              <w:t>Утверждаю</w:t>
            </w:r>
          </w:p>
          <w:p w14:paraId="74EA7045" w14:textId="77777777" w:rsidR="00845F49" w:rsidRPr="003D5586" w:rsidRDefault="00845F49" w:rsidP="000C74B8">
            <w:pPr>
              <w:keepNext/>
              <w:suppressLineNumbers/>
              <w:pBdr>
                <w:bottom w:val="single" w:sz="12" w:space="1" w:color="00000A"/>
              </w:pBdr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3D5586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</w:t>
            </w:r>
          </w:p>
          <w:p w14:paraId="60E20744" w14:textId="77777777" w:rsidR="00845F49" w:rsidRPr="003D5586" w:rsidRDefault="00845F49" w:rsidP="000C74B8">
            <w:pPr>
              <w:keepNext/>
              <w:suppressLineNumbers/>
              <w:pBdr>
                <w:bottom w:val="single" w:sz="12" w:space="1" w:color="00000A"/>
              </w:pBdr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3D5586">
              <w:rPr>
                <w:rFonts w:ascii="Times New Roman" w:hAnsi="Times New Roman"/>
                <w:sz w:val="24"/>
                <w:szCs w:val="24"/>
              </w:rPr>
              <w:t>по учебно-научной  работе</w:t>
            </w:r>
          </w:p>
          <w:p w14:paraId="5A3DB3D0" w14:textId="77777777" w:rsidR="00845F49" w:rsidRPr="003D5586" w:rsidRDefault="00845F49" w:rsidP="000C74B8">
            <w:pPr>
              <w:keepNext/>
              <w:suppressLineNumbers/>
              <w:pBdr>
                <w:bottom w:val="single" w:sz="12" w:space="1" w:color="00000A"/>
              </w:pBdr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3D5586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3D5586">
              <w:rPr>
                <w:rFonts w:ascii="Times New Roman" w:hAnsi="Times New Roman"/>
                <w:sz w:val="24"/>
                <w:szCs w:val="24"/>
              </w:rPr>
              <w:t>Тухман</w:t>
            </w:r>
            <w:proofErr w:type="spellEnd"/>
            <w:r w:rsidRPr="003D5586">
              <w:rPr>
                <w:rFonts w:ascii="Times New Roman" w:hAnsi="Times New Roman"/>
                <w:sz w:val="24"/>
                <w:szCs w:val="24"/>
              </w:rPr>
              <w:t xml:space="preserve"> И.В./</w:t>
            </w:r>
          </w:p>
          <w:p w14:paraId="0C2812EC" w14:textId="77777777" w:rsidR="00845F49" w:rsidRPr="003D5586" w:rsidRDefault="00845F49" w:rsidP="000C74B8">
            <w:pPr>
              <w:suppressLineNumber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D5586">
              <w:rPr>
                <w:rFonts w:ascii="Times New Roman" w:hAnsi="Times New Roman"/>
                <w:sz w:val="24"/>
                <w:szCs w:val="24"/>
                <w:vertAlign w:val="superscript"/>
              </w:rPr>
              <w:t>(подпись,  расшифровка подписи)</w:t>
            </w:r>
          </w:p>
          <w:p w14:paraId="786AB1D6" w14:textId="77777777" w:rsidR="00845F49" w:rsidRPr="003D5586" w:rsidRDefault="00845F49" w:rsidP="000C74B8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5586">
              <w:rPr>
                <w:rFonts w:ascii="Times New Roman" w:hAnsi="Times New Roman"/>
                <w:sz w:val="24"/>
                <w:szCs w:val="24"/>
              </w:rPr>
              <w:t>“____” ________________2021 г</w:t>
            </w:r>
          </w:p>
          <w:p w14:paraId="3035513C" w14:textId="77777777" w:rsidR="00845F49" w:rsidRPr="003D5586" w:rsidRDefault="00845F49" w:rsidP="000C74B8">
            <w:pPr>
              <w:suppressLineNumber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30D10E4" w14:textId="77777777" w:rsidR="00845F49" w:rsidRPr="003D5586" w:rsidRDefault="00845F49" w:rsidP="00845F49">
      <w:pPr>
        <w:suppressLineNumbers/>
        <w:spacing w:after="0" w:line="240" w:lineRule="auto"/>
        <w:ind w:firstLine="851"/>
        <w:rPr>
          <w:rFonts w:ascii="Times New Roman" w:hAnsi="Times New Roman"/>
          <w:color w:val="FF0000"/>
          <w:sz w:val="24"/>
          <w:szCs w:val="24"/>
        </w:rPr>
      </w:pPr>
    </w:p>
    <w:p w14:paraId="374DD139" w14:textId="77777777" w:rsidR="00845F49" w:rsidRPr="003D5586" w:rsidRDefault="00BC6242" w:rsidP="00845F4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Дополнены </w:t>
      </w:r>
      <w:r w:rsidR="00845F49" w:rsidRPr="003D5586">
        <w:rPr>
          <w:rFonts w:ascii="Times New Roman" w:hAnsi="Times New Roman"/>
          <w:b/>
          <w:sz w:val="24"/>
          <w:szCs w:val="24"/>
        </w:rPr>
        <w:t>Электронные издания (электронные ресурсы):</w:t>
      </w:r>
    </w:p>
    <w:p w14:paraId="3F603BBE" w14:textId="77777777" w:rsidR="00845F49" w:rsidRPr="003D5586" w:rsidRDefault="00845F49" w:rsidP="00845F49">
      <w:pPr>
        <w:spacing w:after="0" w:line="240" w:lineRule="auto"/>
        <w:jc w:val="both"/>
        <w:rPr>
          <w:rFonts w:ascii="Times New Roman" w:hAnsi="Times New Roman"/>
        </w:rPr>
      </w:pPr>
      <w:r w:rsidRPr="003D5586">
        <w:rPr>
          <w:rFonts w:ascii="Times New Roman" w:hAnsi="Times New Roman"/>
          <w:iCs/>
          <w:color w:val="000000"/>
          <w:shd w:val="clear" w:color="auto" w:fill="FFFFFF"/>
        </w:rPr>
        <w:t>Иванова, И. А. </w:t>
      </w:r>
      <w:r w:rsidRPr="003D5586">
        <w:rPr>
          <w:rStyle w:val="apple-converted-space"/>
          <w:rFonts w:ascii="Times New Roman" w:hAnsi="Times New Roman"/>
          <w:color w:val="000000"/>
          <w:shd w:val="clear" w:color="auto" w:fill="FFFFFF"/>
        </w:rPr>
        <w:t> </w:t>
      </w:r>
      <w:proofErr w:type="gramStart"/>
      <w:r w:rsidRPr="003D5586">
        <w:rPr>
          <w:rFonts w:ascii="Times New Roman" w:hAnsi="Times New Roman"/>
          <w:color w:val="000000"/>
          <w:shd w:val="clear" w:color="auto" w:fill="FFFFFF"/>
        </w:rPr>
        <w:t>Менеджмент :</w:t>
      </w:r>
      <w:proofErr w:type="gramEnd"/>
      <w:r w:rsidRPr="003D5586">
        <w:rPr>
          <w:rFonts w:ascii="Times New Roman" w:hAnsi="Times New Roman"/>
          <w:color w:val="000000"/>
          <w:shd w:val="clear" w:color="auto" w:fill="FFFFFF"/>
        </w:rPr>
        <w:t xml:space="preserve"> учебник и практикум для среднего профессионального образования / И. А. Иванова, А. М. Сергеев. — </w:t>
      </w:r>
      <w:proofErr w:type="gramStart"/>
      <w:r w:rsidRPr="003D5586">
        <w:rPr>
          <w:rFonts w:ascii="Times New Roman" w:hAnsi="Times New Roman"/>
          <w:color w:val="000000"/>
          <w:shd w:val="clear" w:color="auto" w:fill="FFFFFF"/>
        </w:rPr>
        <w:t>Москва :</w:t>
      </w:r>
      <w:proofErr w:type="gramEnd"/>
      <w:r w:rsidRPr="003D5586">
        <w:rPr>
          <w:rFonts w:ascii="Times New Roman" w:hAnsi="Times New Roman"/>
          <w:color w:val="000000"/>
          <w:shd w:val="clear" w:color="auto" w:fill="FFFFFF"/>
        </w:rPr>
        <w:t xml:space="preserve"> Издательство </w:t>
      </w:r>
      <w:proofErr w:type="spellStart"/>
      <w:r w:rsidRPr="003D5586">
        <w:rPr>
          <w:rFonts w:ascii="Times New Roman" w:hAnsi="Times New Roman"/>
          <w:color w:val="000000"/>
          <w:shd w:val="clear" w:color="auto" w:fill="FFFFFF"/>
        </w:rPr>
        <w:t>Юрайт</w:t>
      </w:r>
      <w:proofErr w:type="spellEnd"/>
      <w:r w:rsidRPr="003D5586">
        <w:rPr>
          <w:rFonts w:ascii="Times New Roman" w:hAnsi="Times New Roman"/>
          <w:color w:val="000000"/>
          <w:shd w:val="clear" w:color="auto" w:fill="FFFFFF"/>
        </w:rPr>
        <w:t>, 2021. </w:t>
      </w:r>
      <w:r w:rsidRPr="003D5586">
        <w:rPr>
          <w:rFonts w:ascii="Times New Roman" w:hAnsi="Times New Roman"/>
          <w:shd w:val="clear" w:color="auto" w:fill="FFFFFF"/>
        </w:rPr>
        <w:t xml:space="preserve">— 305 с. — (Профессиональное образование). — ISBN 978-5-534-131550-0. — Текст: электронный // ЭБС </w:t>
      </w:r>
      <w:proofErr w:type="spellStart"/>
      <w:r w:rsidRPr="003D5586">
        <w:rPr>
          <w:rFonts w:ascii="Times New Roman" w:hAnsi="Times New Roman"/>
          <w:shd w:val="clear" w:color="auto" w:fill="FFFFFF"/>
        </w:rPr>
        <w:t>Юрайт</w:t>
      </w:r>
      <w:proofErr w:type="spellEnd"/>
      <w:r w:rsidRPr="003D5586">
        <w:rPr>
          <w:rFonts w:ascii="Times New Roman" w:hAnsi="Times New Roman"/>
          <w:shd w:val="clear" w:color="auto" w:fill="FFFFFF"/>
        </w:rPr>
        <w:t xml:space="preserve"> [сайт]. — </w:t>
      </w:r>
      <w:r w:rsidRPr="003D5586">
        <w:rPr>
          <w:rFonts w:ascii="Times New Roman" w:hAnsi="Times New Roman"/>
          <w:sz w:val="24"/>
          <w:szCs w:val="24"/>
          <w:shd w:val="clear" w:color="auto" w:fill="FFFFFF"/>
        </w:rPr>
        <w:t>URL:</w:t>
      </w:r>
      <w:r w:rsidRPr="003D5586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3D5586">
        <w:rPr>
          <w:rFonts w:ascii="Times New Roman" w:hAnsi="Times New Roman"/>
          <w:bCs/>
          <w:sz w:val="24"/>
          <w:szCs w:val="24"/>
        </w:rPr>
        <w:t>https://urait.ru/</w:t>
      </w:r>
      <w:proofErr w:type="spellStart"/>
      <w:r w:rsidRPr="003D5586">
        <w:rPr>
          <w:rFonts w:ascii="Times New Roman" w:hAnsi="Times New Roman"/>
          <w:sz w:val="24"/>
          <w:szCs w:val="24"/>
          <w:lang w:val="en-US"/>
        </w:rPr>
        <w:t>dcode</w:t>
      </w:r>
      <w:proofErr w:type="spellEnd"/>
      <w:r w:rsidRPr="003D5586">
        <w:rPr>
          <w:rFonts w:ascii="Times New Roman" w:hAnsi="Times New Roman"/>
          <w:sz w:val="24"/>
          <w:szCs w:val="24"/>
        </w:rPr>
        <w:t>/</w:t>
      </w:r>
      <w:r w:rsidRPr="003D5586">
        <w:rPr>
          <w:rFonts w:ascii="Times New Roman" w:hAnsi="Times New Roman"/>
          <w:bCs/>
          <w:sz w:val="24"/>
          <w:szCs w:val="24"/>
        </w:rPr>
        <w:t>4</w:t>
      </w:r>
      <w:r w:rsidRPr="003D5586">
        <w:rPr>
          <w:rFonts w:ascii="Times New Roman" w:hAnsi="Times New Roman"/>
          <w:sz w:val="24"/>
          <w:szCs w:val="24"/>
        </w:rPr>
        <w:t>71003</w:t>
      </w:r>
    </w:p>
    <w:p w14:paraId="69E0BF2A" w14:textId="77777777" w:rsidR="00845F49" w:rsidRPr="003D5586" w:rsidRDefault="00845F49" w:rsidP="00845F49">
      <w:pPr>
        <w:pStyle w:val="TableContents"/>
        <w:ind w:firstLine="567"/>
        <w:jc w:val="both"/>
        <w:rPr>
          <w:rFonts w:ascii="Times New Roman" w:hAnsi="Times New Roman" w:cs="Times New Roman"/>
          <w:bCs/>
        </w:rPr>
      </w:pPr>
    </w:p>
    <w:p w14:paraId="6E12919C" w14:textId="77777777" w:rsidR="00BC6242" w:rsidRPr="00E430F2" w:rsidRDefault="00BC6242" w:rsidP="00BC6242">
      <w:pPr>
        <w:tabs>
          <w:tab w:val="left" w:pos="5904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B7B67">
        <w:rPr>
          <w:rFonts w:ascii="Times New Roman" w:hAnsi="Times New Roman"/>
        </w:rPr>
        <w:t xml:space="preserve">На основании ФЗ от 31.07.2020 №304-ФЗ  «О внесении изменений в Федеральный закон «Об образовании в Российской Федерации по вопросам воспитания обучающихся» </w:t>
      </w:r>
      <w:r>
        <w:rPr>
          <w:rFonts w:ascii="Times New Roman" w:hAnsi="Times New Roman"/>
        </w:rPr>
        <w:t>и в соответствии с рабочей программой воспитания</w:t>
      </w:r>
      <w:r w:rsidRPr="00FB7B67">
        <w:rPr>
          <w:rFonts w:ascii="Times New Roman" w:hAnsi="Times New Roman"/>
        </w:rPr>
        <w:t xml:space="preserve"> в рабоч</w:t>
      </w:r>
      <w:r>
        <w:rPr>
          <w:rFonts w:ascii="Times New Roman" w:hAnsi="Times New Roman"/>
        </w:rPr>
        <w:t>ую</w:t>
      </w:r>
      <w:r w:rsidRPr="00FB7B67">
        <w:rPr>
          <w:rFonts w:ascii="Times New Roman" w:hAnsi="Times New Roman"/>
        </w:rPr>
        <w:t xml:space="preserve"> программ</w:t>
      </w:r>
      <w:r>
        <w:rPr>
          <w:rFonts w:ascii="Times New Roman" w:hAnsi="Times New Roman"/>
        </w:rPr>
        <w:t>у учебной дисциплины  (ПМ) вносятся</w:t>
      </w:r>
      <w:r w:rsidRPr="00FB7B67">
        <w:rPr>
          <w:rFonts w:ascii="Times New Roman" w:hAnsi="Times New Roman"/>
        </w:rPr>
        <w:t xml:space="preserve"> следующие изменения</w:t>
      </w:r>
      <w:r>
        <w:rPr>
          <w:rFonts w:ascii="Times New Roman" w:hAnsi="Times New Roman"/>
          <w:sz w:val="28"/>
          <w:szCs w:val="28"/>
        </w:rPr>
        <w:t xml:space="preserve">: </w:t>
      </w:r>
      <w:r w:rsidRPr="00E430F2">
        <w:rPr>
          <w:rFonts w:ascii="Times New Roman" w:hAnsi="Times New Roman"/>
          <w:sz w:val="24"/>
          <w:szCs w:val="24"/>
        </w:rPr>
        <w:t>В Разделе 2 Структура и содержание учебной дисциплины  в п.</w:t>
      </w:r>
      <w:r w:rsidRPr="00E430F2">
        <w:rPr>
          <w:rFonts w:ascii="Times New Roman" w:eastAsia="Times New Roman" w:hAnsi="Times New Roman"/>
          <w:bCs/>
          <w:sz w:val="24"/>
          <w:szCs w:val="24"/>
        </w:rPr>
        <w:t xml:space="preserve">2.2. Тематический план и содержание учебной дисциплины </w:t>
      </w:r>
      <w:r>
        <w:rPr>
          <w:rFonts w:ascii="Times New Roman" w:hAnsi="Times New Roman"/>
          <w:b/>
          <w:i/>
          <w:sz w:val="24"/>
          <w:szCs w:val="24"/>
        </w:rPr>
        <w:t>дополнено</w:t>
      </w:r>
      <w:r w:rsidRPr="00E430F2">
        <w:rPr>
          <w:rFonts w:ascii="Times New Roman" w:eastAsia="Times New Roman" w:hAnsi="Times New Roman"/>
          <w:bCs/>
          <w:sz w:val="24"/>
          <w:szCs w:val="24"/>
        </w:rPr>
        <w:t xml:space="preserve"> содержание 4 графы</w:t>
      </w:r>
      <w:r>
        <w:rPr>
          <w:rFonts w:ascii="Times New Roman" w:hAnsi="Times New Roman"/>
          <w:b/>
          <w:i/>
          <w:sz w:val="24"/>
          <w:szCs w:val="24"/>
        </w:rPr>
        <w:t xml:space="preserve"> «Личностные результаты» (</w:t>
      </w:r>
      <w:r w:rsidRPr="00E430F2">
        <w:rPr>
          <w:rFonts w:ascii="Times New Roman" w:eastAsia="Times New Roman" w:hAnsi="Times New Roman"/>
          <w:bCs/>
          <w:sz w:val="24"/>
          <w:szCs w:val="24"/>
        </w:rPr>
        <w:t xml:space="preserve">ЛР), заменив указание уровня освоения на указание </w:t>
      </w:r>
      <w:r w:rsidRPr="00E430F2">
        <w:rPr>
          <w:rFonts w:ascii="Times New Roman" w:eastAsia="Times New Roman" w:hAnsi="Times New Roman"/>
          <w:bCs/>
          <w:sz w:val="24"/>
          <w:szCs w:val="24"/>
        </w:rPr>
        <w:lastRenderedPageBreak/>
        <w:t xml:space="preserve">личностных результатов (ЛР) в соответствии с Паспортом программы, </w:t>
      </w:r>
      <w:r>
        <w:rPr>
          <w:rFonts w:ascii="Times New Roman" w:hAnsi="Times New Roman"/>
          <w:b/>
          <w:i/>
          <w:sz w:val="24"/>
          <w:szCs w:val="24"/>
        </w:rPr>
        <w:t>и  определено</w:t>
      </w:r>
      <w:r w:rsidRPr="00E430F2">
        <w:rPr>
          <w:rFonts w:ascii="Times New Roman" w:eastAsia="Times New Roman" w:hAnsi="Times New Roman"/>
          <w:bCs/>
          <w:sz w:val="24"/>
          <w:szCs w:val="24"/>
        </w:rPr>
        <w:t xml:space="preserve"> ЛР для каждой темы</w:t>
      </w:r>
    </w:p>
    <w:p w14:paraId="59690854" w14:textId="77777777" w:rsidR="00BC6242" w:rsidRPr="00E430F2" w:rsidRDefault="00BC6242" w:rsidP="00BC6242">
      <w:pPr>
        <w:shd w:val="clear" w:color="auto" w:fill="FFFFFF"/>
        <w:spacing w:line="240" w:lineRule="auto"/>
        <w:jc w:val="both"/>
        <w:rPr>
          <w:rFonts w:ascii="Times New Roman" w:hAnsi="Times New Roman"/>
          <w:color w:val="FF0000"/>
          <w:shd w:val="clear" w:color="auto" w:fill="FFFFFF"/>
        </w:rPr>
      </w:pPr>
    </w:p>
    <w:p w14:paraId="2D7165B1" w14:textId="77777777" w:rsidR="00845F49" w:rsidRPr="003D5586" w:rsidRDefault="00845F49" w:rsidP="00845F49">
      <w:pPr>
        <w:spacing w:after="0" w:line="240" w:lineRule="auto"/>
        <w:rPr>
          <w:rFonts w:ascii="Times New Roman" w:hAnsi="Times New Roman"/>
          <w:color w:val="FF0000"/>
        </w:rPr>
      </w:pPr>
    </w:p>
    <w:p w14:paraId="725715B5" w14:textId="77777777" w:rsidR="00845F49" w:rsidRPr="003D5586" w:rsidRDefault="00845F49" w:rsidP="00845F49">
      <w:pPr>
        <w:spacing w:after="0" w:line="240" w:lineRule="auto"/>
        <w:rPr>
          <w:rFonts w:ascii="Times New Roman" w:hAnsi="Times New Roman"/>
          <w:color w:val="FF0000"/>
        </w:rPr>
      </w:pPr>
    </w:p>
    <w:p w14:paraId="11E8BBDD" w14:textId="77777777" w:rsidR="00845F49" w:rsidRDefault="00845F49"/>
    <w:sectPr w:rsidR="00845F49" w:rsidSect="00DF55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93D3D1" w14:textId="77777777" w:rsidR="0049379C" w:rsidRDefault="0049379C">
      <w:pPr>
        <w:spacing w:after="0" w:line="240" w:lineRule="auto"/>
      </w:pPr>
      <w:r>
        <w:separator/>
      </w:r>
    </w:p>
  </w:endnote>
  <w:endnote w:type="continuationSeparator" w:id="0">
    <w:p w14:paraId="0795B2C0" w14:textId="77777777" w:rsidR="0049379C" w:rsidRDefault="004937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</w:font>
  <w:font w:name="OpenSymbol">
    <w:altName w:val="Arial Unicode MS"/>
    <w:charset w:val="01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</w:font>
  <w:font w:name="DejaVu Sans">
    <w:altName w:val="Verdana"/>
    <w:charset w:val="CC"/>
    <w:family w:val="swiss"/>
    <w:pitch w:val="variable"/>
    <w:sig w:usb0="E7002EFF" w:usb1="D200F5FF" w:usb2="0A24602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6A38E0" w14:textId="77777777" w:rsidR="000C74B8" w:rsidRDefault="000C74B8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6</w:t>
    </w:r>
    <w:r>
      <w:fldChar w:fldCharType="end"/>
    </w:r>
  </w:p>
  <w:p w14:paraId="1F14D2BA" w14:textId="77777777" w:rsidR="000C74B8" w:rsidRDefault="000C74B8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3FCD2A" w14:textId="77777777" w:rsidR="000C74B8" w:rsidRDefault="000C74B8" w:rsidP="000C74B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2BAEB194" w14:textId="77777777" w:rsidR="000C74B8" w:rsidRDefault="000C74B8" w:rsidP="000C74B8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D48EF1" w14:textId="77777777" w:rsidR="000C74B8" w:rsidRDefault="000C74B8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21</w:t>
    </w:r>
    <w:r>
      <w:fldChar w:fldCharType="end"/>
    </w:r>
  </w:p>
  <w:p w14:paraId="5E7CB8B2" w14:textId="77777777" w:rsidR="000C74B8" w:rsidRDefault="000C74B8" w:rsidP="000C74B8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235D6B" w14:textId="77777777" w:rsidR="0049379C" w:rsidRDefault="0049379C">
      <w:pPr>
        <w:spacing w:after="0" w:line="240" w:lineRule="auto"/>
      </w:pPr>
      <w:r>
        <w:separator/>
      </w:r>
    </w:p>
  </w:footnote>
  <w:footnote w:type="continuationSeparator" w:id="0">
    <w:p w14:paraId="192D1584" w14:textId="77777777" w:rsidR="0049379C" w:rsidRDefault="004937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3"/>
    <w:multiLevelType w:val="multilevel"/>
    <w:tmpl w:val="00000003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1" w15:restartNumberingAfterBreak="0">
    <w:nsid w:val="00000005"/>
    <w:multiLevelType w:val="singleLevel"/>
    <w:tmpl w:val="00000005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4"/>
        <w:szCs w:val="24"/>
        <w:lang w:val="ru-RU"/>
      </w:rPr>
    </w:lvl>
  </w:abstractNum>
  <w:abstractNum w:abstractNumId="2" w15:restartNumberingAfterBreak="0">
    <w:nsid w:val="0000000C"/>
    <w:multiLevelType w:val="multilevel"/>
    <w:tmpl w:val="0000000C"/>
    <w:name w:val="WW8Num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9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00000E"/>
    <w:multiLevelType w:val="multilevel"/>
    <w:tmpl w:val="0000000E"/>
    <w:name w:val="WW8Num3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02F7611D"/>
    <w:multiLevelType w:val="hybridMultilevel"/>
    <w:tmpl w:val="C5BA0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9A0AB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1E47B7B"/>
    <w:multiLevelType w:val="hybridMultilevel"/>
    <w:tmpl w:val="1E2E3278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 w15:restartNumberingAfterBreak="0">
    <w:nsid w:val="1A402EE0"/>
    <w:multiLevelType w:val="hybridMultilevel"/>
    <w:tmpl w:val="5EC04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246E9D"/>
    <w:multiLevelType w:val="hybridMultilevel"/>
    <w:tmpl w:val="B66CCE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9815E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4A6A7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5B077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E21C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D00B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2BA2B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2439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2605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22C1CAC"/>
    <w:multiLevelType w:val="hybridMultilevel"/>
    <w:tmpl w:val="6134A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71276"/>
    <w:multiLevelType w:val="hybridMultilevel"/>
    <w:tmpl w:val="4456E3F2"/>
    <w:lvl w:ilvl="0" w:tplc="04190001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plc="2C9815E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4A6A7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5B077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E21C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D00B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2BA2B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2439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2605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DAF26CF"/>
    <w:multiLevelType w:val="multilevel"/>
    <w:tmpl w:val="DB7A85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F9D1C03"/>
    <w:multiLevelType w:val="hybridMultilevel"/>
    <w:tmpl w:val="D090B014"/>
    <w:lvl w:ilvl="0" w:tplc="3B9671F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C942D8"/>
    <w:multiLevelType w:val="hybridMultilevel"/>
    <w:tmpl w:val="25B8664A"/>
    <w:lvl w:ilvl="0" w:tplc="A25C1B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12183A"/>
    <w:multiLevelType w:val="hybridMultilevel"/>
    <w:tmpl w:val="0E18F55A"/>
    <w:lvl w:ilvl="0" w:tplc="D2D4A9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1B02EDA"/>
    <w:multiLevelType w:val="hybridMultilevel"/>
    <w:tmpl w:val="16BC8188"/>
    <w:lvl w:ilvl="0" w:tplc="05B0B45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B92502"/>
    <w:multiLevelType w:val="hybridMultilevel"/>
    <w:tmpl w:val="5EC04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BB3CF9"/>
    <w:multiLevelType w:val="hybridMultilevel"/>
    <w:tmpl w:val="C3EE1FBA"/>
    <w:lvl w:ilvl="0" w:tplc="0419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9815E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4A6A7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5B077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E21C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D00B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2BA2B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2439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2605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B812925"/>
    <w:multiLevelType w:val="hybridMultilevel"/>
    <w:tmpl w:val="5EC04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805289"/>
    <w:multiLevelType w:val="hybridMultilevel"/>
    <w:tmpl w:val="1AA0B606"/>
    <w:lvl w:ilvl="0" w:tplc="A25C1B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35671A"/>
    <w:multiLevelType w:val="hybridMultilevel"/>
    <w:tmpl w:val="485A2B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30204EF"/>
    <w:multiLevelType w:val="hybridMultilevel"/>
    <w:tmpl w:val="016601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C21388"/>
    <w:multiLevelType w:val="hybridMultilevel"/>
    <w:tmpl w:val="1282580A"/>
    <w:lvl w:ilvl="0" w:tplc="F454D7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BDD3E00"/>
    <w:multiLevelType w:val="hybridMultilevel"/>
    <w:tmpl w:val="73D097BE"/>
    <w:lvl w:ilvl="0" w:tplc="D436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B51419"/>
    <w:multiLevelType w:val="multilevel"/>
    <w:tmpl w:val="D8B086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i w:val="0"/>
      </w:rPr>
    </w:lvl>
  </w:abstractNum>
  <w:abstractNum w:abstractNumId="25" w15:restartNumberingAfterBreak="0">
    <w:nsid w:val="71F1092F"/>
    <w:multiLevelType w:val="hybridMultilevel"/>
    <w:tmpl w:val="EC565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4472A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7B565EDA"/>
    <w:multiLevelType w:val="hybridMultilevel"/>
    <w:tmpl w:val="2FAC25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5F5B0E"/>
    <w:multiLevelType w:val="hybridMultilevel"/>
    <w:tmpl w:val="B4A0E104"/>
    <w:lvl w:ilvl="0" w:tplc="DEF602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25"/>
  </w:num>
  <w:num w:numId="4">
    <w:abstractNumId w:val="23"/>
  </w:num>
  <w:num w:numId="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17"/>
  </w:num>
  <w:num w:numId="8">
    <w:abstractNumId w:val="10"/>
  </w:num>
  <w:num w:numId="9">
    <w:abstractNumId w:val="14"/>
  </w:num>
  <w:num w:numId="10">
    <w:abstractNumId w:val="8"/>
  </w:num>
  <w:num w:numId="11">
    <w:abstractNumId w:val="24"/>
  </w:num>
  <w:num w:numId="12">
    <w:abstractNumId w:val="5"/>
  </w:num>
  <w:num w:numId="13">
    <w:abstractNumId w:val="26"/>
  </w:num>
  <w:num w:numId="14">
    <w:abstractNumId w:val="11"/>
  </w:num>
  <w:num w:numId="15">
    <w:abstractNumId w:val="22"/>
  </w:num>
  <w:num w:numId="16">
    <w:abstractNumId w:val="15"/>
  </w:num>
  <w:num w:numId="17">
    <w:abstractNumId w:val="13"/>
  </w:num>
  <w:num w:numId="18">
    <w:abstractNumId w:val="19"/>
  </w:num>
  <w:num w:numId="19">
    <w:abstractNumId w:val="4"/>
  </w:num>
  <w:num w:numId="20">
    <w:abstractNumId w:val="0"/>
  </w:num>
  <w:num w:numId="21">
    <w:abstractNumId w:val="20"/>
  </w:num>
  <w:num w:numId="22">
    <w:abstractNumId w:val="2"/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 w:numId="25">
    <w:abstractNumId w:val="1"/>
  </w:num>
  <w:num w:numId="26">
    <w:abstractNumId w:val="7"/>
  </w:num>
  <w:num w:numId="27">
    <w:abstractNumId w:val="16"/>
  </w:num>
  <w:num w:numId="28">
    <w:abstractNumId w:val="12"/>
  </w:num>
  <w:num w:numId="29">
    <w:abstractNumId w:val="27"/>
  </w:num>
  <w:num w:numId="3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5F49"/>
    <w:rsid w:val="00067D5D"/>
    <w:rsid w:val="000C74B8"/>
    <w:rsid w:val="0049379C"/>
    <w:rsid w:val="00692A04"/>
    <w:rsid w:val="007A71D4"/>
    <w:rsid w:val="00845F49"/>
    <w:rsid w:val="008617A4"/>
    <w:rsid w:val="0097504C"/>
    <w:rsid w:val="00A66D1F"/>
    <w:rsid w:val="00BC6242"/>
    <w:rsid w:val="00DF55AC"/>
    <w:rsid w:val="00FF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98CD3"/>
  <w15:docId w15:val="{FE6BC855-6BCD-4C7B-86AB-8A2A4191A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5F49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9"/>
    <w:qFormat/>
    <w:rsid w:val="00845F49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845F49"/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a3">
    <w:name w:val="footer"/>
    <w:aliases w:val="Нижний колонтитул Знак Знак Знак,Нижний колонтитул1,Нижний колонтитул Знак Знак"/>
    <w:basedOn w:val="a"/>
    <w:link w:val="a4"/>
    <w:uiPriority w:val="99"/>
    <w:rsid w:val="00845F49"/>
    <w:pPr>
      <w:tabs>
        <w:tab w:val="center" w:pos="4677"/>
        <w:tab w:val="right" w:pos="9355"/>
      </w:tabs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3"/>
    <w:uiPriority w:val="99"/>
    <w:rsid w:val="00845F4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845F49"/>
  </w:style>
  <w:style w:type="paragraph" w:styleId="a6">
    <w:name w:val="List Paragraph"/>
    <w:basedOn w:val="a"/>
    <w:qFormat/>
    <w:rsid w:val="00845F49"/>
    <w:pPr>
      <w:ind w:left="720"/>
      <w:contextualSpacing/>
    </w:pPr>
  </w:style>
  <w:style w:type="paragraph" w:styleId="a7">
    <w:name w:val="No Spacing"/>
    <w:uiPriority w:val="1"/>
    <w:qFormat/>
    <w:rsid w:val="00845F49"/>
    <w:pPr>
      <w:spacing w:after="0" w:line="240" w:lineRule="auto"/>
    </w:pPr>
    <w:rPr>
      <w:rFonts w:ascii="Calibri" w:eastAsia="Calibri" w:hAnsi="Calibri" w:cs="Times New Roman"/>
    </w:rPr>
  </w:style>
  <w:style w:type="character" w:styleId="a8">
    <w:name w:val="Emphasis"/>
    <w:qFormat/>
    <w:rsid w:val="00845F49"/>
    <w:rPr>
      <w:i/>
      <w:iCs/>
    </w:rPr>
  </w:style>
  <w:style w:type="paragraph" w:styleId="a9">
    <w:name w:val="Normal (Web)"/>
    <w:aliases w:val="Обычный (Web),Обычный (веб)1"/>
    <w:basedOn w:val="a"/>
    <w:uiPriority w:val="99"/>
    <w:qFormat/>
    <w:rsid w:val="00845F49"/>
    <w:pPr>
      <w:spacing w:before="100" w:beforeAutospacing="1" w:after="100" w:afterAutospacing="1" w:line="240" w:lineRule="auto"/>
    </w:pPr>
    <w:rPr>
      <w:rFonts w:ascii="Arial Unicode MS" w:eastAsia="Arial Unicode MS" w:hAnsi="Arial" w:cs="Arial Unicode MS"/>
      <w:sz w:val="24"/>
      <w:szCs w:val="24"/>
      <w:lang w:eastAsia="ru-RU"/>
    </w:rPr>
  </w:style>
  <w:style w:type="paragraph" w:customStyle="1" w:styleId="aa">
    <w:name w:val="Нормальный (таблица)"/>
    <w:basedOn w:val="a"/>
    <w:next w:val="a"/>
    <w:rsid w:val="00845F49"/>
    <w:pPr>
      <w:widowControl w:val="0"/>
      <w:suppressAutoHyphens/>
      <w:autoSpaceDE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zh-CN"/>
    </w:rPr>
  </w:style>
  <w:style w:type="character" w:customStyle="1" w:styleId="c0">
    <w:name w:val="c0"/>
    <w:basedOn w:val="a0"/>
    <w:rsid w:val="00845F49"/>
  </w:style>
  <w:style w:type="paragraph" w:styleId="ab">
    <w:name w:val="footnote text"/>
    <w:basedOn w:val="a"/>
    <w:link w:val="ac"/>
    <w:uiPriority w:val="99"/>
    <w:rsid w:val="00845F49"/>
    <w:pPr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ru-RU"/>
    </w:rPr>
  </w:style>
  <w:style w:type="character" w:customStyle="1" w:styleId="ac">
    <w:name w:val="Текст сноски Знак"/>
    <w:basedOn w:val="a0"/>
    <w:link w:val="ab"/>
    <w:uiPriority w:val="99"/>
    <w:rsid w:val="00845F49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styleId="ad">
    <w:name w:val="footnote reference"/>
    <w:uiPriority w:val="99"/>
    <w:rsid w:val="00845F49"/>
    <w:rPr>
      <w:vertAlign w:val="superscript"/>
    </w:rPr>
  </w:style>
  <w:style w:type="paragraph" w:styleId="ae">
    <w:name w:val="Balloon Text"/>
    <w:basedOn w:val="a"/>
    <w:link w:val="af"/>
    <w:uiPriority w:val="99"/>
    <w:semiHidden/>
    <w:unhideWhenUsed/>
    <w:rsid w:val="00845F4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45F49"/>
    <w:rPr>
      <w:rFonts w:ascii="Tahoma" w:eastAsia="Calibri" w:hAnsi="Tahoma" w:cs="Times New Roman"/>
      <w:sz w:val="16"/>
      <w:szCs w:val="16"/>
    </w:rPr>
  </w:style>
  <w:style w:type="character" w:styleId="af0">
    <w:name w:val="Hyperlink"/>
    <w:uiPriority w:val="99"/>
    <w:unhideWhenUsed/>
    <w:rsid w:val="00845F49"/>
    <w:rPr>
      <w:color w:val="0000FF"/>
      <w:u w:val="single"/>
    </w:rPr>
  </w:style>
  <w:style w:type="paragraph" w:styleId="af1">
    <w:name w:val="header"/>
    <w:basedOn w:val="a"/>
    <w:link w:val="af2"/>
    <w:uiPriority w:val="99"/>
    <w:semiHidden/>
    <w:unhideWhenUsed/>
    <w:rsid w:val="00845F49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845F49"/>
    <w:rPr>
      <w:rFonts w:ascii="Calibri" w:eastAsia="Calibri" w:hAnsi="Calibri" w:cs="Times New Roman"/>
    </w:rPr>
  </w:style>
  <w:style w:type="paragraph" w:customStyle="1" w:styleId="Default">
    <w:name w:val="Default"/>
    <w:rsid w:val="00845F4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3">
    <w:name w:val="Содержимое таблицы"/>
    <w:basedOn w:val="a"/>
    <w:rsid w:val="00845F49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ontStyle55">
    <w:name w:val="Font Style55"/>
    <w:rsid w:val="00845F49"/>
    <w:rPr>
      <w:rFonts w:ascii="Times New Roman" w:hAnsi="Times New Roman" w:cs="Times New Roman"/>
      <w:sz w:val="26"/>
      <w:szCs w:val="26"/>
    </w:rPr>
  </w:style>
  <w:style w:type="character" w:customStyle="1" w:styleId="FontStyle54">
    <w:name w:val="Font Style54"/>
    <w:rsid w:val="00845F49"/>
    <w:rPr>
      <w:rFonts w:ascii="Times New Roman" w:hAnsi="Times New Roman" w:cs="Times New Roman"/>
      <w:b/>
      <w:bCs/>
      <w:sz w:val="26"/>
      <w:szCs w:val="26"/>
    </w:rPr>
  </w:style>
  <w:style w:type="paragraph" w:customStyle="1" w:styleId="Style9">
    <w:name w:val="Style9"/>
    <w:basedOn w:val="a"/>
    <w:rsid w:val="00845F49"/>
    <w:pPr>
      <w:widowControl w:val="0"/>
      <w:suppressAutoHyphens/>
      <w:autoSpaceDE w:val="0"/>
      <w:spacing w:after="0" w:line="322" w:lineRule="exact"/>
      <w:ind w:firstLine="734"/>
      <w:jc w:val="both"/>
    </w:pPr>
    <w:rPr>
      <w:rFonts w:ascii="Times New Roman" w:eastAsia="Times New Roman" w:hAnsi="Times New Roman"/>
      <w:kern w:val="1"/>
      <w:sz w:val="24"/>
      <w:szCs w:val="24"/>
      <w:lang w:eastAsia="zh-CN"/>
    </w:rPr>
  </w:style>
  <w:style w:type="paragraph" w:customStyle="1" w:styleId="ConsPlusNormal">
    <w:name w:val="ConsPlusNormal"/>
    <w:rsid w:val="00845F4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845F49"/>
  </w:style>
  <w:style w:type="paragraph" w:customStyle="1" w:styleId="TableContents">
    <w:name w:val="Table Contents"/>
    <w:basedOn w:val="a"/>
    <w:rsid w:val="00845F49"/>
    <w:pPr>
      <w:widowControl w:val="0"/>
      <w:suppressLineNumbers/>
      <w:suppressAutoHyphens/>
      <w:spacing w:after="0" w:line="240" w:lineRule="auto"/>
      <w:textAlignment w:val="baseline"/>
    </w:pPr>
    <w:rPr>
      <w:rFonts w:ascii="Liberation Serif" w:eastAsia="DejaVu Sans" w:hAnsi="Liberation Serif" w:cs="DejaVu Sans"/>
      <w:kern w:val="1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urait.ru/bcode/46830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urait.ru/bcode/475733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urait.ru/bcode/448872" TargetMode="Externa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urait.ru/bcode/47633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26</Pages>
  <Words>5430</Words>
  <Characters>30954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36312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olga-a-k@mail.ru</cp:lastModifiedBy>
  <cp:revision>6</cp:revision>
  <dcterms:created xsi:type="dcterms:W3CDTF">2021-09-30T16:33:00Z</dcterms:created>
  <dcterms:modified xsi:type="dcterms:W3CDTF">2021-11-03T18:43:00Z</dcterms:modified>
</cp:coreProperties>
</file>