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9E129A8" w14:textId="511CE011" w:rsidR="006B110E" w:rsidRPr="00032AD8" w:rsidRDefault="00DC7664">
      <w:pPr>
        <w:autoSpaceDE w:val="0"/>
        <w:jc w:val="center"/>
        <w:rPr>
          <w:rFonts w:ascii="Times New Roman" w:eastAsia="Times New Roman" w:hAnsi="Times New Roman" w:cs="Times New Roman"/>
          <w:b/>
          <w:caps/>
          <w:color w:val="000000"/>
          <w:sz w:val="22"/>
          <w:szCs w:val="22"/>
          <w:lang w:bidi="ar-SA"/>
        </w:rPr>
      </w:pPr>
      <w:r>
        <w:pict w14:anchorId="7B3A49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6pt;height:731.4pt">
            <v:imagedata r:id="rId8" o:title=""/>
          </v:shape>
        </w:pict>
      </w:r>
    </w:p>
    <w:p w14:paraId="304CAB43" w14:textId="07466B77" w:rsidR="006B110E" w:rsidRPr="00032AD8" w:rsidRDefault="00DC7664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u w:val="single"/>
          <w:lang w:bidi="ar-SA"/>
        </w:rPr>
      </w:pPr>
      <w:bookmarkStart w:id="0" w:name="_GoBack"/>
      <w:r>
        <w:lastRenderedPageBreak/>
        <w:pict w14:anchorId="749B30C6">
          <v:shape id="_x0000_i1028" type="#_x0000_t75" style="width:528.6pt;height:727.2pt">
            <v:imagedata r:id="rId9" o:title=""/>
          </v:shape>
        </w:pict>
      </w:r>
      <w:bookmarkEnd w:id="0"/>
    </w:p>
    <w:p w14:paraId="0852FC24" w14:textId="77777777" w:rsidR="006B110E" w:rsidRPr="00032AD8" w:rsidRDefault="006B110E">
      <w:pPr>
        <w:pStyle w:val="1"/>
        <w:tabs>
          <w:tab w:val="left" w:pos="864"/>
          <w:tab w:val="left" w:pos="3456"/>
          <w:tab w:val="left" w:pos="3940"/>
          <w:tab w:val="left" w:pos="4856"/>
          <w:tab w:val="left" w:pos="5772"/>
          <w:tab w:val="left" w:pos="6688"/>
          <w:tab w:val="left" w:pos="7604"/>
          <w:tab w:val="left" w:pos="8520"/>
          <w:tab w:val="left" w:pos="9436"/>
          <w:tab w:val="left" w:pos="10352"/>
          <w:tab w:val="left" w:pos="11268"/>
          <w:tab w:val="left" w:pos="12184"/>
          <w:tab w:val="left" w:pos="13100"/>
          <w:tab w:val="left" w:pos="14016"/>
          <w:tab w:val="left" w:pos="14932"/>
          <w:tab w:val="left" w:pos="15848"/>
          <w:tab w:val="left" w:pos="16764"/>
          <w:tab w:val="left" w:pos="17680"/>
        </w:tabs>
        <w:ind w:left="432"/>
        <w:jc w:val="center"/>
        <w:rPr>
          <w:rFonts w:ascii="Times New Roman" w:eastAsia="Times New Roman" w:hAnsi="Times New Roman" w:cs="Times New Roman"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ar-SA"/>
        </w:rPr>
        <w:lastRenderedPageBreak/>
        <w:t xml:space="preserve">СОДЕРЖАНИЕ </w:t>
      </w:r>
    </w:p>
    <w:p w14:paraId="729F9989" w14:textId="77777777" w:rsidR="006B110E" w:rsidRPr="00032AD8" w:rsidRDefault="006B11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/>
          <w:lang w:bidi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07"/>
        <w:gridCol w:w="800"/>
      </w:tblGrid>
      <w:tr w:rsidR="006B110E" w:rsidRPr="00A62822" w14:paraId="6B6DD7BF" w14:textId="77777777">
        <w:trPr>
          <w:trHeight w:val="931"/>
        </w:trPr>
        <w:tc>
          <w:tcPr>
            <w:tcW w:w="9007" w:type="dxa"/>
            <w:shd w:val="clear" w:color="auto" w:fill="auto"/>
          </w:tcPr>
          <w:p w14:paraId="6FD22044" w14:textId="77777777" w:rsidR="006B110E" w:rsidRPr="00032AD8" w:rsidRDefault="006B110E">
            <w:pPr>
              <w:pStyle w:val="1"/>
              <w:tabs>
                <w:tab w:val="left" w:pos="864"/>
                <w:tab w:val="left" w:pos="3456"/>
              </w:tabs>
              <w:snapToGrid w:val="0"/>
              <w:spacing w:line="360" w:lineRule="auto"/>
              <w:ind w:left="432"/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</w:pPr>
          </w:p>
          <w:p w14:paraId="6B2CC883" w14:textId="77777777" w:rsidR="006B110E" w:rsidRPr="00032AD8" w:rsidRDefault="006B110E">
            <w:pPr>
              <w:pStyle w:val="1"/>
              <w:tabs>
                <w:tab w:val="left" w:pos="864"/>
                <w:tab w:val="left" w:pos="3456"/>
              </w:tabs>
              <w:spacing w:line="360" w:lineRule="auto"/>
              <w:ind w:left="432"/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</w:pPr>
          </w:p>
          <w:p w14:paraId="30153484" w14:textId="77777777" w:rsidR="006B110E" w:rsidRPr="00032AD8" w:rsidRDefault="006B110E">
            <w:pPr>
              <w:pStyle w:val="1"/>
              <w:tabs>
                <w:tab w:val="left" w:pos="864"/>
                <w:tab w:val="left" w:pos="3456"/>
              </w:tabs>
              <w:spacing w:line="360" w:lineRule="auto"/>
              <w:ind w:left="432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 xml:space="preserve">1. ПАСПОРТ </w:t>
            </w:r>
            <w:r w:rsidR="00480783"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>рабочей</w:t>
            </w:r>
            <w:r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 xml:space="preserve"> ПРОГРАММЫ УЧЕБНОЙ ДИСЦИПЛИНЫ</w:t>
            </w:r>
          </w:p>
          <w:p w14:paraId="388C6739" w14:textId="77777777" w:rsidR="006B110E" w:rsidRPr="00032AD8" w:rsidRDefault="006B110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bidi="ar-SA"/>
              </w:rPr>
            </w:pPr>
          </w:p>
        </w:tc>
        <w:tc>
          <w:tcPr>
            <w:tcW w:w="800" w:type="dxa"/>
            <w:shd w:val="clear" w:color="auto" w:fill="auto"/>
          </w:tcPr>
          <w:p w14:paraId="7D60C32E" w14:textId="77777777" w:rsidR="006B110E" w:rsidRPr="00032AD8" w:rsidRDefault="006B110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SA"/>
              </w:rPr>
              <w:t>стр.</w:t>
            </w:r>
          </w:p>
          <w:p w14:paraId="042CB4E0" w14:textId="77777777" w:rsidR="006B110E" w:rsidRPr="00032AD8" w:rsidRDefault="006B11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SA"/>
              </w:rPr>
            </w:pPr>
          </w:p>
          <w:p w14:paraId="42239DE9" w14:textId="77777777" w:rsidR="006B110E" w:rsidRPr="00032AD8" w:rsidRDefault="006B110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SA"/>
              </w:rPr>
              <w:t>5</w:t>
            </w:r>
          </w:p>
        </w:tc>
      </w:tr>
      <w:tr w:rsidR="006B110E" w:rsidRPr="00A62822" w14:paraId="28E8EAC0" w14:textId="77777777">
        <w:trPr>
          <w:trHeight w:val="720"/>
        </w:trPr>
        <w:tc>
          <w:tcPr>
            <w:tcW w:w="9007" w:type="dxa"/>
            <w:shd w:val="clear" w:color="auto" w:fill="auto"/>
          </w:tcPr>
          <w:p w14:paraId="6FFAAE00" w14:textId="77777777" w:rsidR="006B110E" w:rsidRPr="00032AD8" w:rsidRDefault="006B110E">
            <w:pPr>
              <w:snapToGrid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>2. СТРУКТУРА и содержание УЧЕБНОЙ ДИСЦИПЛИНЫ</w:t>
            </w:r>
          </w:p>
        </w:tc>
        <w:tc>
          <w:tcPr>
            <w:tcW w:w="800" w:type="dxa"/>
            <w:shd w:val="clear" w:color="auto" w:fill="auto"/>
          </w:tcPr>
          <w:p w14:paraId="7EF21A53" w14:textId="77777777" w:rsidR="006B110E" w:rsidRPr="00032AD8" w:rsidRDefault="006B110E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SA"/>
              </w:rPr>
              <w:t>7</w:t>
            </w:r>
          </w:p>
        </w:tc>
      </w:tr>
      <w:tr w:rsidR="006B110E" w:rsidRPr="00A62822" w14:paraId="24124186" w14:textId="77777777">
        <w:trPr>
          <w:trHeight w:val="594"/>
        </w:trPr>
        <w:tc>
          <w:tcPr>
            <w:tcW w:w="9007" w:type="dxa"/>
            <w:shd w:val="clear" w:color="auto" w:fill="auto"/>
          </w:tcPr>
          <w:p w14:paraId="0A828053" w14:textId="77777777" w:rsidR="006B110E" w:rsidRPr="00032AD8" w:rsidRDefault="006B110E">
            <w:pPr>
              <w:pStyle w:val="1"/>
              <w:tabs>
                <w:tab w:val="left" w:pos="864"/>
                <w:tab w:val="left" w:pos="3456"/>
              </w:tabs>
              <w:snapToGrid w:val="0"/>
              <w:ind w:left="432"/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 xml:space="preserve">3. условия </w:t>
            </w:r>
            <w:proofErr w:type="gramStart"/>
            <w:r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>реализации  УЧЕБНОЙ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 xml:space="preserve"> ДИСЦИПЛИНЫ</w:t>
            </w:r>
          </w:p>
          <w:p w14:paraId="4B81A8F3" w14:textId="77777777" w:rsidR="006B110E" w:rsidRPr="00032AD8" w:rsidRDefault="006B110E">
            <w:pPr>
              <w:spacing w:line="360" w:lineRule="auto"/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</w:pPr>
          </w:p>
        </w:tc>
        <w:tc>
          <w:tcPr>
            <w:tcW w:w="800" w:type="dxa"/>
            <w:shd w:val="clear" w:color="auto" w:fill="auto"/>
          </w:tcPr>
          <w:p w14:paraId="483B3FFA" w14:textId="77777777" w:rsidR="006B110E" w:rsidRPr="00032AD8" w:rsidRDefault="006B110E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SA"/>
              </w:rPr>
              <w:t>8</w:t>
            </w:r>
          </w:p>
        </w:tc>
      </w:tr>
      <w:tr w:rsidR="006B110E" w:rsidRPr="00A62822" w14:paraId="51DADDAD" w14:textId="77777777">
        <w:trPr>
          <w:trHeight w:val="692"/>
        </w:trPr>
        <w:tc>
          <w:tcPr>
            <w:tcW w:w="9007" w:type="dxa"/>
            <w:shd w:val="clear" w:color="auto" w:fill="auto"/>
          </w:tcPr>
          <w:p w14:paraId="6B687424" w14:textId="77777777" w:rsidR="006B110E" w:rsidRPr="00032AD8" w:rsidRDefault="006B110E">
            <w:pPr>
              <w:pStyle w:val="1"/>
              <w:tabs>
                <w:tab w:val="left" w:pos="864"/>
                <w:tab w:val="left" w:pos="3456"/>
              </w:tabs>
              <w:snapToGrid w:val="0"/>
              <w:spacing w:line="360" w:lineRule="auto"/>
              <w:ind w:left="432"/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>4</w:t>
            </w:r>
            <w:r w:rsidR="00F02E76"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>.</w:t>
            </w:r>
            <w:r w:rsidRPr="00032AD8"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  <w:t xml:space="preserve"> Контроль и оценка результатов освоения УЧЕБНОЙ ДИСЦИПЛИНЫ </w:t>
            </w:r>
          </w:p>
          <w:p w14:paraId="213C6757" w14:textId="77777777" w:rsidR="006B110E" w:rsidRPr="00032AD8" w:rsidRDefault="006B110E">
            <w:pPr>
              <w:tabs>
                <w:tab w:val="left" w:pos="3456"/>
              </w:tabs>
              <w:snapToGrid w:val="0"/>
              <w:spacing w:line="360" w:lineRule="auto"/>
              <w:ind w:left="432" w:hanging="432"/>
              <w:rPr>
                <w:rFonts w:ascii="Times New Roman" w:eastAsia="Times New Roman" w:hAnsi="Times New Roman" w:cs="Times New Roman"/>
                <w:b/>
                <w:caps/>
                <w:color w:val="000000"/>
                <w:lang w:bidi="ar-SA"/>
              </w:rPr>
            </w:pPr>
          </w:p>
        </w:tc>
        <w:tc>
          <w:tcPr>
            <w:tcW w:w="800" w:type="dxa"/>
            <w:shd w:val="clear" w:color="auto" w:fill="auto"/>
          </w:tcPr>
          <w:p w14:paraId="25553B91" w14:textId="77777777" w:rsidR="006B110E" w:rsidRPr="00032AD8" w:rsidRDefault="006B110E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ar-SA"/>
              </w:rPr>
              <w:t>12</w:t>
            </w:r>
          </w:p>
        </w:tc>
      </w:tr>
    </w:tbl>
    <w:p w14:paraId="547711EF" w14:textId="77777777" w:rsidR="006B110E" w:rsidRPr="00032AD8" w:rsidRDefault="006B110E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eastAsia="Times New Roman" w:hAnsi="Times New Roman" w:cs="Times New Roman"/>
          <w:b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lastRenderedPageBreak/>
        <w:t xml:space="preserve">1. </w:t>
      </w:r>
      <w:proofErr w:type="gramStart"/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 xml:space="preserve">ПАСПОРТ  </w:t>
      </w:r>
      <w:r w:rsidR="0079740C"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>РАБОЧЕЙ</w:t>
      </w:r>
      <w:proofErr w:type="gramEnd"/>
      <w:r w:rsidR="0079740C"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 xml:space="preserve"> </w:t>
      </w:r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>ПРОГРАММЫ УЧЕБНОЙ ДИСЦИПЛИНЫ</w:t>
      </w:r>
    </w:p>
    <w:p w14:paraId="76F7E0BA" w14:textId="77777777" w:rsidR="006B110E" w:rsidRPr="00032AD8" w:rsidRDefault="00F06F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eastAsia="Times New Roman" w:hAnsi="Times New Roman" w:cs="Times New Roman"/>
          <w:b/>
          <w:color w:val="000000"/>
          <w:lang w:bidi="ar-SA"/>
        </w:rPr>
      </w:pPr>
      <w:r w:rsidRPr="00032AD8">
        <w:rPr>
          <w:rFonts w:ascii="Times New Roman" w:hAnsi="Times New Roman" w:cs="Times New Roman"/>
          <w:b/>
          <w:color w:val="000000"/>
          <w:w w:val="115"/>
        </w:rPr>
        <w:t>«Р</w:t>
      </w:r>
      <w:r w:rsidR="00F02E76" w:rsidRPr="00032AD8">
        <w:rPr>
          <w:rFonts w:ascii="Times New Roman" w:hAnsi="Times New Roman" w:cs="Times New Roman"/>
          <w:b/>
          <w:color w:val="000000"/>
          <w:w w:val="115"/>
        </w:rPr>
        <w:t>одно</w:t>
      </w:r>
      <w:r w:rsidRPr="00032AD8">
        <w:rPr>
          <w:rFonts w:ascii="Times New Roman" w:hAnsi="Times New Roman" w:cs="Times New Roman"/>
          <w:b/>
          <w:color w:val="000000"/>
          <w:w w:val="115"/>
        </w:rPr>
        <w:t>й</w:t>
      </w:r>
      <w:r w:rsidRPr="00032AD8">
        <w:rPr>
          <w:rFonts w:ascii="Times New Roman" w:hAnsi="Times New Roman" w:cs="Times New Roman"/>
          <w:b/>
          <w:color w:val="000000"/>
          <w:spacing w:val="18"/>
          <w:w w:val="115"/>
        </w:rPr>
        <w:t xml:space="preserve"> </w:t>
      </w:r>
      <w:r w:rsidRPr="00032AD8">
        <w:rPr>
          <w:rFonts w:ascii="Times New Roman" w:hAnsi="Times New Roman" w:cs="Times New Roman"/>
          <w:b/>
          <w:color w:val="000000"/>
          <w:w w:val="115"/>
        </w:rPr>
        <w:t>язык»</w:t>
      </w:r>
    </w:p>
    <w:p w14:paraId="1E7536C9" w14:textId="77777777" w:rsidR="006B110E" w:rsidRPr="00032AD8" w:rsidRDefault="006B11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color w:val="000000"/>
          <w:lang w:bidi="ar-SA"/>
        </w:rPr>
      </w:pPr>
    </w:p>
    <w:p w14:paraId="11C37033" w14:textId="77777777" w:rsidR="006B110E" w:rsidRPr="00032AD8" w:rsidRDefault="006B11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 xml:space="preserve">1.1. Область </w:t>
      </w:r>
      <w:proofErr w:type="gramStart"/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>применения  программы</w:t>
      </w:r>
      <w:proofErr w:type="gramEnd"/>
    </w:p>
    <w:p w14:paraId="11B40A54" w14:textId="77777777" w:rsidR="00FE704A" w:rsidRPr="00032AD8" w:rsidRDefault="003F6CC4" w:rsidP="00A62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720"/>
        <w:jc w:val="both"/>
        <w:rPr>
          <w:rFonts w:ascii="Times New Roman" w:eastAsia="Times New Roman" w:hAnsi="Times New Roman" w:cs="Times New Roman"/>
          <w:b/>
          <w:i/>
          <w:color w:val="000000"/>
          <w:lang w:bidi="ar-SA"/>
        </w:rPr>
      </w:pPr>
      <w:r w:rsidRPr="00032AD8">
        <w:rPr>
          <w:rFonts w:ascii="Times New Roman" w:hAnsi="Times New Roman" w:cs="Times New Roman"/>
          <w:color w:val="000000"/>
        </w:rPr>
        <w:t xml:space="preserve">Рабочая программа </w:t>
      </w:r>
      <w:r w:rsidR="00A62822" w:rsidRPr="00032AD8">
        <w:rPr>
          <w:rFonts w:ascii="Times New Roman" w:hAnsi="Times New Roman" w:cs="Times New Roman"/>
          <w:color w:val="000000"/>
        </w:rPr>
        <w:t>ОУП</w:t>
      </w:r>
      <w:r w:rsidR="00F02E76" w:rsidRPr="00032AD8">
        <w:rPr>
          <w:rFonts w:ascii="Times New Roman" w:hAnsi="Times New Roman" w:cs="Times New Roman"/>
          <w:color w:val="000000"/>
        </w:rPr>
        <w:t xml:space="preserve">.13 «Родной язык» </w:t>
      </w:r>
      <w:r w:rsidRPr="00032AD8">
        <w:rPr>
          <w:rFonts w:ascii="Times New Roman" w:hAnsi="Times New Roman" w:cs="Times New Roman"/>
          <w:color w:val="000000"/>
        </w:rPr>
        <w:t xml:space="preserve">является частью основной профессиональной образовательной программы в соответствии с ФГОС </w:t>
      </w:r>
      <w:r w:rsidR="00A62822" w:rsidRPr="00032AD8">
        <w:rPr>
          <w:rFonts w:ascii="Times New Roman" w:hAnsi="Times New Roman" w:cs="Times New Roman"/>
          <w:color w:val="000000"/>
        </w:rPr>
        <w:t xml:space="preserve">по специальности СПО 09.02.07 Информационные системы и программирование </w:t>
      </w:r>
    </w:p>
    <w:p w14:paraId="42FCFC07" w14:textId="77777777" w:rsidR="006B110E" w:rsidRPr="00032AD8" w:rsidRDefault="006B110E" w:rsidP="00FE7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720"/>
        <w:jc w:val="both"/>
        <w:rPr>
          <w:rFonts w:ascii="Times New Roman" w:eastAsia="Times New Roman" w:hAnsi="Times New Roman" w:cs="Times New Roman"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>1.2. Место учебной дисциплины в структуре основной профессиональной образовательной программы:</w:t>
      </w:r>
    </w:p>
    <w:p w14:paraId="7E5D6544" w14:textId="1E9D9A0B" w:rsidR="006B110E" w:rsidRPr="00032AD8" w:rsidRDefault="00DB74CE" w:rsidP="00DB74CE">
      <w:pPr>
        <w:pStyle w:val="a4"/>
        <w:spacing w:before="214" w:line="276" w:lineRule="auto"/>
        <w:ind w:right="-166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  <w:spacing w:val="2"/>
          <w:w w:val="120"/>
        </w:rPr>
        <w:t>Учебная</w:t>
      </w:r>
      <w:r w:rsidRPr="00032AD8">
        <w:rPr>
          <w:rFonts w:ascii="Times New Roman" w:hAnsi="Times New Roman" w:cs="Times New Roman"/>
          <w:color w:val="000000"/>
          <w:spacing w:val="47"/>
          <w:w w:val="120"/>
        </w:rPr>
        <w:t xml:space="preserve"> </w:t>
      </w:r>
      <w:r w:rsidRPr="00032AD8">
        <w:rPr>
          <w:rFonts w:ascii="Times New Roman" w:hAnsi="Times New Roman" w:cs="Times New Roman"/>
          <w:color w:val="000000"/>
          <w:spacing w:val="2"/>
          <w:w w:val="120"/>
        </w:rPr>
        <w:t>дисциплина</w:t>
      </w:r>
      <w:r w:rsidRPr="00032AD8">
        <w:rPr>
          <w:rFonts w:ascii="Times New Roman" w:hAnsi="Times New Roman" w:cs="Times New Roman"/>
          <w:color w:val="000000"/>
          <w:spacing w:val="47"/>
          <w:w w:val="120"/>
        </w:rPr>
        <w:t xml:space="preserve"> </w:t>
      </w:r>
      <w:r w:rsidRPr="00032AD8">
        <w:rPr>
          <w:rFonts w:ascii="Times New Roman" w:hAnsi="Times New Roman" w:cs="Times New Roman"/>
          <w:color w:val="000000"/>
          <w:spacing w:val="2"/>
          <w:w w:val="120"/>
        </w:rPr>
        <w:t>«</w:t>
      </w:r>
      <w:r w:rsidR="00894909" w:rsidRPr="00032AD8">
        <w:rPr>
          <w:rFonts w:ascii="Times New Roman" w:eastAsia="Times New Roman" w:hAnsi="Times New Roman" w:cs="Times New Roman"/>
          <w:color w:val="000000"/>
          <w:lang w:bidi="ar-SA"/>
        </w:rPr>
        <w:t>Родной язык</w:t>
      </w:r>
      <w:r w:rsidRPr="00032AD8">
        <w:rPr>
          <w:rFonts w:ascii="Times New Roman" w:hAnsi="Times New Roman" w:cs="Times New Roman"/>
          <w:color w:val="000000"/>
          <w:spacing w:val="2"/>
          <w:w w:val="120"/>
        </w:rPr>
        <w:t>»</w:t>
      </w:r>
      <w:r w:rsidRPr="00032AD8">
        <w:rPr>
          <w:rFonts w:ascii="Times New Roman" w:hAnsi="Times New Roman" w:cs="Times New Roman"/>
          <w:color w:val="000000"/>
          <w:spacing w:val="47"/>
          <w:w w:val="120"/>
        </w:rPr>
        <w:t xml:space="preserve"> </w:t>
      </w:r>
      <w:r w:rsidR="00F80EE8" w:rsidRPr="00032AD8">
        <w:rPr>
          <w:rFonts w:ascii="Times New Roman" w:hAnsi="Times New Roman" w:cs="Times New Roman"/>
          <w:color w:val="000000"/>
          <w:spacing w:val="3"/>
          <w:w w:val="120"/>
        </w:rPr>
        <w:t>п</w:t>
      </w:r>
      <w:r w:rsidR="006B110E" w:rsidRPr="00032AD8">
        <w:rPr>
          <w:rFonts w:ascii="Times New Roman" w:eastAsia="Times New Roman" w:hAnsi="Times New Roman" w:cs="Times New Roman"/>
          <w:color w:val="000000"/>
          <w:lang w:bidi="ar-SA"/>
        </w:rPr>
        <w:t>ринадлежит к учебному циклу общеобразовательных дисциплин</w:t>
      </w:r>
      <w:r w:rsidR="00E406DB" w:rsidRPr="00032AD8">
        <w:rPr>
          <w:rFonts w:ascii="Times New Roman" w:hAnsi="Times New Roman" w:cs="Times New Roman"/>
          <w:color w:val="000000"/>
        </w:rPr>
        <w:t xml:space="preserve"> </w:t>
      </w:r>
      <w:r w:rsidR="00E406DB" w:rsidRPr="00032AD8">
        <w:rPr>
          <w:rFonts w:ascii="Times New Roman" w:eastAsia="Times New Roman" w:hAnsi="Times New Roman" w:cs="Times New Roman"/>
          <w:color w:val="000000"/>
          <w:lang w:bidi="ar-SA"/>
        </w:rPr>
        <w:t>и относится к базовым дисциплинам (ОУ</w:t>
      </w:r>
      <w:r w:rsidR="00A62822" w:rsidRPr="00032AD8">
        <w:rPr>
          <w:rFonts w:ascii="Times New Roman" w:eastAsia="Times New Roman" w:hAnsi="Times New Roman" w:cs="Times New Roman"/>
          <w:color w:val="000000"/>
          <w:lang w:bidi="ar-SA"/>
        </w:rPr>
        <w:t>П.0</w:t>
      </w:r>
      <w:r w:rsidR="00B23865" w:rsidRPr="00032AD8">
        <w:rPr>
          <w:rFonts w:ascii="Times New Roman" w:eastAsia="Times New Roman" w:hAnsi="Times New Roman" w:cs="Times New Roman"/>
          <w:color w:val="000000"/>
          <w:lang w:bidi="ar-SA"/>
        </w:rPr>
        <w:t>9</w:t>
      </w:r>
      <w:r w:rsidR="00E406DB" w:rsidRPr="00032AD8">
        <w:rPr>
          <w:rFonts w:ascii="Times New Roman" w:eastAsia="Times New Roman" w:hAnsi="Times New Roman" w:cs="Times New Roman"/>
          <w:color w:val="000000"/>
          <w:lang w:bidi="ar-SA"/>
        </w:rPr>
        <w:t xml:space="preserve"> по выбору из обязательных предметных областей).</w:t>
      </w:r>
      <w:r w:rsidR="00F06F00" w:rsidRPr="00032AD8">
        <w:rPr>
          <w:rFonts w:ascii="Times New Roman" w:eastAsia="Times New Roman" w:hAnsi="Times New Roman" w:cs="Times New Roman"/>
          <w:color w:val="000000"/>
          <w:lang w:bidi="ar-SA"/>
        </w:rPr>
        <w:t xml:space="preserve"> </w:t>
      </w:r>
    </w:p>
    <w:p w14:paraId="6002E1E7" w14:textId="77777777" w:rsidR="006B110E" w:rsidRPr="00032AD8" w:rsidRDefault="006B11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000000"/>
          <w:lang w:bidi="ar-SA"/>
        </w:rPr>
      </w:pPr>
    </w:p>
    <w:p w14:paraId="69A15307" w14:textId="77777777" w:rsidR="00DF5F08" w:rsidRPr="00032AD8" w:rsidRDefault="006B110E" w:rsidP="00E406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ar-SA"/>
        </w:rPr>
        <w:t xml:space="preserve">1.3. </w:t>
      </w:r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>Цели и задачи учебной дисциплины – требования к результатам освоения учебной дисциплины:</w:t>
      </w:r>
    </w:p>
    <w:p w14:paraId="6CFB13E6" w14:textId="77777777" w:rsidR="00DF5F08" w:rsidRPr="00032AD8" w:rsidRDefault="00DC19A2" w:rsidP="00DC19A2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color w:val="000000"/>
          <w:lang w:bidi="ar-SA"/>
        </w:rPr>
        <w:t>Освоение содержа</w:t>
      </w:r>
      <w:r w:rsidR="00083D3F" w:rsidRPr="00032AD8">
        <w:rPr>
          <w:rFonts w:ascii="Times New Roman" w:eastAsia="Times New Roman" w:hAnsi="Times New Roman" w:cs="Times New Roman"/>
          <w:color w:val="000000"/>
          <w:lang w:bidi="ar-SA"/>
        </w:rPr>
        <w:t>ния учебной дисциплины «</w:t>
      </w:r>
      <w:r w:rsidR="00894909" w:rsidRPr="00032AD8">
        <w:rPr>
          <w:rFonts w:ascii="Times New Roman" w:eastAsia="Times New Roman" w:hAnsi="Times New Roman" w:cs="Times New Roman"/>
          <w:color w:val="000000"/>
          <w:lang w:bidi="ar-SA"/>
        </w:rPr>
        <w:t>Родной язык</w:t>
      </w:r>
      <w:r w:rsidRPr="00032AD8">
        <w:rPr>
          <w:rFonts w:ascii="Times New Roman" w:eastAsia="Times New Roman" w:hAnsi="Times New Roman" w:cs="Times New Roman"/>
          <w:color w:val="000000"/>
          <w:lang w:bidi="ar-SA"/>
        </w:rPr>
        <w:t xml:space="preserve">» обеспечивает достижение студентами следующих </w:t>
      </w:r>
      <w:r w:rsidRPr="00032AD8">
        <w:rPr>
          <w:rFonts w:ascii="Times New Roman" w:eastAsia="Times New Roman" w:hAnsi="Times New Roman" w:cs="Times New Roman"/>
          <w:b/>
          <w:i/>
          <w:color w:val="000000"/>
          <w:lang w:bidi="ar-SA"/>
        </w:rPr>
        <w:t>результатов:</w:t>
      </w:r>
    </w:p>
    <w:p w14:paraId="77374F05" w14:textId="77777777" w:rsidR="00DF5F08" w:rsidRPr="00032AD8" w:rsidRDefault="00DF5F08" w:rsidP="00DF5F08">
      <w:pPr>
        <w:autoSpaceDE w:val="0"/>
        <w:autoSpaceDN w:val="0"/>
        <w:adjustRightInd w:val="0"/>
        <w:spacing w:line="36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14:paraId="1FDF6562" w14:textId="77777777" w:rsidR="00DF5F08" w:rsidRPr="00032AD8" w:rsidRDefault="00DF5F08" w:rsidP="00DF5F08">
      <w:pPr>
        <w:numPr>
          <w:ilvl w:val="0"/>
          <w:numId w:val="9"/>
        </w:numPr>
        <w:tabs>
          <w:tab w:val="clear" w:pos="720"/>
          <w:tab w:val="num" w:pos="560"/>
        </w:tabs>
        <w:suppressAutoHyphens w:val="0"/>
        <w:overflowPunct w:val="0"/>
        <w:autoSpaceDE w:val="0"/>
        <w:autoSpaceDN w:val="0"/>
        <w:adjustRightInd w:val="0"/>
        <w:spacing w:line="239" w:lineRule="auto"/>
        <w:ind w:left="560" w:hanging="276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b/>
          <w:bCs/>
          <w:i/>
          <w:iCs/>
          <w:color w:val="000000"/>
        </w:rPr>
        <w:t>личностные</w:t>
      </w:r>
      <w:r w:rsidRPr="00032AD8">
        <w:rPr>
          <w:rFonts w:ascii="Times New Roman" w:hAnsi="Times New Roman" w:cs="Times New Roman"/>
          <w:b/>
          <w:bCs/>
          <w:color w:val="000000"/>
        </w:rPr>
        <w:t>:</w:t>
      </w:r>
      <w:r w:rsidRPr="00032AD8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</w:p>
    <w:p w14:paraId="58413019" w14:textId="77777777" w:rsidR="00DF5F08" w:rsidRPr="00032AD8" w:rsidRDefault="00DF5F08" w:rsidP="00DF5F08">
      <w:pPr>
        <w:autoSpaceDE w:val="0"/>
        <w:autoSpaceDN w:val="0"/>
        <w:adjustRightInd w:val="0"/>
        <w:spacing w:line="1" w:lineRule="exact"/>
        <w:rPr>
          <w:rFonts w:ascii="Times New Roman" w:hAnsi="Times New Roman" w:cs="Times New Roman"/>
          <w:color w:val="000000"/>
        </w:rPr>
      </w:pPr>
    </w:p>
    <w:p w14:paraId="57DF2492" w14:textId="77777777" w:rsidR="00DF5F08" w:rsidRPr="00032AD8" w:rsidRDefault="00DF5F08" w:rsidP="00DF5F08">
      <w:pPr>
        <w:suppressAutoHyphens w:val="0"/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 </w:t>
      </w:r>
    </w:p>
    <w:p w14:paraId="268AC7B0" w14:textId="77777777" w:rsidR="00DF5F08" w:rsidRPr="00032AD8" w:rsidRDefault="00DF5F08" w:rsidP="00DF5F08">
      <w:pPr>
        <w:suppressAutoHyphens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понимание роли родного языка как основы успешной социализации личности; </w:t>
      </w:r>
    </w:p>
    <w:p w14:paraId="351B6BD4" w14:textId="77777777" w:rsidR="00DF5F08" w:rsidRPr="00032AD8" w:rsidRDefault="00DF5F08" w:rsidP="00DF5F08">
      <w:pPr>
        <w:autoSpaceDE w:val="0"/>
        <w:autoSpaceDN w:val="0"/>
        <w:adjustRightInd w:val="0"/>
        <w:spacing w:line="2" w:lineRule="exact"/>
        <w:rPr>
          <w:rFonts w:ascii="Times New Roman" w:hAnsi="Times New Roman" w:cs="Times New Roman"/>
          <w:color w:val="000000"/>
        </w:rPr>
      </w:pPr>
    </w:p>
    <w:p w14:paraId="78046307" w14:textId="77777777" w:rsidR="00DB74CE" w:rsidRPr="00032AD8" w:rsidRDefault="00DF5F08" w:rsidP="00DB74CE">
      <w:pPr>
        <w:suppressAutoHyphens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осознание эстетической ценности, потребности сохранить чистоту русского языка как </w:t>
      </w:r>
      <w:r w:rsidR="00DB74CE" w:rsidRPr="00032AD8">
        <w:rPr>
          <w:rFonts w:ascii="Times New Roman" w:hAnsi="Times New Roman" w:cs="Times New Roman"/>
          <w:color w:val="000000"/>
        </w:rPr>
        <w:t>явления национальной культуры;</w:t>
      </w:r>
    </w:p>
    <w:p w14:paraId="5B57FA87" w14:textId="77777777" w:rsidR="00DB74CE" w:rsidRPr="00032AD8" w:rsidRDefault="00DB74CE" w:rsidP="00DB74CE">
      <w:pPr>
        <w:suppressAutoHyphens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 - 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14:paraId="5932F7F7" w14:textId="77777777" w:rsidR="00DB74CE" w:rsidRPr="00032AD8" w:rsidRDefault="00DB74CE" w:rsidP="00DB74CE">
      <w:pPr>
        <w:autoSpaceDE w:val="0"/>
        <w:autoSpaceDN w:val="0"/>
        <w:adjustRightInd w:val="0"/>
        <w:spacing w:line="2" w:lineRule="exact"/>
        <w:rPr>
          <w:rFonts w:ascii="Times New Roman" w:hAnsi="Times New Roman" w:cs="Times New Roman"/>
          <w:color w:val="000000"/>
        </w:rPr>
      </w:pPr>
    </w:p>
    <w:p w14:paraId="135FA04A" w14:textId="77777777" w:rsidR="00DC1841" w:rsidRPr="00032AD8" w:rsidRDefault="00DC1841" w:rsidP="00DC1841">
      <w:pPr>
        <w:suppressAutoHyphens w:val="0"/>
        <w:overflowPunct w:val="0"/>
        <w:autoSpaceDE w:val="0"/>
        <w:autoSpaceDN w:val="0"/>
        <w:adjustRightInd w:val="0"/>
        <w:spacing w:line="229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готовность и способность к самостоятельной, творческой и ответственной деятельности; </w:t>
      </w:r>
    </w:p>
    <w:p w14:paraId="5694FD64" w14:textId="77777777" w:rsidR="00E406DB" w:rsidRPr="00032AD8" w:rsidRDefault="00DB74CE" w:rsidP="00DB74CE">
      <w:pPr>
        <w:suppressAutoHyphens w:val="0"/>
        <w:overflowPunct w:val="0"/>
        <w:autoSpaceDE w:val="0"/>
        <w:autoSpaceDN w:val="0"/>
        <w:adjustRightInd w:val="0"/>
        <w:spacing w:line="229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>- способность к самооценке на основе наблюдения за собственн</w:t>
      </w:r>
      <w:r w:rsidR="00E406DB" w:rsidRPr="00032AD8">
        <w:rPr>
          <w:rFonts w:ascii="Times New Roman" w:hAnsi="Times New Roman" w:cs="Times New Roman"/>
          <w:color w:val="000000"/>
        </w:rPr>
        <w:t>ым</w:t>
      </w:r>
      <w:r w:rsidRPr="00032AD8">
        <w:rPr>
          <w:rFonts w:ascii="Times New Roman" w:hAnsi="Times New Roman" w:cs="Times New Roman"/>
          <w:color w:val="000000"/>
        </w:rPr>
        <w:t xml:space="preserve"> </w:t>
      </w:r>
      <w:r w:rsidR="00E406DB" w:rsidRPr="00032AD8">
        <w:rPr>
          <w:rFonts w:ascii="Times New Roman" w:hAnsi="Times New Roman" w:cs="Times New Roman"/>
          <w:color w:val="000000"/>
        </w:rPr>
        <w:t xml:space="preserve">правописанием; </w:t>
      </w:r>
    </w:p>
    <w:p w14:paraId="2CC9BC3F" w14:textId="77777777" w:rsidR="00DB74CE" w:rsidRPr="00032AD8" w:rsidRDefault="00E406DB" w:rsidP="00DB74CE">
      <w:pPr>
        <w:suppressAutoHyphens w:val="0"/>
        <w:overflowPunct w:val="0"/>
        <w:autoSpaceDE w:val="0"/>
        <w:autoSpaceDN w:val="0"/>
        <w:adjustRightInd w:val="0"/>
        <w:spacing w:line="229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</w:t>
      </w:r>
      <w:r w:rsidR="00DB74CE" w:rsidRPr="00032AD8">
        <w:rPr>
          <w:rFonts w:ascii="Times New Roman" w:hAnsi="Times New Roman" w:cs="Times New Roman"/>
          <w:color w:val="000000"/>
        </w:rPr>
        <w:t xml:space="preserve">потребность </w:t>
      </w:r>
      <w:r w:rsidRPr="00032AD8">
        <w:rPr>
          <w:rFonts w:ascii="Times New Roman" w:hAnsi="Times New Roman" w:cs="Times New Roman"/>
          <w:color w:val="000000"/>
        </w:rPr>
        <w:t>в повышении уровня орфографической и пунктуационной грамотности</w:t>
      </w:r>
      <w:r w:rsidR="00DB74CE" w:rsidRPr="00032AD8">
        <w:rPr>
          <w:rFonts w:ascii="Times New Roman" w:hAnsi="Times New Roman" w:cs="Times New Roman"/>
          <w:color w:val="000000"/>
        </w:rPr>
        <w:t xml:space="preserve">; </w:t>
      </w:r>
    </w:p>
    <w:tbl>
      <w:tblPr>
        <w:tblW w:w="9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8"/>
        <w:gridCol w:w="2162"/>
      </w:tblGrid>
      <w:tr w:rsidR="00746A39" w:rsidRPr="00746A39" w14:paraId="5D52DE69" w14:textId="77777777" w:rsidTr="00746A39">
        <w:tc>
          <w:tcPr>
            <w:tcW w:w="6948" w:type="dxa"/>
          </w:tcPr>
          <w:p w14:paraId="52478B56" w14:textId="77777777" w:rsidR="00746A39" w:rsidRPr="00746A39" w:rsidRDefault="00746A39" w:rsidP="00746A39">
            <w:pPr>
              <w:ind w:firstLine="33"/>
              <w:jc w:val="center"/>
              <w:rPr>
                <w:rFonts w:ascii="Times New Roman" w:hAnsi="Times New Roman"/>
                <w:b/>
                <w:bCs/>
                <w:kern w:val="0"/>
              </w:rPr>
            </w:pPr>
            <w:r w:rsidRPr="00746A39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 xml:space="preserve">Личностные </w:t>
            </w:r>
            <w:proofErr w:type="gramStart"/>
            <w:r w:rsidRPr="00746A39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результаты  реализации</w:t>
            </w:r>
            <w:proofErr w:type="gramEnd"/>
            <w:r w:rsidRPr="00746A39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 xml:space="preserve"> программы воспитания </w:t>
            </w:r>
          </w:p>
          <w:p w14:paraId="1DB942E7" w14:textId="77777777" w:rsidR="00746A39" w:rsidRPr="00746A39" w:rsidRDefault="00746A39" w:rsidP="00746A39">
            <w:pPr>
              <w:ind w:firstLine="33"/>
              <w:jc w:val="center"/>
              <w:rPr>
                <w:rFonts w:ascii="Times New Roman" w:hAnsi="Times New Roman"/>
                <w:b/>
                <w:bCs/>
                <w:kern w:val="0"/>
              </w:rPr>
            </w:pPr>
            <w:r w:rsidRPr="00746A39">
              <w:rPr>
                <w:rFonts w:ascii="Times New Roman" w:hAnsi="Times New Roman"/>
                <w:i/>
                <w:iCs/>
                <w:kern w:val="0"/>
                <w:sz w:val="22"/>
                <w:szCs w:val="22"/>
              </w:rPr>
              <w:t>(дескрипторы)</w:t>
            </w:r>
          </w:p>
        </w:tc>
        <w:tc>
          <w:tcPr>
            <w:tcW w:w="2162" w:type="dxa"/>
            <w:vAlign w:val="center"/>
          </w:tcPr>
          <w:p w14:paraId="67485788" w14:textId="77777777" w:rsidR="00746A39" w:rsidRPr="00746A39" w:rsidRDefault="00746A39" w:rsidP="00746A39">
            <w:pPr>
              <w:ind w:firstLine="33"/>
              <w:jc w:val="center"/>
              <w:rPr>
                <w:rFonts w:ascii="Times New Roman" w:hAnsi="Times New Roman"/>
                <w:b/>
                <w:bCs/>
                <w:kern w:val="0"/>
              </w:rPr>
            </w:pPr>
            <w:r w:rsidRPr="00746A39">
              <w:rPr>
                <w:rFonts w:ascii="Times New Roman" w:hAnsi="Times New Roman"/>
                <w:b/>
                <w:bCs/>
                <w:kern w:val="0"/>
                <w:sz w:val="22"/>
                <w:szCs w:val="22"/>
              </w:rPr>
              <w:t>Код личностных результатов реализации программы воспитания</w:t>
            </w:r>
          </w:p>
        </w:tc>
      </w:tr>
      <w:tr w:rsidR="00746A39" w:rsidRPr="00746A39" w14:paraId="5197C8EE" w14:textId="77777777" w:rsidTr="00746A39">
        <w:tc>
          <w:tcPr>
            <w:tcW w:w="6948" w:type="dxa"/>
          </w:tcPr>
          <w:p w14:paraId="4F2B5276" w14:textId="77777777" w:rsidR="00746A39" w:rsidRPr="00746A39" w:rsidRDefault="00746A39" w:rsidP="00746A39">
            <w:pPr>
              <w:widowControl/>
              <w:suppressAutoHyphens w:val="0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162" w:type="dxa"/>
            <w:vAlign w:val="center"/>
          </w:tcPr>
          <w:p w14:paraId="4C075D6C" w14:textId="77777777" w:rsidR="00746A39" w:rsidRPr="00746A39" w:rsidRDefault="00746A39" w:rsidP="00746A39">
            <w:pPr>
              <w:widowControl/>
              <w:suppressAutoHyphens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RU" w:bidi="ar-SA"/>
              </w:rPr>
              <w:t>ЛР 5</w:t>
            </w:r>
          </w:p>
        </w:tc>
      </w:tr>
      <w:tr w:rsidR="00746A39" w:rsidRPr="00746A39" w14:paraId="018DF53D" w14:textId="77777777" w:rsidTr="00746A39">
        <w:tc>
          <w:tcPr>
            <w:tcW w:w="6948" w:type="dxa"/>
          </w:tcPr>
          <w:p w14:paraId="4704445A" w14:textId="77777777" w:rsidR="00746A39" w:rsidRPr="00746A39" w:rsidRDefault="00746A39" w:rsidP="00746A39">
            <w:pPr>
              <w:widowControl/>
              <w:suppressAutoHyphens w:val="0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162" w:type="dxa"/>
            <w:vAlign w:val="center"/>
          </w:tcPr>
          <w:p w14:paraId="09BF0E22" w14:textId="77777777" w:rsidR="00746A39" w:rsidRPr="00746A39" w:rsidRDefault="00746A39" w:rsidP="00746A39">
            <w:pPr>
              <w:widowControl/>
              <w:suppressAutoHyphens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RU" w:bidi="ar-SA"/>
              </w:rPr>
              <w:t>ЛР 8</w:t>
            </w:r>
          </w:p>
        </w:tc>
      </w:tr>
      <w:tr w:rsidR="00746A39" w:rsidRPr="00746A39" w14:paraId="1E5174B9" w14:textId="77777777" w:rsidTr="00746A39">
        <w:tc>
          <w:tcPr>
            <w:tcW w:w="6948" w:type="dxa"/>
          </w:tcPr>
          <w:p w14:paraId="3E05D231" w14:textId="77777777" w:rsidR="00746A39" w:rsidRPr="00746A39" w:rsidRDefault="00746A39" w:rsidP="00746A39">
            <w:pPr>
              <w:widowControl/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162" w:type="dxa"/>
            <w:vAlign w:val="center"/>
          </w:tcPr>
          <w:p w14:paraId="005D8204" w14:textId="77777777" w:rsidR="00746A39" w:rsidRPr="00746A39" w:rsidRDefault="00746A39" w:rsidP="00746A39">
            <w:pPr>
              <w:widowControl/>
              <w:suppressAutoHyphens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RU" w:bidi="ar-SA"/>
              </w:rPr>
              <w:t>ЛР 11</w:t>
            </w:r>
          </w:p>
        </w:tc>
      </w:tr>
      <w:tr w:rsidR="00746A39" w:rsidRPr="00746A39" w14:paraId="5E109425" w14:textId="77777777" w:rsidTr="00746A39">
        <w:tc>
          <w:tcPr>
            <w:tcW w:w="6948" w:type="dxa"/>
          </w:tcPr>
          <w:p w14:paraId="35F7A990" w14:textId="77777777" w:rsidR="00746A39" w:rsidRPr="00746A39" w:rsidRDefault="00746A39" w:rsidP="00746A3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2162" w:type="dxa"/>
            <w:vAlign w:val="center"/>
          </w:tcPr>
          <w:p w14:paraId="7930BEB1" w14:textId="77777777" w:rsidR="00746A39" w:rsidRPr="00746A39" w:rsidRDefault="00746A39" w:rsidP="00746A39">
            <w:pPr>
              <w:widowControl/>
              <w:suppressAutoHyphens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RU" w:bidi="ar-SA"/>
              </w:rPr>
              <w:t>ЛР 13</w:t>
            </w:r>
          </w:p>
        </w:tc>
      </w:tr>
      <w:tr w:rsidR="00746A39" w:rsidRPr="00746A39" w14:paraId="334620B2" w14:textId="77777777" w:rsidTr="00746A39">
        <w:tc>
          <w:tcPr>
            <w:tcW w:w="6948" w:type="dxa"/>
          </w:tcPr>
          <w:p w14:paraId="3D10356B" w14:textId="77777777" w:rsidR="00746A39" w:rsidRPr="00746A39" w:rsidRDefault="00746A39" w:rsidP="00746A39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2162" w:type="dxa"/>
            <w:vAlign w:val="center"/>
          </w:tcPr>
          <w:p w14:paraId="31DE2BE1" w14:textId="77777777" w:rsidR="00746A39" w:rsidRPr="00746A39" w:rsidRDefault="00746A39" w:rsidP="00746A39">
            <w:pPr>
              <w:widowControl/>
              <w:suppressAutoHyphens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 w:bidi="ar-SA"/>
              </w:rPr>
            </w:pPr>
            <w:r w:rsidRPr="00746A39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ru-RU" w:bidi="ar-SA"/>
              </w:rPr>
              <w:t>ЛР 14</w:t>
            </w:r>
          </w:p>
        </w:tc>
      </w:tr>
    </w:tbl>
    <w:p w14:paraId="24610ADB" w14:textId="77777777" w:rsidR="00DB74CE" w:rsidRPr="00032AD8" w:rsidRDefault="00DB74CE" w:rsidP="00DB74CE">
      <w:pPr>
        <w:suppressAutoHyphens w:val="0"/>
        <w:overflowPunct w:val="0"/>
        <w:autoSpaceDE w:val="0"/>
        <w:autoSpaceDN w:val="0"/>
        <w:adjustRightInd w:val="0"/>
        <w:spacing w:line="229" w:lineRule="auto"/>
        <w:jc w:val="both"/>
        <w:rPr>
          <w:rFonts w:ascii="Times New Roman" w:hAnsi="Times New Roman" w:cs="Times New Roman"/>
          <w:color w:val="000000"/>
        </w:rPr>
      </w:pPr>
    </w:p>
    <w:p w14:paraId="39EA4442" w14:textId="77777777" w:rsidR="00941D66" w:rsidRPr="00032AD8" w:rsidRDefault="00941D66" w:rsidP="00DB74CE">
      <w:pPr>
        <w:suppressAutoHyphens w:val="0"/>
        <w:overflowPunct w:val="0"/>
        <w:autoSpaceDE w:val="0"/>
        <w:autoSpaceDN w:val="0"/>
        <w:adjustRightInd w:val="0"/>
        <w:spacing w:line="229" w:lineRule="auto"/>
        <w:jc w:val="both"/>
        <w:rPr>
          <w:rFonts w:ascii="Times New Roman" w:hAnsi="Times New Roman" w:cs="Times New Roman"/>
          <w:color w:val="000000"/>
        </w:rPr>
      </w:pPr>
    </w:p>
    <w:p w14:paraId="6B496381" w14:textId="77777777" w:rsidR="00941D66" w:rsidRPr="00032AD8" w:rsidRDefault="00941D66" w:rsidP="00DB74CE">
      <w:pPr>
        <w:suppressAutoHyphens w:val="0"/>
        <w:overflowPunct w:val="0"/>
        <w:autoSpaceDE w:val="0"/>
        <w:autoSpaceDN w:val="0"/>
        <w:adjustRightInd w:val="0"/>
        <w:spacing w:line="229" w:lineRule="auto"/>
        <w:jc w:val="both"/>
        <w:rPr>
          <w:rFonts w:ascii="Times New Roman" w:hAnsi="Times New Roman" w:cs="Times New Roman"/>
          <w:color w:val="000000"/>
        </w:rPr>
      </w:pPr>
    </w:p>
    <w:p w14:paraId="797B294C" w14:textId="77777777" w:rsidR="00DB74CE" w:rsidRPr="00032AD8" w:rsidRDefault="00DB74CE" w:rsidP="00DB74CE">
      <w:pPr>
        <w:numPr>
          <w:ilvl w:val="0"/>
          <w:numId w:val="10"/>
        </w:numPr>
        <w:tabs>
          <w:tab w:val="clear" w:pos="720"/>
          <w:tab w:val="num" w:pos="276"/>
        </w:tabs>
        <w:suppressAutoHyphens w:val="0"/>
        <w:overflowPunct w:val="0"/>
        <w:autoSpaceDE w:val="0"/>
        <w:autoSpaceDN w:val="0"/>
        <w:adjustRightInd w:val="0"/>
        <w:ind w:left="276" w:hanging="276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b/>
          <w:bCs/>
          <w:i/>
          <w:iCs/>
          <w:color w:val="000000"/>
        </w:rPr>
        <w:lastRenderedPageBreak/>
        <w:t>метапредметные</w:t>
      </w:r>
      <w:r w:rsidRPr="00032AD8">
        <w:rPr>
          <w:rFonts w:ascii="Times New Roman" w:hAnsi="Times New Roman" w:cs="Times New Roman"/>
          <w:b/>
          <w:bCs/>
          <w:color w:val="000000"/>
        </w:rPr>
        <w:t>:</w:t>
      </w:r>
      <w:r w:rsidRPr="00032AD8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</w:p>
    <w:p w14:paraId="04EC35EF" w14:textId="77777777" w:rsidR="00DB74CE" w:rsidRPr="00032AD8" w:rsidRDefault="00DB74CE" w:rsidP="00DB74CE">
      <w:pPr>
        <w:suppressAutoHyphens w:val="0"/>
        <w:overflowPunct w:val="0"/>
        <w:autoSpaceDE w:val="0"/>
        <w:autoSpaceDN w:val="0"/>
        <w:adjustRightInd w:val="0"/>
        <w:spacing w:line="229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владение всеми видами речевой деятельности: аудированием, чтением (пониманием), говорением, письмом; </w:t>
      </w:r>
    </w:p>
    <w:p w14:paraId="74DDC5E6" w14:textId="77777777" w:rsidR="00DB74CE" w:rsidRPr="00032AD8" w:rsidRDefault="00DB74CE" w:rsidP="00DB74CE">
      <w:pPr>
        <w:autoSpaceDE w:val="0"/>
        <w:autoSpaceDN w:val="0"/>
        <w:adjustRightInd w:val="0"/>
        <w:spacing w:line="3" w:lineRule="exact"/>
        <w:rPr>
          <w:rFonts w:ascii="Times New Roman" w:hAnsi="Times New Roman" w:cs="Times New Roman"/>
          <w:color w:val="000000"/>
        </w:rPr>
      </w:pPr>
    </w:p>
    <w:p w14:paraId="7AFDEB9B" w14:textId="77777777" w:rsidR="0044546D" w:rsidRPr="00032AD8" w:rsidRDefault="00DB74CE" w:rsidP="00DB74CE">
      <w:pPr>
        <w:suppressAutoHyphens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владение языковыми средствами — умение ясно, логично и точно излагать свою точку зрения, использовать адекватные языковые средства; </w:t>
      </w:r>
    </w:p>
    <w:p w14:paraId="7A449E9A" w14:textId="77777777" w:rsidR="00DB74CE" w:rsidRPr="00032AD8" w:rsidRDefault="0044546D" w:rsidP="00DB74CE">
      <w:pPr>
        <w:suppressAutoHyphens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>-</w:t>
      </w:r>
      <w:r w:rsidR="00DB74CE" w:rsidRPr="00032AD8">
        <w:rPr>
          <w:rFonts w:ascii="Times New Roman" w:hAnsi="Times New Roman" w:cs="Times New Roman"/>
          <w:color w:val="000000"/>
        </w:rPr>
        <w:t xml:space="preserve">использование приобретенных знаний и умений для анализа языковых явлений на межпредметном уровне; </w:t>
      </w:r>
    </w:p>
    <w:p w14:paraId="35857F8B" w14:textId="77777777" w:rsidR="00DB74CE" w:rsidRPr="00032AD8" w:rsidRDefault="00DB74CE" w:rsidP="00DB74CE">
      <w:pPr>
        <w:autoSpaceDE w:val="0"/>
        <w:autoSpaceDN w:val="0"/>
        <w:adjustRightInd w:val="0"/>
        <w:spacing w:line="2" w:lineRule="exact"/>
        <w:rPr>
          <w:rFonts w:ascii="Times New Roman" w:hAnsi="Times New Roman" w:cs="Times New Roman"/>
          <w:color w:val="000000"/>
        </w:rPr>
      </w:pPr>
    </w:p>
    <w:p w14:paraId="5D7ACC3D" w14:textId="77777777" w:rsidR="00DB74CE" w:rsidRPr="00032AD8" w:rsidRDefault="00DB74CE" w:rsidP="00DB74CE">
      <w:pPr>
        <w:suppressAutoHyphens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 </w:t>
      </w:r>
    </w:p>
    <w:p w14:paraId="4AFA2AB5" w14:textId="77777777" w:rsidR="00DB74CE" w:rsidRPr="00032AD8" w:rsidRDefault="00DB74CE" w:rsidP="00DB74CE">
      <w:pPr>
        <w:autoSpaceDE w:val="0"/>
        <w:autoSpaceDN w:val="0"/>
        <w:adjustRightInd w:val="0"/>
        <w:spacing w:line="2" w:lineRule="exact"/>
        <w:rPr>
          <w:rFonts w:ascii="Times New Roman" w:hAnsi="Times New Roman" w:cs="Times New Roman"/>
          <w:color w:val="000000"/>
        </w:rPr>
      </w:pPr>
    </w:p>
    <w:p w14:paraId="7A4546D4" w14:textId="77777777" w:rsidR="00DB74CE" w:rsidRPr="00032AD8" w:rsidRDefault="00DB74CE" w:rsidP="00DB74CE">
      <w:pPr>
        <w:suppressAutoHyphens w:val="0"/>
        <w:overflowPunct w:val="0"/>
        <w:autoSpaceDE w:val="0"/>
        <w:autoSpaceDN w:val="0"/>
        <w:adjustRightInd w:val="0"/>
        <w:spacing w:line="229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овладение нормами </w:t>
      </w:r>
      <w:r w:rsidR="006936CF" w:rsidRPr="00032AD8">
        <w:rPr>
          <w:rFonts w:ascii="Times New Roman" w:hAnsi="Times New Roman" w:cs="Times New Roman"/>
          <w:color w:val="000000"/>
        </w:rPr>
        <w:t xml:space="preserve">орфографической и пунктуационной грамотности </w:t>
      </w:r>
      <w:r w:rsidRPr="00032AD8">
        <w:rPr>
          <w:rFonts w:ascii="Times New Roman" w:hAnsi="Times New Roman" w:cs="Times New Roman"/>
          <w:color w:val="000000"/>
        </w:rPr>
        <w:t xml:space="preserve">в различных ситуациях межличностного и межкультурного общения; </w:t>
      </w:r>
    </w:p>
    <w:p w14:paraId="4EBB347E" w14:textId="77777777" w:rsidR="00DB74CE" w:rsidRPr="00032AD8" w:rsidRDefault="00DB74CE" w:rsidP="00DB74CE">
      <w:pPr>
        <w:autoSpaceDE w:val="0"/>
        <w:autoSpaceDN w:val="0"/>
        <w:adjustRightInd w:val="0"/>
        <w:spacing w:line="3" w:lineRule="exact"/>
        <w:rPr>
          <w:rFonts w:ascii="Times New Roman" w:hAnsi="Times New Roman" w:cs="Times New Roman"/>
          <w:color w:val="000000"/>
        </w:rPr>
      </w:pPr>
    </w:p>
    <w:p w14:paraId="7ED99AD0" w14:textId="77777777" w:rsidR="00DB74CE" w:rsidRPr="00032AD8" w:rsidRDefault="00DB74CE" w:rsidP="00DB74CE">
      <w:pPr>
        <w:suppressAutoHyphens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</w:t>
      </w:r>
      <w:r w:rsidR="006936CF" w:rsidRPr="00032AD8">
        <w:rPr>
          <w:rFonts w:ascii="Times New Roman" w:hAnsi="Times New Roman" w:cs="Times New Roman"/>
          <w:color w:val="000000"/>
        </w:rPr>
        <w:t>способность пользоваться русским языком как средством получения знаний в разных областях современной науки, совершенствовать умение применять полученные знания, умения и навыки анализа языковых явлений на межпредметном уровне</w:t>
      </w:r>
      <w:r w:rsidRPr="00032AD8">
        <w:rPr>
          <w:rFonts w:ascii="Times New Roman" w:hAnsi="Times New Roman" w:cs="Times New Roman"/>
          <w:color w:val="000000"/>
        </w:rPr>
        <w:t xml:space="preserve">; </w:t>
      </w:r>
    </w:p>
    <w:p w14:paraId="7D1523FB" w14:textId="77777777" w:rsidR="00DB74CE" w:rsidRPr="00032AD8" w:rsidRDefault="00DB74CE" w:rsidP="00DB74CE">
      <w:pPr>
        <w:autoSpaceDE w:val="0"/>
        <w:autoSpaceDN w:val="0"/>
        <w:adjustRightInd w:val="0"/>
        <w:spacing w:line="2" w:lineRule="exact"/>
        <w:rPr>
          <w:rFonts w:ascii="Times New Roman" w:hAnsi="Times New Roman" w:cs="Times New Roman"/>
          <w:color w:val="000000"/>
        </w:rPr>
      </w:pPr>
    </w:p>
    <w:p w14:paraId="2F124F4B" w14:textId="77777777" w:rsidR="0044546D" w:rsidRPr="00032AD8" w:rsidRDefault="00DB74CE" w:rsidP="0044546D">
      <w:pPr>
        <w:suppressAutoHyphens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>- 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</w:t>
      </w:r>
    </w:p>
    <w:p w14:paraId="6C78B481" w14:textId="77777777" w:rsidR="00DB74CE" w:rsidRPr="00032AD8" w:rsidRDefault="00DB74CE" w:rsidP="0044546D">
      <w:pPr>
        <w:suppressAutoHyphens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b/>
          <w:bCs/>
          <w:i/>
          <w:iCs/>
          <w:color w:val="000000"/>
        </w:rPr>
        <w:t>предметные</w:t>
      </w:r>
      <w:r w:rsidRPr="00032AD8">
        <w:rPr>
          <w:rFonts w:ascii="Times New Roman" w:hAnsi="Times New Roman" w:cs="Times New Roman"/>
          <w:b/>
          <w:bCs/>
          <w:color w:val="000000"/>
        </w:rPr>
        <w:t>:</w:t>
      </w:r>
      <w:r w:rsidRPr="00032AD8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</w:p>
    <w:p w14:paraId="6DB1A4E8" w14:textId="77777777" w:rsidR="00DB74CE" w:rsidRPr="00032AD8" w:rsidRDefault="00DB74CE" w:rsidP="00DB74CE">
      <w:pPr>
        <w:autoSpaceDE w:val="0"/>
        <w:autoSpaceDN w:val="0"/>
        <w:adjustRightInd w:val="0"/>
        <w:spacing w:line="1" w:lineRule="exact"/>
        <w:rPr>
          <w:rFonts w:ascii="Times New Roman" w:hAnsi="Times New Roman" w:cs="Times New Roman"/>
          <w:color w:val="000000"/>
        </w:rPr>
      </w:pPr>
    </w:p>
    <w:p w14:paraId="531055C9" w14:textId="77777777" w:rsidR="009463B1" w:rsidRPr="00032AD8" w:rsidRDefault="009463B1" w:rsidP="009463B1">
      <w:pPr>
        <w:jc w:val="both"/>
        <w:rPr>
          <w:rFonts w:ascii="Times New Roman" w:hAnsi="Times New Roman" w:cs="Times New Roman"/>
          <w:color w:val="000000"/>
        </w:rPr>
      </w:pPr>
      <w:bookmarkStart w:id="1" w:name="page13"/>
      <w:bookmarkEnd w:id="1"/>
      <w:r w:rsidRPr="00032AD8">
        <w:rPr>
          <w:rFonts w:ascii="Times New Roman" w:hAnsi="Times New Roman" w:cs="Times New Roman"/>
          <w:color w:val="000000"/>
        </w:rPr>
        <w:t xml:space="preserve">- сформированность понятий о нормах русского литературного языка и применение знаний о них в речевой практике; </w:t>
      </w:r>
    </w:p>
    <w:p w14:paraId="34B7E373" w14:textId="77777777" w:rsidR="009463B1" w:rsidRPr="00032AD8" w:rsidRDefault="009463B1" w:rsidP="009463B1">
      <w:pPr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>-знание орфографических и пунктуационных правил и способность пользоваться ими;</w:t>
      </w:r>
    </w:p>
    <w:p w14:paraId="0D9D8E0B" w14:textId="77777777" w:rsidR="009463B1" w:rsidRPr="00032AD8" w:rsidRDefault="009463B1" w:rsidP="009463B1">
      <w:pPr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>- владение умением как можно точнее передать смысл высказывания, используя при этой возможности письма.</w:t>
      </w:r>
    </w:p>
    <w:p w14:paraId="705EF89C" w14:textId="77777777" w:rsidR="009463B1" w:rsidRPr="00032AD8" w:rsidRDefault="009463B1" w:rsidP="009463B1">
      <w:pPr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>- умение применять орфографические и пунктуационные правила, учитывая речевую ситуацию;</w:t>
      </w:r>
    </w:p>
    <w:p w14:paraId="067476DB" w14:textId="77777777" w:rsidR="0044546D" w:rsidRPr="00032AD8" w:rsidRDefault="0044546D" w:rsidP="009463B1">
      <w:pPr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- умения ориентироваться в орфографии и пунктуации, учитывая их системность, существующую </w:t>
      </w:r>
      <w:proofErr w:type="gramStart"/>
      <w:r w:rsidRPr="00032AD8">
        <w:rPr>
          <w:rFonts w:ascii="Times New Roman" w:hAnsi="Times New Roman" w:cs="Times New Roman"/>
          <w:color w:val="000000"/>
        </w:rPr>
        <w:t>взаимосвязь  между</w:t>
      </w:r>
      <w:proofErr w:type="gramEnd"/>
      <w:r w:rsidRPr="00032AD8">
        <w:rPr>
          <w:rFonts w:ascii="Times New Roman" w:hAnsi="Times New Roman" w:cs="Times New Roman"/>
          <w:color w:val="000000"/>
        </w:rPr>
        <w:t xml:space="preserve"> различными элементами (принципы написания, правила, группы и варианты орфограмм, </w:t>
      </w:r>
      <w:proofErr w:type="spellStart"/>
      <w:r w:rsidRPr="00032AD8">
        <w:rPr>
          <w:rFonts w:ascii="Times New Roman" w:hAnsi="Times New Roman" w:cs="Times New Roman"/>
          <w:color w:val="000000"/>
        </w:rPr>
        <w:t>пунктограмм</w:t>
      </w:r>
      <w:proofErr w:type="spellEnd"/>
      <w:r w:rsidRPr="00032AD8">
        <w:rPr>
          <w:rFonts w:ascii="Times New Roman" w:hAnsi="Times New Roman" w:cs="Times New Roman"/>
          <w:color w:val="000000"/>
        </w:rPr>
        <w:t xml:space="preserve"> и т. п.);</w:t>
      </w:r>
    </w:p>
    <w:p w14:paraId="3D005E8A" w14:textId="77777777" w:rsidR="009463B1" w:rsidRPr="00032AD8" w:rsidRDefault="009463B1" w:rsidP="009463B1">
      <w:pPr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>-соблюдение на письме орфографических и пунктуационных норм.</w:t>
      </w:r>
    </w:p>
    <w:p w14:paraId="5237A9B3" w14:textId="77777777" w:rsidR="00996810" w:rsidRPr="00032AD8" w:rsidRDefault="00996810" w:rsidP="00FE704A">
      <w:pPr>
        <w:jc w:val="both"/>
        <w:rPr>
          <w:rFonts w:ascii="Times New Roman" w:hAnsi="Times New Roman" w:cs="Times New Roman"/>
          <w:color w:val="000000"/>
        </w:rPr>
      </w:pPr>
    </w:p>
    <w:p w14:paraId="3C762280" w14:textId="77777777" w:rsidR="00A62822" w:rsidRPr="00032AD8" w:rsidRDefault="00A62822" w:rsidP="00A62822">
      <w:pPr>
        <w:spacing w:line="100" w:lineRule="atLeast"/>
        <w:jc w:val="both"/>
        <w:rPr>
          <w:rFonts w:ascii="Times New Roman" w:hAnsi="Times New Roman" w:cs="Times New Roman"/>
          <w:color w:val="000000"/>
          <w:kern w:val="0"/>
          <w:lang w:eastAsia="ru-RU"/>
        </w:rPr>
      </w:pPr>
      <w:r w:rsidRPr="00032AD8">
        <w:rPr>
          <w:rFonts w:ascii="Times New Roman" w:hAnsi="Times New Roman" w:cs="Times New Roman"/>
          <w:color w:val="000000"/>
          <w:kern w:val="0"/>
          <w:lang w:eastAsia="ru-RU"/>
        </w:rPr>
        <w:t>В результате изучения дисциплины обучающийся осваивает элементы общих компетенций. </w:t>
      </w:r>
    </w:p>
    <w:p w14:paraId="1B16669D" w14:textId="77777777" w:rsidR="00A62822" w:rsidRPr="00032AD8" w:rsidRDefault="00A62822" w:rsidP="00A62822">
      <w:pPr>
        <w:spacing w:line="100" w:lineRule="atLeast"/>
        <w:jc w:val="both"/>
        <w:rPr>
          <w:rFonts w:ascii="Times New Roman" w:hAnsi="Times New Roman" w:cs="Times New Roman"/>
          <w:color w:val="000000"/>
          <w:kern w:val="0"/>
        </w:rPr>
      </w:pPr>
      <w:r w:rsidRPr="00032AD8">
        <w:rPr>
          <w:rFonts w:ascii="Times New Roman" w:hAnsi="Times New Roman" w:cs="Times New Roman"/>
          <w:color w:val="000000"/>
          <w:kern w:val="0"/>
        </w:rPr>
        <w:t>Перечень общих компетенций, элементы которых формируются в рамках дисциплины:</w:t>
      </w:r>
    </w:p>
    <w:tbl>
      <w:tblPr>
        <w:tblW w:w="0" w:type="auto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1195"/>
        <w:gridCol w:w="8035"/>
      </w:tblGrid>
      <w:tr w:rsidR="00A62822" w:rsidRPr="00A62822" w14:paraId="3823FADC" w14:textId="77777777" w:rsidTr="00746A3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56B4DE8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i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/>
                <w:color w:val="000000"/>
                <w:kern w:val="0"/>
              </w:rPr>
              <w:t>Код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09891F3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i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/>
                <w:color w:val="000000"/>
                <w:kern w:val="0"/>
              </w:rPr>
              <w:t>Наименование общих компетенций</w:t>
            </w:r>
          </w:p>
        </w:tc>
      </w:tr>
      <w:tr w:rsidR="00A62822" w:rsidRPr="00A62822" w14:paraId="53BB1B8B" w14:textId="77777777" w:rsidTr="00746A3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75B8CC2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i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/>
                <w:color w:val="000000"/>
                <w:kern w:val="0"/>
              </w:rPr>
              <w:t>ОК 2.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E33C936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A62822" w:rsidRPr="00A62822" w14:paraId="64EA5C09" w14:textId="77777777" w:rsidTr="00746A3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C1C984F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i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/>
                <w:color w:val="000000"/>
                <w:kern w:val="0"/>
              </w:rPr>
              <w:t>ОК 3.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00BEF5C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A62822" w:rsidRPr="00A62822" w14:paraId="18146468" w14:textId="77777777" w:rsidTr="00746A3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DD9A748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i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/>
                <w:color w:val="000000"/>
                <w:kern w:val="0"/>
              </w:rPr>
              <w:t>ОК 4.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1F32662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A62822" w:rsidRPr="00A62822" w14:paraId="4B986BE3" w14:textId="77777777" w:rsidTr="00746A3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15CA559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i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/>
                <w:color w:val="000000"/>
                <w:kern w:val="0"/>
              </w:rPr>
              <w:t>ОК 5.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A4030AF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A62822" w:rsidRPr="00A62822" w14:paraId="33963D01" w14:textId="77777777" w:rsidTr="00746A39">
        <w:tc>
          <w:tcPr>
            <w:tcW w:w="1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16FB3CA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i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/>
                <w:color w:val="000000"/>
                <w:kern w:val="0"/>
              </w:rPr>
              <w:t>ОК 9.</w:t>
            </w:r>
          </w:p>
        </w:tc>
        <w:tc>
          <w:tcPr>
            <w:tcW w:w="8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5511B6F" w14:textId="77777777" w:rsidR="00A62822" w:rsidRPr="00032AD8" w:rsidRDefault="00A62822" w:rsidP="00A62822">
            <w:pPr>
              <w:tabs>
                <w:tab w:val="left" w:pos="1065"/>
              </w:tabs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Использовать информационные технологии в профессиональной деятельности.</w:t>
            </w:r>
          </w:p>
        </w:tc>
      </w:tr>
    </w:tbl>
    <w:p w14:paraId="25AF1460" w14:textId="77777777" w:rsidR="00A62822" w:rsidRPr="00032AD8" w:rsidRDefault="00A62822" w:rsidP="00A62822">
      <w:pPr>
        <w:tabs>
          <w:tab w:val="left" w:pos="1065"/>
        </w:tabs>
        <w:spacing w:line="100" w:lineRule="atLeast"/>
        <w:rPr>
          <w:rFonts w:ascii="Times New Roman" w:hAnsi="Times New Roman" w:cs="Times New Roman"/>
          <w:color w:val="000000"/>
          <w:kern w:val="0"/>
        </w:rPr>
      </w:pPr>
    </w:p>
    <w:p w14:paraId="48AD6584" w14:textId="77777777" w:rsidR="00A62822" w:rsidRPr="00032AD8" w:rsidRDefault="00A62822" w:rsidP="00A62822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/>
          <w:kern w:val="0"/>
        </w:rPr>
      </w:pPr>
    </w:p>
    <w:p w14:paraId="3F1C4D19" w14:textId="77777777" w:rsidR="00A62822" w:rsidRPr="00032AD8" w:rsidRDefault="00A62822" w:rsidP="00A62822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/>
          <w:kern w:val="0"/>
        </w:rPr>
      </w:pPr>
    </w:p>
    <w:p w14:paraId="3BC6913F" w14:textId="77777777" w:rsidR="00A62822" w:rsidRPr="00032AD8" w:rsidRDefault="00A62822" w:rsidP="00A62822">
      <w:pPr>
        <w:suppressAutoHyphens w:val="0"/>
        <w:spacing w:line="228" w:lineRule="auto"/>
        <w:jc w:val="both"/>
        <w:rPr>
          <w:rFonts w:ascii="Times New Roman" w:hAnsi="Times New Roman" w:cs="Times New Roman"/>
          <w:color w:val="000000"/>
          <w:kern w:val="0"/>
        </w:rPr>
      </w:pPr>
    </w:p>
    <w:p w14:paraId="4BBEFD92" w14:textId="77777777" w:rsidR="00996810" w:rsidRPr="00032AD8" w:rsidRDefault="00996810" w:rsidP="00FE7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color w:val="000000"/>
          <w:lang w:bidi="ar-SA"/>
        </w:rPr>
      </w:pPr>
    </w:p>
    <w:p w14:paraId="7912A227" w14:textId="77777777" w:rsidR="00D80902" w:rsidRPr="00032AD8" w:rsidRDefault="00F06F00" w:rsidP="00D80902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lastRenderedPageBreak/>
        <w:t xml:space="preserve">2. СТРУКТУРА </w:t>
      </w:r>
      <w:proofErr w:type="gramStart"/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 xml:space="preserve">И </w:t>
      </w:r>
      <w:r w:rsidR="00D80902"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 xml:space="preserve"> СОДЕРЖАНИЕ</w:t>
      </w:r>
      <w:proofErr w:type="gramEnd"/>
      <w:r w:rsidR="00D80902"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t xml:space="preserve"> УЧЕБНОЙ ДИСЦИПЛИНЫ</w:t>
      </w:r>
    </w:p>
    <w:p w14:paraId="5AE3A362" w14:textId="77777777" w:rsidR="006B110E" w:rsidRPr="00032AD8" w:rsidRDefault="00D80902" w:rsidP="00A62822">
      <w:pPr>
        <w:tabs>
          <w:tab w:val="left" w:pos="-704"/>
          <w:tab w:val="left" w:pos="212"/>
          <w:tab w:val="left" w:pos="1128"/>
          <w:tab w:val="left" w:pos="2044"/>
          <w:tab w:val="left" w:pos="2960"/>
          <w:tab w:val="left" w:pos="3876"/>
          <w:tab w:val="left" w:pos="4792"/>
          <w:tab w:val="left" w:pos="5708"/>
          <w:tab w:val="left" w:pos="6624"/>
          <w:tab w:val="left" w:pos="7540"/>
          <w:tab w:val="left" w:pos="8456"/>
          <w:tab w:val="left" w:pos="9372"/>
          <w:tab w:val="left" w:pos="10288"/>
          <w:tab w:val="left" w:pos="11204"/>
          <w:tab w:val="left" w:pos="12120"/>
          <w:tab w:val="left" w:pos="13036"/>
        </w:tabs>
        <w:ind w:left="-1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ar-SA"/>
        </w:rPr>
      </w:pPr>
      <w:r w:rsidRPr="00032A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ar-SA"/>
        </w:rPr>
        <w:t>2.1. Объем учебной дисциплины и виды учебной работы</w:t>
      </w:r>
    </w:p>
    <w:p w14:paraId="69FFD21F" w14:textId="77777777" w:rsidR="006B110E" w:rsidRPr="00032AD8" w:rsidRDefault="006B110E">
      <w:pPr>
        <w:tabs>
          <w:tab w:val="left" w:pos="-704"/>
          <w:tab w:val="left" w:pos="212"/>
          <w:tab w:val="left" w:pos="1128"/>
          <w:tab w:val="left" w:pos="2044"/>
          <w:tab w:val="left" w:pos="2960"/>
          <w:tab w:val="left" w:pos="3876"/>
          <w:tab w:val="left" w:pos="4792"/>
          <w:tab w:val="left" w:pos="5708"/>
          <w:tab w:val="left" w:pos="6624"/>
          <w:tab w:val="left" w:pos="7540"/>
          <w:tab w:val="left" w:pos="8456"/>
          <w:tab w:val="left" w:pos="9372"/>
          <w:tab w:val="left" w:pos="10288"/>
          <w:tab w:val="left" w:pos="11204"/>
          <w:tab w:val="left" w:pos="12120"/>
          <w:tab w:val="left" w:pos="13036"/>
        </w:tabs>
        <w:ind w:left="-180" w:right="-18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ar-SA"/>
        </w:rPr>
      </w:pPr>
    </w:p>
    <w:tbl>
      <w:tblPr>
        <w:tblW w:w="8638" w:type="dxa"/>
        <w:tblInd w:w="-1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4A0" w:firstRow="1" w:lastRow="0" w:firstColumn="1" w:lastColumn="0" w:noHBand="0" w:noVBand="1"/>
      </w:tblPr>
      <w:tblGrid>
        <w:gridCol w:w="7039"/>
        <w:gridCol w:w="1599"/>
      </w:tblGrid>
      <w:tr w:rsidR="00A62822" w:rsidRPr="00A62822" w14:paraId="2A0135A9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162CE234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kern w:val="0"/>
              </w:rPr>
              <w:t>Вид учебной работы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52EEB0CB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b/>
                <w:iCs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b/>
                <w:iCs/>
                <w:color w:val="000000"/>
                <w:kern w:val="0"/>
              </w:rPr>
              <w:t>Объем часов</w:t>
            </w:r>
          </w:p>
        </w:tc>
      </w:tr>
      <w:tr w:rsidR="00A62822" w:rsidRPr="00A62822" w14:paraId="4FFEC7BB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0B746D0A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kern w:val="0"/>
              </w:rPr>
              <w:t>Суммарная учебная нагрузка во взаимодействии с преподавателем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0C87C78B" w14:textId="77777777" w:rsidR="00A62822" w:rsidRPr="00032AD8" w:rsidRDefault="00A62822" w:rsidP="00746A39">
            <w:pPr>
              <w:spacing w:line="100" w:lineRule="atLeast"/>
              <w:jc w:val="center"/>
              <w:rPr>
                <w:rFonts w:ascii="Times New Roman" w:hAnsi="Times New Roman" w:cs="Times New Roman"/>
                <w:iCs/>
                <w:color w:val="000000"/>
                <w:kern w:val="0"/>
                <w:lang w:val="en-US"/>
              </w:rPr>
            </w:pPr>
            <w:r w:rsidRPr="00032AD8">
              <w:rPr>
                <w:rFonts w:ascii="Times New Roman" w:hAnsi="Times New Roman" w:cs="Times New Roman"/>
                <w:iCs/>
                <w:color w:val="000000"/>
                <w:kern w:val="0"/>
              </w:rPr>
              <w:t>3</w:t>
            </w:r>
            <w:r w:rsidR="00746A39" w:rsidRPr="00032AD8">
              <w:rPr>
                <w:rFonts w:ascii="Times New Roman" w:hAnsi="Times New Roman" w:cs="Times New Roman"/>
                <w:iCs/>
                <w:color w:val="000000"/>
                <w:kern w:val="0"/>
                <w:lang w:val="en-US"/>
              </w:rPr>
              <w:t>9</w:t>
            </w:r>
          </w:p>
        </w:tc>
      </w:tr>
      <w:tr w:rsidR="00A62822" w:rsidRPr="00A62822" w14:paraId="47A56994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7C413F86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b/>
                <w:i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b/>
                <w:i/>
                <w:color w:val="000000"/>
                <w:kern w:val="0"/>
              </w:rPr>
              <w:t>Самостоятельная работа</w:t>
            </w:r>
          </w:p>
          <w:p w14:paraId="6E2EFBC7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b/>
                <w:i/>
                <w:color w:val="000000"/>
                <w:kern w:val="0"/>
              </w:rPr>
            </w:pP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1B7DE420" w14:textId="77777777" w:rsidR="00A62822" w:rsidRPr="00032AD8" w:rsidRDefault="00A62822" w:rsidP="00A62822">
            <w:pPr>
              <w:spacing w:line="100" w:lineRule="atLeast"/>
              <w:jc w:val="center"/>
              <w:rPr>
                <w:rFonts w:ascii="Times New Roman" w:hAnsi="Times New Roman" w:cs="Times New Roman"/>
                <w:i/>
                <w:iCs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/>
                <w:iCs/>
                <w:color w:val="000000"/>
                <w:kern w:val="0"/>
              </w:rPr>
              <w:t>-</w:t>
            </w:r>
          </w:p>
        </w:tc>
      </w:tr>
      <w:tr w:rsidR="00A62822" w:rsidRPr="00A62822" w14:paraId="793027EF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2FD03752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kern w:val="0"/>
              </w:rPr>
              <w:t xml:space="preserve">Объем образовательной программы 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61E7157C" w14:textId="77777777" w:rsidR="00A62822" w:rsidRPr="00032AD8" w:rsidRDefault="00A62822" w:rsidP="00746A39">
            <w:pPr>
              <w:spacing w:line="100" w:lineRule="atLeast"/>
              <w:jc w:val="center"/>
              <w:rPr>
                <w:rFonts w:ascii="Times New Roman" w:hAnsi="Times New Roman" w:cs="Times New Roman"/>
                <w:iCs/>
                <w:color w:val="000000"/>
                <w:kern w:val="0"/>
                <w:lang w:val="en-US"/>
              </w:rPr>
            </w:pPr>
            <w:r w:rsidRPr="00032AD8">
              <w:rPr>
                <w:rFonts w:ascii="Times New Roman" w:hAnsi="Times New Roman" w:cs="Times New Roman"/>
                <w:iCs/>
                <w:color w:val="000000"/>
                <w:kern w:val="0"/>
              </w:rPr>
              <w:t>3</w:t>
            </w:r>
            <w:r w:rsidR="00746A39" w:rsidRPr="00032AD8">
              <w:rPr>
                <w:rFonts w:ascii="Times New Roman" w:hAnsi="Times New Roman" w:cs="Times New Roman"/>
                <w:iCs/>
                <w:color w:val="000000"/>
                <w:kern w:val="0"/>
                <w:lang w:val="en-US"/>
              </w:rPr>
              <w:t>9</w:t>
            </w:r>
          </w:p>
        </w:tc>
      </w:tr>
      <w:tr w:rsidR="00A62822" w:rsidRPr="00A62822" w14:paraId="07F36416" w14:textId="77777777" w:rsidTr="00A62822">
        <w:trPr>
          <w:trHeight w:val="490"/>
        </w:trPr>
        <w:tc>
          <w:tcPr>
            <w:tcW w:w="863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4778FF9F" w14:textId="77777777" w:rsidR="00A62822" w:rsidRPr="00032AD8" w:rsidRDefault="00A62822" w:rsidP="00A62822">
            <w:pPr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в том числе:</w:t>
            </w:r>
          </w:p>
        </w:tc>
      </w:tr>
      <w:tr w:rsidR="00A62822" w:rsidRPr="00A62822" w14:paraId="15559355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1F5353FF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теоретическое обучение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5ACA135C" w14:textId="1F2B6BD8" w:rsidR="00A62822" w:rsidRPr="00B23865" w:rsidRDefault="00A62822" w:rsidP="00746A39">
            <w:pPr>
              <w:spacing w:line="100" w:lineRule="atLeast"/>
              <w:jc w:val="center"/>
              <w:rPr>
                <w:rFonts w:ascii="Times New Roman" w:hAnsi="Times New Roman" w:cs="Times New Roman"/>
                <w:iCs/>
                <w:kern w:val="0"/>
              </w:rPr>
            </w:pPr>
            <w:r w:rsidRPr="00B23865">
              <w:rPr>
                <w:rFonts w:ascii="Times New Roman" w:hAnsi="Times New Roman" w:cs="Times New Roman"/>
                <w:iCs/>
                <w:kern w:val="0"/>
              </w:rPr>
              <w:t>2</w:t>
            </w:r>
            <w:r w:rsidR="00746A39" w:rsidRPr="00B23865">
              <w:rPr>
                <w:rFonts w:ascii="Times New Roman" w:hAnsi="Times New Roman" w:cs="Times New Roman"/>
                <w:iCs/>
                <w:kern w:val="0"/>
                <w:lang w:val="en-US"/>
              </w:rPr>
              <w:t xml:space="preserve">9 </w:t>
            </w:r>
          </w:p>
        </w:tc>
      </w:tr>
      <w:tr w:rsidR="00A62822" w:rsidRPr="00A62822" w14:paraId="3D282F72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0F01CE5E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лабораторные работы (если предусмотрено)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53569F40" w14:textId="77777777" w:rsidR="00A62822" w:rsidRPr="00B23865" w:rsidRDefault="00A62822" w:rsidP="00A62822">
            <w:pPr>
              <w:spacing w:line="100" w:lineRule="atLeast"/>
              <w:jc w:val="center"/>
              <w:rPr>
                <w:rFonts w:ascii="Times New Roman" w:hAnsi="Times New Roman" w:cs="Times New Roman"/>
                <w:iCs/>
                <w:kern w:val="0"/>
              </w:rPr>
            </w:pPr>
            <w:r w:rsidRPr="00B23865">
              <w:rPr>
                <w:rFonts w:ascii="Times New Roman" w:hAnsi="Times New Roman" w:cs="Times New Roman"/>
                <w:iCs/>
                <w:kern w:val="0"/>
              </w:rPr>
              <w:t>-</w:t>
            </w:r>
          </w:p>
        </w:tc>
      </w:tr>
      <w:tr w:rsidR="00A62822" w:rsidRPr="00A62822" w14:paraId="2721CB7B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49B0F00C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практические занятия (если предусмотрено)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23F5C8B7" w14:textId="5FD4FAC2" w:rsidR="00A62822" w:rsidRPr="00B23865" w:rsidRDefault="00A62822" w:rsidP="00A62822">
            <w:pPr>
              <w:spacing w:line="100" w:lineRule="atLeast"/>
              <w:jc w:val="center"/>
              <w:rPr>
                <w:rFonts w:ascii="Times New Roman" w:hAnsi="Times New Roman" w:cs="Times New Roman"/>
                <w:iCs/>
                <w:kern w:val="0"/>
              </w:rPr>
            </w:pPr>
            <w:r w:rsidRPr="00B23865">
              <w:rPr>
                <w:rFonts w:ascii="Times New Roman" w:hAnsi="Times New Roman" w:cs="Times New Roman"/>
                <w:iCs/>
                <w:kern w:val="0"/>
              </w:rPr>
              <w:t>10</w:t>
            </w:r>
            <w:r w:rsidR="00746A39" w:rsidRPr="00B23865">
              <w:rPr>
                <w:rFonts w:ascii="Times New Roman" w:hAnsi="Times New Roman" w:cs="Times New Roman"/>
                <w:iCs/>
                <w:kern w:val="0"/>
              </w:rPr>
              <w:t xml:space="preserve"> </w:t>
            </w:r>
          </w:p>
        </w:tc>
      </w:tr>
      <w:tr w:rsidR="00A62822" w:rsidRPr="00A62822" w14:paraId="63FF44EA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5687ED99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курсовая работа (проект) (если предусмотрено)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37B2DE19" w14:textId="77777777" w:rsidR="00A62822" w:rsidRPr="00032AD8" w:rsidRDefault="00A62822" w:rsidP="00A62822">
            <w:pPr>
              <w:spacing w:line="100" w:lineRule="atLeast"/>
              <w:jc w:val="center"/>
              <w:rPr>
                <w:rFonts w:ascii="Times New Roman" w:hAnsi="Times New Roman" w:cs="Times New Roman"/>
                <w:iCs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Cs/>
                <w:color w:val="000000"/>
                <w:kern w:val="0"/>
              </w:rPr>
              <w:t>-</w:t>
            </w:r>
          </w:p>
        </w:tc>
      </w:tr>
      <w:tr w:rsidR="00A62822" w:rsidRPr="00A62822" w14:paraId="27AEE66F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5303AB0F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color w:val="000000"/>
                <w:kern w:val="0"/>
              </w:rPr>
              <w:t>контрольная работа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4EC6476C" w14:textId="77777777" w:rsidR="00A62822" w:rsidRPr="00032AD8" w:rsidRDefault="00A62822" w:rsidP="00A62822">
            <w:pPr>
              <w:spacing w:line="100" w:lineRule="atLeast"/>
              <w:jc w:val="center"/>
              <w:rPr>
                <w:rFonts w:ascii="Times New Roman" w:hAnsi="Times New Roman" w:cs="Times New Roman"/>
                <w:iCs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Cs/>
                <w:color w:val="000000"/>
                <w:kern w:val="0"/>
              </w:rPr>
              <w:t>-</w:t>
            </w:r>
          </w:p>
        </w:tc>
      </w:tr>
      <w:tr w:rsidR="00A62822" w:rsidRPr="00A62822" w14:paraId="09F7F9CD" w14:textId="77777777" w:rsidTr="00A62822">
        <w:trPr>
          <w:trHeight w:val="490"/>
        </w:trPr>
        <w:tc>
          <w:tcPr>
            <w:tcW w:w="70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7BCAEEE3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i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/>
                <w:color w:val="000000"/>
                <w:kern w:val="0"/>
              </w:rPr>
              <w:t xml:space="preserve">Самостоятельная работа </w:t>
            </w:r>
          </w:p>
        </w:tc>
        <w:tc>
          <w:tcPr>
            <w:tcW w:w="1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333B6E01" w14:textId="77777777" w:rsidR="00A62822" w:rsidRPr="00032AD8" w:rsidRDefault="00A62822" w:rsidP="00A62822">
            <w:pPr>
              <w:spacing w:line="100" w:lineRule="atLeast"/>
              <w:jc w:val="center"/>
              <w:rPr>
                <w:rFonts w:ascii="Times New Roman" w:hAnsi="Times New Roman" w:cs="Times New Roman"/>
                <w:iCs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iCs/>
                <w:color w:val="000000"/>
                <w:kern w:val="0"/>
              </w:rPr>
              <w:t>-</w:t>
            </w:r>
          </w:p>
        </w:tc>
      </w:tr>
      <w:tr w:rsidR="00A62822" w:rsidRPr="00A62822" w14:paraId="3B88B459" w14:textId="77777777" w:rsidTr="00A62822">
        <w:trPr>
          <w:trHeight w:val="490"/>
        </w:trPr>
        <w:tc>
          <w:tcPr>
            <w:tcW w:w="863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left w:w="107" w:type="dxa"/>
            </w:tcMar>
            <w:vAlign w:val="center"/>
          </w:tcPr>
          <w:p w14:paraId="0936F45C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b/>
                <w:iCs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b/>
                <w:iCs/>
                <w:color w:val="000000"/>
                <w:kern w:val="0"/>
              </w:rPr>
              <w:t xml:space="preserve">Промежуточная аттестация </w:t>
            </w:r>
            <w:proofErr w:type="gramStart"/>
            <w:r w:rsidRPr="00032AD8">
              <w:rPr>
                <w:rFonts w:ascii="Times New Roman" w:hAnsi="Times New Roman" w:cs="Times New Roman"/>
                <w:b/>
                <w:iCs/>
                <w:color w:val="000000"/>
                <w:kern w:val="0"/>
              </w:rPr>
              <w:t>в  форме</w:t>
            </w:r>
            <w:proofErr w:type="gramEnd"/>
            <w:r w:rsidRPr="00032AD8">
              <w:rPr>
                <w:rFonts w:ascii="Times New Roman" w:hAnsi="Times New Roman" w:cs="Times New Roman"/>
                <w:b/>
                <w:iCs/>
                <w:color w:val="000000"/>
                <w:kern w:val="0"/>
              </w:rPr>
              <w:t xml:space="preserve"> дифференцированного зачета</w:t>
            </w:r>
          </w:p>
          <w:p w14:paraId="1C491A75" w14:textId="77777777" w:rsidR="00A62822" w:rsidRPr="00032AD8" w:rsidRDefault="00A62822" w:rsidP="00A62822">
            <w:pPr>
              <w:spacing w:line="100" w:lineRule="atLeast"/>
              <w:rPr>
                <w:rFonts w:ascii="Times New Roman" w:hAnsi="Times New Roman" w:cs="Times New Roman"/>
                <w:b/>
                <w:i/>
                <w:iCs/>
                <w:color w:val="000000"/>
                <w:kern w:val="0"/>
              </w:rPr>
            </w:pPr>
            <w:r w:rsidRPr="00032AD8">
              <w:rPr>
                <w:rFonts w:ascii="Times New Roman" w:hAnsi="Times New Roman" w:cs="Times New Roman"/>
                <w:b/>
                <w:iCs/>
                <w:color w:val="000000"/>
                <w:kern w:val="0"/>
              </w:rPr>
              <w:t xml:space="preserve"> (2 семестр)</w:t>
            </w:r>
          </w:p>
        </w:tc>
      </w:tr>
    </w:tbl>
    <w:p w14:paraId="067B9CDE" w14:textId="77777777" w:rsidR="00F64FFF" w:rsidRPr="00032AD8" w:rsidRDefault="00F64FFF" w:rsidP="00F64FFF">
      <w:pPr>
        <w:rPr>
          <w:rFonts w:ascii="Times New Roman" w:hAnsi="Times New Roman" w:cs="Times New Roman"/>
          <w:color w:val="000000"/>
        </w:rPr>
      </w:pPr>
    </w:p>
    <w:p w14:paraId="4F3D9EA7" w14:textId="77777777" w:rsidR="00F64FFF" w:rsidRPr="00032AD8" w:rsidRDefault="00F64FFF" w:rsidP="00F64FFF">
      <w:pPr>
        <w:rPr>
          <w:rFonts w:ascii="Times New Roman" w:hAnsi="Times New Roman" w:cs="Times New Roman"/>
          <w:color w:val="000000"/>
        </w:rPr>
      </w:pPr>
    </w:p>
    <w:p w14:paraId="09FC5ABE" w14:textId="77777777" w:rsidR="00AE0F3E" w:rsidRPr="00032AD8" w:rsidRDefault="00AE0F3E" w:rsidP="00F64FFF">
      <w:pPr>
        <w:rPr>
          <w:rFonts w:ascii="Times New Roman" w:hAnsi="Times New Roman" w:cs="Times New Roman"/>
          <w:color w:val="000000"/>
        </w:rPr>
      </w:pPr>
    </w:p>
    <w:p w14:paraId="3131D7FB" w14:textId="77777777" w:rsidR="00AE0F3E" w:rsidRPr="00032AD8" w:rsidRDefault="00AE0F3E" w:rsidP="00F64FFF">
      <w:pPr>
        <w:rPr>
          <w:rFonts w:ascii="Times New Roman" w:hAnsi="Times New Roman" w:cs="Times New Roman"/>
          <w:color w:val="000000"/>
        </w:rPr>
      </w:pPr>
    </w:p>
    <w:p w14:paraId="6037916C" w14:textId="77777777" w:rsidR="00AE0F3E" w:rsidRPr="00032AD8" w:rsidRDefault="00AE0F3E" w:rsidP="00F64FFF">
      <w:pPr>
        <w:rPr>
          <w:rFonts w:ascii="Times New Roman" w:hAnsi="Times New Roman" w:cs="Times New Roman"/>
          <w:color w:val="000000"/>
        </w:rPr>
      </w:pPr>
    </w:p>
    <w:p w14:paraId="4ED2C2E3" w14:textId="77777777" w:rsidR="00AE0F3E" w:rsidRPr="00032AD8" w:rsidRDefault="00AE0F3E" w:rsidP="00F64FFF">
      <w:pPr>
        <w:rPr>
          <w:rFonts w:ascii="Times New Roman" w:hAnsi="Times New Roman" w:cs="Times New Roman"/>
          <w:color w:val="000000"/>
        </w:rPr>
      </w:pPr>
    </w:p>
    <w:p w14:paraId="068B5277" w14:textId="77777777" w:rsidR="00AE0F3E" w:rsidRPr="00032AD8" w:rsidRDefault="00AE0F3E" w:rsidP="00F64FFF">
      <w:pPr>
        <w:rPr>
          <w:rFonts w:ascii="Times New Roman" w:hAnsi="Times New Roman" w:cs="Times New Roman"/>
          <w:color w:val="000000"/>
        </w:rPr>
      </w:pPr>
    </w:p>
    <w:p w14:paraId="29E74419" w14:textId="77777777" w:rsidR="00AE0F3E" w:rsidRPr="00032AD8" w:rsidRDefault="00AE0F3E" w:rsidP="00F64FFF">
      <w:pPr>
        <w:rPr>
          <w:rFonts w:ascii="Times New Roman" w:hAnsi="Times New Roman" w:cs="Times New Roman"/>
          <w:color w:val="000000"/>
        </w:rPr>
      </w:pPr>
    </w:p>
    <w:p w14:paraId="282C34A5" w14:textId="77777777" w:rsidR="00AE0F3E" w:rsidRPr="00032AD8" w:rsidRDefault="00AE0F3E" w:rsidP="00F64FFF">
      <w:pPr>
        <w:rPr>
          <w:rFonts w:ascii="Times New Roman" w:hAnsi="Times New Roman" w:cs="Times New Roman"/>
          <w:color w:val="000000"/>
        </w:rPr>
      </w:pPr>
    </w:p>
    <w:p w14:paraId="42EC754F" w14:textId="77777777" w:rsidR="00AE0F3E" w:rsidRPr="00032AD8" w:rsidRDefault="00AE0F3E" w:rsidP="00F64FFF">
      <w:pPr>
        <w:rPr>
          <w:rFonts w:ascii="Times New Roman" w:hAnsi="Times New Roman" w:cs="Times New Roman"/>
          <w:color w:val="000000"/>
        </w:rPr>
      </w:pPr>
    </w:p>
    <w:p w14:paraId="045D299A" w14:textId="77777777" w:rsidR="00AE0F3E" w:rsidRPr="00032AD8" w:rsidRDefault="00AE0F3E" w:rsidP="00F64FFF">
      <w:pPr>
        <w:rPr>
          <w:rFonts w:ascii="Times New Roman" w:hAnsi="Times New Roman" w:cs="Times New Roman"/>
          <w:color w:val="000000"/>
        </w:rPr>
      </w:pPr>
    </w:p>
    <w:p w14:paraId="05119A84" w14:textId="77777777" w:rsidR="00F64FFF" w:rsidRPr="00032AD8" w:rsidRDefault="00F64FFF" w:rsidP="00F64FFF">
      <w:pPr>
        <w:ind w:firstLine="420"/>
        <w:rPr>
          <w:rFonts w:ascii="Times New Roman" w:hAnsi="Times New Roman" w:cs="Times New Roman"/>
          <w:color w:val="000000"/>
        </w:rPr>
      </w:pPr>
    </w:p>
    <w:p w14:paraId="0F617BD2" w14:textId="77777777" w:rsidR="00F64FFF" w:rsidRPr="00032AD8" w:rsidRDefault="00F64FFF" w:rsidP="00F64FFF">
      <w:pPr>
        <w:rPr>
          <w:rFonts w:ascii="Times New Roman" w:hAnsi="Times New Roman" w:cs="Times New Roman"/>
          <w:color w:val="000000"/>
        </w:rPr>
      </w:pPr>
    </w:p>
    <w:p w14:paraId="29D7CDCE" w14:textId="77777777" w:rsidR="006B110E" w:rsidRPr="00032AD8" w:rsidRDefault="006B110E" w:rsidP="00F64FFF">
      <w:pPr>
        <w:rPr>
          <w:rFonts w:ascii="Times New Roman" w:hAnsi="Times New Roman" w:cs="Times New Roman"/>
          <w:color w:val="000000"/>
        </w:rPr>
        <w:sectPr w:rsidR="006B110E" w:rsidRPr="00032AD8" w:rsidSect="00746A39">
          <w:pgSz w:w="11906" w:h="16838"/>
          <w:pgMar w:top="709" w:right="1134" w:bottom="1134" w:left="1134" w:header="720" w:footer="720" w:gutter="0"/>
          <w:cols w:space="720"/>
          <w:docGrid w:linePitch="360"/>
        </w:sectPr>
      </w:pPr>
    </w:p>
    <w:p w14:paraId="56FF193F" w14:textId="77777777" w:rsidR="006B110E" w:rsidRPr="00032AD8" w:rsidRDefault="006B110E" w:rsidP="008E7A3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ar-SA"/>
        </w:rPr>
      </w:pPr>
      <w:r w:rsidRPr="00032A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ar-SA"/>
        </w:rPr>
        <w:lastRenderedPageBreak/>
        <w:t xml:space="preserve">2.2. </w:t>
      </w:r>
      <w:r w:rsidR="00DB74CE" w:rsidRPr="00032A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ar-SA"/>
        </w:rPr>
        <w:t>Т</w:t>
      </w:r>
      <w:r w:rsidRPr="00032A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ar-SA"/>
        </w:rPr>
        <w:t xml:space="preserve">ематический план и содержание учебной дисциплины </w:t>
      </w:r>
      <w:r w:rsidR="00D357E9" w:rsidRPr="00032A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ar-SA"/>
        </w:rPr>
        <w:t>«Р</w:t>
      </w:r>
      <w:r w:rsidR="008E7A36" w:rsidRPr="00032A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ar-SA"/>
        </w:rPr>
        <w:t>одной язык»</w:t>
      </w:r>
    </w:p>
    <w:p w14:paraId="137875AF" w14:textId="77777777" w:rsidR="00F220C6" w:rsidRPr="00032AD8" w:rsidRDefault="00F220C6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bidi="ar-SA"/>
        </w:rPr>
      </w:pPr>
    </w:p>
    <w:tbl>
      <w:tblPr>
        <w:tblW w:w="0" w:type="auto"/>
        <w:tblInd w:w="-79" w:type="dxa"/>
        <w:tblLayout w:type="fixed"/>
        <w:tblLook w:val="0000" w:firstRow="0" w:lastRow="0" w:firstColumn="0" w:lastColumn="0" w:noHBand="0" w:noVBand="0"/>
      </w:tblPr>
      <w:tblGrid>
        <w:gridCol w:w="3152"/>
        <w:gridCol w:w="8517"/>
        <w:gridCol w:w="1563"/>
        <w:gridCol w:w="1638"/>
      </w:tblGrid>
      <w:tr w:rsidR="006B110E" w:rsidRPr="00A62822" w14:paraId="6D86AAE7" w14:textId="77777777" w:rsidTr="00C70DCD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76E5A" w14:textId="77777777" w:rsidR="006B110E" w:rsidRPr="00032AD8" w:rsidRDefault="006B110E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Наименование разделов и тем</w:t>
            </w:r>
          </w:p>
        </w:tc>
        <w:tc>
          <w:tcPr>
            <w:tcW w:w="8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139E1" w14:textId="77777777" w:rsidR="006B110E" w:rsidRPr="00032AD8" w:rsidRDefault="006B110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Содержание учебного материала, лабораторные </w:t>
            </w:r>
            <w:proofErr w:type="gramStart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работы  и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 практические занятия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635A5" w14:textId="77777777" w:rsidR="006B110E" w:rsidRPr="00032AD8" w:rsidRDefault="006B110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Объем часов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4CAAA" w14:textId="77777777" w:rsidR="001A5DE2" w:rsidRPr="001A5DE2" w:rsidRDefault="001A5DE2" w:rsidP="001A5DE2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1A5DE2">
              <w:rPr>
                <w:rFonts w:ascii="Times New Roman" w:hAnsi="Times New Roman" w:cs="Times New Roman"/>
                <w:b/>
                <w:bCs/>
                <w:kern w:val="0"/>
              </w:rPr>
              <w:t>Коды компетенций, формированию</w:t>
            </w:r>
          </w:p>
          <w:p w14:paraId="718FBFC9" w14:textId="77777777" w:rsidR="001A5DE2" w:rsidRPr="001A5DE2" w:rsidRDefault="001A5DE2" w:rsidP="001A5DE2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1A5DE2">
              <w:rPr>
                <w:rFonts w:ascii="Times New Roman" w:hAnsi="Times New Roman" w:cs="Times New Roman"/>
                <w:b/>
                <w:bCs/>
                <w:kern w:val="0"/>
              </w:rPr>
              <w:t xml:space="preserve"> которых </w:t>
            </w:r>
          </w:p>
          <w:p w14:paraId="32BD6EAB" w14:textId="77777777" w:rsidR="001A5DE2" w:rsidRPr="001A5DE2" w:rsidRDefault="001A5DE2" w:rsidP="001A5DE2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1A5DE2">
              <w:rPr>
                <w:rFonts w:ascii="Times New Roman" w:hAnsi="Times New Roman" w:cs="Times New Roman"/>
                <w:b/>
                <w:bCs/>
                <w:kern w:val="0"/>
              </w:rPr>
              <w:t>способствует</w:t>
            </w:r>
          </w:p>
          <w:p w14:paraId="284B5849" w14:textId="77777777" w:rsidR="006B110E" w:rsidRPr="00032AD8" w:rsidRDefault="001A5DE2" w:rsidP="001A5DE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5DE2">
              <w:rPr>
                <w:rFonts w:ascii="Times New Roman" w:hAnsi="Times New Roman" w:cs="Times New Roman"/>
                <w:b/>
                <w:bCs/>
                <w:kern w:val="0"/>
              </w:rPr>
              <w:t xml:space="preserve"> элемент программы</w:t>
            </w:r>
          </w:p>
        </w:tc>
      </w:tr>
      <w:tr w:rsidR="006B110E" w:rsidRPr="00A62822" w14:paraId="2EA5F6AA" w14:textId="77777777" w:rsidTr="00C70DCD">
        <w:tc>
          <w:tcPr>
            <w:tcW w:w="3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75D92" w14:textId="77777777" w:rsidR="006B110E" w:rsidRPr="00032AD8" w:rsidRDefault="006B110E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D9B68" w14:textId="77777777" w:rsidR="006B110E" w:rsidRPr="00032AD8" w:rsidRDefault="006B110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FB7CD" w14:textId="77777777" w:rsidR="006B110E" w:rsidRPr="00032AD8" w:rsidRDefault="006B110E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B1734" w14:textId="77777777" w:rsidR="006B110E" w:rsidRPr="00032AD8" w:rsidRDefault="006B110E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</w:p>
        </w:tc>
      </w:tr>
      <w:tr w:rsidR="0076428F" w:rsidRPr="00A62822" w14:paraId="1A1CF4D6" w14:textId="77777777" w:rsidTr="00746A39">
        <w:trPr>
          <w:trHeight w:val="57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4AA41" w14:textId="77777777" w:rsidR="0076428F" w:rsidRPr="00032AD8" w:rsidRDefault="0076428F" w:rsidP="008E7A3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proofErr w:type="gramStart"/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Раздел  1</w:t>
            </w:r>
            <w:proofErr w:type="gramEnd"/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. Правописание морфем.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458ED" w14:textId="77777777" w:rsidR="0076428F" w:rsidRPr="00032AD8" w:rsidRDefault="0076428F" w:rsidP="00A62822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469B7" w14:textId="77777777" w:rsidR="0076428F" w:rsidRPr="00032AD8" w:rsidRDefault="0076428F" w:rsidP="0055090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по разделу 1.</w:t>
            </w:r>
          </w:p>
          <w:p w14:paraId="3A9887B8" w14:textId="77777777" w:rsidR="0076428F" w:rsidRPr="00032AD8" w:rsidRDefault="0076428F" w:rsidP="00550904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1</w:t>
            </w:r>
            <w:r w:rsidR="00D61CA4"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0</w:t>
            </w:r>
          </w:p>
          <w:p w14:paraId="089B699A" w14:textId="77777777" w:rsidR="0076428F" w:rsidRPr="00032AD8" w:rsidRDefault="0076428F" w:rsidP="00550904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EDE8F" w14:textId="77777777" w:rsidR="0076428F" w:rsidRPr="00032AD8" w:rsidRDefault="0076428F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</w:tr>
      <w:tr w:rsidR="00A769F9" w:rsidRPr="00A62822" w14:paraId="3A7283C0" w14:textId="77777777" w:rsidTr="00032AD8"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3E963E5" w14:textId="77777777" w:rsidR="00A769F9" w:rsidRPr="00032AD8" w:rsidRDefault="00A769F9" w:rsidP="00940BA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BAA4434" w14:textId="77777777" w:rsidR="00A769F9" w:rsidRPr="00032AD8" w:rsidRDefault="00A769F9" w:rsidP="00940BA0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 1.1. </w:t>
            </w:r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Правописание корней</w:t>
            </w:r>
          </w:p>
          <w:p w14:paraId="1E07239C" w14:textId="77777777" w:rsidR="00A769F9" w:rsidRPr="00032AD8" w:rsidRDefault="00A769F9" w:rsidP="00940BA0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DCB4D" w14:textId="77777777" w:rsidR="00A769F9" w:rsidRPr="00032AD8" w:rsidRDefault="00A769F9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D0238" w14:textId="77777777" w:rsidR="00A769F9" w:rsidRPr="00032AD8" w:rsidRDefault="00A769F9" w:rsidP="0076428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4 (2/2)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6AEF7D" w14:textId="77777777" w:rsidR="00A769F9" w:rsidRPr="00032AD8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</w:tr>
      <w:tr w:rsidR="00A769F9" w:rsidRPr="00A62822" w14:paraId="0179553A" w14:textId="77777777" w:rsidTr="00032AD8">
        <w:trPr>
          <w:trHeight w:hRule="exact" w:val="1231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635219C" w14:textId="77777777" w:rsidR="00A769F9" w:rsidRPr="00032AD8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734BD" w14:textId="77777777" w:rsidR="00A769F9" w:rsidRPr="00032AD8" w:rsidRDefault="00A769F9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Правописание проверяемых и непроверяемых безударных гласных в корне слова.</w:t>
            </w:r>
          </w:p>
          <w:p w14:paraId="5F8F130C" w14:textId="77777777" w:rsidR="00A769F9" w:rsidRPr="00032AD8" w:rsidRDefault="00A769F9" w:rsidP="00940BA0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Группы корней с чередующимися гласными.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A8BC7" w14:textId="77777777" w:rsidR="00A769F9" w:rsidRPr="00032AD8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</w:t>
            </w:r>
          </w:p>
          <w:p w14:paraId="713111A7" w14:textId="77777777" w:rsidR="00A769F9" w:rsidRPr="00032AD8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7F3500" w14:textId="77777777" w:rsidR="001A5DE2" w:rsidRPr="00032AD8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ОК 2. ОК 3.</w:t>
            </w:r>
          </w:p>
          <w:p w14:paraId="6520E1E4" w14:textId="77777777" w:rsidR="001A5DE2" w:rsidRPr="00032AD8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ОК 4. ОК 5.</w:t>
            </w:r>
          </w:p>
          <w:p w14:paraId="3986DE11" w14:textId="77777777" w:rsidR="001A5DE2" w:rsidRPr="00032AD8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  <w:p w14:paraId="060214C9" w14:textId="77777777" w:rsidR="001A5DE2" w:rsidRPr="00032AD8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ЛР 5, ЛР 8, </w:t>
            </w:r>
          </w:p>
          <w:p w14:paraId="18E417FF" w14:textId="77777777" w:rsidR="00A769F9" w:rsidRPr="00032AD8" w:rsidRDefault="001A5DE2" w:rsidP="001A5DE2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ЛР 11</w:t>
            </w:r>
          </w:p>
        </w:tc>
      </w:tr>
      <w:tr w:rsidR="00A769F9" w:rsidRPr="00A62822" w14:paraId="0D345BE5" w14:textId="77777777" w:rsidTr="00032AD8">
        <w:trPr>
          <w:trHeight w:hRule="exact" w:val="291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6C73F67" w14:textId="77777777" w:rsidR="00A769F9" w:rsidRPr="00032AD8" w:rsidRDefault="00A769F9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82823" w14:textId="77777777" w:rsidR="00A769F9" w:rsidRPr="00032AD8" w:rsidRDefault="00A769F9" w:rsidP="002B3DE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8A444" w14:textId="77777777" w:rsidR="00A769F9" w:rsidRPr="00032AD8" w:rsidRDefault="00A769F9" w:rsidP="002B3DE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1282E5" w14:textId="77777777" w:rsidR="00A769F9" w:rsidRPr="00032AD8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</w:tr>
      <w:tr w:rsidR="00A769F9" w:rsidRPr="00A62822" w14:paraId="6CBF8B1E" w14:textId="77777777" w:rsidTr="00032AD8">
        <w:trPr>
          <w:trHeight w:val="733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CB6055B" w14:textId="77777777" w:rsidR="00A769F9" w:rsidRPr="00032AD8" w:rsidRDefault="00A769F9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8517E" w14:textId="77777777" w:rsidR="00A769F9" w:rsidRPr="00032AD8" w:rsidRDefault="00A769F9" w:rsidP="007642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Правила, нарушающие единообразие написания корня (правописание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 xml:space="preserve"> И/Ы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в корне после приставок).</w:t>
            </w:r>
          </w:p>
          <w:p w14:paraId="1A5B3C06" w14:textId="77777777" w:rsidR="00A769F9" w:rsidRPr="00032AD8" w:rsidRDefault="00A769F9" w:rsidP="007642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Звонкие и глухие, непроизносимые, удвоенные согласные в корне.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A5F36" w14:textId="77777777" w:rsidR="00A769F9" w:rsidRPr="00032AD8" w:rsidRDefault="00A769F9" w:rsidP="00D61C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</w:t>
            </w:r>
          </w:p>
          <w:p w14:paraId="43C37AD3" w14:textId="77777777" w:rsidR="00A769F9" w:rsidRPr="00032AD8" w:rsidRDefault="00A769F9" w:rsidP="00D61CA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</w:t>
            </w:r>
          </w:p>
          <w:p w14:paraId="3D4BD32F" w14:textId="77777777" w:rsidR="00A769F9" w:rsidRPr="00032AD8" w:rsidRDefault="00A769F9" w:rsidP="002B3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F18672" w14:textId="77777777" w:rsidR="00A769F9" w:rsidRPr="00032AD8" w:rsidRDefault="00A769F9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69F9" w:rsidRPr="00A62822" w14:paraId="1F758E38" w14:textId="77777777" w:rsidTr="00032AD8">
        <w:trPr>
          <w:trHeight w:val="263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B48F796" w14:textId="77777777" w:rsidR="00A769F9" w:rsidRPr="00032AD8" w:rsidRDefault="00A769F9" w:rsidP="0076428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94EE85F" w14:textId="77777777" w:rsidR="00A769F9" w:rsidRPr="00032AD8" w:rsidRDefault="00A769F9" w:rsidP="0076428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 1.2. </w:t>
            </w:r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Правописание приставок. 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544CD" w14:textId="77777777" w:rsidR="00A769F9" w:rsidRPr="00032AD8" w:rsidRDefault="00A769F9" w:rsidP="006D38FD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D4078" w14:textId="77777777" w:rsidR="00A769F9" w:rsidRPr="00032AD8" w:rsidRDefault="00A769F9" w:rsidP="0076428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2 (2/0)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F06D3" w14:textId="77777777" w:rsidR="00A769F9" w:rsidRPr="00032AD8" w:rsidRDefault="00A769F9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769F9" w:rsidRPr="00A62822" w14:paraId="7C2531DF" w14:textId="77777777" w:rsidTr="00032AD8">
        <w:trPr>
          <w:trHeight w:val="409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BDDAB58" w14:textId="77777777" w:rsidR="00A769F9" w:rsidRPr="00032AD8" w:rsidRDefault="00A769F9">
            <w:pPr>
              <w:snapToGri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3473C" w14:textId="77777777" w:rsidR="00A769F9" w:rsidRPr="00032AD8" w:rsidRDefault="00A769F9" w:rsidP="007642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Правописание приставок на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З- / С-.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</w:p>
          <w:p w14:paraId="52D06A70" w14:textId="77777777" w:rsidR="00A769F9" w:rsidRPr="00032AD8" w:rsidRDefault="00A769F9" w:rsidP="00433A4B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Правописание приставок </w:t>
            </w:r>
            <w:r w:rsidRPr="00032AD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ПРИ</w:t>
            </w: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 /</w:t>
            </w:r>
            <w:r w:rsidRPr="00032AD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ПРЕ</w:t>
            </w: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039E3" w14:textId="77777777" w:rsidR="00A769F9" w:rsidRPr="00032AD8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</w:t>
            </w:r>
          </w:p>
          <w:p w14:paraId="580972DC" w14:textId="77777777" w:rsidR="00A769F9" w:rsidRPr="00032AD8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84101" w14:textId="77777777" w:rsidR="001A5DE2" w:rsidRPr="00032AD8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ОК 2. ОК 3.</w:t>
            </w:r>
          </w:p>
          <w:p w14:paraId="6F32B075" w14:textId="77777777" w:rsidR="001A5DE2" w:rsidRPr="00032AD8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ОК 4. ОК 5.</w:t>
            </w:r>
          </w:p>
          <w:p w14:paraId="06A86454" w14:textId="77777777" w:rsidR="001A5DE2" w:rsidRPr="00032AD8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  <w:p w14:paraId="051DACAE" w14:textId="77777777" w:rsidR="001A5DE2" w:rsidRPr="00032AD8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ЛР 5, ЛР 8, </w:t>
            </w:r>
          </w:p>
          <w:p w14:paraId="5E765199" w14:textId="77777777" w:rsidR="00A769F9" w:rsidRPr="00032AD8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ЛР 11</w:t>
            </w:r>
          </w:p>
        </w:tc>
      </w:tr>
      <w:tr w:rsidR="006E0E33" w:rsidRPr="00A62822" w14:paraId="0E1FEA2C" w14:textId="77777777" w:rsidTr="00032AD8">
        <w:trPr>
          <w:trHeight w:val="275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9F7294E" w14:textId="77777777" w:rsidR="006E0E33" w:rsidRPr="00032AD8" w:rsidRDefault="006E0E33" w:rsidP="0099681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 1.3. </w:t>
            </w:r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Правописание суффиксов и окончаний.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86163" w14:textId="77777777" w:rsidR="006E0E33" w:rsidRPr="00032AD8" w:rsidRDefault="006E0E33" w:rsidP="00EF5B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CFAD1" w14:textId="77777777" w:rsidR="006E0E33" w:rsidRPr="00032AD8" w:rsidRDefault="006E0E33" w:rsidP="0055090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2 (2/0)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EEF452" w14:textId="77777777" w:rsidR="006E0E33" w:rsidRPr="00032AD8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</w:tr>
      <w:tr w:rsidR="006E0E33" w:rsidRPr="00A62822" w14:paraId="7FAF24AE" w14:textId="77777777" w:rsidTr="00032AD8">
        <w:trPr>
          <w:trHeight w:val="558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967618A" w14:textId="77777777" w:rsidR="006E0E33" w:rsidRPr="00032AD8" w:rsidRDefault="006E0E33" w:rsidP="0099681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5D6E2" w14:textId="77777777" w:rsidR="006E0E33" w:rsidRPr="00032AD8" w:rsidRDefault="006E0E33" w:rsidP="00EF5B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Правописание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 xml:space="preserve">Н 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и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НН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в словах разных частей речи. </w:t>
            </w:r>
          </w:p>
          <w:p w14:paraId="76E1575E" w14:textId="77777777" w:rsidR="006E0E33" w:rsidRPr="00032AD8" w:rsidRDefault="006E0E33" w:rsidP="00D61CA4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Правописание суффиксов и окончаний глаголов и причастий.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1A4FD" w14:textId="77777777" w:rsidR="006E0E33" w:rsidRPr="00032AD8" w:rsidRDefault="006E0E33" w:rsidP="0055090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</w:t>
            </w:r>
          </w:p>
          <w:p w14:paraId="148350DC" w14:textId="77777777" w:rsidR="006E0E33" w:rsidRPr="00032AD8" w:rsidRDefault="006E0E33" w:rsidP="0055090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C1BE53" w14:textId="77777777" w:rsidR="006E0E33" w:rsidRPr="00032AD8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</w:tr>
      <w:tr w:rsidR="00433A4B" w:rsidRPr="00A62822" w14:paraId="256EE51F" w14:textId="77777777" w:rsidTr="00032AD8">
        <w:trPr>
          <w:trHeight w:val="291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F1FB1" w14:textId="77777777" w:rsidR="00433A4B" w:rsidRPr="00032AD8" w:rsidRDefault="00433A4B" w:rsidP="0099681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 1.4. Правила, требующие различения морфем, в составе которых находится орфограмма. 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FCC80" w14:textId="77777777" w:rsidR="00433A4B" w:rsidRPr="00032AD8" w:rsidRDefault="00433A4B" w:rsidP="002B3DE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52670" w14:textId="77777777" w:rsidR="00433A4B" w:rsidRPr="00032AD8" w:rsidRDefault="00433A4B" w:rsidP="006E0E3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2 (</w:t>
            </w:r>
            <w:r w:rsidR="006E0E33"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2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/</w:t>
            </w:r>
            <w:r w:rsidR="006E0E33"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0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)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06BA8" w14:textId="77777777" w:rsidR="00433A4B" w:rsidRPr="00032AD8" w:rsidRDefault="00433A4B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</w:tr>
      <w:tr w:rsidR="00433A4B" w:rsidRPr="00A62822" w14:paraId="4B22825C" w14:textId="77777777" w:rsidTr="00032AD8">
        <w:trPr>
          <w:trHeight w:val="225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8AEFA" w14:textId="77777777" w:rsidR="00433A4B" w:rsidRPr="00032AD8" w:rsidRDefault="00433A4B" w:rsidP="00770EB7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D890F" w14:textId="77777777" w:rsidR="008E7A36" w:rsidRPr="00032AD8" w:rsidRDefault="00433A4B" w:rsidP="00D61C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Правописание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О/Е, И/Ы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после шипящих и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Ц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в корне, суффиксе и окончании.</w:t>
            </w:r>
            <w:r w:rsidR="008E7A36"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</w:p>
          <w:p w14:paraId="7EBFCEED" w14:textId="77777777" w:rsidR="00433A4B" w:rsidRPr="00032AD8" w:rsidRDefault="00433A4B" w:rsidP="00D61CA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Употребление разделительных Ь и Ъ.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24912" w14:textId="77777777" w:rsidR="00433A4B" w:rsidRPr="00032AD8" w:rsidRDefault="008E7A36" w:rsidP="002B3D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1</w:t>
            </w:r>
          </w:p>
          <w:p w14:paraId="7E69EB76" w14:textId="77777777" w:rsidR="008E7A36" w:rsidRPr="00032AD8" w:rsidRDefault="008E7A36" w:rsidP="002B3D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7B0959" w14:textId="77777777" w:rsidR="00433A4B" w:rsidRPr="00032AD8" w:rsidRDefault="00433A4B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</w:tr>
      <w:tr w:rsidR="00433A4B" w:rsidRPr="00A62822" w14:paraId="30843ED5" w14:textId="77777777" w:rsidTr="00032AD8">
        <w:trPr>
          <w:trHeight w:hRule="exact" w:val="1005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FD3E6" w14:textId="77777777" w:rsidR="00A62822" w:rsidRPr="00032AD8" w:rsidRDefault="00A62822" w:rsidP="008E7A3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CA0D52D" w14:textId="77777777" w:rsidR="00433A4B" w:rsidRPr="00032AD8" w:rsidRDefault="00433A4B" w:rsidP="008E7A3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proofErr w:type="gramStart"/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Раздел  2</w:t>
            </w:r>
            <w:proofErr w:type="gramEnd"/>
            <w:r w:rsidRPr="00032AD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. Правописание слов разных частей речи.</w:t>
            </w:r>
          </w:p>
        </w:tc>
        <w:tc>
          <w:tcPr>
            <w:tcW w:w="851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211F0926" w14:textId="77777777" w:rsidR="00433A4B" w:rsidRPr="00032AD8" w:rsidRDefault="00433A4B" w:rsidP="00F220C6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EAEBC90" w14:textId="77777777" w:rsidR="00A62822" w:rsidRPr="00032AD8" w:rsidRDefault="00A62822" w:rsidP="00233CB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  <w:p w14:paraId="5084BE46" w14:textId="77777777" w:rsidR="00433A4B" w:rsidRPr="00032AD8" w:rsidRDefault="00433A4B" w:rsidP="00233CB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по разделу 2.</w:t>
            </w:r>
          </w:p>
          <w:p w14:paraId="0F8454BB" w14:textId="77777777" w:rsidR="00433A4B" w:rsidRPr="00032AD8" w:rsidRDefault="008E6CD3" w:rsidP="008E7A3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1</w:t>
            </w:r>
            <w:r w:rsidR="00B35EDA"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1</w:t>
            </w:r>
          </w:p>
          <w:p w14:paraId="62B3407B" w14:textId="77777777" w:rsidR="008E7A36" w:rsidRPr="00032AD8" w:rsidRDefault="008E7A36" w:rsidP="008E7A36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BD9184" w14:textId="77777777" w:rsidR="00433A4B" w:rsidRPr="00032AD8" w:rsidRDefault="00433A4B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33A4B" w:rsidRPr="00A62822" w14:paraId="4D9A4FDE" w14:textId="77777777" w:rsidTr="00A62822">
        <w:trPr>
          <w:trHeight w:val="45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B4EF7" w14:textId="77777777" w:rsidR="00433A4B" w:rsidRPr="00032AD8" w:rsidRDefault="00433A4B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12E8D" w14:textId="77777777" w:rsidR="00433A4B" w:rsidRPr="00032AD8" w:rsidRDefault="00433A4B" w:rsidP="00D64A78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3A260" w14:textId="77777777" w:rsidR="00433A4B" w:rsidRPr="00032AD8" w:rsidRDefault="00433A4B" w:rsidP="00D61CA4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91DD5" w14:textId="77777777" w:rsidR="00433A4B" w:rsidRPr="00032AD8" w:rsidRDefault="00433A4B" w:rsidP="007F0DAD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F78EC" w:rsidRPr="00A62822" w14:paraId="44391838" w14:textId="77777777" w:rsidTr="00A62822">
        <w:trPr>
          <w:trHeight w:val="181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F6C92C" w14:textId="77777777" w:rsidR="00DF78EC" w:rsidRPr="00032AD8" w:rsidRDefault="00DF78EC" w:rsidP="00A62822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Тема 2.1.</w:t>
            </w:r>
            <w:r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мя существительное 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06871" w14:textId="77777777" w:rsidR="00DF78EC" w:rsidRPr="00032AD8" w:rsidRDefault="00DF78EC" w:rsidP="00D64A78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36728" w14:textId="77777777" w:rsidR="00DF78EC" w:rsidRPr="00B23865" w:rsidRDefault="00A62822" w:rsidP="001A5DE2">
            <w:pPr>
              <w:rPr>
                <w:rFonts w:ascii="Times New Roman" w:hAnsi="Times New Roman" w:cs="Times New Roman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        </w:t>
            </w:r>
            <w:r w:rsidR="001A5DE2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</w:t>
            </w:r>
            <w:r w:rsidR="00DF78EC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(</w:t>
            </w:r>
            <w:r w:rsidR="001A5DE2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</w:t>
            </w:r>
            <w:r w:rsidR="00DF78EC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/0)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93489" w14:textId="77777777" w:rsidR="001A5DE2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 2. ОК 3.</w:t>
            </w:r>
          </w:p>
          <w:p w14:paraId="21813ECB" w14:textId="77777777" w:rsidR="001A5DE2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 4. ОК 5.</w:t>
            </w:r>
          </w:p>
          <w:p w14:paraId="7652AF1C" w14:textId="77777777" w:rsidR="001A5DE2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  <w:p w14:paraId="5D14BC4E" w14:textId="77777777" w:rsidR="001A5DE2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ЛР 5, ЛР 8, </w:t>
            </w:r>
          </w:p>
          <w:p w14:paraId="7F88F557" w14:textId="77777777" w:rsidR="00DF78EC" w:rsidRPr="00B23865" w:rsidRDefault="001A5DE2" w:rsidP="001A5DE2">
            <w:pPr>
              <w:jc w:val="center"/>
              <w:rPr>
                <w:rFonts w:ascii="Times New Roman" w:hAnsi="Times New Roman" w:cs="Times New Roman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ЛР 11</w:t>
            </w:r>
          </w:p>
        </w:tc>
      </w:tr>
      <w:tr w:rsidR="00DF78EC" w:rsidRPr="00A62822" w14:paraId="7E8F71A2" w14:textId="77777777" w:rsidTr="00D01A17">
        <w:trPr>
          <w:trHeight w:val="189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D6301DF" w14:textId="77777777" w:rsidR="00DF78EC" w:rsidRPr="00032AD8" w:rsidRDefault="00DF78EC" w:rsidP="004533DE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A4BA692" w14:textId="77777777" w:rsidR="00DF78EC" w:rsidRPr="00032AD8" w:rsidRDefault="00DF78EC" w:rsidP="00D61CA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Правописание сложных имён существительных.</w:t>
            </w:r>
          </w:p>
        </w:tc>
        <w:tc>
          <w:tcPr>
            <w:tcW w:w="1563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034211B9" w14:textId="77777777" w:rsidR="00DF78EC" w:rsidRPr="00B23865" w:rsidRDefault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EA227" w14:textId="77777777" w:rsidR="00DF78EC" w:rsidRPr="00B23865" w:rsidRDefault="00DF78EC" w:rsidP="007F0D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8EC" w:rsidRPr="00A62822" w14:paraId="0800A247" w14:textId="77777777" w:rsidTr="00746A39">
        <w:trPr>
          <w:trHeight w:val="76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0073EEC" w14:textId="77777777" w:rsidR="00DF78EC" w:rsidRPr="00032AD8" w:rsidRDefault="00DF78EC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5D34E" w14:textId="77777777" w:rsidR="00DF78EC" w:rsidRPr="00032AD8" w:rsidRDefault="00DF78EC" w:rsidP="00D61CA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81C92" w14:textId="77777777" w:rsidR="00DF78EC" w:rsidRPr="00B23865" w:rsidRDefault="00DF78EC" w:rsidP="00433A4B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CE096" w14:textId="77777777" w:rsidR="00DF78EC" w:rsidRPr="00B23865" w:rsidRDefault="00DF78EC" w:rsidP="007F0D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D32" w:rsidRPr="00A62822" w14:paraId="48F2573E" w14:textId="77777777" w:rsidTr="00032AD8">
        <w:trPr>
          <w:trHeight w:val="135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5E31B9" w14:textId="77777777" w:rsidR="00122D32" w:rsidRPr="00032AD8" w:rsidRDefault="00122D32" w:rsidP="004533DE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Тема 2.2.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ab/>
              <w:t xml:space="preserve"> Имя прилагательное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634F7" w14:textId="77777777" w:rsidR="00122D32" w:rsidRPr="00032AD8" w:rsidRDefault="00122D32" w:rsidP="005D725E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AA866" w14:textId="77777777" w:rsidR="00122D32" w:rsidRPr="00B23865" w:rsidRDefault="00122D32" w:rsidP="00AF7CAC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 (0/2)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AFB2A" w14:textId="77777777" w:rsidR="00122D32" w:rsidRPr="00B23865" w:rsidRDefault="00122D32" w:rsidP="007F0D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D32" w:rsidRPr="00A62822" w14:paraId="3E3B2638" w14:textId="77777777" w:rsidTr="00032AD8">
        <w:trPr>
          <w:trHeight w:val="255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409CF53" w14:textId="77777777" w:rsidR="00122D32" w:rsidRPr="00032AD8" w:rsidRDefault="00122D32" w:rsidP="00E71C34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368E9" w14:textId="77777777" w:rsidR="00122D32" w:rsidRPr="00032AD8" w:rsidRDefault="00122D32" w:rsidP="005509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Тематика </w:t>
            </w:r>
            <w:proofErr w:type="gramStart"/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практических  занятий</w:t>
            </w:r>
            <w:proofErr w:type="gramEnd"/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C909B" w14:textId="77777777" w:rsidR="00122D32" w:rsidRPr="00B23865" w:rsidRDefault="00122D32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045B9B" w14:textId="77777777" w:rsidR="00122D32" w:rsidRPr="00B23865" w:rsidRDefault="00122D32" w:rsidP="007F0D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D32" w:rsidRPr="00A62822" w14:paraId="66AFD200" w14:textId="77777777" w:rsidTr="00032AD8">
        <w:trPr>
          <w:trHeight w:val="187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E36152C" w14:textId="77777777" w:rsidR="00122D32" w:rsidRPr="00032AD8" w:rsidRDefault="00122D32" w:rsidP="00E71C34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72939" w14:textId="77777777" w:rsidR="00122D32" w:rsidRPr="00032AD8" w:rsidRDefault="00122D32" w:rsidP="00D64A78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Правописание сложных имён прилагательных.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573CF" w14:textId="77777777" w:rsidR="00122D32" w:rsidRPr="00B23865" w:rsidRDefault="00122D32" w:rsidP="00D64A78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4888AA" w14:textId="77777777" w:rsidR="00122D32" w:rsidRPr="00B23865" w:rsidRDefault="00122D32" w:rsidP="007F0D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3A4B" w:rsidRPr="00A62822" w14:paraId="69B19AF8" w14:textId="77777777" w:rsidTr="00032AD8">
        <w:trPr>
          <w:trHeight w:val="261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82797" w14:textId="77777777" w:rsidR="00433A4B" w:rsidRPr="00032AD8" w:rsidRDefault="00433A4B" w:rsidP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Тема 2.3.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ab/>
              <w:t xml:space="preserve"> Имя числительное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37A4F" w14:textId="77777777" w:rsidR="00433A4B" w:rsidRPr="00032AD8" w:rsidRDefault="00433A4B" w:rsidP="005D725E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81A38" w14:textId="77777777" w:rsidR="00433A4B" w:rsidRPr="00B23865" w:rsidRDefault="00433A4B" w:rsidP="005A156B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1 (0/1)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C2A7F0" w14:textId="77777777" w:rsidR="00433A4B" w:rsidRPr="00B23865" w:rsidRDefault="00433A4B" w:rsidP="007F0D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3A4B" w:rsidRPr="00A62822" w14:paraId="6E7FBBCA" w14:textId="77777777" w:rsidTr="00032AD8">
        <w:trPr>
          <w:trHeight w:val="261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314CD" w14:textId="77777777" w:rsidR="00433A4B" w:rsidRPr="00032AD8" w:rsidRDefault="00433A4B" w:rsidP="00FC131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1EE36" w14:textId="77777777" w:rsidR="00433A4B" w:rsidRPr="00032AD8" w:rsidRDefault="00433A4B" w:rsidP="005D725E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  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C837A" w14:textId="77777777" w:rsidR="00433A4B" w:rsidRPr="00B23865" w:rsidRDefault="00433A4B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FCD4E2" w14:textId="77777777" w:rsidR="00433A4B" w:rsidRPr="00B23865" w:rsidRDefault="00433A4B" w:rsidP="007F0D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3A4B" w:rsidRPr="00A62822" w14:paraId="55A9291F" w14:textId="77777777" w:rsidTr="00032AD8">
        <w:trPr>
          <w:trHeight w:val="257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41E7B" w14:textId="77777777" w:rsidR="00433A4B" w:rsidRPr="00032AD8" w:rsidRDefault="00433A4B" w:rsidP="00FC131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23650" w14:textId="77777777" w:rsidR="00433A4B" w:rsidRPr="00032AD8" w:rsidRDefault="00433A4B" w:rsidP="005A156B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Правописание имён числительных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A8EE6" w14:textId="77777777" w:rsidR="00433A4B" w:rsidRPr="00B23865" w:rsidRDefault="00433A4B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9906DD" w14:textId="77777777" w:rsidR="00433A4B" w:rsidRPr="00B23865" w:rsidRDefault="00433A4B" w:rsidP="007F0DA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3A4B" w:rsidRPr="00A62822" w14:paraId="6CA99CB9" w14:textId="77777777" w:rsidTr="00032AD8">
        <w:trPr>
          <w:trHeight w:hRule="exact" w:val="277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B661F" w14:textId="77777777" w:rsidR="00433A4B" w:rsidRPr="00032AD8" w:rsidRDefault="00433A4B" w:rsidP="0056443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45A9A7A0" w14:textId="77777777" w:rsidR="00433A4B" w:rsidRPr="00032AD8" w:rsidRDefault="00433A4B" w:rsidP="004533DE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Тема 2.4.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ab/>
              <w:t xml:space="preserve"> Глагол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08257" w14:textId="77777777" w:rsidR="00433A4B" w:rsidRPr="00032AD8" w:rsidRDefault="00433A4B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  <w:p w14:paraId="7AE4F594" w14:textId="77777777" w:rsidR="00433A4B" w:rsidRPr="00032AD8" w:rsidRDefault="00433A4B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3CAE34E3" w14:textId="77777777" w:rsidR="00433A4B" w:rsidRPr="00032AD8" w:rsidRDefault="00433A4B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22FC7B4" w14:textId="77777777" w:rsidR="00433A4B" w:rsidRPr="00032AD8" w:rsidRDefault="00433A4B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CF2B1" w14:textId="77777777" w:rsidR="00433A4B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</w:t>
            </w:r>
            <w:r w:rsidR="00433A4B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(</w:t>
            </w: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</w:t>
            </w:r>
            <w:r w:rsidR="00433A4B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/0)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77A3F" w14:textId="77777777" w:rsidR="00433A4B" w:rsidRPr="00B23865" w:rsidRDefault="00433A4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3A4B" w:rsidRPr="00A62822" w14:paraId="67087472" w14:textId="77777777" w:rsidTr="00032AD8">
        <w:trPr>
          <w:trHeight w:hRule="exact" w:val="1093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E5D3E" w14:textId="77777777" w:rsidR="00433A4B" w:rsidRPr="00032AD8" w:rsidRDefault="00433A4B" w:rsidP="00564433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BED0F" w14:textId="77777777" w:rsidR="00433A4B" w:rsidRPr="00032AD8" w:rsidRDefault="00433A4B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Правописание глаголов.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25AF9" w14:textId="77777777" w:rsidR="00433A4B" w:rsidRPr="00B23865" w:rsidRDefault="001A5DE2" w:rsidP="00920CB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8EC7B" w14:textId="77777777" w:rsidR="001A5DE2" w:rsidRPr="00B23865" w:rsidRDefault="001A5DE2" w:rsidP="001A5DE2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bidi="ar-SA"/>
              </w:rPr>
              <w:t>ОК 2. ОК 3.</w:t>
            </w:r>
          </w:p>
          <w:p w14:paraId="4C850559" w14:textId="77777777" w:rsidR="001A5DE2" w:rsidRPr="00B23865" w:rsidRDefault="001A5DE2" w:rsidP="001A5DE2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bidi="ar-SA"/>
              </w:rPr>
              <w:t xml:space="preserve">ОК 4. ОК 5. </w:t>
            </w:r>
          </w:p>
          <w:p w14:paraId="262AF8EE" w14:textId="77777777" w:rsidR="001A5DE2" w:rsidRPr="00B23865" w:rsidRDefault="001A5DE2" w:rsidP="001A5DE2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kern w:val="0"/>
              </w:rPr>
            </w:pPr>
            <w:r w:rsidRPr="00B23865">
              <w:rPr>
                <w:rFonts w:ascii="Times New Roman" w:hAnsi="Times New Roman"/>
                <w:b/>
                <w:bCs/>
                <w:kern w:val="0"/>
              </w:rPr>
              <w:t xml:space="preserve">ЛР 5, ЛР 8, </w:t>
            </w:r>
          </w:p>
          <w:p w14:paraId="599C94E1" w14:textId="77777777" w:rsidR="00433A4B" w:rsidRPr="00B23865" w:rsidRDefault="001A5DE2" w:rsidP="001A5DE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23865">
              <w:rPr>
                <w:rFonts w:ascii="Times New Roman" w:hAnsi="Times New Roman"/>
                <w:b/>
                <w:bCs/>
                <w:kern w:val="0"/>
              </w:rPr>
              <w:t>ЛР 11</w:t>
            </w:r>
          </w:p>
        </w:tc>
      </w:tr>
      <w:tr w:rsidR="00433A4B" w:rsidRPr="00A62822" w14:paraId="22178C7A" w14:textId="77777777" w:rsidTr="00032AD8">
        <w:trPr>
          <w:trHeight w:hRule="exact" w:val="301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82B28" w14:textId="77777777" w:rsidR="00433A4B" w:rsidRPr="00032AD8" w:rsidRDefault="00433A4B" w:rsidP="00433A4B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Тема 2.5. Наречие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C6D08" w14:textId="77777777" w:rsidR="00433A4B" w:rsidRPr="00032AD8" w:rsidRDefault="00433A4B" w:rsidP="00564433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F9B08" w14:textId="77777777" w:rsidR="00433A4B" w:rsidRPr="00B23865" w:rsidRDefault="00D64A78" w:rsidP="00D64A78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2 </w:t>
            </w:r>
            <w:r w:rsidR="00433A4B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(2/</w:t>
            </w: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0</w:t>
            </w:r>
            <w:r w:rsidR="00433A4B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EB548E" w14:textId="77777777" w:rsidR="00433A4B" w:rsidRPr="00B23865" w:rsidRDefault="00433A4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3A4B" w:rsidRPr="00A62822" w14:paraId="3ACD1F12" w14:textId="77777777" w:rsidTr="00032AD8">
        <w:trPr>
          <w:trHeight w:hRule="exact" w:val="1114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4E355" w14:textId="77777777" w:rsidR="00433A4B" w:rsidRPr="00032AD8" w:rsidRDefault="00433A4B" w:rsidP="009C580E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22ADE" w14:textId="77777777" w:rsidR="00433A4B" w:rsidRPr="00032AD8" w:rsidRDefault="00433A4B" w:rsidP="00433A4B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Правописание наречий</w:t>
            </w:r>
            <w:r w:rsidR="00D64A78"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64A78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наречных сочетаний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34B36" w14:textId="77777777" w:rsidR="00433A4B" w:rsidRPr="00B23865" w:rsidRDefault="00433A4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1911CF" w14:textId="77777777" w:rsidR="00433A4B" w:rsidRPr="00B23865" w:rsidRDefault="00433A4B" w:rsidP="001A5DE2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kern w:val="0"/>
              </w:rPr>
            </w:pPr>
          </w:p>
        </w:tc>
      </w:tr>
      <w:tr w:rsidR="00A769F9" w:rsidRPr="00A62822" w14:paraId="1216A941" w14:textId="77777777" w:rsidTr="00032AD8">
        <w:trPr>
          <w:trHeight w:hRule="exact" w:val="269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A2DCC87" w14:textId="77777777" w:rsidR="00A769F9" w:rsidRPr="00032AD8" w:rsidRDefault="00A769F9" w:rsidP="008E6CD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Тема 2.6. Служебные части речи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C52D2" w14:textId="77777777" w:rsidR="00A769F9" w:rsidRPr="00032AD8" w:rsidRDefault="00A769F9" w:rsidP="008E6CD3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  <w:p w14:paraId="45D24530" w14:textId="77777777" w:rsidR="00A769F9" w:rsidRPr="00032AD8" w:rsidRDefault="00A769F9" w:rsidP="0081544C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528DE" w14:textId="77777777" w:rsidR="00A769F9" w:rsidRPr="00B23865" w:rsidRDefault="00941D66" w:rsidP="00941D6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4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(</w:t>
            </w: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4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/0)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ED8BBC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769F9" w:rsidRPr="00A62822" w14:paraId="5F6B51EA" w14:textId="77777777" w:rsidTr="00032AD8">
        <w:trPr>
          <w:trHeight w:hRule="exact" w:val="699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A67E321" w14:textId="77777777" w:rsidR="00A769F9" w:rsidRPr="00032AD8" w:rsidRDefault="00A769F9" w:rsidP="008E6CD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12B86" w14:textId="77777777" w:rsidR="00A769F9" w:rsidRPr="00032AD8" w:rsidRDefault="00A769F9" w:rsidP="0081544C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Правописание предлогов.</w:t>
            </w:r>
          </w:p>
          <w:p w14:paraId="4C6F98E8" w14:textId="77777777" w:rsidR="00A769F9" w:rsidRPr="00032AD8" w:rsidRDefault="00A769F9" w:rsidP="0081544C">
            <w:pPr>
              <w:snapToGri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Правописание союзов.</w:t>
            </w:r>
          </w:p>
          <w:p w14:paraId="7049E554" w14:textId="77777777" w:rsidR="00A769F9" w:rsidRPr="00032AD8" w:rsidRDefault="00A769F9" w:rsidP="008E6CD3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Правописание частиц.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FBAAE" w14:textId="77777777" w:rsidR="00A769F9" w:rsidRPr="00B23865" w:rsidRDefault="00941D66" w:rsidP="00D01A17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  <w:p w14:paraId="50D98618" w14:textId="77777777" w:rsidR="00A769F9" w:rsidRPr="00B23865" w:rsidRDefault="00A769F9" w:rsidP="00D01A17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  <w:p w14:paraId="43FA1B3D" w14:textId="77777777" w:rsidR="00A769F9" w:rsidRPr="00B23865" w:rsidRDefault="00A769F9" w:rsidP="00D01A17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3C8CD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769F9" w:rsidRPr="00A62822" w14:paraId="07E9B356" w14:textId="77777777" w:rsidTr="00032AD8">
        <w:trPr>
          <w:trHeight w:hRule="exact" w:val="285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3325826" w14:textId="77777777" w:rsidR="00A769F9" w:rsidRPr="00032AD8" w:rsidRDefault="00A769F9" w:rsidP="008E6CD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C70FD" w14:textId="77777777" w:rsidR="00A769F9" w:rsidRPr="00032AD8" w:rsidRDefault="00A769F9" w:rsidP="0081544C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Контрольная работа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762D1" w14:textId="77777777" w:rsidR="00A769F9" w:rsidRPr="00B23865" w:rsidRDefault="00A769F9" w:rsidP="00587D3A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D6BBA6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769F9" w:rsidRPr="00A62822" w14:paraId="1B5E439D" w14:textId="77777777" w:rsidTr="00032AD8">
        <w:trPr>
          <w:trHeight w:hRule="exact" w:val="285"/>
        </w:trPr>
        <w:tc>
          <w:tcPr>
            <w:tcW w:w="31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1B087" w14:textId="77777777" w:rsidR="00A769F9" w:rsidRPr="00032AD8" w:rsidRDefault="00A769F9" w:rsidP="008E6CD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DED0F" w14:textId="77777777" w:rsidR="00A769F9" w:rsidRPr="00032AD8" w:rsidRDefault="00A769F9" w:rsidP="0081544C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Диктант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C0CE5" w14:textId="77777777" w:rsidR="00A769F9" w:rsidRPr="00B23865" w:rsidRDefault="00A769F9" w:rsidP="00587D3A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7B316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8E7A36" w:rsidRPr="00A62822" w14:paraId="04A28135" w14:textId="77777777" w:rsidTr="00032AD8">
        <w:trPr>
          <w:trHeight w:hRule="exact" w:val="669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91BD" w14:textId="77777777" w:rsidR="008E7A36" w:rsidRPr="00032AD8" w:rsidRDefault="008E7A36" w:rsidP="008E6CD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Раздел 3.</w:t>
            </w:r>
            <w:r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Пунктуация</w:t>
            </w:r>
          </w:p>
          <w:p w14:paraId="6967BFDF" w14:textId="77777777" w:rsidR="008E7A36" w:rsidRPr="00032AD8" w:rsidRDefault="008E7A36" w:rsidP="00B35ED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в простом осложнённом предложении.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8C167" w14:textId="77777777" w:rsidR="008E7A36" w:rsidRPr="00032AD8" w:rsidRDefault="008E7A36" w:rsidP="0081544C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05BC5" w14:textId="77777777" w:rsidR="008E7A36" w:rsidRPr="00B23865" w:rsidRDefault="008E7A36" w:rsidP="00587D3A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gramStart"/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 разделу 3.</w:t>
            </w:r>
          </w:p>
          <w:p w14:paraId="63AD55C1" w14:textId="77777777" w:rsidR="008E7A36" w:rsidRPr="00B23865" w:rsidRDefault="008E7A36" w:rsidP="00587D3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6</w:t>
            </w:r>
          </w:p>
        </w:tc>
        <w:tc>
          <w:tcPr>
            <w:tcW w:w="163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BBFA801" w14:textId="77777777" w:rsidR="001A5DE2" w:rsidRPr="00B23865" w:rsidRDefault="001A5DE2" w:rsidP="001A5DE2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bidi="ar-SA"/>
              </w:rPr>
              <w:t>ОК 2. ОК 3.</w:t>
            </w:r>
          </w:p>
          <w:p w14:paraId="529CEE80" w14:textId="77777777" w:rsidR="001A5DE2" w:rsidRPr="00B23865" w:rsidRDefault="001A5DE2" w:rsidP="001A5DE2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Calibri" w:hAnsi="Times New Roman" w:cs="Times New Roman"/>
                <w:bCs/>
                <w:kern w:val="0"/>
                <w:sz w:val="20"/>
                <w:szCs w:val="20"/>
                <w:lang w:bidi="ar-SA"/>
              </w:rPr>
              <w:t>ОК 4. ОК 5. ОК 9.</w:t>
            </w:r>
          </w:p>
          <w:p w14:paraId="697690EB" w14:textId="77777777" w:rsidR="008E7A36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hAnsi="Times New Roman"/>
                <w:b/>
                <w:bCs/>
                <w:kern w:val="0"/>
              </w:rPr>
              <w:t>ЛР 5, ЛР 8</w:t>
            </w:r>
          </w:p>
        </w:tc>
      </w:tr>
      <w:tr w:rsidR="008E7A36" w:rsidRPr="00A62822" w14:paraId="635AA836" w14:textId="77777777" w:rsidTr="00032AD8">
        <w:trPr>
          <w:trHeight w:hRule="exact" w:val="453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438F11" w14:textId="77777777" w:rsidR="008E7A36" w:rsidRPr="00032AD8" w:rsidRDefault="008E7A36" w:rsidP="00587D3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5FD45D95" w14:textId="77777777" w:rsidR="008E7A36" w:rsidRPr="00032AD8" w:rsidRDefault="008E7A36" w:rsidP="00B35ED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Тема 3.1. Однородные члены предложения (ОЧП)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7183C" w14:textId="77777777" w:rsidR="008E7A36" w:rsidRPr="00032AD8" w:rsidRDefault="008E7A36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9A059" w14:textId="77777777" w:rsidR="008E7A36" w:rsidRPr="00B23865" w:rsidRDefault="008E7A36" w:rsidP="00ED13E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1 (0/1)</w:t>
            </w:r>
          </w:p>
        </w:tc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593532" w14:textId="77777777" w:rsidR="008E7A36" w:rsidRPr="00B23865" w:rsidRDefault="008E7A3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4F59A7" w:rsidRPr="00A62822" w14:paraId="169F13AE" w14:textId="77777777" w:rsidTr="00032AD8">
        <w:trPr>
          <w:trHeight w:hRule="exact" w:val="313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F412EF" w14:textId="77777777" w:rsidR="004F59A7" w:rsidRPr="00032AD8" w:rsidRDefault="004F59A7" w:rsidP="00587D3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72334" w14:textId="77777777" w:rsidR="004F59A7" w:rsidRPr="00032AD8" w:rsidRDefault="004F59A7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E6D90" w14:textId="77777777" w:rsidR="004F59A7" w:rsidRPr="00B23865" w:rsidRDefault="00AA3678" w:rsidP="00AF7CAC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9E07D4" w14:textId="77777777" w:rsidR="004F59A7" w:rsidRPr="00B23865" w:rsidRDefault="004F59A7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769F9" w:rsidRPr="00A62822" w14:paraId="2975311E" w14:textId="77777777" w:rsidTr="00032AD8">
        <w:trPr>
          <w:trHeight w:hRule="exact" w:val="247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FC2AE82" w14:textId="77777777" w:rsidR="00A769F9" w:rsidRPr="00032AD8" w:rsidRDefault="00A769F9" w:rsidP="00587D3A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DA930" w14:textId="77777777" w:rsidR="00A769F9" w:rsidRPr="00032AD8" w:rsidRDefault="00A769F9" w:rsidP="000A0B57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Пунктуация при </w:t>
            </w:r>
            <w:r w:rsidR="00ED13EF"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ОЧП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. Обобщающее слово при </w:t>
            </w:r>
            <w:r w:rsidR="00ED13EF"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ОЧП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.</w:t>
            </w:r>
          </w:p>
          <w:p w14:paraId="134068F0" w14:textId="77777777" w:rsidR="00A769F9" w:rsidRPr="00032AD8" w:rsidRDefault="00A769F9" w:rsidP="000A0B57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67224" w14:textId="77777777" w:rsidR="00A769F9" w:rsidRPr="00B23865" w:rsidRDefault="00AA367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559655" w14:textId="77777777" w:rsidR="00A769F9" w:rsidRPr="00B23865" w:rsidRDefault="00A769F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69F9" w:rsidRPr="00A62822" w14:paraId="05348E92" w14:textId="77777777" w:rsidTr="00032AD8">
        <w:trPr>
          <w:trHeight w:val="276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A17A7" w14:textId="77777777" w:rsidR="00A769F9" w:rsidRPr="00032AD8" w:rsidRDefault="00A769F9" w:rsidP="00A769F9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 xml:space="preserve">Тема 3.2.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Обособленные члены предложения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(ОБЧП)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A2DA6" w14:textId="77777777" w:rsidR="00AA3678" w:rsidRPr="00032AD8" w:rsidRDefault="00AA3678" w:rsidP="00A769F9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0FD5F3D4" w14:textId="77777777" w:rsidR="00A769F9" w:rsidRPr="00032AD8" w:rsidRDefault="00A769F9" w:rsidP="00A769F9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7BA2D" w14:textId="77777777" w:rsidR="00A769F9" w:rsidRPr="00B23865" w:rsidRDefault="00CE0E37" w:rsidP="00CE0E37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3 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(</w:t>
            </w: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3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/</w:t>
            </w: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0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ADFFA1" w14:textId="77777777" w:rsidR="00A769F9" w:rsidRPr="00B23865" w:rsidRDefault="00A769F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69F9" w:rsidRPr="00A62822" w14:paraId="5F04AF12" w14:textId="77777777" w:rsidTr="00032AD8">
        <w:trPr>
          <w:trHeight w:val="267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E2AAA" w14:textId="77777777" w:rsidR="00A769F9" w:rsidRPr="00032AD8" w:rsidRDefault="00A769F9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79B5D" w14:textId="77777777" w:rsidR="00A769F9" w:rsidRPr="00032AD8" w:rsidRDefault="00CE0E37" w:rsidP="004F59A7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Обособление определений, приложений, дополнений, обстоятельств.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0364C" w14:textId="77777777" w:rsidR="00A769F9" w:rsidRPr="00B23865" w:rsidRDefault="00CE0E37" w:rsidP="005D38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4FD0A9" w14:textId="77777777" w:rsidR="00A769F9" w:rsidRPr="00B23865" w:rsidRDefault="00A769F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0E37" w:rsidRPr="00A62822" w14:paraId="36FFD03C" w14:textId="77777777" w:rsidTr="00032AD8">
        <w:trPr>
          <w:trHeight w:val="267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D30E9" w14:textId="77777777" w:rsidR="00CE0E37" w:rsidRPr="00032AD8" w:rsidRDefault="00CE0E37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A3FA5" w14:textId="77777777" w:rsidR="00CE0E37" w:rsidRPr="00032AD8" w:rsidRDefault="00CE0E37" w:rsidP="00CE0E37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Обособление уточняющих, пояснительных и присоединительных ЧП.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89773" w14:textId="77777777" w:rsidR="00CE0E37" w:rsidRPr="00B23865" w:rsidRDefault="00CE0E37" w:rsidP="005D38F9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16EFF2" w14:textId="77777777" w:rsidR="00CE0E37" w:rsidRPr="00B23865" w:rsidRDefault="00CE0E37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69F9" w:rsidRPr="00A62822" w14:paraId="12126BD8" w14:textId="77777777" w:rsidTr="00032AD8">
        <w:trPr>
          <w:trHeight w:hRule="exact" w:val="233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465EA" w14:textId="77777777" w:rsidR="008E7A36" w:rsidRPr="00032AD8" w:rsidRDefault="008E7A36" w:rsidP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6B268CDC" w14:textId="77777777" w:rsidR="00A769F9" w:rsidRPr="00032AD8" w:rsidRDefault="00A769F9" w:rsidP="006E0E3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 </w:t>
            </w:r>
            <w:r w:rsidR="00CE0E37"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.3. </w:t>
            </w:r>
            <w:r w:rsidR="00CE0E37"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Обособленные слова, грамматически не связанные с членами предложения 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6BF5F" w14:textId="77777777" w:rsidR="00A769F9" w:rsidRPr="00032AD8" w:rsidRDefault="00A769F9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86545" w14:textId="77777777" w:rsidR="00A769F9" w:rsidRPr="00B23865" w:rsidRDefault="00A769F9" w:rsidP="00AF7CAC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 (1/1)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F1E607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769F9" w:rsidRPr="00A62822" w14:paraId="64FBE065" w14:textId="77777777" w:rsidTr="00032AD8">
        <w:trPr>
          <w:trHeight w:val="287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FF404" w14:textId="77777777" w:rsidR="00A769F9" w:rsidRPr="00032AD8" w:rsidRDefault="00A769F9" w:rsidP="001C622D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12049" w14:textId="77777777" w:rsidR="00A769F9" w:rsidRPr="00032AD8" w:rsidRDefault="00CE0E37" w:rsidP="00CE0E37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Обособление</w:t>
            </w:r>
            <w:r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вводных слов, предложений, вставных конструкций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05A67" w14:textId="77777777" w:rsidR="00A769F9" w:rsidRPr="00B23865" w:rsidRDefault="00CE0E37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D8D8A4" w14:textId="77777777" w:rsidR="00A769F9" w:rsidRPr="00B23865" w:rsidRDefault="00A769F9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69F9" w:rsidRPr="00A62822" w14:paraId="7E034A33" w14:textId="77777777" w:rsidTr="00032AD8"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C7436" w14:textId="77777777" w:rsidR="00A769F9" w:rsidRPr="00032AD8" w:rsidRDefault="00A769F9" w:rsidP="001C622D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2F635" w14:textId="77777777" w:rsidR="00A769F9" w:rsidRPr="00032AD8" w:rsidRDefault="00A769F9" w:rsidP="00593A9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C511A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104A68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769F9" w:rsidRPr="00A62822" w14:paraId="35ACB8DA" w14:textId="77777777" w:rsidTr="00032AD8">
        <w:trPr>
          <w:trHeight w:val="297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27F3C" w14:textId="77777777" w:rsidR="00A769F9" w:rsidRPr="00032AD8" w:rsidRDefault="00A769F9" w:rsidP="001C622D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8129E" w14:textId="77777777" w:rsidR="00A769F9" w:rsidRPr="00032AD8" w:rsidRDefault="00CE0E37" w:rsidP="00CE0E37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Обособление обращений, междометий и частицам.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EE780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  <w:p w14:paraId="20540ADE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31B9AB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769F9" w:rsidRPr="00A62822" w14:paraId="54C7ECDC" w14:textId="77777777" w:rsidTr="00032AD8">
        <w:trPr>
          <w:trHeight w:val="402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C53F8" w14:textId="77777777" w:rsidR="00CE0E37" w:rsidRPr="00032AD8" w:rsidRDefault="00A769F9" w:rsidP="00ED13E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Раздел </w:t>
            </w:r>
            <w:r w:rsidR="00CE0E37"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. </w:t>
            </w:r>
            <w:r w:rsidR="00CE0E37"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Пунктуация</w:t>
            </w:r>
          </w:p>
          <w:p w14:paraId="2B6E2397" w14:textId="77777777" w:rsidR="00A769F9" w:rsidRPr="00032AD8" w:rsidRDefault="00CE0E37" w:rsidP="00ED13EF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в сложном предложении.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8312C" w14:textId="77777777" w:rsidR="00A769F9" w:rsidRPr="00032AD8" w:rsidRDefault="00A769F9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32C3E" w14:textId="77777777" w:rsidR="00A769F9" w:rsidRPr="00B23865" w:rsidRDefault="00ED13EF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gramStart"/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 часов</w:t>
            </w:r>
            <w:proofErr w:type="gramEnd"/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 разделу 4</w:t>
            </w:r>
            <w:r w:rsidR="00A769F9"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</w:t>
            </w:r>
          </w:p>
          <w:p w14:paraId="14A51666" w14:textId="77777777" w:rsidR="00A769F9" w:rsidRPr="00B23865" w:rsidRDefault="00ED13EF" w:rsidP="0024471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9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5912A9" w14:textId="77777777" w:rsidR="001A5DE2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 2. ОК 3.</w:t>
            </w:r>
          </w:p>
          <w:p w14:paraId="202D9B70" w14:textId="77777777" w:rsidR="001A5DE2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ОК 4. ОК 5.</w:t>
            </w:r>
          </w:p>
          <w:p w14:paraId="10B0DA74" w14:textId="77777777" w:rsidR="001A5DE2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  <w:p w14:paraId="6BB9418B" w14:textId="77777777" w:rsidR="001A5DE2" w:rsidRPr="00B23865" w:rsidRDefault="001A5DE2" w:rsidP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ЛР 5, ЛР 8, </w:t>
            </w:r>
          </w:p>
          <w:p w14:paraId="3D14748C" w14:textId="77777777" w:rsidR="00A769F9" w:rsidRPr="00B23865" w:rsidRDefault="001A5DE2" w:rsidP="001A5DE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ЛР11, ЛР 13, ЛР 14</w:t>
            </w:r>
          </w:p>
        </w:tc>
      </w:tr>
      <w:tr w:rsidR="00A769F9" w:rsidRPr="00A62822" w14:paraId="02AD5B82" w14:textId="77777777" w:rsidTr="00032AD8"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69123" w14:textId="77777777" w:rsidR="00A769F9" w:rsidRPr="00032AD8" w:rsidRDefault="00A769F9" w:rsidP="00ED13E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 </w:t>
            </w:r>
            <w:r w:rsidR="00ED13EF"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.1. </w:t>
            </w:r>
            <w:r w:rsidR="00ED13EF"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Сложносочинённое предложение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A9DB2" w14:textId="77777777" w:rsidR="00A769F9" w:rsidRPr="00032AD8" w:rsidRDefault="00A769F9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06F10" w14:textId="77777777" w:rsidR="00A769F9" w:rsidRPr="00B23865" w:rsidRDefault="00ED13EF" w:rsidP="00AA3678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1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(</w:t>
            </w:r>
            <w:r w:rsidR="00AA3678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0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/</w:t>
            </w:r>
            <w:r w:rsidR="00AA3678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1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417188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A3678" w:rsidRPr="00A62822" w14:paraId="1FC242B8" w14:textId="77777777" w:rsidTr="00032AD8"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C2952" w14:textId="77777777" w:rsidR="00AA3678" w:rsidRPr="00032AD8" w:rsidRDefault="00AA3678" w:rsidP="00ED13E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A173E" w14:textId="77777777" w:rsidR="00AA3678" w:rsidRPr="00032AD8" w:rsidRDefault="00AA3678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   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A77F3" w14:textId="77777777" w:rsidR="00AA3678" w:rsidRPr="00B23865" w:rsidRDefault="00AA3678" w:rsidP="00ED13E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285143" w14:textId="77777777" w:rsidR="00AA3678" w:rsidRPr="00B23865" w:rsidRDefault="00AA367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769F9" w:rsidRPr="00A62822" w14:paraId="3E0A73A6" w14:textId="77777777" w:rsidTr="00032AD8">
        <w:trPr>
          <w:trHeight w:val="266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65C57" w14:textId="77777777" w:rsidR="00A769F9" w:rsidRPr="00032AD8" w:rsidRDefault="00A769F9" w:rsidP="009E383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16B19" w14:textId="77777777" w:rsidR="00A769F9" w:rsidRPr="00032AD8" w:rsidRDefault="00ED13EF" w:rsidP="00244719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Знаки препинания в ССП.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64A5D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1FB909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8E7A36" w:rsidRPr="00A62822" w14:paraId="5DFF2684" w14:textId="77777777" w:rsidTr="00032AD8"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20377EE" w14:textId="77777777" w:rsidR="008E7A36" w:rsidRPr="00032AD8" w:rsidRDefault="008E7A36" w:rsidP="00ED13E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Тема 4.2. Сложноподчинённое предложение</w:t>
            </w:r>
            <w:r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CAA05" w14:textId="77777777" w:rsidR="008E7A36" w:rsidRPr="00032AD8" w:rsidRDefault="008E7A36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3635F" w14:textId="77777777" w:rsidR="008E7A36" w:rsidRPr="00B23865" w:rsidRDefault="008E7A36" w:rsidP="00ED13E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 (0/2)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F82062" w14:textId="77777777" w:rsidR="008E7A36" w:rsidRPr="00B23865" w:rsidRDefault="008E7A36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E7A36" w:rsidRPr="00A62822" w14:paraId="193E1D45" w14:textId="77777777" w:rsidTr="00032AD8"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0758AC5" w14:textId="77777777" w:rsidR="008E7A36" w:rsidRPr="00032AD8" w:rsidRDefault="008E7A36" w:rsidP="005C5FA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961DC" w14:textId="77777777" w:rsidR="008E7A36" w:rsidRPr="00032AD8" w:rsidRDefault="008E7A36" w:rsidP="00ED13EF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 xml:space="preserve">Тематика </w:t>
            </w:r>
            <w:proofErr w:type="gramStart"/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практических  занятий</w:t>
            </w:r>
            <w:proofErr w:type="gramEnd"/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C1AE5" w14:textId="77777777" w:rsidR="008E7A36" w:rsidRPr="00B23865" w:rsidRDefault="008E7A36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70CB91" w14:textId="77777777" w:rsidR="008E7A36" w:rsidRPr="00B23865" w:rsidRDefault="008E7A3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38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7A36" w:rsidRPr="00A62822" w14:paraId="762D67D5" w14:textId="77777777" w:rsidTr="00032AD8">
        <w:trPr>
          <w:trHeight w:val="255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EF59E41" w14:textId="77777777" w:rsidR="008E7A36" w:rsidRPr="00032AD8" w:rsidRDefault="008E7A36" w:rsidP="005C5FAF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51AAD" w14:textId="77777777" w:rsidR="008E7A36" w:rsidRPr="00032AD8" w:rsidRDefault="008E7A36" w:rsidP="00F604ED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Знаки препинания в СПП.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D2A73" w14:textId="77777777" w:rsidR="008E7A36" w:rsidRPr="00B23865" w:rsidRDefault="008E7A3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72622F" w14:textId="77777777" w:rsidR="008E7A36" w:rsidRPr="00B23865" w:rsidRDefault="008E7A3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769F9" w:rsidRPr="00A62822" w14:paraId="474A6CDC" w14:textId="77777777" w:rsidTr="00032AD8">
        <w:trPr>
          <w:trHeight w:val="289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55083" w14:textId="77777777" w:rsidR="00A769F9" w:rsidRPr="00032AD8" w:rsidRDefault="00A769F9" w:rsidP="00AA367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 </w:t>
            </w:r>
            <w:r w:rsidR="00AA3678"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.</w:t>
            </w:r>
            <w:r w:rsidR="00AA3678"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. </w:t>
            </w:r>
            <w:r w:rsidR="00AA3678"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Бессоюзное с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ложное предложение.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E8E6D" w14:textId="77777777" w:rsidR="00A769F9" w:rsidRPr="00032AD8" w:rsidRDefault="00A769F9">
            <w:pPr>
              <w:snapToGrid w:val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AC776" w14:textId="77777777" w:rsidR="00A769F9" w:rsidRPr="00B23865" w:rsidRDefault="00AA3678" w:rsidP="00AA3678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(2/</w:t>
            </w: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0</w:t>
            </w:r>
            <w:r w:rsidR="00A769F9"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2C7DF" w14:textId="77777777" w:rsidR="00A769F9" w:rsidRPr="00B23865" w:rsidRDefault="00A769F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A3678" w:rsidRPr="00A62822" w14:paraId="2CA72C85" w14:textId="77777777" w:rsidTr="00032AD8">
        <w:trPr>
          <w:trHeight w:val="256"/>
        </w:trPr>
        <w:tc>
          <w:tcPr>
            <w:tcW w:w="3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F0C44" w14:textId="77777777" w:rsidR="00AA3678" w:rsidRPr="00032AD8" w:rsidRDefault="00AA3678" w:rsidP="00AA3678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64619" w14:textId="77777777" w:rsidR="00AA3678" w:rsidRPr="00032AD8" w:rsidRDefault="00AA3678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Знаки препинания в БСП.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C0C2B" w14:textId="77777777" w:rsidR="00AA3678" w:rsidRPr="00B23865" w:rsidRDefault="006E0E33" w:rsidP="00AA367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EB945B" w14:textId="77777777" w:rsidR="00AA3678" w:rsidRPr="00B23865" w:rsidRDefault="00AA367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6E0E33" w:rsidRPr="00A62822" w14:paraId="1D88DB63" w14:textId="77777777" w:rsidTr="00032AD8">
        <w:trPr>
          <w:trHeight w:hRule="exact" w:val="243"/>
        </w:trPr>
        <w:tc>
          <w:tcPr>
            <w:tcW w:w="31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463AC68" w14:textId="77777777" w:rsidR="006E0E33" w:rsidRPr="00032AD8" w:rsidRDefault="006E0E33" w:rsidP="00A62822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 xml:space="preserve">Тема 4.4.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Сложное предложение с разными видами связи.</w:t>
            </w: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9CD34" w14:textId="77777777" w:rsidR="006E0E33" w:rsidRPr="00032AD8" w:rsidRDefault="006E0E33" w:rsidP="006E0E33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Содержание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1F8F1" w14:textId="77777777" w:rsidR="006E0E33" w:rsidRPr="00B23865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 (2/0)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D8001A" w14:textId="77777777" w:rsidR="006E0E33" w:rsidRPr="00B23865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6E0E33" w:rsidRPr="00A62822" w14:paraId="12B8061D" w14:textId="77777777" w:rsidTr="00032AD8">
        <w:trPr>
          <w:trHeight w:hRule="exact" w:val="278"/>
        </w:trPr>
        <w:tc>
          <w:tcPr>
            <w:tcW w:w="3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65514D9" w14:textId="77777777" w:rsidR="006E0E33" w:rsidRPr="00032AD8" w:rsidRDefault="006E0E33" w:rsidP="006E0E33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D7EEF" w14:textId="77777777" w:rsidR="006E0E33" w:rsidRPr="00032AD8" w:rsidRDefault="006E0E33" w:rsidP="006E0E33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Знаки препинания в сложном предложении с разными видами связи.</w:t>
            </w:r>
          </w:p>
          <w:p w14:paraId="05CB4FD9" w14:textId="77777777" w:rsidR="006E0E33" w:rsidRPr="00032AD8" w:rsidRDefault="006E0E33" w:rsidP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2F413" w14:textId="77777777" w:rsidR="006E0E33" w:rsidRPr="00B23865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A583D" w14:textId="77777777" w:rsidR="006E0E33" w:rsidRPr="00B23865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6E0E33" w:rsidRPr="00A62822" w14:paraId="4C34F1D3" w14:textId="77777777" w:rsidTr="00032AD8">
        <w:trPr>
          <w:trHeight w:hRule="exact" w:val="295"/>
        </w:trPr>
        <w:tc>
          <w:tcPr>
            <w:tcW w:w="31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F33DE" w14:textId="77777777" w:rsidR="006E0E33" w:rsidRPr="00032AD8" w:rsidRDefault="006E0E33" w:rsidP="006E0E33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5A15F" w14:textId="77777777" w:rsidR="006E0E33" w:rsidRPr="00032AD8" w:rsidRDefault="00D13CC8" w:rsidP="006E0E33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Дифференцированный зачёт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C6531" w14:textId="77777777" w:rsidR="006E0E33" w:rsidRPr="00B23865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930509" w14:textId="77777777" w:rsidR="006E0E33" w:rsidRPr="00B23865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6E0E33" w:rsidRPr="00A62822" w14:paraId="3F058DC1" w14:textId="77777777" w:rsidTr="00032AD8">
        <w:trPr>
          <w:trHeight w:hRule="exact" w:val="374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E1767" w14:textId="77777777" w:rsidR="006E0E33" w:rsidRPr="00032AD8" w:rsidRDefault="006E0E33" w:rsidP="006E0E33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48589" w14:textId="77777777" w:rsidR="006E0E33" w:rsidRPr="00032AD8" w:rsidRDefault="006E0E33" w:rsidP="006E0E33">
            <w:pPr>
              <w:snapToGri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Контрольный диктант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3BEAC" w14:textId="77777777" w:rsidR="006E0E33" w:rsidRPr="00B23865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ar-SA"/>
              </w:rPr>
              <w:t>2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76A787" w14:textId="77777777" w:rsidR="006E0E33" w:rsidRPr="00B23865" w:rsidRDefault="006E0E3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AA3678" w:rsidRPr="00A62822" w14:paraId="10C0A7E1" w14:textId="77777777" w:rsidTr="00032AD8">
        <w:trPr>
          <w:trHeight w:val="53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C094B" w14:textId="77777777" w:rsidR="00AA3678" w:rsidRPr="00032AD8" w:rsidRDefault="00AA3678" w:rsidP="00D01A17">
            <w:pPr>
              <w:snapToGri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D5676" w14:textId="77777777" w:rsidR="00AA3678" w:rsidRPr="00032AD8" w:rsidRDefault="00AA3678">
            <w:pPr>
              <w:snapToGrid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Итого</w:t>
            </w:r>
          </w:p>
          <w:p w14:paraId="300AF35D" w14:textId="77777777" w:rsidR="00AA3678" w:rsidRPr="00032AD8" w:rsidRDefault="00AA3678">
            <w:pPr>
              <w:snapToGrid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7126C" w14:textId="77777777" w:rsidR="00AA3678" w:rsidRPr="00B23865" w:rsidRDefault="001A5DE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238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39</w:t>
            </w:r>
          </w:p>
        </w:tc>
        <w:tc>
          <w:tcPr>
            <w:tcW w:w="1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FA98B2" w14:textId="77777777" w:rsidR="00AA3678" w:rsidRPr="00B23865" w:rsidRDefault="00AA367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</w:tbl>
    <w:p w14:paraId="49F51397" w14:textId="77777777" w:rsidR="006B110E" w:rsidRPr="00032AD8" w:rsidRDefault="006B110E">
      <w:pPr>
        <w:rPr>
          <w:rFonts w:ascii="Times New Roman" w:hAnsi="Times New Roman" w:cs="Times New Roman"/>
          <w:color w:val="000000"/>
        </w:rPr>
        <w:sectPr w:rsidR="006B110E" w:rsidRPr="00032AD8" w:rsidSect="00746A39">
          <w:footerReference w:type="default" r:id="rId10"/>
          <w:footerReference w:type="first" r:id="rId11"/>
          <w:pgSz w:w="16838" w:h="11906" w:orient="landscape"/>
          <w:pgMar w:top="284" w:right="1134" w:bottom="851" w:left="992" w:header="720" w:footer="709" w:gutter="0"/>
          <w:cols w:space="720"/>
          <w:docGrid w:linePitch="360"/>
        </w:sectPr>
      </w:pPr>
    </w:p>
    <w:p w14:paraId="59FD722D" w14:textId="77777777" w:rsidR="006B110E" w:rsidRPr="00032AD8" w:rsidRDefault="000E0D34">
      <w:pPr>
        <w:pStyle w:val="1"/>
        <w:tabs>
          <w:tab w:val="left" w:pos="432"/>
        </w:tabs>
        <w:ind w:left="432"/>
        <w:rPr>
          <w:rFonts w:ascii="Times New Roman" w:eastAsia="Times New Roman" w:hAnsi="Times New Roman" w:cs="Times New Roman"/>
          <w:b/>
          <w:bCs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/>
          <w:color w:val="000000"/>
          <w:lang w:bidi="ar-SA"/>
        </w:rPr>
        <w:lastRenderedPageBreak/>
        <w:t>3. УСЛОВИЯ РЕАЛИЗАЦИИ УЧЕБНОЙ ДИСЦИПЛИНЫ</w:t>
      </w:r>
    </w:p>
    <w:p w14:paraId="6B121EE2" w14:textId="77777777" w:rsidR="00655021" w:rsidRPr="00032AD8" w:rsidRDefault="006550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bCs/>
          <w:color w:val="000000"/>
          <w:lang w:bidi="ar-SA"/>
        </w:rPr>
      </w:pPr>
    </w:p>
    <w:p w14:paraId="3137AB94" w14:textId="77777777" w:rsidR="006B110E" w:rsidRPr="00032AD8" w:rsidRDefault="006B11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/>
          <w:bCs/>
          <w:color w:val="000000"/>
          <w:lang w:bidi="ar-SA"/>
        </w:rPr>
        <w:t>3.1. Требования к минимальному материально-техническому обеспечению</w:t>
      </w:r>
    </w:p>
    <w:p w14:paraId="3FBE20C3" w14:textId="77777777" w:rsidR="00044E43" w:rsidRPr="00032AD8" w:rsidRDefault="00D13CC8" w:rsidP="008D251E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Cs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Cs/>
          <w:color w:val="000000"/>
          <w:lang w:bidi="ar-SA"/>
        </w:rPr>
        <w:t>Для р</w:t>
      </w:r>
      <w:r w:rsidR="00655021" w:rsidRPr="00032AD8">
        <w:rPr>
          <w:rFonts w:ascii="Times New Roman" w:eastAsia="Times New Roman" w:hAnsi="Times New Roman" w:cs="Times New Roman"/>
          <w:bCs/>
          <w:color w:val="000000"/>
          <w:lang w:bidi="ar-SA"/>
        </w:rPr>
        <w:t>еализаци</w:t>
      </w:r>
      <w:r w:rsidRPr="00032AD8">
        <w:rPr>
          <w:rFonts w:ascii="Times New Roman" w:eastAsia="Times New Roman" w:hAnsi="Times New Roman" w:cs="Times New Roman"/>
          <w:bCs/>
          <w:color w:val="000000"/>
          <w:lang w:bidi="ar-SA"/>
        </w:rPr>
        <w:t>и</w:t>
      </w:r>
      <w:r w:rsidR="00655021" w:rsidRPr="00032AD8">
        <w:rPr>
          <w:rFonts w:ascii="Times New Roman" w:eastAsia="Times New Roman" w:hAnsi="Times New Roman" w:cs="Times New Roman"/>
          <w:bCs/>
          <w:color w:val="000000"/>
          <w:lang w:bidi="ar-SA"/>
        </w:rPr>
        <w:t xml:space="preserve"> учебной дисциплины</w:t>
      </w:r>
      <w:r w:rsidRPr="00032AD8">
        <w:rPr>
          <w:rFonts w:ascii="Times New Roman" w:eastAsia="Times New Roman" w:hAnsi="Times New Roman" w:cs="Times New Roman"/>
          <w:bCs/>
          <w:color w:val="000000"/>
          <w:lang w:bidi="ar-SA"/>
        </w:rPr>
        <w:t xml:space="preserve"> есть в наличии учебный кабинет русского языка и литературы.</w:t>
      </w:r>
    </w:p>
    <w:p w14:paraId="7BFBA411" w14:textId="77777777" w:rsidR="00655021" w:rsidRPr="00032AD8" w:rsidRDefault="00655021" w:rsidP="00655021">
      <w:pPr>
        <w:pStyle w:val="ae"/>
        <w:rPr>
          <w:rFonts w:ascii="Times New Roman" w:hAnsi="Times New Roman" w:cs="Times New Roman"/>
          <w:b/>
          <w:color w:val="000000"/>
        </w:rPr>
      </w:pPr>
      <w:r w:rsidRPr="00032AD8">
        <w:rPr>
          <w:rFonts w:ascii="Times New Roman" w:hAnsi="Times New Roman" w:cs="Times New Roman"/>
          <w:b/>
          <w:color w:val="000000"/>
        </w:rPr>
        <w:t>Оборудование</w:t>
      </w:r>
      <w:r w:rsidRPr="00032AD8">
        <w:rPr>
          <w:rFonts w:ascii="Times New Roman" w:hAnsi="Times New Roman" w:cs="Times New Roman"/>
          <w:b/>
          <w:bCs/>
          <w:color w:val="000000"/>
        </w:rPr>
        <w:t xml:space="preserve"> учебного кабинета</w:t>
      </w:r>
      <w:r w:rsidRPr="00032AD8">
        <w:rPr>
          <w:rFonts w:ascii="Times New Roman" w:hAnsi="Times New Roman" w:cs="Times New Roman"/>
          <w:b/>
          <w:color w:val="000000"/>
        </w:rPr>
        <w:t xml:space="preserve">: </w:t>
      </w:r>
    </w:p>
    <w:p w14:paraId="7FD20819" w14:textId="77777777" w:rsidR="00D13CC8" w:rsidRPr="00032AD8" w:rsidRDefault="00655021" w:rsidP="00655021">
      <w:pPr>
        <w:pStyle w:val="ae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столы ученические, стулья ученические; </w:t>
      </w:r>
    </w:p>
    <w:p w14:paraId="378DA4E3" w14:textId="77777777" w:rsidR="00D13CC8" w:rsidRPr="00032AD8" w:rsidRDefault="00655021" w:rsidP="00655021">
      <w:pPr>
        <w:pStyle w:val="ae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>стол преподавателя, стул преподавателя, кафедра;</w:t>
      </w:r>
    </w:p>
    <w:p w14:paraId="4FFB7167" w14:textId="77777777" w:rsidR="00D13CC8" w:rsidRPr="00032AD8" w:rsidRDefault="00655021" w:rsidP="00655021">
      <w:pPr>
        <w:pStyle w:val="ae"/>
        <w:rPr>
          <w:rFonts w:ascii="Times New Roman" w:hAnsi="Times New Roman" w:cs="Times New Roman"/>
          <w:bCs/>
          <w:color w:val="000000"/>
        </w:rPr>
      </w:pPr>
      <w:r w:rsidRPr="00032AD8">
        <w:rPr>
          <w:rFonts w:ascii="Times New Roman" w:hAnsi="Times New Roman" w:cs="Times New Roman"/>
          <w:bCs/>
          <w:color w:val="000000"/>
        </w:rPr>
        <w:t>4 шкафа, 4 стенда, подставка для телевизора;</w:t>
      </w:r>
      <w:r w:rsidR="00D46792" w:rsidRPr="00032AD8">
        <w:rPr>
          <w:rFonts w:ascii="Times New Roman" w:hAnsi="Times New Roman" w:cs="Times New Roman"/>
          <w:bCs/>
          <w:color w:val="000000"/>
        </w:rPr>
        <w:t xml:space="preserve"> </w:t>
      </w:r>
    </w:p>
    <w:p w14:paraId="7C3A6D8E" w14:textId="77777777" w:rsidR="00D13CC8" w:rsidRPr="00032AD8" w:rsidRDefault="00D13CC8" w:rsidP="00655021">
      <w:pPr>
        <w:pStyle w:val="ae"/>
        <w:rPr>
          <w:rFonts w:ascii="Times New Roman" w:hAnsi="Times New Roman" w:cs="Times New Roman"/>
          <w:bCs/>
          <w:color w:val="000000"/>
        </w:rPr>
      </w:pPr>
      <w:r w:rsidRPr="00032AD8">
        <w:rPr>
          <w:rFonts w:ascii="Times New Roman" w:hAnsi="Times New Roman" w:cs="Times New Roman"/>
          <w:bCs/>
          <w:color w:val="000000"/>
        </w:rPr>
        <w:t>раздаточный материал (карточки, тесты, тексты художественных произведений)</w:t>
      </w:r>
    </w:p>
    <w:p w14:paraId="6889EB6D" w14:textId="77777777" w:rsidR="00D13CC8" w:rsidRPr="00032AD8" w:rsidRDefault="00D13CC8" w:rsidP="00655021">
      <w:pPr>
        <w:pStyle w:val="ae"/>
        <w:rPr>
          <w:rFonts w:ascii="Times New Roman" w:hAnsi="Times New Roman" w:cs="Times New Roman"/>
          <w:b/>
          <w:bCs/>
          <w:color w:val="000000"/>
        </w:rPr>
      </w:pPr>
      <w:r w:rsidRPr="00032AD8">
        <w:rPr>
          <w:rFonts w:ascii="Times New Roman" w:hAnsi="Times New Roman" w:cs="Times New Roman"/>
          <w:b/>
          <w:bCs/>
          <w:color w:val="000000"/>
        </w:rPr>
        <w:t>Технические средства обучения:</w:t>
      </w:r>
    </w:p>
    <w:p w14:paraId="0E19A4C5" w14:textId="77777777" w:rsidR="00655021" w:rsidRPr="00032AD8" w:rsidRDefault="00655021" w:rsidP="00655021">
      <w:pPr>
        <w:pStyle w:val="ae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>компьютер, проектор, экран, доска, телевизор.</w:t>
      </w:r>
    </w:p>
    <w:p w14:paraId="08D2C9D3" w14:textId="77777777" w:rsidR="00D13CC8" w:rsidRPr="00032AD8" w:rsidRDefault="00D13CC8" w:rsidP="00D80902">
      <w:pPr>
        <w:pStyle w:val="1"/>
        <w:widowControl/>
        <w:tabs>
          <w:tab w:val="clear" w:pos="0"/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ind w:left="432"/>
        <w:rPr>
          <w:rFonts w:ascii="Times New Roman" w:hAnsi="Times New Roman" w:cs="Times New Roman"/>
          <w:b/>
          <w:color w:val="000000"/>
        </w:rPr>
      </w:pPr>
    </w:p>
    <w:p w14:paraId="1995563B" w14:textId="77777777" w:rsidR="00D80902" w:rsidRPr="00032AD8" w:rsidRDefault="00D80902" w:rsidP="00D80902">
      <w:pPr>
        <w:pStyle w:val="1"/>
        <w:widowControl/>
        <w:tabs>
          <w:tab w:val="clear" w:pos="0"/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ind w:left="432"/>
        <w:rPr>
          <w:rFonts w:ascii="Times New Roman" w:hAnsi="Times New Roman" w:cs="Times New Roman"/>
          <w:b/>
          <w:color w:val="000000"/>
        </w:rPr>
      </w:pPr>
      <w:r w:rsidRPr="00032AD8">
        <w:rPr>
          <w:rFonts w:ascii="Times New Roman" w:hAnsi="Times New Roman" w:cs="Times New Roman"/>
          <w:b/>
          <w:color w:val="000000"/>
        </w:rPr>
        <w:t>3.2. Информационное обеспечение обучения</w:t>
      </w:r>
    </w:p>
    <w:p w14:paraId="1119E037" w14:textId="77777777" w:rsidR="00EB15D9" w:rsidRPr="00032AD8" w:rsidRDefault="00EB15D9" w:rsidP="00EB15D9">
      <w:pPr>
        <w:ind w:left="709" w:right="-166"/>
        <w:jc w:val="both"/>
        <w:rPr>
          <w:rFonts w:ascii="Times New Roman" w:hAnsi="Times New Roman" w:cs="Times New Roman"/>
          <w:b/>
          <w:color w:val="000000"/>
        </w:rPr>
      </w:pPr>
      <w:r w:rsidRPr="00032AD8">
        <w:rPr>
          <w:rFonts w:ascii="Times New Roman" w:hAnsi="Times New Roman" w:cs="Times New Roman"/>
          <w:b/>
          <w:color w:val="000000"/>
        </w:rPr>
        <w:t>Электронные издания</w:t>
      </w:r>
    </w:p>
    <w:p w14:paraId="28BB5C19" w14:textId="2DDF15BD" w:rsidR="008F7D9D" w:rsidRPr="00032AD8" w:rsidRDefault="00014AD5" w:rsidP="00D94401">
      <w:pPr>
        <w:pStyle w:val="Standard"/>
        <w:numPr>
          <w:ilvl w:val="0"/>
          <w:numId w:val="19"/>
        </w:numPr>
        <w:snapToGrid w:val="0"/>
        <w:jc w:val="both"/>
        <w:rPr>
          <w:color w:val="000000"/>
        </w:rPr>
      </w:pPr>
      <w:proofErr w:type="spellStart"/>
      <w:r w:rsidRPr="00032AD8">
        <w:rPr>
          <w:color w:val="000000"/>
        </w:rPr>
        <w:t>Драбкина</w:t>
      </w:r>
      <w:proofErr w:type="spellEnd"/>
      <w:r w:rsidR="00B23865" w:rsidRPr="00032AD8">
        <w:rPr>
          <w:color w:val="000000"/>
        </w:rPr>
        <w:t>,</w:t>
      </w:r>
      <w:r w:rsidRPr="00032AD8">
        <w:rPr>
          <w:color w:val="000000"/>
        </w:rPr>
        <w:t xml:space="preserve"> С. В., Субботин</w:t>
      </w:r>
      <w:r w:rsidR="00B23865" w:rsidRPr="00032AD8">
        <w:rPr>
          <w:color w:val="000000"/>
        </w:rPr>
        <w:t>,</w:t>
      </w:r>
      <w:r w:rsidRPr="00032AD8">
        <w:rPr>
          <w:color w:val="000000"/>
        </w:rPr>
        <w:t xml:space="preserve"> Д.И. Русский язык. 10 класс. Практикум по орфографии и пунктуации. Готовимся к </w:t>
      </w:r>
      <w:proofErr w:type="gramStart"/>
      <w:r w:rsidRPr="00032AD8">
        <w:rPr>
          <w:color w:val="000000"/>
        </w:rPr>
        <w:t>ЕГЭ</w:t>
      </w:r>
      <w:r w:rsidR="008F7D9D" w:rsidRPr="00032AD8">
        <w:rPr>
          <w:color w:val="000000"/>
        </w:rPr>
        <w:t xml:space="preserve"> </w:t>
      </w:r>
      <w:r w:rsidRPr="00032AD8">
        <w:rPr>
          <w:color w:val="000000"/>
        </w:rPr>
        <w:t>:</w:t>
      </w:r>
      <w:proofErr w:type="gramEnd"/>
      <w:r w:rsidRPr="00032AD8">
        <w:rPr>
          <w:color w:val="000000"/>
        </w:rPr>
        <w:t xml:space="preserve"> </w:t>
      </w:r>
      <w:r w:rsidR="008F7D9D" w:rsidRPr="00032AD8">
        <w:rPr>
          <w:color w:val="000000"/>
        </w:rPr>
        <w:t xml:space="preserve">учебное пособие / С. В. </w:t>
      </w:r>
      <w:proofErr w:type="spellStart"/>
      <w:r w:rsidR="008F7D9D" w:rsidRPr="00032AD8">
        <w:rPr>
          <w:color w:val="000000"/>
        </w:rPr>
        <w:t>Драбкина</w:t>
      </w:r>
      <w:proofErr w:type="spellEnd"/>
      <w:r w:rsidR="008F7D9D" w:rsidRPr="00032AD8">
        <w:rPr>
          <w:color w:val="000000"/>
        </w:rPr>
        <w:t>,</w:t>
      </w:r>
      <w:r w:rsidRPr="00032AD8">
        <w:rPr>
          <w:color w:val="000000"/>
        </w:rPr>
        <w:t xml:space="preserve"> </w:t>
      </w:r>
      <w:r w:rsidR="008F7D9D" w:rsidRPr="00032AD8">
        <w:rPr>
          <w:color w:val="000000"/>
        </w:rPr>
        <w:t>Д.И.</w:t>
      </w:r>
      <w:r w:rsidR="00D94401" w:rsidRPr="00032AD8">
        <w:rPr>
          <w:color w:val="000000"/>
        </w:rPr>
        <w:t xml:space="preserve"> </w:t>
      </w:r>
      <w:r w:rsidR="008F7D9D" w:rsidRPr="00032AD8">
        <w:rPr>
          <w:color w:val="000000"/>
        </w:rPr>
        <w:t xml:space="preserve">Субботин. — 2-е изд., </w:t>
      </w:r>
      <w:proofErr w:type="spellStart"/>
      <w:r w:rsidR="008F7D9D" w:rsidRPr="00032AD8">
        <w:rPr>
          <w:color w:val="000000"/>
        </w:rPr>
        <w:t>испр</w:t>
      </w:r>
      <w:proofErr w:type="spellEnd"/>
      <w:r w:rsidR="008F7D9D" w:rsidRPr="00032AD8">
        <w:rPr>
          <w:color w:val="000000"/>
        </w:rPr>
        <w:t>. —  Москва: Издательство «Интеллект-центр», 2019. — 184 с.</w:t>
      </w:r>
      <w:r w:rsidR="00D94401" w:rsidRPr="00032AD8">
        <w:rPr>
          <w:color w:val="000000"/>
        </w:rPr>
        <w:t xml:space="preserve"> </w:t>
      </w:r>
      <w:r w:rsidR="00D94401" w:rsidRPr="00032AD8">
        <w:rPr>
          <w:iCs/>
          <w:color w:val="000000"/>
        </w:rPr>
        <w:t xml:space="preserve">— URL: </w:t>
      </w:r>
      <w:hyperlink r:id="rId12" w:history="1">
        <w:r w:rsidR="00D94401" w:rsidRPr="00032AD8">
          <w:rPr>
            <w:rStyle w:val="ad"/>
            <w:color w:val="000000"/>
          </w:rPr>
          <w:t>https://znayka.pw/oge/russkij-yazyk-10-klass-praktikum-po-orfografii-i-punktuatsii-otvety-drabkina-subbotin/</w:t>
        </w:r>
      </w:hyperlink>
      <w:r w:rsidR="00B23865" w:rsidRPr="00032AD8">
        <w:rPr>
          <w:iCs/>
          <w:color w:val="000000"/>
        </w:rPr>
        <w:t>.</w:t>
      </w:r>
    </w:p>
    <w:p w14:paraId="36C8F4D0" w14:textId="10C81C30" w:rsidR="008F7D9D" w:rsidRPr="00032AD8" w:rsidRDefault="008F7D9D" w:rsidP="001C5A7E">
      <w:pPr>
        <w:pStyle w:val="Standard"/>
        <w:numPr>
          <w:ilvl w:val="0"/>
          <w:numId w:val="19"/>
        </w:numPr>
        <w:snapToGrid w:val="0"/>
        <w:jc w:val="both"/>
        <w:rPr>
          <w:color w:val="000000"/>
        </w:rPr>
      </w:pPr>
      <w:r w:rsidRPr="00032AD8">
        <w:rPr>
          <w:iCs/>
          <w:color w:val="000000"/>
        </w:rPr>
        <w:t xml:space="preserve">Лобачева, Н. А.  Русский язык. Синтаксис. </w:t>
      </w:r>
      <w:proofErr w:type="gramStart"/>
      <w:r w:rsidRPr="00032AD8">
        <w:rPr>
          <w:iCs/>
          <w:color w:val="000000"/>
        </w:rPr>
        <w:t>Пунктуация :</w:t>
      </w:r>
      <w:proofErr w:type="gramEnd"/>
      <w:r w:rsidRPr="00032AD8">
        <w:rPr>
          <w:iCs/>
          <w:color w:val="000000"/>
        </w:rPr>
        <w:t xml:space="preserve"> учебник для среднего профессионального образования / Н. А. Лобачева. — 2-е изд., </w:t>
      </w:r>
      <w:proofErr w:type="spellStart"/>
      <w:r w:rsidRPr="00032AD8">
        <w:rPr>
          <w:iCs/>
          <w:color w:val="000000"/>
        </w:rPr>
        <w:t>испр</w:t>
      </w:r>
      <w:proofErr w:type="spellEnd"/>
      <w:r w:rsidRPr="00032AD8">
        <w:rPr>
          <w:iCs/>
          <w:color w:val="000000"/>
        </w:rPr>
        <w:t xml:space="preserve">. и доп. — </w:t>
      </w:r>
      <w:proofErr w:type="gramStart"/>
      <w:r w:rsidRPr="00032AD8">
        <w:rPr>
          <w:iCs/>
          <w:color w:val="000000"/>
        </w:rPr>
        <w:t>Москва :</w:t>
      </w:r>
      <w:proofErr w:type="gramEnd"/>
      <w:r w:rsidRPr="00032AD8">
        <w:rPr>
          <w:iCs/>
          <w:color w:val="000000"/>
        </w:rPr>
        <w:t xml:space="preserve"> Издательство </w:t>
      </w:r>
      <w:proofErr w:type="spellStart"/>
      <w:r w:rsidRPr="00032AD8">
        <w:rPr>
          <w:iCs/>
          <w:color w:val="000000"/>
        </w:rPr>
        <w:t>Юрайт</w:t>
      </w:r>
      <w:proofErr w:type="spellEnd"/>
      <w:r w:rsidRPr="00032AD8">
        <w:rPr>
          <w:iCs/>
          <w:color w:val="000000"/>
        </w:rPr>
        <w:t xml:space="preserve">, 2019. — 127 с. — (Профессиональное образование). — ISBN 978-5-534-07705-6. — </w:t>
      </w:r>
      <w:proofErr w:type="gramStart"/>
      <w:r w:rsidRPr="00032AD8">
        <w:rPr>
          <w:iCs/>
          <w:color w:val="000000"/>
        </w:rPr>
        <w:t>Текст :</w:t>
      </w:r>
      <w:proofErr w:type="gramEnd"/>
      <w:r w:rsidRPr="00032AD8">
        <w:rPr>
          <w:iCs/>
          <w:color w:val="000000"/>
        </w:rPr>
        <w:t xml:space="preserve"> электронный // ЭБС </w:t>
      </w:r>
      <w:proofErr w:type="spellStart"/>
      <w:r w:rsidRPr="00032AD8">
        <w:rPr>
          <w:iCs/>
          <w:color w:val="000000"/>
        </w:rPr>
        <w:t>Юрайт</w:t>
      </w:r>
      <w:proofErr w:type="spellEnd"/>
      <w:r w:rsidRPr="00032AD8">
        <w:rPr>
          <w:iCs/>
          <w:color w:val="000000"/>
        </w:rPr>
        <w:t xml:space="preserve"> [сайт]. — URL: https://urait.ru/bcode/438029</w:t>
      </w:r>
      <w:r w:rsidR="00B23865" w:rsidRPr="00032AD8">
        <w:rPr>
          <w:iCs/>
          <w:color w:val="000000"/>
        </w:rPr>
        <w:t>.</w:t>
      </w:r>
    </w:p>
    <w:p w14:paraId="56649F36" w14:textId="77777777" w:rsidR="001C5A7E" w:rsidRPr="00032AD8" w:rsidRDefault="001C5A7E" w:rsidP="001C5A7E">
      <w:pPr>
        <w:pStyle w:val="Standard"/>
        <w:numPr>
          <w:ilvl w:val="0"/>
          <w:numId w:val="19"/>
        </w:numPr>
        <w:snapToGrid w:val="0"/>
        <w:jc w:val="both"/>
        <w:rPr>
          <w:color w:val="000000"/>
        </w:rPr>
      </w:pPr>
      <w:r w:rsidRPr="00032AD8">
        <w:rPr>
          <w:color w:val="000000"/>
        </w:rPr>
        <w:t xml:space="preserve">Русский язык. Сборник упражнений: учебное пособие для среднего профессионального образования / П. А. </w:t>
      </w:r>
      <w:proofErr w:type="spellStart"/>
      <w:r w:rsidRPr="00032AD8">
        <w:rPr>
          <w:color w:val="000000"/>
        </w:rPr>
        <w:t>Лекант</w:t>
      </w:r>
      <w:proofErr w:type="spellEnd"/>
      <w:r w:rsidRPr="00032AD8">
        <w:rPr>
          <w:color w:val="000000"/>
        </w:rPr>
        <w:t xml:space="preserve"> [и др.]; под редакцией П. А</w:t>
      </w:r>
      <w:r w:rsidR="00D13CC8" w:rsidRPr="00032AD8">
        <w:rPr>
          <w:color w:val="000000"/>
        </w:rPr>
        <w:t xml:space="preserve">. </w:t>
      </w:r>
      <w:proofErr w:type="spellStart"/>
      <w:r w:rsidR="00D13CC8" w:rsidRPr="00032AD8">
        <w:rPr>
          <w:color w:val="000000"/>
        </w:rPr>
        <w:t>Леканта</w:t>
      </w:r>
      <w:proofErr w:type="spellEnd"/>
      <w:r w:rsidR="00D13CC8" w:rsidRPr="00032AD8">
        <w:rPr>
          <w:color w:val="000000"/>
        </w:rPr>
        <w:t>. — Москва</w:t>
      </w:r>
      <w:r w:rsidRPr="00032AD8">
        <w:rPr>
          <w:color w:val="000000"/>
        </w:rPr>
        <w:t xml:space="preserve">: Издательство </w:t>
      </w:r>
      <w:proofErr w:type="spellStart"/>
      <w:r w:rsidRPr="00032AD8">
        <w:rPr>
          <w:color w:val="000000"/>
        </w:rPr>
        <w:t>Юрайт</w:t>
      </w:r>
      <w:proofErr w:type="spellEnd"/>
      <w:r w:rsidRPr="00032AD8">
        <w:rPr>
          <w:color w:val="000000"/>
        </w:rPr>
        <w:t xml:space="preserve">, 2019. — 314 с. — (Профессиональное образование). — </w:t>
      </w:r>
      <w:r w:rsidR="005E0542" w:rsidRPr="00032AD8">
        <w:rPr>
          <w:color w:val="000000"/>
        </w:rPr>
        <w:t>ISBN 978-5-9916-7796-7. — Текст</w:t>
      </w:r>
      <w:r w:rsidRPr="00032AD8">
        <w:rPr>
          <w:color w:val="000000"/>
        </w:rPr>
        <w:t xml:space="preserve">: электронный // ЭБС </w:t>
      </w:r>
      <w:proofErr w:type="spellStart"/>
      <w:r w:rsidRPr="00032AD8">
        <w:rPr>
          <w:color w:val="000000"/>
        </w:rPr>
        <w:t>Юрайт</w:t>
      </w:r>
      <w:proofErr w:type="spellEnd"/>
      <w:r w:rsidRPr="00032AD8">
        <w:rPr>
          <w:color w:val="000000"/>
        </w:rPr>
        <w:t xml:space="preserve"> [сайт]. — URL: </w:t>
      </w:r>
      <w:hyperlink r:id="rId13" w:tgtFrame="_blank" w:history="1">
        <w:r w:rsidRPr="00032AD8">
          <w:rPr>
            <w:rStyle w:val="ad"/>
            <w:color w:val="000000"/>
          </w:rPr>
          <w:t>https://biblio-online.ru/bcode/436540</w:t>
        </w:r>
      </w:hyperlink>
      <w:r w:rsidRPr="00032AD8">
        <w:rPr>
          <w:color w:val="000000"/>
        </w:rPr>
        <w:t xml:space="preserve"> (дата обращения: </w:t>
      </w:r>
      <w:r w:rsidR="00D94401" w:rsidRPr="00032AD8">
        <w:rPr>
          <w:iCs/>
          <w:color w:val="000000"/>
        </w:rPr>
        <w:t>05.01.2021</w:t>
      </w:r>
      <w:r w:rsidRPr="00032AD8">
        <w:rPr>
          <w:color w:val="000000"/>
        </w:rPr>
        <w:t>).</w:t>
      </w:r>
    </w:p>
    <w:p w14:paraId="6D3CB7AD" w14:textId="77777777" w:rsidR="00D46792" w:rsidRPr="00032AD8" w:rsidRDefault="00D46792" w:rsidP="00D46792">
      <w:pPr>
        <w:pStyle w:val="Standard"/>
        <w:snapToGrid w:val="0"/>
        <w:ind w:left="720"/>
        <w:jc w:val="both"/>
        <w:rPr>
          <w:color w:val="000000"/>
        </w:rPr>
      </w:pPr>
    </w:p>
    <w:p w14:paraId="4D5F589D" w14:textId="77777777" w:rsidR="00D13CC8" w:rsidRPr="00032AD8" w:rsidRDefault="00D13CC8" w:rsidP="00D13CC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0"/>
          <w:lang w:eastAsia="ru-RU" w:bidi="ar-SA"/>
        </w:rPr>
      </w:pPr>
      <w:r w:rsidRPr="00032AD8">
        <w:rPr>
          <w:rFonts w:ascii="Times New Roman" w:eastAsia="Times New Roman" w:hAnsi="Times New Roman" w:cs="Times New Roman"/>
          <w:b/>
          <w:color w:val="000000"/>
          <w:kern w:val="0"/>
          <w:lang w:eastAsia="ru-RU" w:bidi="ar-SA"/>
        </w:rPr>
        <w:t>Интернет-источники:</w:t>
      </w:r>
    </w:p>
    <w:p w14:paraId="5DD7671C" w14:textId="77777777" w:rsidR="00D13CC8" w:rsidRPr="00032AD8" w:rsidRDefault="00D13CC8" w:rsidP="00D13CC8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</w:pPr>
    </w:p>
    <w:p w14:paraId="2B9B827A" w14:textId="77777777" w:rsidR="00D13CC8" w:rsidRPr="00032AD8" w:rsidRDefault="00D13CC8" w:rsidP="00D13CC8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</w:pPr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>1.Справочно-информационный портал «Русский язык» (</w:t>
      </w:r>
      <w:proofErr w:type="spellStart"/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>Грамота.Ру</w:t>
      </w:r>
      <w:proofErr w:type="spellEnd"/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 xml:space="preserve"> – www.gramota.ru/). </w:t>
      </w:r>
      <w:r w:rsidRPr="00032AD8">
        <w:rPr>
          <w:rFonts w:ascii="Times New Roman" w:hAnsi="Times New Roman" w:cs="Times New Roman"/>
          <w:color w:val="000000"/>
          <w:shd w:val="clear" w:color="auto" w:fill="FFFFFF"/>
        </w:rPr>
        <w:t>[Электронный ресурс].</w:t>
      </w:r>
    </w:p>
    <w:p w14:paraId="07E94BFB" w14:textId="77777777" w:rsidR="00D13CC8" w:rsidRPr="00032AD8" w:rsidRDefault="00D13CC8" w:rsidP="00D13CC8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</w:pPr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 xml:space="preserve">2. Русский язык, Издательский дом «Первое сентября» – www.rus.1september.ru </w:t>
      </w:r>
    </w:p>
    <w:p w14:paraId="1C147E81" w14:textId="77777777" w:rsidR="00D13CC8" w:rsidRPr="00032AD8" w:rsidRDefault="00D13CC8" w:rsidP="00D13CC8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</w:pPr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 xml:space="preserve">3. «Я иду на урок русского языка» – </w:t>
      </w:r>
      <w:hyperlink r:id="rId14" w:history="1">
        <w:r w:rsidRPr="00032AD8">
          <w:rPr>
            <w:rStyle w:val="ad"/>
            <w:rFonts w:ascii="Times New Roman" w:eastAsia="Times New Roman" w:hAnsi="Times New Roman" w:cs="Times New Roman"/>
            <w:color w:val="000000"/>
            <w:kern w:val="0"/>
            <w:lang w:eastAsia="ru-RU" w:bidi="ar-SA"/>
          </w:rPr>
          <w:t>www.rus.1september.ru/urok/</w:t>
        </w:r>
      </w:hyperlink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>.</w:t>
      </w:r>
    </w:p>
    <w:p w14:paraId="5945D5AE" w14:textId="77777777" w:rsidR="00D13CC8" w:rsidRPr="00032AD8" w:rsidRDefault="00D13CC8" w:rsidP="00D13CC8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</w:pPr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>4. Сайт «Виртуальная школа от Кирилла и Мефодия».</w:t>
      </w:r>
    </w:p>
    <w:p w14:paraId="6723649A" w14:textId="77777777" w:rsidR="00D13CC8" w:rsidRPr="00032AD8" w:rsidRDefault="00D13CC8" w:rsidP="00D13CC8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</w:pPr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 xml:space="preserve">5. Природная грамотность – </w:t>
      </w:r>
      <w:hyperlink r:id="rId15" w:history="1">
        <w:r w:rsidRPr="00032AD8">
          <w:rPr>
            <w:rFonts w:ascii="Times New Roman" w:eastAsia="Times New Roman" w:hAnsi="Times New Roman" w:cs="Times New Roman"/>
            <w:color w:val="000000"/>
            <w:kern w:val="0"/>
            <w:u w:val="single"/>
            <w:lang w:eastAsia="ru-RU" w:bidi="ar-SA"/>
          </w:rPr>
          <w:t>www.gramota.director.ru</w:t>
        </w:r>
      </w:hyperlink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 xml:space="preserve"> «Методика формирования орфографической зоркости».</w:t>
      </w:r>
    </w:p>
    <w:p w14:paraId="53D75377" w14:textId="77777777" w:rsidR="00D13CC8" w:rsidRPr="00032AD8" w:rsidRDefault="00D13CC8" w:rsidP="00D13CC8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</w:pPr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>6. Опорный орфографический компакт – www.yamal.org/ook/ (эффективная методика обучения орфографии.)</w:t>
      </w:r>
    </w:p>
    <w:p w14:paraId="06A9EF2D" w14:textId="77777777" w:rsidR="00D13CC8" w:rsidRPr="00032AD8" w:rsidRDefault="00D13CC8" w:rsidP="00D13CC8">
      <w:pPr>
        <w:widowControl/>
        <w:suppressAutoHyphens w:val="0"/>
        <w:jc w:val="both"/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</w:pPr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>7. Грамотей-клуб – www.gramotey.ericos.ru («Грамотей-класс» «Грамотей-</w:t>
      </w:r>
      <w:proofErr w:type="spellStart"/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>Проф</w:t>
      </w:r>
      <w:proofErr w:type="spellEnd"/>
      <w:r w:rsidRPr="00032AD8">
        <w:rPr>
          <w:rFonts w:ascii="Times New Roman" w:eastAsia="Times New Roman" w:hAnsi="Times New Roman" w:cs="Times New Roman"/>
          <w:color w:val="000000"/>
          <w:kern w:val="0"/>
          <w:lang w:eastAsia="ru-RU" w:bidi="ar-SA"/>
        </w:rPr>
        <w:t xml:space="preserve">» «Грамотей-Эверест». </w:t>
      </w:r>
    </w:p>
    <w:p w14:paraId="404936E3" w14:textId="77777777" w:rsidR="002F3364" w:rsidRPr="00032AD8" w:rsidRDefault="002F3364" w:rsidP="001C5A7E">
      <w:pPr>
        <w:pStyle w:val="Standard"/>
        <w:snapToGrid w:val="0"/>
        <w:ind w:left="720"/>
        <w:jc w:val="both"/>
        <w:rPr>
          <w:color w:val="000000"/>
        </w:rPr>
      </w:pPr>
    </w:p>
    <w:p w14:paraId="53CB7C61" w14:textId="77777777" w:rsidR="002F3364" w:rsidRPr="00032AD8" w:rsidRDefault="002F3364" w:rsidP="001C5A7E">
      <w:pPr>
        <w:pStyle w:val="Standard"/>
        <w:snapToGrid w:val="0"/>
        <w:ind w:left="720"/>
        <w:jc w:val="both"/>
        <w:rPr>
          <w:color w:val="000000"/>
        </w:rPr>
      </w:pPr>
    </w:p>
    <w:p w14:paraId="406F6DE1" w14:textId="77777777" w:rsidR="00044E43" w:rsidRPr="00032AD8" w:rsidRDefault="00044E43" w:rsidP="00044E43">
      <w:pPr>
        <w:spacing w:line="100" w:lineRule="atLeast"/>
        <w:ind w:left="360" w:right="-166"/>
        <w:jc w:val="both"/>
        <w:rPr>
          <w:rFonts w:ascii="Times New Roman" w:hAnsi="Times New Roman" w:cs="Times New Roman"/>
          <w:color w:val="000000"/>
        </w:rPr>
      </w:pPr>
    </w:p>
    <w:p w14:paraId="0DD72603" w14:textId="77777777" w:rsidR="00044E43" w:rsidRPr="00032AD8" w:rsidRDefault="00044E43" w:rsidP="00044E43">
      <w:pPr>
        <w:spacing w:line="100" w:lineRule="atLeast"/>
        <w:ind w:left="360" w:right="-166"/>
        <w:jc w:val="both"/>
        <w:rPr>
          <w:rFonts w:ascii="Times New Roman" w:hAnsi="Times New Roman" w:cs="Times New Roman"/>
          <w:color w:val="000000"/>
        </w:rPr>
      </w:pPr>
    </w:p>
    <w:p w14:paraId="11D9E954" w14:textId="77777777" w:rsidR="00E463A7" w:rsidRPr="00032AD8" w:rsidRDefault="00E463A7" w:rsidP="00044E43">
      <w:pPr>
        <w:spacing w:line="100" w:lineRule="atLeast"/>
        <w:ind w:left="360" w:right="-166"/>
        <w:jc w:val="both"/>
        <w:rPr>
          <w:rFonts w:ascii="Times New Roman" w:hAnsi="Times New Roman" w:cs="Times New Roman"/>
          <w:color w:val="000000"/>
        </w:rPr>
      </w:pPr>
    </w:p>
    <w:p w14:paraId="6FD903BE" w14:textId="77777777" w:rsidR="00E463A7" w:rsidRPr="00032AD8" w:rsidRDefault="00E463A7" w:rsidP="00044E43">
      <w:pPr>
        <w:spacing w:line="100" w:lineRule="atLeast"/>
        <w:ind w:left="360" w:right="-166"/>
        <w:jc w:val="both"/>
        <w:rPr>
          <w:rFonts w:ascii="Times New Roman" w:hAnsi="Times New Roman" w:cs="Times New Roman"/>
          <w:color w:val="000000"/>
        </w:rPr>
      </w:pPr>
    </w:p>
    <w:p w14:paraId="7371941F" w14:textId="77777777" w:rsidR="00E463A7" w:rsidRPr="00032AD8" w:rsidRDefault="00E463A7" w:rsidP="00044E43">
      <w:pPr>
        <w:spacing w:line="100" w:lineRule="atLeast"/>
        <w:ind w:left="360" w:right="-166"/>
        <w:jc w:val="both"/>
        <w:rPr>
          <w:rFonts w:ascii="Times New Roman" w:hAnsi="Times New Roman" w:cs="Times New Roman"/>
          <w:color w:val="000000"/>
        </w:rPr>
      </w:pPr>
    </w:p>
    <w:p w14:paraId="674C4C17" w14:textId="77777777" w:rsidR="00E463A7" w:rsidRPr="00032AD8" w:rsidRDefault="00E463A7" w:rsidP="00044E43">
      <w:pPr>
        <w:spacing w:line="100" w:lineRule="atLeast"/>
        <w:ind w:left="360" w:right="-166"/>
        <w:jc w:val="both"/>
        <w:rPr>
          <w:rFonts w:ascii="Times New Roman" w:hAnsi="Times New Roman" w:cs="Times New Roman"/>
          <w:color w:val="000000"/>
        </w:rPr>
      </w:pPr>
    </w:p>
    <w:p w14:paraId="750FFEAC" w14:textId="77777777" w:rsidR="00E463A7" w:rsidRPr="00032AD8" w:rsidRDefault="00E463A7" w:rsidP="00044E43">
      <w:pPr>
        <w:spacing w:line="100" w:lineRule="atLeast"/>
        <w:ind w:left="360" w:right="-166"/>
        <w:jc w:val="both"/>
        <w:rPr>
          <w:rFonts w:ascii="Times New Roman" w:hAnsi="Times New Roman" w:cs="Times New Roman"/>
          <w:color w:val="000000"/>
        </w:rPr>
      </w:pPr>
    </w:p>
    <w:p w14:paraId="01A9F10B" w14:textId="77777777" w:rsidR="00A25050" w:rsidRPr="00032AD8" w:rsidRDefault="00A25050" w:rsidP="00186B58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</w:t>
      </w:r>
    </w:p>
    <w:p w14:paraId="6F90DD7A" w14:textId="77777777" w:rsidR="002B178C" w:rsidRPr="00032AD8" w:rsidRDefault="002B178C" w:rsidP="00186B58">
      <w:pPr>
        <w:pStyle w:val="1"/>
        <w:tabs>
          <w:tab w:val="clear" w:pos="0"/>
          <w:tab w:val="left" w:pos="432"/>
        </w:tabs>
        <w:ind w:right="-450" w:hanging="1000"/>
        <w:rPr>
          <w:rFonts w:ascii="Times New Roman" w:eastAsia="Times New Roman" w:hAnsi="Times New Roman" w:cs="Times New Roman"/>
          <w:b/>
          <w:color w:val="000000"/>
          <w:lang w:bidi="ar-SA"/>
        </w:rPr>
      </w:pPr>
      <w:r w:rsidRPr="00032AD8">
        <w:rPr>
          <w:rFonts w:ascii="Times New Roman" w:eastAsia="Times New Roman" w:hAnsi="Times New Roman" w:cs="Times New Roman"/>
          <w:b/>
          <w:caps/>
          <w:color w:val="000000"/>
          <w:lang w:bidi="ar-SA"/>
        </w:rPr>
        <w:lastRenderedPageBreak/>
        <w:t xml:space="preserve">4. Контроль и оценка результатов освоения УЧЕБНОЙ Дисциплины </w:t>
      </w:r>
    </w:p>
    <w:p w14:paraId="238D9127" w14:textId="77777777" w:rsidR="002B178C" w:rsidRPr="00032AD8" w:rsidRDefault="002B178C" w:rsidP="002B178C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center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</w:t>
      </w:r>
    </w:p>
    <w:tbl>
      <w:tblPr>
        <w:tblW w:w="961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4513"/>
        <w:gridCol w:w="5102"/>
      </w:tblGrid>
      <w:tr w:rsidR="002B178C" w:rsidRPr="00A62822" w14:paraId="4020565A" w14:textId="77777777" w:rsidTr="00EF3467">
        <w:trPr>
          <w:trHeight w:val="70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063F8A" w14:textId="77777777" w:rsidR="002B178C" w:rsidRPr="00032AD8" w:rsidRDefault="002B178C" w:rsidP="00E463A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Результаты (личностные, метапредметные, предметные)</w:t>
            </w:r>
          </w:p>
          <w:p w14:paraId="4FC057B7" w14:textId="77777777" w:rsidR="002B178C" w:rsidRPr="00032AD8" w:rsidRDefault="002B178C" w:rsidP="00E463A7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E55E" w14:textId="77777777" w:rsidR="002B178C" w:rsidRPr="00032AD8" w:rsidRDefault="002B178C" w:rsidP="00E463A7">
            <w:pPr>
              <w:tabs>
                <w:tab w:val="left" w:pos="1470"/>
              </w:tabs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Формы, методы контроля и оценки</w:t>
            </w:r>
          </w:p>
          <w:p w14:paraId="7AF91179" w14:textId="77777777" w:rsidR="002B178C" w:rsidRPr="00032AD8" w:rsidRDefault="002B178C" w:rsidP="00E463A7">
            <w:pPr>
              <w:tabs>
                <w:tab w:val="left" w:pos="147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2B178C" w:rsidRPr="00A62822" w14:paraId="69C3449B" w14:textId="77777777" w:rsidTr="00EF3467">
        <w:trPr>
          <w:trHeight w:val="70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9D9D3A" w14:textId="77777777" w:rsidR="002B178C" w:rsidRPr="00032AD8" w:rsidRDefault="002B178C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Личностные:</w:t>
            </w:r>
          </w:p>
          <w:p w14:paraId="40A58E71" w14:textId="77777777" w:rsidR="002B178C" w:rsidRPr="00032AD8" w:rsidRDefault="002B178C" w:rsidP="00B23865">
            <w:pPr>
              <w:autoSpaceDE w:val="0"/>
              <w:autoSpaceDN w:val="0"/>
              <w:adjustRightInd w:val="0"/>
              <w:spacing w:line="1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A564CC2" w14:textId="77777777" w:rsidR="002B178C" w:rsidRPr="00032AD8" w:rsidRDefault="008D251E" w:rsidP="00B23865">
            <w:p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81CC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593F4859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-практические занятия по темам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.1. –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14:paraId="6BC764FB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-наблюдение за деятельностью обучающихся на занятиях, во внеаудиторной работе</w:t>
            </w:r>
            <w:r w:rsidR="008D251E"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;</w:t>
            </w:r>
          </w:p>
          <w:p w14:paraId="5B79EB8A" w14:textId="77777777" w:rsidR="008D251E" w:rsidRPr="00032AD8" w:rsidRDefault="008D251E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-диктант.</w:t>
            </w:r>
          </w:p>
          <w:p w14:paraId="6F4DFECC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1E34C701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D13CC8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2B178C" w:rsidRPr="00A62822" w14:paraId="7C70DF81" w14:textId="77777777" w:rsidTr="00EF3467">
        <w:trPr>
          <w:trHeight w:val="70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2BE6F2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-понимание роли родного языка как основы успешной социализации личности;</w:t>
            </w:r>
          </w:p>
          <w:p w14:paraId="46479653" w14:textId="77777777" w:rsidR="008D251E" w:rsidRPr="00032AD8" w:rsidRDefault="008D251E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</w:p>
          <w:p w14:paraId="435EC1C6" w14:textId="77777777" w:rsidR="002B178C" w:rsidRPr="00032AD8" w:rsidRDefault="002B178C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AEAF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24063CAD" w14:textId="77777777" w:rsidR="0044546D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-практические занятия по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темам </w:t>
            </w:r>
            <w:r w:rsidR="0044546D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1.1.</w:t>
            </w:r>
            <w:proofErr w:type="gramEnd"/>
            <w:r w:rsidR="0044546D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4.4;</w:t>
            </w:r>
          </w:p>
          <w:p w14:paraId="1E528F2B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деятельности).</w:t>
            </w:r>
          </w:p>
          <w:p w14:paraId="604B21B0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Промежуточная аттестация:</w:t>
            </w:r>
          </w:p>
          <w:p w14:paraId="3D583833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экзамен</w:t>
            </w:r>
          </w:p>
        </w:tc>
      </w:tr>
      <w:tr w:rsidR="002B178C" w:rsidRPr="00A62822" w14:paraId="6AD47FF4" w14:textId="77777777" w:rsidTr="00EF3467">
        <w:trPr>
          <w:trHeight w:val="70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3B560C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-осознание эстетической ценности, потребности сохранить чистоту русского языка как явления национальной культуры;</w:t>
            </w:r>
          </w:p>
          <w:p w14:paraId="2C60B957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3142D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1219C676" w14:textId="77777777" w:rsidR="0044546D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-практические занятия по темам </w:t>
            </w:r>
            <w:r w:rsidR="0044546D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1.1. – 4.4;</w:t>
            </w:r>
          </w:p>
          <w:p w14:paraId="01DF549E" w14:textId="77777777" w:rsidR="0044546D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выполнение упражнений и практической работы по темам </w:t>
            </w:r>
            <w:r w:rsidR="0044546D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1.1. – 4.4;</w:t>
            </w:r>
          </w:p>
          <w:p w14:paraId="6FBDEA44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63D12DBC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D13CC8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941D66" w:rsidRPr="00A62822" w14:paraId="01332927" w14:textId="77777777" w:rsidTr="00EF3467">
        <w:trPr>
          <w:trHeight w:val="70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3D9ABD" w14:textId="77777777" w:rsidR="00941D66" w:rsidRPr="00941D66" w:rsidRDefault="00941D66" w:rsidP="00B23865">
            <w:pPr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41D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ЛР 5 </w:t>
            </w:r>
            <w:r w:rsidRPr="00941D66">
              <w:rPr>
                <w:rFonts w:ascii="Times New Roman" w:hAnsi="Times New Roman"/>
                <w:sz w:val="20"/>
                <w:szCs w:val="20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64277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Текущий контроль:</w:t>
            </w:r>
          </w:p>
          <w:p w14:paraId="0910A82D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Практические занятия</w:t>
            </w:r>
          </w:p>
          <w:p w14:paraId="5F106AC3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Участие в исследовательской работе</w:t>
            </w:r>
          </w:p>
          <w:p w14:paraId="13DC9F52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Наблюдение за деятельностью студентов в ходе занятий</w:t>
            </w:r>
          </w:p>
          <w:p w14:paraId="11D8D686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Работа в секции НСО, объединении дополнительного образования</w:t>
            </w:r>
          </w:p>
          <w:p w14:paraId="46AA7BF7" w14:textId="77777777" w:rsidR="00941D66" w:rsidRPr="00941D66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Промежуточный контроль:</w:t>
            </w:r>
          </w:p>
          <w:p w14:paraId="15628FCB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-  экзамен</w:t>
            </w:r>
          </w:p>
        </w:tc>
      </w:tr>
      <w:tr w:rsidR="00941D66" w:rsidRPr="00A62822" w14:paraId="13571AC1" w14:textId="77777777" w:rsidTr="00EF3467">
        <w:trPr>
          <w:trHeight w:val="70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BE7ECF" w14:textId="77777777" w:rsidR="00941D66" w:rsidRPr="00941D66" w:rsidRDefault="00941D66" w:rsidP="00B23865">
            <w:pPr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41D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ЛР </w:t>
            </w:r>
            <w:proofErr w:type="gramStart"/>
            <w:r w:rsidRPr="00941D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8  </w:t>
            </w:r>
            <w:r w:rsidRPr="00941D66">
              <w:rPr>
                <w:rFonts w:ascii="Times New Roman" w:hAnsi="Times New Roman"/>
                <w:sz w:val="20"/>
                <w:szCs w:val="20"/>
              </w:rPr>
              <w:t>Проявляющий</w:t>
            </w:r>
            <w:proofErr w:type="gramEnd"/>
            <w:r w:rsidRPr="00941D66">
              <w:rPr>
                <w:rFonts w:ascii="Times New Roman" w:hAnsi="Times New Roman"/>
                <w:sz w:val="20"/>
                <w:szCs w:val="20"/>
              </w:rPr>
              <w:t xml:space="preserve">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3832D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Текущий контроль:</w:t>
            </w:r>
          </w:p>
          <w:p w14:paraId="649C0842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Выполнение творческих работ</w:t>
            </w:r>
          </w:p>
          <w:p w14:paraId="50F5C94B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Наблюдение за деятельностью студентов в ходе занятий</w:t>
            </w:r>
          </w:p>
          <w:p w14:paraId="003832DE" w14:textId="77777777" w:rsidR="00941D66" w:rsidRPr="00941D66" w:rsidRDefault="00941D66" w:rsidP="00B238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Рефлексия деятельности</w:t>
            </w:r>
          </w:p>
          <w:p w14:paraId="0704225A" w14:textId="77777777" w:rsidR="00941D66" w:rsidRPr="00941D66" w:rsidRDefault="00941D66" w:rsidP="00B238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Участие в проектной деятельности</w:t>
            </w:r>
          </w:p>
          <w:p w14:paraId="44A696E9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Работа в секции НСО, объединении дополнительного образования.</w:t>
            </w:r>
          </w:p>
          <w:p w14:paraId="45F8440C" w14:textId="77777777" w:rsidR="00941D66" w:rsidRPr="00941D66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Промежуточный контроль:</w:t>
            </w:r>
          </w:p>
          <w:p w14:paraId="605761FD" w14:textId="77777777" w:rsidR="00941D66" w:rsidRP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1D66">
              <w:rPr>
                <w:rFonts w:ascii="Times New Roman" w:hAnsi="Times New Roman" w:cs="Times New Roman"/>
                <w:sz w:val="20"/>
                <w:szCs w:val="20"/>
              </w:rPr>
              <w:t>-  экзамен</w:t>
            </w:r>
          </w:p>
        </w:tc>
      </w:tr>
      <w:tr w:rsidR="002B178C" w:rsidRPr="00A62822" w14:paraId="78CE9097" w14:textId="77777777" w:rsidTr="00EF3467">
        <w:trPr>
          <w:trHeight w:val="70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AA0A8D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36BB0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4626F5B6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занятия;</w:t>
            </w:r>
          </w:p>
          <w:p w14:paraId="5FAD187D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деятельности).</w:t>
            </w:r>
          </w:p>
          <w:p w14:paraId="0E91574B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-внеаудиторная самостоятельная работа</w:t>
            </w:r>
          </w:p>
        </w:tc>
      </w:tr>
      <w:tr w:rsidR="002B178C" w:rsidRPr="00A62822" w14:paraId="52D0D4C9" w14:textId="77777777" w:rsidTr="00EF3467">
        <w:trPr>
          <w:trHeight w:val="70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8DE179" w14:textId="77777777" w:rsidR="00DC1841" w:rsidRPr="00032AD8" w:rsidRDefault="00DC1841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готовность и способность к самостоятельной, творческой и ответственной деятельности;</w:t>
            </w:r>
          </w:p>
          <w:p w14:paraId="090FB919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BB44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23E8E89C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-практические занятия по темам 1.1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4;</w:t>
            </w:r>
          </w:p>
          <w:p w14:paraId="39307865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деятельности);</w:t>
            </w:r>
          </w:p>
          <w:p w14:paraId="13879EB9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54E0E57D" w14:textId="77777777" w:rsidR="002B178C" w:rsidRPr="00032AD8" w:rsidRDefault="002B178C" w:rsidP="00B23865">
            <w:pPr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2B178C" w:rsidRPr="00A62822" w14:paraId="508FE7A8" w14:textId="77777777" w:rsidTr="00EF3467">
        <w:trPr>
          <w:trHeight w:val="70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7FFDD5" w14:textId="77777777" w:rsidR="002B178C" w:rsidRPr="00032AD8" w:rsidRDefault="00DC1841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способность к самооценке на основе наблюдения за собственным правописанием;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9B3EA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75B7E22F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занятия;</w:t>
            </w:r>
          </w:p>
          <w:p w14:paraId="2A6D1E89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экспертная оценка выполнения самостоятельных работ,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работ над ошибками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14:paraId="3739322E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деятельности);</w:t>
            </w:r>
          </w:p>
          <w:p w14:paraId="2846E255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4265A5A1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2B178C" w:rsidRPr="00A62822" w14:paraId="3CB6534F" w14:textId="77777777" w:rsidTr="00EF3467">
        <w:trPr>
          <w:trHeight w:val="406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B6ED86" w14:textId="77777777" w:rsidR="002B178C" w:rsidRPr="00032AD8" w:rsidRDefault="008D251E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-потребность в повышении уровня орфографической и пунктуационной грамотности</w:t>
            </w:r>
            <w:r w:rsidR="007406A9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3112E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1D771A4F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занятия;</w:t>
            </w:r>
          </w:p>
          <w:p w14:paraId="7D390144" w14:textId="77777777" w:rsidR="008D251E" w:rsidRPr="00032AD8" w:rsidRDefault="008D251E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-диктанты;</w:t>
            </w:r>
          </w:p>
          <w:p w14:paraId="0EF2933B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выполнение работ над ошибками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(рефлексия своей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деятельности).</w:t>
            </w:r>
          </w:p>
          <w:p w14:paraId="0B06E5ED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22AF5E03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2B178C" w:rsidRPr="00A62822" w14:paraId="205CE084" w14:textId="77777777" w:rsidTr="00EF3467">
        <w:trPr>
          <w:trHeight w:val="1058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A6DCB6" w14:textId="77777777" w:rsidR="002B178C" w:rsidRPr="00032AD8" w:rsidRDefault="002B178C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Метапредметные:</w:t>
            </w:r>
          </w:p>
          <w:p w14:paraId="516DF1E1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владение всеми видами речевой деятельности: аудированием, чтением (пониманием), говорением, письмом;</w:t>
            </w:r>
          </w:p>
          <w:p w14:paraId="01E534AF" w14:textId="77777777" w:rsidR="002B178C" w:rsidRPr="00032AD8" w:rsidRDefault="002B178C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2DF49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41DCD8D3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занятия;</w:t>
            </w:r>
          </w:p>
          <w:p w14:paraId="5076F74F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-устный ответ, выступление, выполнение упражнений, написание сочинений/;</w:t>
            </w:r>
          </w:p>
          <w:p w14:paraId="7EFA77AC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69CE09DA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экзамен</w:t>
            </w:r>
          </w:p>
        </w:tc>
      </w:tr>
      <w:tr w:rsidR="002B178C" w:rsidRPr="00A62822" w14:paraId="0FC42C14" w14:textId="77777777" w:rsidTr="00EF3467">
        <w:trPr>
          <w:trHeight w:val="1216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1DE625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межпредметном уровне;</w:t>
            </w:r>
          </w:p>
          <w:p w14:paraId="6412EA23" w14:textId="77777777" w:rsidR="002B178C" w:rsidRPr="00032AD8" w:rsidRDefault="002B178C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D329B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437B41BF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участие в обсуждениях, устный ответ, выполнение упражнений, написание сочинений;</w:t>
            </w:r>
          </w:p>
          <w:p w14:paraId="6A960344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18084177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2B178C" w:rsidRPr="00A62822" w14:paraId="7E2AD465" w14:textId="77777777" w:rsidTr="00EF3467">
        <w:trPr>
          <w:trHeight w:val="143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DBB76E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8F1B1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0AFD0186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занятия;</w:t>
            </w:r>
          </w:p>
          <w:p w14:paraId="27302C93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 ситуационных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задач, выполнение и взаимопроверка заданий после самостоятельного изучения материала;</w:t>
            </w:r>
          </w:p>
        </w:tc>
      </w:tr>
      <w:tr w:rsidR="002B178C" w:rsidRPr="00A62822" w14:paraId="681960F8" w14:textId="77777777" w:rsidTr="00EF3467">
        <w:trPr>
          <w:trHeight w:val="761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233475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овладение нормами речевого поведения в различных ситуациях межличностного и межкультурного общения;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03974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06C905E3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занятия;</w:t>
            </w:r>
          </w:p>
          <w:p w14:paraId="68F39AEC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 ситуационных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задач;</w:t>
            </w:r>
          </w:p>
          <w:p w14:paraId="648B382F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4BF744DB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DC1841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941D66" w:rsidRPr="00A62822" w14:paraId="6A5F8ACD" w14:textId="77777777" w:rsidTr="00EF3467">
        <w:trPr>
          <w:trHeight w:val="761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A9FB03" w14:textId="77777777" w:rsidR="00941D66" w:rsidRPr="00930AB7" w:rsidRDefault="00941D66" w:rsidP="00B2386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0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ЛР </w:t>
            </w:r>
            <w:proofErr w:type="gramStart"/>
            <w:r w:rsidRPr="00930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11  </w:t>
            </w:r>
            <w:r w:rsidRPr="00930AB7">
              <w:rPr>
                <w:rFonts w:ascii="Times New Roman" w:hAnsi="Times New Roman" w:cs="Times New Roman"/>
                <w:sz w:val="20"/>
                <w:szCs w:val="20"/>
              </w:rPr>
              <w:t>Проявляющий</w:t>
            </w:r>
            <w:proofErr w:type="gramEnd"/>
            <w:r w:rsidRPr="00930AB7">
              <w:rPr>
                <w:rFonts w:ascii="Times New Roman" w:hAnsi="Times New Roman" w:cs="Times New Roman"/>
                <w:sz w:val="20"/>
                <w:szCs w:val="20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F71AB" w14:textId="77777777" w:rsidR="00941D66" w:rsidRPr="00930AB7" w:rsidRDefault="00941D66" w:rsidP="00B23865">
            <w:pPr>
              <w:ind w:firstLine="3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30AB7">
              <w:rPr>
                <w:rFonts w:ascii="Times New Roman" w:hAnsi="Times New Roman"/>
                <w:bCs/>
                <w:sz w:val="20"/>
                <w:szCs w:val="20"/>
              </w:rPr>
              <w:t>Текущий контроль:</w:t>
            </w:r>
          </w:p>
          <w:p w14:paraId="5F885CD9" w14:textId="77777777" w:rsidR="00941D66" w:rsidRPr="00930AB7" w:rsidRDefault="00941D66" w:rsidP="00B23865">
            <w:pPr>
              <w:ind w:firstLine="3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30AB7">
              <w:rPr>
                <w:rFonts w:ascii="Times New Roman" w:hAnsi="Times New Roman"/>
                <w:bCs/>
                <w:sz w:val="20"/>
                <w:szCs w:val="20"/>
              </w:rPr>
              <w:t>Выполнение творческих работ</w:t>
            </w:r>
          </w:p>
          <w:p w14:paraId="0D5EE5B9" w14:textId="77777777" w:rsidR="00941D66" w:rsidRPr="00930AB7" w:rsidRDefault="00941D66" w:rsidP="00B23865">
            <w:pPr>
              <w:ind w:firstLine="3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30AB7">
              <w:rPr>
                <w:rFonts w:ascii="Times New Roman" w:hAnsi="Times New Roman"/>
                <w:bCs/>
                <w:sz w:val="20"/>
                <w:szCs w:val="20"/>
              </w:rPr>
              <w:t>Наблюдение за деятельностью студентов в ходе занятий</w:t>
            </w:r>
          </w:p>
          <w:p w14:paraId="0C9FAB79" w14:textId="77777777" w:rsidR="00941D66" w:rsidRPr="00930AB7" w:rsidRDefault="00941D66" w:rsidP="00B23865">
            <w:pPr>
              <w:ind w:firstLine="3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30AB7">
              <w:rPr>
                <w:rFonts w:ascii="Times New Roman" w:hAnsi="Times New Roman"/>
                <w:bCs/>
                <w:sz w:val="20"/>
                <w:szCs w:val="20"/>
              </w:rPr>
              <w:t>Рефлексия деятельности</w:t>
            </w:r>
          </w:p>
          <w:p w14:paraId="6481FC73" w14:textId="77777777" w:rsidR="00941D66" w:rsidRPr="00930AB7" w:rsidRDefault="00941D66" w:rsidP="00B23865">
            <w:pPr>
              <w:ind w:firstLine="3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30AB7">
              <w:rPr>
                <w:rFonts w:ascii="Times New Roman" w:hAnsi="Times New Roman"/>
                <w:bCs/>
                <w:sz w:val="20"/>
                <w:szCs w:val="20"/>
              </w:rPr>
              <w:t>Участие в проектной деятельности</w:t>
            </w:r>
          </w:p>
          <w:p w14:paraId="69BEAA28" w14:textId="77777777" w:rsidR="00941D66" w:rsidRPr="00930AB7" w:rsidRDefault="00941D66" w:rsidP="00B23865">
            <w:pPr>
              <w:ind w:firstLine="3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30AB7">
              <w:rPr>
                <w:rFonts w:ascii="Times New Roman" w:hAnsi="Times New Roman"/>
                <w:bCs/>
                <w:sz w:val="20"/>
                <w:szCs w:val="20"/>
              </w:rPr>
              <w:t>Работа в секции НСО, объединении дополнительного образования.</w:t>
            </w:r>
          </w:p>
          <w:p w14:paraId="5292AD54" w14:textId="77777777" w:rsidR="00941D66" w:rsidRPr="00930AB7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AB7">
              <w:rPr>
                <w:rFonts w:ascii="Times New Roman" w:hAnsi="Times New Roman" w:cs="Times New Roman"/>
                <w:sz w:val="20"/>
                <w:szCs w:val="20"/>
              </w:rPr>
              <w:t>Промежуточный контроль:</w:t>
            </w:r>
          </w:p>
          <w:p w14:paraId="60103F76" w14:textId="77777777" w:rsidR="00941D66" w:rsidRPr="00930AB7" w:rsidRDefault="00941D66" w:rsidP="00B23865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0AB7">
              <w:rPr>
                <w:rFonts w:ascii="Times New Roman" w:hAnsi="Times New Roman" w:cs="Times New Roman"/>
                <w:sz w:val="20"/>
                <w:szCs w:val="20"/>
              </w:rPr>
              <w:t>-  экзамен</w:t>
            </w:r>
          </w:p>
        </w:tc>
      </w:tr>
      <w:tr w:rsidR="002B178C" w:rsidRPr="00A62822" w14:paraId="7219A0FA" w14:textId="77777777" w:rsidTr="00EF3467">
        <w:trPr>
          <w:trHeight w:val="3141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5CBAC1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14:paraId="7675679C" w14:textId="77777777" w:rsidR="002B178C" w:rsidRPr="00032AD8" w:rsidRDefault="002B178C" w:rsidP="00B23865">
            <w:pPr>
              <w:autoSpaceDE w:val="0"/>
              <w:autoSpaceDN w:val="0"/>
              <w:adjustRightInd w:val="0"/>
              <w:spacing w:line="2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114C249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языка.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E32AC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729AED9D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</w:t>
            </w:r>
          </w:p>
          <w:p w14:paraId="3C9A86EA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написание плана, тезисов, конспекта, аннотации статей </w:t>
            </w:r>
            <w:proofErr w:type="spell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cоставление</w:t>
            </w:r>
            <w:proofErr w:type="spell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схем, таблиц, подготовка презентаций, устный ответ, анализ текстов</w:t>
            </w:r>
          </w:p>
          <w:p w14:paraId="0F36819F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подготовка таблиц и схем, выполнение упражнений, контрольных работ, составление тезисов.</w:t>
            </w:r>
          </w:p>
          <w:p w14:paraId="39177698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542D8A25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DC1841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2B178C" w:rsidRPr="00A62822" w14:paraId="4DF7756D" w14:textId="77777777" w:rsidTr="00EF3467"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419A78" w14:textId="77777777" w:rsidR="002B178C" w:rsidRPr="00032AD8" w:rsidRDefault="002B178C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предметные</w:t>
            </w:r>
            <w:r w:rsidRPr="00032A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5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FCCFA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2B178C" w:rsidRPr="00A62822" w14:paraId="50BA9679" w14:textId="77777777" w:rsidTr="00EF3467"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60B1F0" w14:textId="77777777" w:rsidR="00432036" w:rsidRPr="00032AD8" w:rsidRDefault="00432036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="002B178C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сформированность понятий о нормах русского литературного языка и применение знаний о них в речевой практике;</w:t>
            </w:r>
          </w:p>
          <w:p w14:paraId="7D9707C5" w14:textId="77777777" w:rsidR="00DC1841" w:rsidRPr="00032AD8" w:rsidRDefault="00DC1841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20AA0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1D2E71EC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занятия.</w:t>
            </w:r>
          </w:p>
          <w:p w14:paraId="19D51D63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1FD530B7" w14:textId="77777777" w:rsidR="002B178C" w:rsidRPr="00032AD8" w:rsidRDefault="002B178C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2B178C" w:rsidRPr="00A62822" w14:paraId="220B2F99" w14:textId="77777777" w:rsidTr="00EF3467"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12B906D" w14:textId="77777777" w:rsidR="009463B1" w:rsidRPr="00032AD8" w:rsidRDefault="002B178C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9463B1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знание орфографических и пунктуационных правил и способность пользоваться ими;</w:t>
            </w:r>
          </w:p>
          <w:p w14:paraId="1F5071BA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  <w:p w14:paraId="6C27B506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899D2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4411E3D5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-практические занятия по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темам  </w:t>
            </w:r>
            <w:r w:rsidR="00DC1841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DC1841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DC1841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Промежуточный контроль:</w:t>
            </w:r>
          </w:p>
          <w:p w14:paraId="7D5E3459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DC1841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2B178C" w:rsidRPr="00A62822" w14:paraId="5A1D36F5" w14:textId="77777777" w:rsidTr="009463B1">
        <w:trPr>
          <w:trHeight w:val="839"/>
        </w:trPr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2DBE66" w14:textId="77777777" w:rsidR="002B178C" w:rsidRPr="00032AD8" w:rsidRDefault="009463B1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владение умением</w:t>
            </w:r>
            <w:r w:rsidRPr="00032A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  <w:t xml:space="preserve">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032AD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можно точнее передать смысл высказывания, используя при этой возможности письма.</w:t>
            </w:r>
          </w:p>
        </w:tc>
        <w:tc>
          <w:tcPr>
            <w:tcW w:w="5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E2346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7DCC148F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занятия.</w:t>
            </w:r>
          </w:p>
          <w:p w14:paraId="193DB3E1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-выполнение упражнений и контрольных работ;</w:t>
            </w:r>
          </w:p>
          <w:p w14:paraId="6F2A7103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4A3E7BB9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2B178C" w:rsidRPr="00A62822" w14:paraId="1EA293E5" w14:textId="77777777" w:rsidTr="00EF3467"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D22B2C" w14:textId="77777777" w:rsidR="009463B1" w:rsidRPr="00032AD8" w:rsidRDefault="009463B1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умение применять</w:t>
            </w:r>
            <w:r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орфографические и пунктуационные правила,</w:t>
            </w:r>
            <w:r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учитывая речевую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ситуацию;</w:t>
            </w:r>
          </w:p>
          <w:p w14:paraId="72CF0C7A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E87D4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Текущий контроль:</w:t>
            </w:r>
          </w:p>
          <w:p w14:paraId="0A4D8BE3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занятия.</w:t>
            </w:r>
          </w:p>
          <w:p w14:paraId="5BFC3BF6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-выполнение упражнений, контрольных работ, повседневная работа на уроках в устной и письменной формах</w:t>
            </w:r>
          </w:p>
          <w:p w14:paraId="7695248E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52A853C5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  <w:tr w:rsidR="0044546D" w:rsidRPr="00A62822" w14:paraId="27CAA1D7" w14:textId="77777777" w:rsidTr="00EF3467"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107E2C" w14:textId="77777777" w:rsidR="0044546D" w:rsidRPr="00032AD8" w:rsidRDefault="0044546D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ind w:left="10" w:hanging="1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- умение ориентироваться в орфографии и пунктуации, учитывая существующую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взаимосвязь  между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различными элементами (принципы написания, правила, группы и варианты орфограмм, </w:t>
            </w:r>
            <w:proofErr w:type="spell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пунктограмм</w:t>
            </w:r>
            <w:proofErr w:type="spell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т. п.);</w:t>
            </w:r>
          </w:p>
        </w:tc>
        <w:tc>
          <w:tcPr>
            <w:tcW w:w="5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550DA" w14:textId="77777777" w:rsidR="0044546D" w:rsidRPr="00032AD8" w:rsidRDefault="0044546D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61BB8021" w14:textId="77777777" w:rsidR="0044546D" w:rsidRPr="00032AD8" w:rsidRDefault="0044546D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занятия.</w:t>
            </w:r>
          </w:p>
          <w:p w14:paraId="712F5005" w14:textId="77777777" w:rsidR="0044546D" w:rsidRPr="00032AD8" w:rsidRDefault="0044546D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-выполнение упражнений, контрольных работ, повседневная работа на уроках в устной и письменной формах</w:t>
            </w:r>
          </w:p>
          <w:p w14:paraId="3F1DCE72" w14:textId="77777777" w:rsidR="0044546D" w:rsidRPr="00032AD8" w:rsidRDefault="0044546D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7585C45A" w14:textId="77777777" w:rsidR="0044546D" w:rsidRPr="00032AD8" w:rsidRDefault="0044546D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дифференцированный зачёт</w:t>
            </w:r>
          </w:p>
        </w:tc>
      </w:tr>
      <w:tr w:rsidR="00941D66" w:rsidRPr="00A62822" w14:paraId="6535C87A" w14:textId="77777777" w:rsidTr="00EF3467"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AF735F" w14:textId="77777777" w:rsidR="00941D66" w:rsidRPr="00FE2BF2" w:rsidRDefault="00941D66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0697">
              <w:rPr>
                <w:rFonts w:ascii="Times New Roman" w:hAnsi="Times New Roman" w:cs="Times New Roman"/>
                <w:b/>
                <w:bCs/>
              </w:rPr>
              <w:t xml:space="preserve">ЛР </w:t>
            </w:r>
            <w:proofErr w:type="gramStart"/>
            <w:r w:rsidRPr="00B80697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3  </w:t>
            </w:r>
            <w:r w:rsidRPr="008B11B9">
              <w:rPr>
                <w:rFonts w:ascii="Times New Roman" w:hAnsi="Times New Roman" w:cs="Times New Roman"/>
                <w:sz w:val="20"/>
                <w:szCs w:val="20"/>
              </w:rPr>
              <w:t>Демонстрирующий</w:t>
            </w:r>
            <w:proofErr w:type="gramEnd"/>
            <w:r w:rsidRPr="008B11B9">
              <w:rPr>
                <w:rFonts w:ascii="Times New Roman" w:hAnsi="Times New Roman" w:cs="Times New Roman"/>
                <w:sz w:val="20"/>
                <w:szCs w:val="20"/>
              </w:rPr>
              <w:t xml:space="preserve">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5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9DB2E" w14:textId="77777777" w:rsidR="00941D66" w:rsidRPr="00FE2BF2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BF2">
              <w:rPr>
                <w:rFonts w:ascii="Times New Roman" w:hAnsi="Times New Roman" w:cs="Times New Roman"/>
                <w:sz w:val="20"/>
                <w:szCs w:val="20"/>
              </w:rPr>
              <w:t>Текущий контроль:</w:t>
            </w:r>
          </w:p>
          <w:p w14:paraId="528A3B1E" w14:textId="77777777" w:rsidR="00941D66" w:rsidRPr="00FE2BF2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BF2">
              <w:rPr>
                <w:rFonts w:ascii="Times New Roman" w:hAnsi="Times New Roman" w:cs="Times New Roman"/>
                <w:sz w:val="20"/>
                <w:szCs w:val="20"/>
              </w:rPr>
              <w:t>-практические занятия;</w:t>
            </w:r>
          </w:p>
          <w:p w14:paraId="1C0ACBB6" w14:textId="77777777" w:rsidR="00941D66" w:rsidRPr="00FE2BF2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BF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FE2BF2">
              <w:rPr>
                <w:rFonts w:ascii="Times New Roman" w:hAnsi="Times New Roman" w:cs="Times New Roman"/>
                <w:sz w:val="20"/>
                <w:szCs w:val="20"/>
              </w:rPr>
              <w:t>решение  ситуационных</w:t>
            </w:r>
            <w:proofErr w:type="gramEnd"/>
            <w:r w:rsidRPr="00FE2BF2">
              <w:rPr>
                <w:rFonts w:ascii="Times New Roman" w:hAnsi="Times New Roman" w:cs="Times New Roman"/>
                <w:sz w:val="20"/>
                <w:szCs w:val="20"/>
              </w:rPr>
              <w:t xml:space="preserve"> задач, выполнение и взаимопроверка заданий после самостоятельного изучения материала;</w:t>
            </w:r>
          </w:p>
        </w:tc>
      </w:tr>
      <w:tr w:rsidR="00941D66" w:rsidRPr="00A62822" w14:paraId="06E73CF1" w14:textId="77777777" w:rsidTr="00EF3467"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58D579" w14:textId="77777777" w:rsidR="00941D66" w:rsidRPr="00FE2BF2" w:rsidRDefault="00941D66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0697">
              <w:rPr>
                <w:rFonts w:ascii="Times New Roman" w:hAnsi="Times New Roman" w:cs="Times New Roman"/>
                <w:b/>
                <w:bCs/>
              </w:rPr>
              <w:t xml:space="preserve">ЛР </w:t>
            </w:r>
            <w:proofErr w:type="gramStart"/>
            <w:r w:rsidRPr="00B80697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4  </w:t>
            </w:r>
            <w:r w:rsidRPr="008B11B9">
              <w:rPr>
                <w:rFonts w:ascii="Times New Roman" w:hAnsi="Times New Roman" w:cs="Times New Roman"/>
                <w:sz w:val="20"/>
                <w:szCs w:val="20"/>
              </w:rPr>
              <w:t>Демонстрирующий</w:t>
            </w:r>
            <w:proofErr w:type="gramEnd"/>
            <w:r w:rsidRPr="008B11B9">
              <w:rPr>
                <w:rFonts w:ascii="Times New Roman" w:hAnsi="Times New Roman" w:cs="Times New Roman"/>
                <w:sz w:val="20"/>
                <w:szCs w:val="20"/>
              </w:rPr>
              <w:t xml:space="preserve">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5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26509" w14:textId="77777777" w:rsidR="00941D66" w:rsidRPr="00FE2BF2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BF2">
              <w:rPr>
                <w:rFonts w:ascii="Times New Roman" w:hAnsi="Times New Roman" w:cs="Times New Roman"/>
                <w:sz w:val="20"/>
                <w:szCs w:val="20"/>
              </w:rPr>
              <w:t>Текущий контроль:</w:t>
            </w:r>
          </w:p>
          <w:p w14:paraId="48EB018E" w14:textId="77777777" w:rsidR="00941D66" w:rsidRPr="00FE2BF2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BF2">
              <w:rPr>
                <w:rFonts w:ascii="Times New Roman" w:hAnsi="Times New Roman" w:cs="Times New Roman"/>
                <w:sz w:val="20"/>
                <w:szCs w:val="20"/>
              </w:rPr>
              <w:t>-практические занятия.</w:t>
            </w:r>
          </w:p>
          <w:p w14:paraId="7AA78504" w14:textId="77777777" w:rsidR="00941D66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BF2">
              <w:rPr>
                <w:rFonts w:ascii="Times New Roman" w:hAnsi="Times New Roman" w:cs="Times New Roman"/>
                <w:sz w:val="20"/>
                <w:szCs w:val="20"/>
              </w:rPr>
              <w:t>-выполнение упражнений и контрольных работ;</w:t>
            </w:r>
          </w:p>
          <w:p w14:paraId="07A6E1E5" w14:textId="77777777" w:rsidR="00941D66" w:rsidRPr="00FE2BF2" w:rsidRDefault="00941D66" w:rsidP="00B23865">
            <w:pPr>
              <w:snapToGrid w:val="0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FE2BF2">
              <w:rPr>
                <w:rFonts w:ascii="Times New Roman" w:hAnsi="Times New Roman" w:cs="Times New Roman"/>
                <w:sz w:val="20"/>
                <w:szCs w:val="20"/>
              </w:rPr>
              <w:t>-подготовка таблиц и схем, выполнение упражнений по анализу стилевой принадлежности текста.</w:t>
            </w:r>
          </w:p>
          <w:p w14:paraId="2834AFFC" w14:textId="77777777" w:rsidR="00941D66" w:rsidRPr="00FE2BF2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BF2">
              <w:rPr>
                <w:rFonts w:ascii="Times New Roman" w:hAnsi="Times New Roman" w:cs="Times New Roman"/>
                <w:sz w:val="20"/>
                <w:szCs w:val="20"/>
              </w:rPr>
              <w:t>Промежуточный контроль:</w:t>
            </w:r>
          </w:p>
          <w:p w14:paraId="08502D51" w14:textId="77777777" w:rsidR="00941D66" w:rsidRPr="00FE2BF2" w:rsidRDefault="00941D66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BF2">
              <w:rPr>
                <w:rFonts w:ascii="Times New Roman" w:hAnsi="Times New Roman" w:cs="Times New Roman"/>
                <w:sz w:val="20"/>
                <w:szCs w:val="20"/>
              </w:rPr>
              <w:t>-  экзамен</w:t>
            </w:r>
          </w:p>
        </w:tc>
      </w:tr>
      <w:tr w:rsidR="002B178C" w:rsidRPr="00A62822" w14:paraId="4DB4406E" w14:textId="77777777" w:rsidTr="00EF3467">
        <w:tc>
          <w:tcPr>
            <w:tcW w:w="4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019AC16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DC1841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соблюдение на письме орфографических и пунктуационных норм.</w:t>
            </w:r>
          </w:p>
          <w:p w14:paraId="23EBAD39" w14:textId="77777777" w:rsidR="002B178C" w:rsidRPr="00032AD8" w:rsidRDefault="002B178C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51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12678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Текущий контроль:</w:t>
            </w:r>
          </w:p>
          <w:p w14:paraId="610D9D5D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-практические занятия.</w:t>
            </w:r>
          </w:p>
          <w:p w14:paraId="625AD578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-подготовка таблиц и схем, выполнение упражнений по </w:t>
            </w:r>
            <w:r w:rsidR="00DC1841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орфографии и пунктуации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51BC50E2" w14:textId="77777777" w:rsidR="002B178C" w:rsidRPr="00032AD8" w:rsidRDefault="002B178C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контроль:</w:t>
            </w:r>
          </w:p>
          <w:p w14:paraId="4077C458" w14:textId="77777777" w:rsidR="002B178C" w:rsidRPr="00032AD8" w:rsidRDefault="002B178C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="008D251E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дифференцированный зачёт</w:t>
            </w:r>
          </w:p>
        </w:tc>
      </w:tr>
    </w:tbl>
    <w:p w14:paraId="17189B59" w14:textId="77777777" w:rsidR="00186B58" w:rsidRPr="00032AD8" w:rsidRDefault="00FE704A" w:rsidP="00B23865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both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</w:t>
      </w:r>
    </w:p>
    <w:p w14:paraId="260C6194" w14:textId="77777777" w:rsidR="00E463A7" w:rsidRPr="00032AD8" w:rsidRDefault="002B178C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                                                                            </w:t>
      </w:r>
      <w:r w:rsidR="00E463A7" w:rsidRPr="00032AD8">
        <w:rPr>
          <w:rFonts w:ascii="Times New Roman" w:hAnsi="Times New Roman" w:cs="Times New Roman"/>
          <w:color w:val="000000"/>
        </w:rPr>
        <w:t xml:space="preserve">                  </w:t>
      </w:r>
    </w:p>
    <w:p w14:paraId="44081FBD" w14:textId="77777777" w:rsidR="00E463A7" w:rsidRPr="00032AD8" w:rsidRDefault="00E463A7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06B67F9D" w14:textId="77777777" w:rsidR="00E463A7" w:rsidRPr="00032AD8" w:rsidRDefault="00E463A7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224A575E" w14:textId="77777777" w:rsidR="00E463A7" w:rsidRPr="00032AD8" w:rsidRDefault="00E463A7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190686DE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2A70C4B2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4336B688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25055F64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5A294CF4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7D7A0D5F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4E5FE275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4F7F808A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69730665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7CC94FD7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5208F4AC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3C9F5735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47E1553C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2A8FB57E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66325C51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350C7C73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3B0F0645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4A704B46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51049DD6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3927F9AD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4DA24102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64A4B76D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1E1DB84D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7534246E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6C669495" w14:textId="77777777" w:rsidR="00941D66" w:rsidRPr="00032AD8" w:rsidRDefault="00941D66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</w:p>
    <w:p w14:paraId="365F0573" w14:textId="77777777" w:rsidR="00FE704A" w:rsidRPr="00032AD8" w:rsidRDefault="002B178C" w:rsidP="00E463A7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right"/>
        <w:rPr>
          <w:rFonts w:ascii="Times New Roman" w:hAnsi="Times New Roman" w:cs="Times New Roman"/>
          <w:color w:val="000000"/>
        </w:rPr>
      </w:pPr>
      <w:r w:rsidRPr="00032AD8">
        <w:rPr>
          <w:rFonts w:ascii="Times New Roman" w:hAnsi="Times New Roman" w:cs="Times New Roman"/>
          <w:color w:val="000000"/>
        </w:rPr>
        <w:t xml:space="preserve"> </w:t>
      </w:r>
      <w:r w:rsidR="00FE704A" w:rsidRPr="00032AD8">
        <w:rPr>
          <w:rFonts w:ascii="Times New Roman" w:hAnsi="Times New Roman" w:cs="Times New Roman"/>
          <w:color w:val="000000"/>
        </w:rPr>
        <w:t>ПРИЛОЖЕНИЕ 1.</w:t>
      </w:r>
    </w:p>
    <w:p w14:paraId="7660E736" w14:textId="77777777" w:rsidR="00FE704A" w:rsidRPr="00032AD8" w:rsidRDefault="00FE704A" w:rsidP="00FE704A">
      <w:pPr>
        <w:tabs>
          <w:tab w:val="left" w:pos="3024"/>
          <w:tab w:val="left" w:pos="3508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  <w:tab w:val="left" w:pos="16332"/>
          <w:tab w:val="left" w:pos="17248"/>
        </w:tabs>
        <w:autoSpaceDE w:val="0"/>
        <w:ind w:left="432" w:hanging="432"/>
        <w:jc w:val="center"/>
        <w:rPr>
          <w:rFonts w:ascii="Times New Roman" w:hAnsi="Times New Roman" w:cs="Times New Roman"/>
          <w:color w:val="000000"/>
        </w:rPr>
      </w:pPr>
    </w:p>
    <w:p w14:paraId="7E930C08" w14:textId="77777777" w:rsidR="00FE704A" w:rsidRPr="00032AD8" w:rsidRDefault="00FE704A" w:rsidP="00FE704A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32AD8">
        <w:rPr>
          <w:rFonts w:ascii="Times New Roman" w:hAnsi="Times New Roman" w:cs="Times New Roman"/>
          <w:b/>
          <w:color w:val="000000"/>
          <w:sz w:val="20"/>
          <w:szCs w:val="20"/>
        </w:rPr>
        <w:t>Показатели результатов освоения дисциплины</w:t>
      </w:r>
    </w:p>
    <w:p w14:paraId="6A419434" w14:textId="77777777" w:rsidR="00E463A7" w:rsidRPr="00032AD8" w:rsidRDefault="00E463A7" w:rsidP="00FE704A">
      <w:p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tbl>
      <w:tblPr>
        <w:tblW w:w="9585" w:type="dxa"/>
        <w:tblLayout w:type="fixed"/>
        <w:tblLook w:val="04A0" w:firstRow="1" w:lastRow="0" w:firstColumn="1" w:lastColumn="0" w:noHBand="0" w:noVBand="1"/>
      </w:tblPr>
      <w:tblGrid>
        <w:gridCol w:w="3188"/>
        <w:gridCol w:w="3188"/>
        <w:gridCol w:w="3209"/>
      </w:tblGrid>
      <w:tr w:rsidR="00FE704A" w:rsidRPr="00A62822" w14:paraId="7A8EAFCB" w14:textId="77777777" w:rsidTr="00B23865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DF6E1F" w14:textId="77777777" w:rsidR="00FE704A" w:rsidRPr="00032AD8" w:rsidRDefault="00FE704A" w:rsidP="00EF346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Результаты (личностные, метапредметные, предметные)</w:t>
            </w:r>
          </w:p>
          <w:p w14:paraId="4690964B" w14:textId="77777777" w:rsidR="00FE704A" w:rsidRPr="00032AD8" w:rsidRDefault="00FE704A" w:rsidP="00EF3467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E29EFA" w14:textId="77777777" w:rsidR="00FE704A" w:rsidRPr="00032AD8" w:rsidRDefault="00FE704A" w:rsidP="00EF3467">
            <w:pPr>
              <w:tabs>
                <w:tab w:val="left" w:pos="1470"/>
              </w:tabs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Основные показатели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AD99" w14:textId="77777777" w:rsidR="00FE704A" w:rsidRPr="00032AD8" w:rsidRDefault="00FE704A" w:rsidP="00EF3467">
            <w:pPr>
              <w:tabs>
                <w:tab w:val="left" w:pos="1470"/>
              </w:tabs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Формы, методы контроля и оценки</w:t>
            </w:r>
          </w:p>
          <w:p w14:paraId="608572B7" w14:textId="77777777" w:rsidR="00FE704A" w:rsidRPr="00032AD8" w:rsidRDefault="00FE704A" w:rsidP="00EF3467">
            <w:pPr>
              <w:tabs>
                <w:tab w:val="left" w:pos="147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13D5D1E4" w14:textId="77777777" w:rsidTr="00B23865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FAEC5E" w14:textId="77777777" w:rsidR="00FE704A" w:rsidRPr="00032AD8" w:rsidRDefault="00FE704A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Личностные:</w:t>
            </w:r>
          </w:p>
          <w:p w14:paraId="0B4AA21A" w14:textId="77777777" w:rsidR="00FE704A" w:rsidRPr="00032AD8" w:rsidRDefault="00FE704A" w:rsidP="00B23865">
            <w:pPr>
              <w:autoSpaceDE w:val="0"/>
              <w:autoSpaceDN w:val="0"/>
              <w:adjustRightInd w:val="0"/>
              <w:spacing w:line="1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9396BA7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E3C5F4" w14:textId="77777777" w:rsidR="00FE704A" w:rsidRPr="00032AD8" w:rsidRDefault="00FE704A" w:rsidP="00B23865">
            <w:pPr>
              <w:pStyle w:val="TableParagraph"/>
              <w:spacing w:before="78"/>
              <w:ind w:left="108" w:right="153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- осознаёт необходимость бережного отношения к родному языку, его значение в истории и культуре страны;</w:t>
            </w:r>
          </w:p>
          <w:p w14:paraId="4F2DE4C7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768B" w14:textId="77777777" w:rsidR="00D01A17" w:rsidRPr="00032AD8" w:rsidRDefault="00FE704A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D01A17"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-практические занятия по темам 1.1. – 4.4; </w:t>
            </w:r>
          </w:p>
          <w:p w14:paraId="76067A93" w14:textId="77777777" w:rsidR="00D01A17" w:rsidRPr="00032AD8" w:rsidRDefault="00D01A17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-наблюдение за деятельностью обучающихся на занятиях, во внеаудиторной работе;</w:t>
            </w:r>
          </w:p>
          <w:p w14:paraId="71994F90" w14:textId="77777777" w:rsidR="00D01A17" w:rsidRPr="00032AD8" w:rsidRDefault="00D01A17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-анализ ошибок.</w:t>
            </w:r>
          </w:p>
          <w:p w14:paraId="218E3263" w14:textId="77777777" w:rsidR="00D01A17" w:rsidRPr="00032AD8" w:rsidRDefault="00D01A17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Промежуточный контроль:</w:t>
            </w:r>
          </w:p>
          <w:p w14:paraId="672FC92B" w14:textId="77777777" w:rsidR="00FE704A" w:rsidRPr="00032AD8" w:rsidRDefault="00D01A17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-  дифференцированный зачёт </w:t>
            </w:r>
            <w:r w:rsidR="00FE704A"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наблюдение за деятельностью обучающихся на занятиях, во внеаудиторной работе</w:t>
            </w:r>
          </w:p>
          <w:p w14:paraId="2F456238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758CACB8" w14:textId="77777777" w:rsidTr="00B23865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E1DF9D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-понимание роли родного языка как основы успешной социализации личности;</w:t>
            </w:r>
          </w:p>
          <w:p w14:paraId="504C3DF6" w14:textId="77777777" w:rsidR="00FE704A" w:rsidRPr="00032AD8" w:rsidRDefault="00FE704A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F1DB7D" w14:textId="77777777" w:rsidR="00FE704A" w:rsidRPr="00032AD8" w:rsidRDefault="00FE704A" w:rsidP="00B23865">
            <w:pPr>
              <w:pStyle w:val="TableParagraph"/>
              <w:spacing w:before="78"/>
              <w:ind w:right="153"/>
              <w:jc w:val="both"/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- стремится расширить знание русского языка и повысить грамотность;</w:t>
            </w:r>
          </w:p>
          <w:p w14:paraId="347E0B13" w14:textId="77777777" w:rsidR="00FE704A" w:rsidRPr="00032AD8" w:rsidRDefault="00FE704A" w:rsidP="00B23865">
            <w:pPr>
              <w:pStyle w:val="TableParagraph"/>
              <w:spacing w:before="78"/>
              <w:ind w:left="108" w:right="153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BA860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анализ результатов своей практической работы по изучаемой теме (рефлексия своей деятельности);</w:t>
            </w:r>
          </w:p>
          <w:p w14:paraId="3CF747DD" w14:textId="77777777" w:rsidR="00FE704A" w:rsidRPr="00032AD8" w:rsidRDefault="00FE704A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6A2A84E4" w14:textId="77777777" w:rsidTr="00B23865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CAFAF7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-осознание эстетической ценности, потребности сохранить чистоту русского языка как явления национальной культуры;</w:t>
            </w:r>
          </w:p>
          <w:p w14:paraId="760AB3C3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9F3E79" w14:textId="77777777" w:rsidR="00FE704A" w:rsidRPr="00032AD8" w:rsidRDefault="00FE704A" w:rsidP="00B23865">
            <w:pPr>
              <w:pStyle w:val="TableParagraph"/>
              <w:spacing w:before="78"/>
              <w:ind w:right="153"/>
              <w:jc w:val="both"/>
              <w:rPr>
                <w:rFonts w:ascii="Times New Roman" w:hAnsi="Times New Roman"/>
                <w:color w:val="000000"/>
                <w:spacing w:val="42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-преобразовывает информацию;</w:t>
            </w:r>
          </w:p>
          <w:p w14:paraId="5F2C5A88" w14:textId="77777777" w:rsidR="00FE704A" w:rsidRPr="00032AD8" w:rsidRDefault="00FE704A" w:rsidP="00B23865">
            <w:pPr>
              <w:pStyle w:val="TableParagraph"/>
              <w:spacing w:before="79"/>
              <w:ind w:right="58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-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следит за своей речевой культурой и грамотностью;</w:t>
            </w:r>
          </w:p>
          <w:p w14:paraId="439A048C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-приводит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примеры,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которые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доказывают,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что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изучение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языка</w:t>
            </w:r>
            <w:r w:rsidRPr="00032AD8">
              <w:rPr>
                <w:rFonts w:ascii="Times New Roman" w:hAnsi="Times New Roman"/>
                <w:color w:val="000000"/>
                <w:spacing w:val="-3"/>
                <w:w w:val="12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позволяет лучше узнать историю и культуру</w:t>
            </w:r>
            <w:r w:rsidRPr="00032AD8">
              <w:rPr>
                <w:rFonts w:ascii="Times New Roman" w:hAnsi="Times New Roman"/>
                <w:color w:val="000000"/>
                <w:spacing w:val="1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страны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5358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выполнение упражнений и практической работы, самостоятельные ответы на вопросы;</w:t>
            </w:r>
          </w:p>
          <w:p w14:paraId="4262FA56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3F625F1B" w14:textId="77777777" w:rsidTr="00B23865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38FBE3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24243C" w14:textId="77777777" w:rsidR="00FE704A" w:rsidRPr="00032AD8" w:rsidRDefault="00FE704A" w:rsidP="00B23865">
            <w:pPr>
              <w:pStyle w:val="TableParagraph"/>
              <w:spacing w:before="79"/>
              <w:ind w:left="108" w:right="290"/>
              <w:jc w:val="both"/>
              <w:rPr>
                <w:rFonts w:ascii="Times New Roman" w:hAnsi="Times New Roman"/>
                <w:color w:val="000000"/>
                <w:spacing w:val="42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-преобразовывает информацию;</w:t>
            </w:r>
          </w:p>
          <w:p w14:paraId="528ED382" w14:textId="77777777" w:rsidR="00FE704A" w:rsidRPr="00032AD8" w:rsidRDefault="00FE704A" w:rsidP="00B23865">
            <w:pPr>
              <w:pStyle w:val="TableParagraph"/>
              <w:spacing w:before="79"/>
              <w:ind w:left="108" w:right="290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-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следит за своей речевой культурой и грамотностью;</w:t>
            </w:r>
          </w:p>
          <w:p w14:paraId="4C550787" w14:textId="77777777" w:rsidR="00FE704A" w:rsidRPr="00032AD8" w:rsidRDefault="00FE704A" w:rsidP="00B23865">
            <w:pPr>
              <w:pStyle w:val="TableParagraph"/>
              <w:spacing w:before="78"/>
              <w:ind w:right="153"/>
              <w:jc w:val="both"/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 строит рассуждение</w:t>
            </w:r>
            <w:r w:rsidRPr="00032AD8">
              <w:rPr>
                <w:rFonts w:ascii="Times New Roman" w:hAnsi="Times New Roman"/>
                <w:color w:val="000000"/>
                <w:spacing w:val="42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о</w:t>
            </w:r>
            <w:r w:rsidRPr="00032AD8">
              <w:rPr>
                <w:rFonts w:ascii="Times New Roman" w:hAnsi="Times New Roman"/>
                <w:color w:val="000000"/>
                <w:spacing w:val="42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роли</w:t>
            </w:r>
            <w:r w:rsidRPr="00032AD8">
              <w:rPr>
                <w:rFonts w:ascii="Times New Roman" w:hAnsi="Times New Roman"/>
                <w:color w:val="000000"/>
                <w:spacing w:val="-4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русского языка в жизни</w:t>
            </w:r>
            <w:r w:rsidRPr="00032AD8">
              <w:rPr>
                <w:rFonts w:ascii="Times New Roman" w:hAnsi="Times New Roman"/>
                <w:color w:val="000000"/>
                <w:spacing w:val="4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человека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B60F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-внеаудиторная самостоятельная работа</w:t>
            </w:r>
          </w:p>
          <w:p w14:paraId="506B4C7E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45219251" w14:textId="77777777" w:rsidTr="00B23865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E766C6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способность к речевому самоконтролю; оцениванию устных и письменных высказываний с точки зрения языкового оформления, эффективности достижения поставленных коммуникативных задач;</w:t>
            </w:r>
          </w:p>
          <w:p w14:paraId="375E9D36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C1EDF1" w14:textId="77777777" w:rsidR="00FE704A" w:rsidRPr="00032AD8" w:rsidRDefault="00FE704A" w:rsidP="00B23865">
            <w:pPr>
              <w:pStyle w:val="TableParagraph"/>
              <w:spacing w:before="79"/>
              <w:ind w:right="58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-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следит за своей речевой культурой и грамотностью;</w:t>
            </w:r>
          </w:p>
          <w:p w14:paraId="01D221C7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-приводит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примеры,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которые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доказывают,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что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изучение</w:t>
            </w:r>
            <w:r w:rsidRPr="00032AD8">
              <w:rPr>
                <w:rFonts w:ascii="Times New Roman" w:hAnsi="Times New Roman"/>
                <w:color w:val="000000"/>
                <w:spacing w:val="-1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20"/>
                <w:sz w:val="20"/>
                <w:szCs w:val="20"/>
                <w:lang w:val="ru-RU"/>
              </w:rPr>
              <w:t>языка</w:t>
            </w:r>
            <w:r w:rsidRPr="00032AD8">
              <w:rPr>
                <w:rFonts w:ascii="Times New Roman" w:hAnsi="Times New Roman"/>
                <w:color w:val="000000"/>
                <w:spacing w:val="-3"/>
                <w:w w:val="12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позволяет лучше узнать историю и культуру</w:t>
            </w:r>
            <w:r w:rsidRPr="00032AD8">
              <w:rPr>
                <w:rFonts w:ascii="Times New Roman" w:hAnsi="Times New Roman"/>
                <w:color w:val="000000"/>
                <w:spacing w:val="1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страны;</w:t>
            </w:r>
          </w:p>
          <w:p w14:paraId="75667FFE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7"/>
              <w:jc w:val="both"/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3606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 результатов своей практической работы по изучаемой теме (рефлексия своей деятельности);</w:t>
            </w:r>
          </w:p>
          <w:p w14:paraId="2BAA739A" w14:textId="77777777" w:rsidR="00FE704A" w:rsidRPr="00032AD8" w:rsidRDefault="00FE704A" w:rsidP="00B23865">
            <w:pPr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3E24B8D3" w14:textId="77777777" w:rsidTr="00B23865">
        <w:trPr>
          <w:trHeight w:val="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F7102F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готовность и способность к самостоятельной, творческой и ответственной деятельности;</w:t>
            </w:r>
          </w:p>
          <w:p w14:paraId="28349DFD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9DAE42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-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следит за своей речевой культурой</w:t>
            </w:r>
            <w:r w:rsidRPr="00032AD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u-RU"/>
              </w:rPr>
              <w:t>, анализирует результаты</w:t>
            </w:r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проделанной работы</w:t>
            </w:r>
            <w:r w:rsidRPr="00032AD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u-RU"/>
              </w:rPr>
              <w:t>;</w:t>
            </w:r>
          </w:p>
          <w:p w14:paraId="0D32C810" w14:textId="77777777" w:rsidR="00FE704A" w:rsidRPr="00032AD8" w:rsidRDefault="00FE704A" w:rsidP="00B23865">
            <w:pPr>
              <w:pStyle w:val="TableParagraph"/>
              <w:spacing w:before="79"/>
              <w:ind w:right="58"/>
              <w:jc w:val="both"/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1B61F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экспертная оценка выполнения самостоятельных работ, проверка конспектов лекций, самостоятельных работ;</w:t>
            </w:r>
          </w:p>
        </w:tc>
      </w:tr>
      <w:tr w:rsidR="00FE704A" w:rsidRPr="00A62822" w14:paraId="415B1DDF" w14:textId="77777777" w:rsidTr="00B23865">
        <w:trPr>
          <w:trHeight w:val="40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D35058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способность к самооценке на основе наблюдения за собственной речью, потребность речевого самосовершенствования.</w:t>
            </w:r>
          </w:p>
          <w:p w14:paraId="42BE03B4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EA0F207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F719DA8" w14:textId="77777777" w:rsidR="00FE704A" w:rsidRPr="00032AD8" w:rsidRDefault="00FE704A" w:rsidP="00B23865">
            <w:pPr>
              <w:autoSpaceDE w:val="0"/>
              <w:autoSpaceDN w:val="0"/>
              <w:adjustRightInd w:val="0"/>
              <w:spacing w:line="2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4BA08D3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FF17BD6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E28C43D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CFD4FF9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CF1C805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2932303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1B2F099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8C4F47F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6E4A0F4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FF6AEF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lastRenderedPageBreak/>
              <w:t>-оценивает</w:t>
            </w:r>
            <w:r w:rsidRPr="00032AD8">
              <w:rPr>
                <w:rFonts w:ascii="Times New Roman" w:hAnsi="Times New Roman"/>
                <w:i/>
                <w:color w:val="000000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чужие</w:t>
            </w:r>
            <w:r w:rsidRPr="00032AD8">
              <w:rPr>
                <w:rFonts w:ascii="Times New Roman" w:hAnsi="Times New Roman"/>
                <w:color w:val="000000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собственные</w:t>
            </w:r>
            <w:r w:rsidRPr="00032AD8">
              <w:rPr>
                <w:rFonts w:ascii="Times New Roman" w:hAnsi="Times New Roman"/>
                <w:color w:val="000000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речевые</w:t>
            </w:r>
            <w:r w:rsidRPr="00032AD8">
              <w:rPr>
                <w:rFonts w:ascii="Times New Roman" w:hAnsi="Times New Roman"/>
                <w:color w:val="000000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высказывания</w:t>
            </w:r>
            <w:r w:rsidRPr="00032AD8">
              <w:rPr>
                <w:rFonts w:ascii="Times New Roman" w:hAnsi="Times New Roman"/>
                <w:color w:val="000000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2"/>
                <w:w w:val="120"/>
                <w:sz w:val="20"/>
                <w:szCs w:val="20"/>
                <w:lang w:val="ru-RU"/>
              </w:rPr>
              <w:t>разной</w:t>
            </w:r>
            <w:r w:rsidRPr="00032AD8">
              <w:rPr>
                <w:rFonts w:ascii="Times New Roman" w:hAnsi="Times New Roman"/>
                <w:color w:val="000000"/>
                <w:spacing w:val="-2"/>
                <w:w w:val="117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функциональной</w:t>
            </w:r>
            <w:r w:rsidRPr="00032AD8">
              <w:rPr>
                <w:rFonts w:ascii="Times New Roman" w:hAnsi="Times New Roman"/>
                <w:color w:val="000000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направленности</w:t>
            </w:r>
            <w:r w:rsidRPr="00032AD8">
              <w:rPr>
                <w:rFonts w:ascii="Times New Roman" w:hAnsi="Times New Roman"/>
                <w:color w:val="000000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</w:t>
            </w:r>
            <w:r w:rsidRPr="00032AD8">
              <w:rPr>
                <w:rFonts w:ascii="Times New Roman" w:hAnsi="Times New Roman"/>
                <w:color w:val="000000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точки</w:t>
            </w:r>
            <w:r w:rsidRPr="00032AD8">
              <w:rPr>
                <w:rFonts w:ascii="Times New Roman" w:hAnsi="Times New Roman"/>
                <w:color w:val="000000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зрения</w:t>
            </w:r>
            <w:r w:rsidRPr="00032AD8">
              <w:rPr>
                <w:rFonts w:ascii="Times New Roman" w:hAnsi="Times New Roman"/>
                <w:color w:val="000000"/>
                <w:spacing w:val="-37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2"/>
                <w:w w:val="120"/>
                <w:sz w:val="20"/>
                <w:szCs w:val="20"/>
                <w:lang w:val="ru-RU"/>
              </w:rPr>
              <w:t>соответствия</w:t>
            </w:r>
            <w:r w:rsidRPr="00032AD8">
              <w:rPr>
                <w:rFonts w:ascii="Times New Roman" w:hAnsi="Times New Roman"/>
                <w:color w:val="000000"/>
                <w:spacing w:val="-2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их</w:t>
            </w:r>
            <w:r w:rsidRPr="00032AD8">
              <w:rPr>
                <w:rFonts w:ascii="Times New Roman" w:hAnsi="Times New Roman"/>
                <w:color w:val="000000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коммуникативным</w:t>
            </w:r>
            <w:r w:rsidRPr="00032AD8">
              <w:rPr>
                <w:rFonts w:ascii="Times New Roman" w:hAnsi="Times New Roman"/>
                <w:color w:val="000000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задачам</w:t>
            </w:r>
            <w:r w:rsidRPr="00032AD8">
              <w:rPr>
                <w:rFonts w:ascii="Times New Roman" w:hAnsi="Times New Roman"/>
                <w:color w:val="000000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нормам</w:t>
            </w:r>
            <w:r w:rsidRPr="00032AD8">
              <w:rPr>
                <w:rFonts w:ascii="Times New Roman" w:hAnsi="Times New Roman"/>
                <w:color w:val="000000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современного</w:t>
            </w:r>
            <w:r w:rsidRPr="00032AD8">
              <w:rPr>
                <w:rFonts w:ascii="Times New Roman" w:hAnsi="Times New Roman"/>
                <w:color w:val="000000"/>
                <w:spacing w:val="-40"/>
                <w:w w:val="12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lastRenderedPageBreak/>
              <w:t>русско-</w:t>
            </w:r>
            <w:r w:rsidRPr="00032AD8">
              <w:rPr>
                <w:rFonts w:ascii="Times New Roman" w:hAnsi="Times New Roman"/>
                <w:color w:val="000000"/>
                <w:w w:val="10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го</w:t>
            </w:r>
            <w:proofErr w:type="spellEnd"/>
            <w:proofErr w:type="gramEnd"/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 xml:space="preserve"> литературного</w:t>
            </w:r>
            <w:r w:rsidRPr="00032AD8">
              <w:rPr>
                <w:rFonts w:ascii="Times New Roman" w:hAnsi="Times New Roman"/>
                <w:color w:val="000000"/>
                <w:spacing w:val="12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языка;</w:t>
            </w:r>
          </w:p>
          <w:p w14:paraId="70B638CD" w14:textId="77777777" w:rsidR="00FE704A" w:rsidRPr="00032AD8" w:rsidRDefault="00FE704A" w:rsidP="00B23865">
            <w:pPr>
              <w:pStyle w:val="TableParagraph"/>
              <w:spacing w:before="79"/>
              <w:ind w:right="58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-исправляет речевые недостатки, редактирует</w:t>
            </w:r>
            <w:r w:rsidRPr="00032AD8">
              <w:rPr>
                <w:rFonts w:ascii="Times New Roman" w:hAnsi="Times New Roman"/>
                <w:color w:val="000000"/>
                <w:spacing w:val="8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текст;</w:t>
            </w:r>
          </w:p>
          <w:p w14:paraId="19ADF27B" w14:textId="77777777" w:rsidR="00FE704A" w:rsidRPr="00032AD8" w:rsidRDefault="00FE704A" w:rsidP="00B23865">
            <w:pPr>
              <w:pStyle w:val="TableParagraph"/>
              <w:spacing w:before="79"/>
              <w:ind w:right="58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u-RU"/>
              </w:rPr>
              <w:t>- выполняет практические упражнения и самостоятельно отвечает на вопросы;</w:t>
            </w:r>
          </w:p>
          <w:p w14:paraId="413C22A3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осуществляет рефлексию своей деятельности.</w:t>
            </w:r>
          </w:p>
          <w:p w14:paraId="3B09ABC5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F7543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 анализ результатов своей практической работы (рефлексия своей деятельности).</w:t>
            </w:r>
          </w:p>
          <w:p w14:paraId="55127D3B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1445509E" w14:textId="77777777" w:rsidTr="00B23865">
        <w:trPr>
          <w:trHeight w:val="155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95BAE4" w14:textId="77777777" w:rsidR="00FE704A" w:rsidRPr="00032AD8" w:rsidRDefault="00FE704A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Метапредметные:</w:t>
            </w:r>
          </w:p>
          <w:p w14:paraId="0E2FB697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владение всеми видами речевой деятельности: аудированием, чтением (пониманием), говорением, письмом;</w:t>
            </w:r>
          </w:p>
          <w:p w14:paraId="577C78B3" w14:textId="77777777" w:rsidR="00FE704A" w:rsidRPr="00032AD8" w:rsidRDefault="00FE704A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2F4D8E" w14:textId="77777777" w:rsidR="00FE704A" w:rsidRPr="00032AD8" w:rsidRDefault="00FE704A" w:rsidP="00B23865">
            <w:pPr>
              <w:pStyle w:val="TableParagraph"/>
              <w:spacing w:before="79"/>
              <w:ind w:right="290"/>
              <w:jc w:val="both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 выступает с сообщениями на уроках, отвечает на вопросы в процессе работы с текстом, </w:t>
            </w:r>
            <w:r w:rsidRPr="00032AD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u-RU"/>
              </w:rPr>
              <w:t>выполняет письменные работы;</w:t>
            </w:r>
          </w:p>
          <w:p w14:paraId="7ABF3B51" w14:textId="77777777" w:rsidR="00FE704A" w:rsidRPr="00032AD8" w:rsidRDefault="00FE704A" w:rsidP="00B23865">
            <w:pPr>
              <w:pStyle w:val="TableParagraph"/>
              <w:spacing w:before="78"/>
              <w:ind w:right="153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38080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-устный ответ, выступление, выполнение упражнений, написание сочинений;</w:t>
            </w:r>
          </w:p>
          <w:p w14:paraId="3F755B88" w14:textId="77777777" w:rsidR="00FE704A" w:rsidRPr="00032AD8" w:rsidRDefault="00FE704A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083D200B" w14:textId="77777777" w:rsidTr="00B23865">
        <w:trPr>
          <w:trHeight w:val="182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327991" w14:textId="77777777" w:rsidR="00A43E2E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— умение ясно, логично и точно излагать свою точку зрения, использовать адекватные языковые средства; </w:t>
            </w:r>
          </w:p>
          <w:p w14:paraId="256E840C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использование приобретенных знаний и умений для анализа языковых явлений на межпредметном уровне;</w:t>
            </w:r>
          </w:p>
          <w:p w14:paraId="1BCC8811" w14:textId="77777777" w:rsidR="00FE704A" w:rsidRPr="00032AD8" w:rsidRDefault="00FE704A" w:rsidP="00B23865">
            <w:pPr>
              <w:widowControl/>
              <w:numPr>
                <w:ilvl w:val="0"/>
                <w:numId w:val="15"/>
              </w:numPr>
              <w:tabs>
                <w:tab w:val="clear" w:pos="0"/>
                <w:tab w:val="num" w:pos="720"/>
                <w:tab w:val="left" w:pos="1470"/>
              </w:tabs>
              <w:snapToGrid w:val="0"/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8CC780" w14:textId="77777777" w:rsidR="00FE704A" w:rsidRPr="00032AD8" w:rsidRDefault="00FE704A" w:rsidP="00B23865">
            <w:pPr>
              <w:pStyle w:val="TableParagraph"/>
              <w:spacing w:before="78"/>
              <w:ind w:right="153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-участвует в обсуждениях на уроке, отвечает на вопросы преподавателя, </w:t>
            </w:r>
            <w:r w:rsidRPr="00032AD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u-RU"/>
              </w:rPr>
              <w:t>выполняет разные виды письменных работ</w:t>
            </w:r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;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E2C61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участие в обсуждениях, устный ответ, выполнение упражнений, написание сочинений;</w:t>
            </w:r>
          </w:p>
          <w:p w14:paraId="17894588" w14:textId="77777777" w:rsidR="00FE704A" w:rsidRPr="00032AD8" w:rsidRDefault="00FE704A" w:rsidP="00B23865">
            <w:pPr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29DE5705" w14:textId="77777777" w:rsidTr="00B23865">
        <w:trPr>
          <w:trHeight w:val="182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02EADD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      </w:r>
          </w:p>
          <w:p w14:paraId="06F8E1DA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FD1934" w14:textId="77777777" w:rsidR="00FE704A" w:rsidRPr="00032AD8" w:rsidRDefault="00FE704A" w:rsidP="00B23865">
            <w:pPr>
              <w:pStyle w:val="TableParagraph"/>
              <w:spacing w:before="79"/>
              <w:ind w:right="29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 применяет навыки сотрудничества в процессе общения со сверстниками и преподавателями, участвует в подготовке внеклассных воспитательных мероприятий;</w:t>
            </w:r>
          </w:p>
          <w:p w14:paraId="4CBC8B6C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06" w:lineRule="exac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</w:t>
            </w:r>
            <w:proofErr w:type="spellStart"/>
            <w:proofErr w:type="gramStart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</w:rPr>
              <w:t>комментир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ует</w:t>
            </w:r>
            <w:proofErr w:type="spellEnd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</w:rPr>
              <w:t>ответы</w:t>
            </w:r>
            <w:proofErr w:type="spellEnd"/>
            <w:proofErr w:type="gramEnd"/>
            <w:r w:rsidRPr="00032AD8">
              <w:rPr>
                <w:rFonts w:ascii="Times New Roman" w:hAnsi="Times New Roman"/>
                <w:color w:val="000000"/>
                <w:spacing w:val="20"/>
                <w:w w:val="115"/>
                <w:sz w:val="20"/>
                <w:szCs w:val="20"/>
              </w:rPr>
              <w:t xml:space="preserve"> </w:t>
            </w:r>
            <w:proofErr w:type="spellStart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</w:rPr>
              <w:t>товарищей</w:t>
            </w:r>
            <w:proofErr w:type="spellEnd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</w:rPr>
              <w:t>;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D9C87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 ситуационных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задач, выполнение и взаимопроверка заданий после самостоятельного изучения материала;</w:t>
            </w:r>
          </w:p>
          <w:p w14:paraId="6EAACF44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2780A107" w14:textId="77777777" w:rsidTr="00B23865">
        <w:trPr>
          <w:trHeight w:val="109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BD2345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овладение нормами речевого поведения в различных ситуациях межличностного и межкультурного общения;</w:t>
            </w:r>
          </w:p>
          <w:p w14:paraId="5FFF00B4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CAF625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5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032AD8">
              <w:rPr>
                <w:rFonts w:ascii="Times New Roman" w:hAnsi="Times New Roman"/>
                <w:color w:val="000000"/>
                <w:spacing w:val="-5"/>
                <w:w w:val="120"/>
                <w:sz w:val="20"/>
                <w:szCs w:val="20"/>
                <w:lang w:val="ru-RU"/>
              </w:rPr>
              <w:t xml:space="preserve"> анализирует</w:t>
            </w:r>
            <w:r w:rsidRPr="00032AD8">
              <w:rPr>
                <w:rFonts w:ascii="Times New Roman" w:hAnsi="Times New Roman"/>
                <w:color w:val="000000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20"/>
                <w:sz w:val="20"/>
                <w:szCs w:val="20"/>
                <w:lang w:val="ru-RU"/>
              </w:rPr>
              <w:t>речь</w:t>
            </w:r>
            <w:r w:rsidRPr="00032AD8">
              <w:rPr>
                <w:rFonts w:ascii="Times New Roman" w:hAnsi="Times New Roman"/>
                <w:color w:val="000000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</w:t>
            </w:r>
            <w:r w:rsidRPr="00032AD8">
              <w:rPr>
                <w:rFonts w:ascii="Times New Roman" w:hAnsi="Times New Roman"/>
                <w:color w:val="000000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20"/>
                <w:sz w:val="20"/>
                <w:szCs w:val="20"/>
                <w:lang w:val="ru-RU"/>
              </w:rPr>
              <w:t>точки</w:t>
            </w:r>
            <w:r w:rsidRPr="00032AD8">
              <w:rPr>
                <w:rFonts w:ascii="Times New Roman" w:hAnsi="Times New Roman"/>
                <w:color w:val="000000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5"/>
                <w:w w:val="120"/>
                <w:sz w:val="20"/>
                <w:szCs w:val="20"/>
                <w:lang w:val="ru-RU"/>
              </w:rPr>
              <w:t>зрения</w:t>
            </w:r>
            <w:r w:rsidRPr="00032AD8">
              <w:rPr>
                <w:rFonts w:ascii="Times New Roman" w:hAnsi="Times New Roman"/>
                <w:color w:val="000000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5"/>
                <w:w w:val="120"/>
                <w:sz w:val="20"/>
                <w:szCs w:val="20"/>
                <w:lang w:val="ru-RU"/>
              </w:rPr>
              <w:t>правильности,</w:t>
            </w:r>
            <w:r w:rsidRPr="00032AD8">
              <w:rPr>
                <w:rFonts w:ascii="Times New Roman" w:hAnsi="Times New Roman"/>
                <w:color w:val="000000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5"/>
                <w:w w:val="120"/>
                <w:sz w:val="20"/>
                <w:szCs w:val="20"/>
                <w:lang w:val="ru-RU"/>
              </w:rPr>
              <w:t>точности,</w:t>
            </w:r>
            <w:r w:rsidRPr="00032AD8">
              <w:rPr>
                <w:rFonts w:ascii="Times New Roman" w:hAnsi="Times New Roman"/>
                <w:color w:val="000000"/>
                <w:spacing w:val="-2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20"/>
                <w:sz w:val="20"/>
                <w:szCs w:val="20"/>
                <w:lang w:val="ru-RU"/>
              </w:rPr>
              <w:t>выразительности, уместности употребления языковых</w:t>
            </w:r>
            <w:r w:rsidRPr="00032AD8">
              <w:rPr>
                <w:rFonts w:ascii="Times New Roman" w:hAnsi="Times New Roman"/>
                <w:color w:val="000000"/>
                <w:spacing w:val="-39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20"/>
                <w:sz w:val="20"/>
                <w:szCs w:val="20"/>
                <w:lang w:val="ru-RU"/>
              </w:rPr>
              <w:t>средств;</w:t>
            </w:r>
          </w:p>
          <w:p w14:paraId="0951D3D8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-строит</w:t>
            </w:r>
            <w:r w:rsidRPr="00032AD8">
              <w:rPr>
                <w:rFonts w:ascii="Times New Roman" w:hAnsi="Times New Roman"/>
                <w:color w:val="000000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рассуждения</w:t>
            </w:r>
            <w:r w:rsidRPr="00032AD8">
              <w:rPr>
                <w:rFonts w:ascii="Times New Roman" w:hAnsi="Times New Roman"/>
                <w:color w:val="000000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</w:t>
            </w:r>
            <w:r w:rsidRPr="00032AD8">
              <w:rPr>
                <w:rFonts w:ascii="Times New Roman" w:hAnsi="Times New Roman"/>
                <w:color w:val="000000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целью</w:t>
            </w:r>
            <w:r w:rsidRPr="00032AD8">
              <w:rPr>
                <w:rFonts w:ascii="Times New Roman" w:hAnsi="Times New Roman"/>
                <w:color w:val="000000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анализа</w:t>
            </w:r>
            <w:r w:rsidRPr="00032AD8">
              <w:rPr>
                <w:rFonts w:ascii="Times New Roman" w:hAnsi="Times New Roman"/>
                <w:color w:val="000000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проделанной</w:t>
            </w:r>
            <w:r w:rsidRPr="00032AD8">
              <w:rPr>
                <w:rFonts w:ascii="Times New Roman" w:hAnsi="Times New Roman"/>
                <w:color w:val="000000"/>
                <w:spacing w:val="4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работы;</w:t>
            </w:r>
            <w:r w:rsidRPr="00032AD8">
              <w:rPr>
                <w:rFonts w:ascii="Times New Roman" w:hAnsi="Times New Roman"/>
                <w:color w:val="000000"/>
                <w:spacing w:val="-45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определяет</w:t>
            </w:r>
            <w:r w:rsidRPr="00032AD8">
              <w:rPr>
                <w:rFonts w:ascii="Times New Roman" w:hAnsi="Times New Roman"/>
                <w:color w:val="000000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круг</w:t>
            </w:r>
            <w:r w:rsidRPr="00032AD8">
              <w:rPr>
                <w:rFonts w:ascii="Times New Roman" w:hAnsi="Times New Roman"/>
                <w:color w:val="000000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орфографических</w:t>
            </w:r>
            <w:r w:rsidRPr="00032AD8">
              <w:rPr>
                <w:rFonts w:ascii="Times New Roman" w:hAnsi="Times New Roman"/>
                <w:color w:val="000000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пунктуационных</w:t>
            </w:r>
            <w:r w:rsidRPr="00032AD8">
              <w:rPr>
                <w:rFonts w:ascii="Times New Roman" w:hAnsi="Times New Roman"/>
                <w:color w:val="000000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правил,</w:t>
            </w:r>
            <w:r w:rsidRPr="00032AD8">
              <w:rPr>
                <w:rFonts w:ascii="Times New Roman" w:hAnsi="Times New Roman"/>
                <w:color w:val="000000"/>
                <w:spacing w:val="-4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по которым следует ориентироваться в конкретном</w:t>
            </w:r>
            <w:r w:rsidRPr="00032AD8">
              <w:rPr>
                <w:rFonts w:ascii="Times New Roman" w:hAnsi="Times New Roman"/>
                <w:color w:val="000000"/>
                <w:spacing w:val="5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случае;</w:t>
            </w:r>
          </w:p>
          <w:p w14:paraId="2338B640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-проводит</w:t>
            </w:r>
            <w:r w:rsidRPr="00032AD8">
              <w:rPr>
                <w:rFonts w:ascii="Times New Roman" w:hAnsi="Times New Roman"/>
                <w:i/>
                <w:color w:val="000000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операции синтеза и анализа с целью</w:t>
            </w:r>
            <w:r w:rsidRPr="00032AD8">
              <w:rPr>
                <w:rFonts w:ascii="Times New Roman" w:hAnsi="Times New Roman"/>
                <w:color w:val="000000"/>
                <w:spacing w:val="12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обобщения</w:t>
            </w:r>
            <w:r w:rsidRPr="00032AD8">
              <w:rPr>
                <w:rFonts w:ascii="Times New Roman" w:hAnsi="Times New Roman"/>
                <w:color w:val="000000"/>
                <w:spacing w:val="3"/>
                <w:w w:val="114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признаков, характеристик, фактов и т.</w:t>
            </w:r>
            <w:r w:rsidRPr="00032AD8">
              <w:rPr>
                <w:rFonts w:ascii="Times New Roman" w:hAnsi="Times New Roman"/>
                <w:color w:val="000000"/>
                <w:spacing w:val="-5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д.;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4723E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решение  ситуационных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задач;</w:t>
            </w:r>
          </w:p>
          <w:p w14:paraId="128F88D2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32A23EFA" w14:textId="77777777" w:rsidTr="00B23865">
        <w:trPr>
          <w:trHeight w:val="109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AE60FD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14:paraId="18CB7C6A" w14:textId="77777777" w:rsidR="00FE704A" w:rsidRPr="00032AD8" w:rsidRDefault="00FE704A" w:rsidP="00B23865">
            <w:pPr>
              <w:autoSpaceDE w:val="0"/>
              <w:autoSpaceDN w:val="0"/>
              <w:adjustRightInd w:val="0"/>
              <w:spacing w:line="2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170B251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умение извлекать необходимую информацию из различных источников: учебно-научных текстов, справочной литературы,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языка.</w:t>
            </w:r>
          </w:p>
          <w:p w14:paraId="6B75B606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D4F3E6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lastRenderedPageBreak/>
              <w:t>-вычитывает разные виды</w:t>
            </w:r>
            <w:r w:rsidRPr="00032AD8">
              <w:rPr>
                <w:rFonts w:ascii="Times New Roman" w:hAnsi="Times New Roman"/>
                <w:color w:val="000000"/>
                <w:spacing w:val="15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информации;</w:t>
            </w:r>
          </w:p>
          <w:p w14:paraId="0D9D91CE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before="80"/>
              <w:ind w:right="10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-извлекает из разных источников и преобразовывает</w:t>
            </w:r>
            <w:r w:rsidRPr="00032AD8">
              <w:rPr>
                <w:rFonts w:ascii="Times New Roman" w:hAnsi="Times New Roman"/>
                <w:color w:val="000000"/>
                <w:spacing w:val="8"/>
                <w:w w:val="12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инфор</w:t>
            </w:r>
            <w:proofErr w:type="spellEnd"/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-</w:t>
            </w:r>
            <w:r w:rsidRPr="00032AD8">
              <w:rPr>
                <w:rFonts w:ascii="Times New Roman" w:hAnsi="Times New Roman"/>
                <w:color w:val="000000"/>
                <w:w w:val="108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мацию</w:t>
            </w:r>
            <w:proofErr w:type="spellEnd"/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 xml:space="preserve"> о языке как развивающемся явлении, о </w:t>
            </w:r>
            <w:proofErr w:type="gramStart"/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 xml:space="preserve">связи </w:t>
            </w:r>
            <w:r w:rsidRPr="00032AD8">
              <w:rPr>
                <w:rFonts w:ascii="Times New Roman" w:hAnsi="Times New Roman"/>
                <w:color w:val="000000"/>
                <w:spacing w:val="35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языка</w:t>
            </w:r>
            <w:proofErr w:type="gramEnd"/>
            <w:r w:rsidRPr="00032AD8">
              <w:rPr>
                <w:rFonts w:ascii="Times New Roman" w:hAnsi="Times New Roman"/>
                <w:color w:val="000000"/>
                <w:w w:val="12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культуры;</w:t>
            </w:r>
          </w:p>
          <w:p w14:paraId="70EF37BE" w14:textId="77777777" w:rsidR="00FE704A" w:rsidRPr="00032AD8" w:rsidRDefault="00FE704A" w:rsidP="00B23865">
            <w:pPr>
              <w:pStyle w:val="TableParagraph"/>
              <w:spacing w:before="79"/>
              <w:ind w:right="290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pacing w:val="2"/>
                <w:w w:val="120"/>
                <w:sz w:val="20"/>
                <w:szCs w:val="20"/>
                <w:lang w:val="ru-RU"/>
              </w:rPr>
              <w:t xml:space="preserve">-извлекает необходимую информацию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из</w:t>
            </w:r>
            <w:r w:rsidRPr="00032AD8">
              <w:rPr>
                <w:rFonts w:ascii="Times New Roman" w:hAnsi="Times New Roman"/>
                <w:color w:val="000000"/>
                <w:spacing w:val="44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2"/>
                <w:w w:val="120"/>
                <w:sz w:val="20"/>
                <w:szCs w:val="20"/>
                <w:lang w:val="ru-RU"/>
              </w:rPr>
              <w:t>мультимедийных</w:t>
            </w:r>
            <w:r w:rsidRPr="00032AD8">
              <w:rPr>
                <w:rFonts w:ascii="Times New Roman" w:hAnsi="Times New Roman"/>
                <w:color w:val="000000"/>
                <w:w w:val="123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 xml:space="preserve">орфоэпических словарей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lastRenderedPageBreak/>
              <w:t>и справочников; использует ее</w:t>
            </w:r>
            <w:r w:rsidRPr="00032AD8">
              <w:rPr>
                <w:rFonts w:ascii="Times New Roman" w:hAnsi="Times New Roman"/>
                <w:color w:val="000000"/>
                <w:spacing w:val="14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в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различных видах</w:t>
            </w:r>
            <w:r w:rsidRPr="00032AD8">
              <w:rPr>
                <w:rFonts w:ascii="Times New Roman" w:hAnsi="Times New Roman"/>
                <w:color w:val="000000"/>
                <w:spacing w:val="11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деятельности;</w:t>
            </w:r>
          </w:p>
          <w:p w14:paraId="243A5ECC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before="3"/>
              <w:ind w:right="108"/>
              <w:jc w:val="both"/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pacing w:val="-5"/>
                <w:w w:val="115"/>
                <w:sz w:val="20"/>
                <w:szCs w:val="20"/>
                <w:lang w:val="ru-RU"/>
              </w:rPr>
              <w:t>-извлекает</w:t>
            </w:r>
            <w:r w:rsidRPr="00032AD8">
              <w:rPr>
                <w:rFonts w:ascii="Times New Roman" w:hAnsi="Times New Roman"/>
                <w:color w:val="000000"/>
                <w:spacing w:val="-3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7"/>
                <w:w w:val="115"/>
                <w:sz w:val="20"/>
                <w:szCs w:val="20"/>
                <w:lang w:val="ru-RU"/>
              </w:rPr>
              <w:t xml:space="preserve">необходимую </w:t>
            </w:r>
            <w:r w:rsidRPr="00032AD8">
              <w:rPr>
                <w:rFonts w:ascii="Times New Roman" w:hAnsi="Times New Roman"/>
                <w:color w:val="000000"/>
                <w:spacing w:val="-6"/>
                <w:w w:val="115"/>
                <w:sz w:val="20"/>
                <w:szCs w:val="20"/>
                <w:lang w:val="ru-RU"/>
              </w:rPr>
              <w:t xml:space="preserve">информацию </w:t>
            </w:r>
            <w:r w:rsidRPr="00032AD8">
              <w:rPr>
                <w:rFonts w:ascii="Times New Roman" w:hAnsi="Times New Roman"/>
                <w:color w:val="000000"/>
                <w:spacing w:val="-3"/>
                <w:w w:val="115"/>
                <w:sz w:val="20"/>
                <w:szCs w:val="20"/>
                <w:lang w:val="ru-RU"/>
              </w:rPr>
              <w:t xml:space="preserve">из </w:t>
            </w:r>
            <w:r w:rsidRPr="00032AD8">
              <w:rPr>
                <w:rFonts w:ascii="Times New Roman" w:hAnsi="Times New Roman"/>
                <w:color w:val="000000"/>
                <w:spacing w:val="-6"/>
                <w:w w:val="115"/>
                <w:sz w:val="20"/>
                <w:szCs w:val="20"/>
                <w:lang w:val="ru-RU"/>
              </w:rPr>
              <w:t>лексических словарей разного типа</w:t>
            </w:r>
            <w:r w:rsidRPr="00032AD8">
              <w:rPr>
                <w:rFonts w:ascii="Times New Roman" w:hAnsi="Times New Roman"/>
                <w:color w:val="000000"/>
                <w:spacing w:val="-3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7"/>
                <w:w w:val="115"/>
                <w:sz w:val="20"/>
                <w:szCs w:val="20"/>
                <w:lang w:val="ru-RU"/>
              </w:rPr>
              <w:t xml:space="preserve">(толкового </w:t>
            </w:r>
            <w:r w:rsidRPr="00032AD8">
              <w:rPr>
                <w:rFonts w:ascii="Times New Roman" w:hAnsi="Times New Roman"/>
                <w:color w:val="000000"/>
                <w:spacing w:val="-6"/>
                <w:w w:val="115"/>
                <w:sz w:val="20"/>
                <w:szCs w:val="20"/>
                <w:lang w:val="ru-RU"/>
              </w:rPr>
              <w:t xml:space="preserve">словаря, </w:t>
            </w:r>
            <w:r w:rsidRPr="00032AD8">
              <w:rPr>
                <w:rFonts w:ascii="Times New Roman" w:hAnsi="Times New Roman"/>
                <w:color w:val="000000"/>
                <w:spacing w:val="-7"/>
                <w:w w:val="115"/>
                <w:sz w:val="20"/>
                <w:szCs w:val="20"/>
                <w:lang w:val="ru-RU"/>
              </w:rPr>
              <w:t xml:space="preserve">словарей </w:t>
            </w:r>
            <w:r w:rsidRPr="00032AD8">
              <w:rPr>
                <w:rFonts w:ascii="Times New Roman" w:hAnsi="Times New Roman"/>
                <w:color w:val="000000"/>
                <w:spacing w:val="-6"/>
                <w:w w:val="115"/>
                <w:sz w:val="20"/>
                <w:szCs w:val="20"/>
                <w:lang w:val="ru-RU"/>
              </w:rPr>
              <w:t>синонимов, антонимов, устаревших</w:t>
            </w:r>
            <w:r w:rsidRPr="00032AD8">
              <w:rPr>
                <w:rFonts w:ascii="Times New Roman" w:hAnsi="Times New Roman"/>
                <w:color w:val="000000"/>
                <w:spacing w:val="17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слов,</w:t>
            </w:r>
            <w:r w:rsidRPr="00032AD8">
              <w:rPr>
                <w:rFonts w:ascii="Times New Roman" w:hAnsi="Times New Roman"/>
                <w:color w:val="000000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иностранных</w:t>
            </w:r>
            <w:r w:rsidRPr="00032AD8">
              <w:rPr>
                <w:rFonts w:ascii="Times New Roman" w:hAnsi="Times New Roman"/>
                <w:color w:val="000000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слов,</w:t>
            </w:r>
            <w:r w:rsidRPr="00032AD8">
              <w:rPr>
                <w:rFonts w:ascii="Times New Roman" w:hAnsi="Times New Roman"/>
                <w:color w:val="000000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фразеологического</w:t>
            </w:r>
            <w:r w:rsidRPr="00032AD8">
              <w:rPr>
                <w:rFonts w:ascii="Times New Roman" w:hAnsi="Times New Roman"/>
                <w:color w:val="000000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словаря</w:t>
            </w:r>
            <w:r w:rsidRPr="00032AD8">
              <w:rPr>
                <w:rFonts w:ascii="Times New Roman" w:hAnsi="Times New Roman"/>
                <w:color w:val="000000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др.)</w:t>
            </w:r>
            <w:r w:rsidRPr="00032AD8">
              <w:rPr>
                <w:rFonts w:ascii="Times New Roman" w:hAnsi="Times New Roman"/>
                <w:color w:val="000000"/>
                <w:spacing w:val="31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-51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  <w:t>справочников,</w:t>
            </w:r>
            <w:r w:rsidRPr="00032AD8">
              <w:rPr>
                <w:rFonts w:ascii="Times New Roman" w:hAnsi="Times New Roman"/>
                <w:color w:val="000000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в</w:t>
            </w:r>
            <w:r w:rsidRPr="00032AD8">
              <w:rPr>
                <w:rFonts w:ascii="Times New Roman" w:hAnsi="Times New Roman"/>
                <w:color w:val="000000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3"/>
                <w:w w:val="115"/>
                <w:sz w:val="20"/>
                <w:szCs w:val="20"/>
                <w:lang w:val="ru-RU"/>
              </w:rPr>
              <w:t>том</w:t>
            </w:r>
            <w:r w:rsidRPr="00032AD8">
              <w:rPr>
                <w:rFonts w:ascii="Times New Roman" w:hAnsi="Times New Roman"/>
                <w:color w:val="000000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  <w:t>числе</w:t>
            </w:r>
            <w:r w:rsidRPr="00032AD8">
              <w:rPr>
                <w:rFonts w:ascii="Times New Roman" w:hAnsi="Times New Roman"/>
                <w:color w:val="000000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  <w:t>мультимедийных;</w:t>
            </w:r>
            <w:r w:rsidRPr="00032AD8">
              <w:rPr>
                <w:rFonts w:ascii="Times New Roman" w:hAnsi="Times New Roman"/>
                <w:color w:val="000000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  <w:t>использовать</w:t>
            </w:r>
            <w:r w:rsidRPr="00032AD8">
              <w:rPr>
                <w:rFonts w:ascii="Times New Roman" w:hAnsi="Times New Roman"/>
                <w:color w:val="000000"/>
                <w:spacing w:val="3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  <w:t>эту</w:t>
            </w:r>
            <w:r w:rsidRPr="00032AD8">
              <w:rPr>
                <w:rFonts w:ascii="Times New Roman" w:hAnsi="Times New Roman"/>
                <w:color w:val="000000"/>
                <w:spacing w:val="-45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  <w:t xml:space="preserve">информацию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в </w:t>
            </w:r>
            <w:r w:rsidRPr="00032AD8"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  <w:t>различных видах</w:t>
            </w:r>
            <w:r w:rsidRPr="00032AD8">
              <w:rPr>
                <w:rFonts w:ascii="Times New Roman" w:hAnsi="Times New Roman"/>
                <w:color w:val="000000"/>
                <w:spacing w:val="26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  <w:t>деятельности;</w:t>
            </w:r>
          </w:p>
          <w:p w14:paraId="6E538BCD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before="3" w:line="220" w:lineRule="exact"/>
              <w:ind w:right="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pacing w:val="2"/>
                <w:w w:val="115"/>
                <w:sz w:val="20"/>
                <w:szCs w:val="20"/>
                <w:lang w:val="ru-RU"/>
              </w:rPr>
              <w:t xml:space="preserve">-извлекает необходимую информацию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из </w:t>
            </w:r>
            <w:r w:rsidRPr="00032AD8">
              <w:rPr>
                <w:rFonts w:ascii="Times New Roman" w:hAnsi="Times New Roman"/>
                <w:color w:val="000000"/>
                <w:spacing w:val="3"/>
                <w:w w:val="115"/>
                <w:sz w:val="20"/>
                <w:szCs w:val="20"/>
                <w:lang w:val="ru-RU"/>
              </w:rPr>
              <w:t>мультимедийных</w:t>
            </w:r>
            <w:r w:rsidRPr="00032AD8">
              <w:rPr>
                <w:rFonts w:ascii="Times New Roman" w:hAnsi="Times New Roman"/>
                <w:color w:val="000000"/>
                <w:spacing w:val="-1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словарей</w:t>
            </w:r>
            <w:r w:rsidRPr="00032AD8">
              <w:rPr>
                <w:rFonts w:ascii="Times New Roman" w:hAnsi="Times New Roman"/>
                <w:color w:val="000000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справочников</w:t>
            </w:r>
            <w:r w:rsidRPr="00032AD8">
              <w:rPr>
                <w:rFonts w:ascii="Times New Roman" w:hAnsi="Times New Roman"/>
                <w:color w:val="000000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по</w:t>
            </w:r>
            <w:r w:rsidRPr="00032AD8">
              <w:rPr>
                <w:rFonts w:ascii="Times New Roman" w:hAnsi="Times New Roman"/>
                <w:color w:val="000000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правописанию;</w:t>
            </w:r>
            <w:r w:rsidRPr="00032AD8">
              <w:rPr>
                <w:rFonts w:ascii="Times New Roman" w:hAnsi="Times New Roman"/>
                <w:color w:val="000000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использует</w:t>
            </w:r>
            <w:r w:rsidRPr="00032AD8">
              <w:rPr>
                <w:rFonts w:ascii="Times New Roman" w:hAnsi="Times New Roman"/>
                <w:color w:val="000000"/>
                <w:spacing w:val="1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эту</w:t>
            </w:r>
            <w:r w:rsidRPr="00032AD8">
              <w:rPr>
                <w:rFonts w:ascii="Times New Roman" w:hAnsi="Times New Roman"/>
                <w:color w:val="000000"/>
                <w:spacing w:val="-52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информацию</w:t>
            </w:r>
            <w:r w:rsidRPr="00032AD8">
              <w:rPr>
                <w:rFonts w:ascii="Times New Roman" w:hAnsi="Times New Roman"/>
                <w:color w:val="000000"/>
                <w:spacing w:val="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в</w:t>
            </w:r>
            <w:r w:rsidRPr="00032AD8">
              <w:rPr>
                <w:rFonts w:ascii="Times New Roman" w:hAnsi="Times New Roman"/>
                <w:color w:val="000000"/>
                <w:spacing w:val="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процессе</w:t>
            </w:r>
            <w:r w:rsidRPr="00032AD8">
              <w:rPr>
                <w:rFonts w:ascii="Times New Roman" w:hAnsi="Times New Roman"/>
                <w:color w:val="000000"/>
                <w:spacing w:val="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письма;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7338F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- написание плана, тезисов, конспекта, аннотации статей </w:t>
            </w:r>
            <w:proofErr w:type="spell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cоставление</w:t>
            </w:r>
            <w:proofErr w:type="spell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схем, таблиц, подготовка презентаций, устный ответ, анализ текстов</w:t>
            </w:r>
          </w:p>
          <w:p w14:paraId="78F1A0A1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подготовка таблиц и схем, выполнение упражнений, контрольных работ, составление тезисов.</w:t>
            </w:r>
          </w:p>
          <w:p w14:paraId="68AC3CB8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16AAE729" w14:textId="77777777" w:rsidTr="00B23865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556D863" w14:textId="77777777" w:rsidR="00FE704A" w:rsidRPr="00032AD8" w:rsidRDefault="00FE704A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7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предметные</w:t>
            </w:r>
            <w:r w:rsidRPr="00032AD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</w:p>
          <w:p w14:paraId="3FB80018" w14:textId="77777777" w:rsidR="00FE704A" w:rsidRPr="00032AD8" w:rsidRDefault="00FE704A" w:rsidP="00B23865">
            <w:pPr>
              <w:widowControl/>
              <w:numPr>
                <w:ilvl w:val="0"/>
                <w:numId w:val="15"/>
              </w:num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0E8600E" w14:textId="77777777" w:rsidR="00FE704A" w:rsidRPr="00032AD8" w:rsidRDefault="00FE704A" w:rsidP="00B23865">
            <w:pPr>
              <w:pStyle w:val="TableParagraph"/>
              <w:spacing w:before="79"/>
              <w:ind w:right="29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9A991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5C1523F8" w14:textId="77777777" w:rsidTr="00B23865">
        <w:trPr>
          <w:trHeight w:val="2284"/>
        </w:trPr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72CE50" w14:textId="77777777" w:rsidR="007406A9" w:rsidRPr="00032AD8" w:rsidRDefault="007406A9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сформированность понятий о нормах русского литературного языка и применение знаний о них в речевой практике;</w:t>
            </w:r>
          </w:p>
          <w:p w14:paraId="1061924E" w14:textId="77777777" w:rsidR="00FE704A" w:rsidRPr="00032AD8" w:rsidRDefault="00FE704A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7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367981" w14:textId="77777777" w:rsidR="00FE704A" w:rsidRPr="00032AD8" w:rsidRDefault="00FE704A" w:rsidP="00B23865">
            <w:pPr>
              <w:pStyle w:val="TableParagraph"/>
              <w:spacing w:before="79"/>
              <w:ind w:right="29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proofErr w:type="gramStart"/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называет  основные</w:t>
            </w:r>
            <w:proofErr w:type="gramEnd"/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нормы русского литературного языка и применяет их в речевой практике;</w:t>
            </w:r>
          </w:p>
          <w:p w14:paraId="66E0020F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проводит орфографический,</w:t>
            </w:r>
            <w:r w:rsidRPr="00032AD8">
              <w:rPr>
                <w:rFonts w:ascii="Times New Roman" w:hAnsi="Times New Roman"/>
                <w:color w:val="000000"/>
                <w:spacing w:val="-14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пунктуационный</w:t>
            </w:r>
            <w:r w:rsidRPr="00032AD8">
              <w:rPr>
                <w:rFonts w:ascii="Times New Roman" w:hAnsi="Times New Roman"/>
                <w:color w:val="000000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анализ;</w:t>
            </w:r>
          </w:p>
          <w:p w14:paraId="3ABBDC21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-определяет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круг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орфографических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пунктуационных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правил,</w:t>
            </w:r>
            <w:r w:rsidRPr="00032AD8">
              <w:rPr>
                <w:rFonts w:ascii="Times New Roman" w:hAnsi="Times New Roman"/>
                <w:color w:val="000000"/>
                <w:spacing w:val="-46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по которым следует ориентироваться в конкретном</w:t>
            </w:r>
            <w:r w:rsidRPr="00032AD8">
              <w:rPr>
                <w:rFonts w:ascii="Times New Roman" w:hAnsi="Times New Roman"/>
                <w:color w:val="000000"/>
                <w:spacing w:val="5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случае</w:t>
            </w:r>
            <w:r w:rsidR="00D01A17"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.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8C04B" w14:textId="77777777" w:rsidR="00D01A17" w:rsidRPr="00032AD8" w:rsidRDefault="00D01A17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текущий контроль в форме устного опроса, защиты практических заданий, написания диктантов, контрольных и тестовых заданий по темам учебной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дисциплины,  решение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ситуационных задач.</w:t>
            </w:r>
          </w:p>
          <w:p w14:paraId="08F5E314" w14:textId="77777777" w:rsidR="00FE704A" w:rsidRPr="00032AD8" w:rsidRDefault="00FE704A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FE704A" w:rsidRPr="00A62822" w14:paraId="1A69F329" w14:textId="77777777" w:rsidTr="00B23865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11D9A8" w14:textId="77777777" w:rsidR="00FE704A" w:rsidRPr="00032AD8" w:rsidRDefault="007406A9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-знание орфографических и пунктуационных правил и способность пользоваться ими;</w:t>
            </w: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D7BF78" w14:textId="77777777" w:rsidR="00D01A17" w:rsidRPr="00032AD8" w:rsidRDefault="00D01A17" w:rsidP="00B23865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проводит орфографический,</w:t>
            </w:r>
            <w:r w:rsidRPr="00032AD8">
              <w:rPr>
                <w:rFonts w:ascii="Times New Roman" w:hAnsi="Times New Roman"/>
                <w:color w:val="000000"/>
                <w:spacing w:val="-14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пунктуационный</w:t>
            </w:r>
            <w:r w:rsidRPr="00032AD8">
              <w:rPr>
                <w:rFonts w:ascii="Times New Roman" w:hAnsi="Times New Roman"/>
                <w:color w:val="000000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анализ;</w:t>
            </w:r>
          </w:p>
          <w:p w14:paraId="7CD95CB2" w14:textId="77777777" w:rsidR="00D01A17" w:rsidRPr="00032AD8" w:rsidRDefault="00D01A17" w:rsidP="00B23865">
            <w:pPr>
              <w:pStyle w:val="TableParagraph"/>
              <w:tabs>
                <w:tab w:val="left" w:pos="392"/>
              </w:tabs>
              <w:spacing w:before="16" w:line="220" w:lineRule="exact"/>
              <w:ind w:right="104"/>
              <w:jc w:val="both"/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-определяет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круг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орфографических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пунктуационных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правил,</w:t>
            </w:r>
            <w:r w:rsidRPr="00032AD8">
              <w:rPr>
                <w:rFonts w:ascii="Times New Roman" w:hAnsi="Times New Roman"/>
                <w:color w:val="000000"/>
                <w:spacing w:val="-46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по которым следует ориентироваться в конкретном</w:t>
            </w:r>
            <w:r w:rsidRPr="00032AD8">
              <w:rPr>
                <w:rFonts w:ascii="Times New Roman" w:hAnsi="Times New Roman"/>
                <w:color w:val="000000"/>
                <w:spacing w:val="5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случае;</w:t>
            </w:r>
          </w:p>
          <w:p w14:paraId="39C60D7A" w14:textId="77777777" w:rsidR="00FE704A" w:rsidRPr="00032AD8" w:rsidRDefault="00D01A17" w:rsidP="00B23865">
            <w:pPr>
              <w:pStyle w:val="TableParagraph"/>
              <w:tabs>
                <w:tab w:val="left" w:pos="392"/>
              </w:tabs>
              <w:spacing w:before="16" w:line="220" w:lineRule="exact"/>
              <w:ind w:right="104"/>
              <w:jc w:val="both"/>
              <w:rPr>
                <w:rFonts w:ascii="Times New Roman" w:hAnsi="Times New Roman"/>
                <w:color w:val="000000"/>
                <w:spacing w:val="-4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 -анализирует</w:t>
            </w:r>
            <w:r w:rsidRPr="00032AD8">
              <w:rPr>
                <w:rFonts w:ascii="Times New Roman" w:hAnsi="Times New Roman"/>
                <w:color w:val="000000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текст</w:t>
            </w:r>
            <w:r w:rsidRPr="00032AD8">
              <w:rPr>
                <w:rFonts w:ascii="Times New Roman" w:hAnsi="Times New Roman"/>
                <w:color w:val="000000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</w:t>
            </w:r>
            <w:r w:rsidRPr="00032AD8">
              <w:rPr>
                <w:rFonts w:ascii="Times New Roman" w:hAnsi="Times New Roman"/>
                <w:color w:val="000000"/>
                <w:spacing w:val="-52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целью обнаружения изученных орфограмм и</w:t>
            </w:r>
            <w:r w:rsidRPr="00032AD8">
              <w:rPr>
                <w:rFonts w:ascii="Times New Roman" w:hAnsi="Times New Roman"/>
                <w:color w:val="000000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пунктограмм</w:t>
            </w:r>
            <w:proofErr w:type="spellEnd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.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FE20D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текущий контроль в форме устного опроса, защиты практических заданий, </w:t>
            </w:r>
            <w:r w:rsidR="00D01A17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написания диктантов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контрольных и тестовых заданий по темам учебной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дисциплины,  решение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ситуационных задач</w:t>
            </w:r>
            <w:r w:rsidR="00D01A17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14:paraId="5C8FF9AB" w14:textId="77777777" w:rsidR="00FE704A" w:rsidRPr="00032AD8" w:rsidRDefault="00D01A17" w:rsidP="00B23865">
            <w:pPr>
              <w:tabs>
                <w:tab w:val="left" w:pos="1470"/>
              </w:tabs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дифференцированный зачёт</w:t>
            </w:r>
          </w:p>
        </w:tc>
      </w:tr>
      <w:tr w:rsidR="00FE704A" w:rsidRPr="00A62822" w14:paraId="0BB9ACDB" w14:textId="77777777" w:rsidTr="00B23865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DA21DCB" w14:textId="77777777" w:rsidR="00FE704A" w:rsidRPr="00032AD8" w:rsidRDefault="007406A9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владение умением</w:t>
            </w:r>
            <w:r w:rsidRPr="00032A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  <w:t xml:space="preserve">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032AD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можно точнее передать смысл высказывания, используя при этой возможности письма.</w:t>
            </w: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5DF3E5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before="16" w:line="220" w:lineRule="exact"/>
              <w:ind w:right="106"/>
              <w:jc w:val="both"/>
              <w:rPr>
                <w:rFonts w:ascii="Times New Roman" w:hAnsi="Times New Roman"/>
                <w:color w:val="000000"/>
                <w:spacing w:val="-28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выполняет лингвостилистический анализ текста;</w:t>
            </w:r>
          </w:p>
          <w:p w14:paraId="5262A1D5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before="16" w:line="220" w:lineRule="exact"/>
              <w:ind w:right="106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pacing w:val="-28"/>
                <w:w w:val="120"/>
                <w:sz w:val="20"/>
                <w:szCs w:val="20"/>
                <w:lang w:val="ru-RU"/>
              </w:rPr>
              <w:t xml:space="preserve">-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определяет</w:t>
            </w:r>
            <w:r w:rsidRPr="00032AD8">
              <w:rPr>
                <w:rFonts w:ascii="Times New Roman" w:hAnsi="Times New Roman"/>
                <w:color w:val="000000"/>
                <w:w w:val="117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авторскую</w:t>
            </w:r>
            <w:r w:rsidRPr="00032AD8">
              <w:rPr>
                <w:rFonts w:ascii="Times New Roman" w:hAnsi="Times New Roman"/>
                <w:color w:val="000000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позицию</w:t>
            </w:r>
            <w:r w:rsidRPr="00032AD8">
              <w:rPr>
                <w:rFonts w:ascii="Times New Roman" w:hAnsi="Times New Roman"/>
                <w:color w:val="000000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в</w:t>
            </w:r>
            <w:r w:rsidRPr="00032AD8">
              <w:rPr>
                <w:rFonts w:ascii="Times New Roman" w:hAnsi="Times New Roman"/>
                <w:color w:val="000000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тексте;</w:t>
            </w:r>
          </w:p>
          <w:p w14:paraId="2CE75C25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before="16" w:line="220" w:lineRule="exact"/>
              <w:ind w:right="106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spacing w:val="-18"/>
                <w:w w:val="120"/>
                <w:sz w:val="20"/>
                <w:szCs w:val="20"/>
                <w:lang w:val="ru-RU"/>
              </w:rPr>
              <w:t xml:space="preserve">-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высказывает</w:t>
            </w:r>
            <w:r w:rsidRPr="00032AD8">
              <w:rPr>
                <w:rFonts w:ascii="Times New Roman" w:hAnsi="Times New Roman"/>
                <w:color w:val="000000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свою</w:t>
            </w:r>
            <w:r w:rsidRPr="00032AD8">
              <w:rPr>
                <w:rFonts w:ascii="Times New Roman" w:hAnsi="Times New Roman"/>
                <w:color w:val="000000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точку</w:t>
            </w:r>
            <w:r w:rsidRPr="00032AD8">
              <w:rPr>
                <w:rFonts w:ascii="Times New Roman" w:hAnsi="Times New Roman"/>
                <w:color w:val="000000"/>
                <w:spacing w:val="-18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зрения по проблеме</w:t>
            </w:r>
            <w:r w:rsidRPr="00032AD8">
              <w:rPr>
                <w:rFonts w:ascii="Times New Roman" w:hAnsi="Times New Roman"/>
                <w:color w:val="000000"/>
                <w:spacing w:val="11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текста;</w:t>
            </w:r>
            <w:r w:rsidR="00D01A17"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 xml:space="preserve"> проводит орфографический,</w:t>
            </w:r>
            <w:r w:rsidR="00D01A17" w:rsidRPr="00032AD8">
              <w:rPr>
                <w:rFonts w:ascii="Times New Roman" w:hAnsi="Times New Roman"/>
                <w:color w:val="000000"/>
                <w:spacing w:val="-14"/>
                <w:w w:val="120"/>
                <w:sz w:val="20"/>
                <w:szCs w:val="20"/>
                <w:lang w:val="ru-RU"/>
              </w:rPr>
              <w:t xml:space="preserve"> </w:t>
            </w:r>
            <w:r w:rsidR="00D01A17"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пунктуационный</w:t>
            </w:r>
            <w:r w:rsidR="00D01A17" w:rsidRPr="00032AD8">
              <w:rPr>
                <w:rFonts w:ascii="Times New Roman" w:hAnsi="Times New Roman"/>
                <w:color w:val="000000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="00D01A17"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анализ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6C345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-выполнение упражнений, контрольных работ, повседневная работа на уроках в устной и письменной формах;</w:t>
            </w:r>
          </w:p>
          <w:p w14:paraId="5E3E0103" w14:textId="77777777" w:rsidR="00FE704A" w:rsidRPr="00032AD8" w:rsidRDefault="00D01A17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дифференцированный зачёт</w:t>
            </w:r>
          </w:p>
        </w:tc>
      </w:tr>
      <w:tr w:rsidR="00FE704A" w:rsidRPr="00A62822" w14:paraId="5C2E14A1" w14:textId="77777777" w:rsidTr="00B23865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28FC16" w14:textId="77777777" w:rsidR="007406A9" w:rsidRPr="00032AD8" w:rsidRDefault="007406A9" w:rsidP="00B23865">
            <w:pPr>
              <w:numPr>
                <w:ilvl w:val="0"/>
                <w:numId w:val="15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35" w:lineRule="auto"/>
              <w:ind w:left="10" w:hanging="1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умение применять орфографические и пунктуационные правила, учитывая речевую ситуацию;</w:t>
            </w:r>
          </w:p>
          <w:p w14:paraId="585BD07A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59B528" w14:textId="77777777" w:rsidR="00D01A17" w:rsidRPr="00032AD8" w:rsidRDefault="00D01A17" w:rsidP="00B23865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проводит орфографический,</w:t>
            </w:r>
            <w:r w:rsidRPr="00032AD8">
              <w:rPr>
                <w:rFonts w:ascii="Times New Roman" w:hAnsi="Times New Roman"/>
                <w:color w:val="000000"/>
                <w:spacing w:val="-14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пунктуационный</w:t>
            </w:r>
            <w:r w:rsidRPr="00032AD8">
              <w:rPr>
                <w:rFonts w:ascii="Times New Roman" w:hAnsi="Times New Roman"/>
                <w:color w:val="000000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анализ;</w:t>
            </w:r>
          </w:p>
          <w:p w14:paraId="6D879B64" w14:textId="77777777" w:rsidR="00D01A17" w:rsidRPr="00032AD8" w:rsidRDefault="00D01A17" w:rsidP="00B23865">
            <w:pPr>
              <w:pStyle w:val="TableParagraph"/>
              <w:tabs>
                <w:tab w:val="left" w:pos="392"/>
              </w:tabs>
              <w:spacing w:before="16" w:line="220" w:lineRule="exact"/>
              <w:ind w:right="104"/>
              <w:jc w:val="both"/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-определяет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круг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орфографических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lastRenderedPageBreak/>
              <w:t>пунктуационных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правил,</w:t>
            </w:r>
            <w:r w:rsidRPr="00032AD8">
              <w:rPr>
                <w:rFonts w:ascii="Times New Roman" w:hAnsi="Times New Roman"/>
                <w:color w:val="000000"/>
                <w:spacing w:val="-46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по которым следует ориентироваться в конкретном</w:t>
            </w:r>
            <w:r w:rsidRPr="00032AD8">
              <w:rPr>
                <w:rFonts w:ascii="Times New Roman" w:hAnsi="Times New Roman"/>
                <w:color w:val="000000"/>
                <w:spacing w:val="5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случае;</w:t>
            </w:r>
          </w:p>
          <w:p w14:paraId="06613FB2" w14:textId="77777777" w:rsidR="00D01A17" w:rsidRPr="00032AD8" w:rsidRDefault="00D01A17" w:rsidP="00B23865">
            <w:pPr>
              <w:pStyle w:val="TableParagraph"/>
              <w:tabs>
                <w:tab w:val="left" w:pos="392"/>
              </w:tabs>
              <w:spacing w:before="3" w:line="220" w:lineRule="exact"/>
              <w:ind w:right="108"/>
              <w:jc w:val="both"/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 -анализирует</w:t>
            </w:r>
            <w:r w:rsidRPr="00032AD8">
              <w:rPr>
                <w:rFonts w:ascii="Times New Roman" w:hAnsi="Times New Roman"/>
                <w:color w:val="000000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текст</w:t>
            </w:r>
            <w:r w:rsidRPr="00032AD8">
              <w:rPr>
                <w:rFonts w:ascii="Times New Roman" w:hAnsi="Times New Roman"/>
                <w:color w:val="000000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</w:t>
            </w:r>
            <w:r w:rsidRPr="00032AD8">
              <w:rPr>
                <w:rFonts w:ascii="Times New Roman" w:hAnsi="Times New Roman"/>
                <w:color w:val="000000"/>
                <w:spacing w:val="-52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целью обнаружения изученных орфограмм и</w:t>
            </w:r>
            <w:r w:rsidRPr="00032AD8">
              <w:rPr>
                <w:rFonts w:ascii="Times New Roman" w:hAnsi="Times New Roman"/>
                <w:color w:val="000000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пунктограмм</w:t>
            </w:r>
            <w:proofErr w:type="spellEnd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;</w:t>
            </w:r>
          </w:p>
          <w:p w14:paraId="5BD54696" w14:textId="77777777" w:rsidR="00FE704A" w:rsidRPr="00032AD8" w:rsidRDefault="00FE704A" w:rsidP="00B23865">
            <w:pPr>
              <w:pStyle w:val="TableParagraph"/>
              <w:tabs>
                <w:tab w:val="left" w:pos="392"/>
              </w:tabs>
              <w:spacing w:before="3" w:line="220" w:lineRule="exact"/>
              <w:ind w:right="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-объясняет</w:t>
            </w:r>
            <w:r w:rsidRPr="00032AD8">
              <w:rPr>
                <w:rFonts w:ascii="Times New Roman" w:hAnsi="Times New Roman"/>
                <w:color w:val="000000"/>
                <w:spacing w:val="42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особенности</w:t>
            </w:r>
            <w:r w:rsidRPr="00032AD8">
              <w:rPr>
                <w:rFonts w:ascii="Times New Roman" w:hAnsi="Times New Roman"/>
                <w:color w:val="000000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употребления</w:t>
            </w:r>
            <w:r w:rsidRPr="00032AD8">
              <w:rPr>
                <w:rFonts w:ascii="Times New Roman" w:hAnsi="Times New Roman"/>
                <w:color w:val="000000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="00D01A17"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языковых</w:t>
            </w:r>
            <w:r w:rsidRPr="00032AD8">
              <w:rPr>
                <w:rFonts w:ascii="Times New Roman" w:hAnsi="Times New Roman"/>
                <w:color w:val="000000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средств</w:t>
            </w:r>
            <w:r w:rsidRPr="00032AD8">
              <w:rPr>
                <w:rFonts w:ascii="Times New Roman" w:hAnsi="Times New Roman"/>
                <w:color w:val="000000"/>
                <w:spacing w:val="39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в</w:t>
            </w:r>
            <w:r w:rsidRPr="00032AD8">
              <w:rPr>
                <w:rFonts w:ascii="Times New Roman" w:hAnsi="Times New Roman"/>
                <w:color w:val="000000"/>
                <w:spacing w:val="-47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5"/>
                <w:w w:val="115"/>
                <w:sz w:val="20"/>
                <w:szCs w:val="20"/>
                <w:lang w:val="ru-RU"/>
              </w:rPr>
              <w:t>текстах</w:t>
            </w:r>
            <w:r w:rsidRPr="00032AD8">
              <w:rPr>
                <w:rFonts w:ascii="Times New Roman" w:hAnsi="Times New Roman"/>
                <w:color w:val="000000"/>
                <w:spacing w:val="4"/>
                <w:w w:val="115"/>
                <w:sz w:val="20"/>
                <w:szCs w:val="20"/>
                <w:lang w:val="ru-RU"/>
              </w:rPr>
              <w:t xml:space="preserve"> </w:t>
            </w:r>
            <w:r w:rsidR="00D01A17" w:rsidRPr="00032AD8">
              <w:rPr>
                <w:rFonts w:ascii="Times New Roman" w:hAnsi="Times New Roman"/>
                <w:color w:val="000000"/>
                <w:spacing w:val="-6"/>
                <w:w w:val="115"/>
                <w:sz w:val="20"/>
                <w:szCs w:val="20"/>
                <w:lang w:val="ru-RU"/>
              </w:rPr>
              <w:t>разных</w:t>
            </w:r>
            <w:r w:rsidRPr="00032AD8">
              <w:rPr>
                <w:rFonts w:ascii="Times New Roman" w:hAnsi="Times New Roman"/>
                <w:color w:val="000000"/>
                <w:spacing w:val="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5"/>
                <w:w w:val="115"/>
                <w:sz w:val="20"/>
                <w:szCs w:val="20"/>
                <w:lang w:val="ru-RU"/>
              </w:rPr>
              <w:t>стилей</w:t>
            </w:r>
            <w:r w:rsidRPr="00032AD8">
              <w:rPr>
                <w:rFonts w:ascii="Times New Roman" w:hAnsi="Times New Roman"/>
                <w:color w:val="000000"/>
                <w:spacing w:val="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spacing w:val="-5"/>
                <w:w w:val="115"/>
                <w:sz w:val="20"/>
                <w:szCs w:val="20"/>
                <w:lang w:val="ru-RU"/>
              </w:rPr>
              <w:t>речи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1C7CE" w14:textId="77777777" w:rsidR="00FE704A" w:rsidRPr="00032AD8" w:rsidRDefault="00FE704A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выполнение упражнений и контрольных работ;</w:t>
            </w:r>
          </w:p>
          <w:p w14:paraId="7F5ADF1B" w14:textId="77777777" w:rsidR="00FE704A" w:rsidRPr="00032AD8" w:rsidRDefault="00D01A17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дифференцированный зачёт</w:t>
            </w:r>
            <w:r w:rsidRPr="00032AD8"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  <w:t xml:space="preserve"> </w:t>
            </w:r>
          </w:p>
        </w:tc>
      </w:tr>
      <w:tr w:rsidR="00FE704A" w:rsidRPr="00A62822" w14:paraId="7A6901B6" w14:textId="77777777" w:rsidTr="00B23865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DA4E36" w14:textId="77777777" w:rsidR="00FE704A" w:rsidRPr="00032AD8" w:rsidRDefault="007406A9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умение ориентироваться в орфографии и пунктуации, учитывая существующую </w:t>
            </w:r>
            <w:proofErr w:type="gram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взаимосвязь  между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различными элементами (принципы написания, правила, группы и варианты орфограмм, </w:t>
            </w:r>
            <w:proofErr w:type="spellStart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пунктограмм</w:t>
            </w:r>
            <w:proofErr w:type="spell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т. п.);</w:t>
            </w: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F752C5" w14:textId="77777777" w:rsidR="00D01A17" w:rsidRPr="00032AD8" w:rsidRDefault="00FE704A" w:rsidP="00B23865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</w:t>
            </w:r>
            <w:r w:rsidRPr="00032AD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D01A17"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проводит орфографический,</w:t>
            </w:r>
            <w:r w:rsidR="00D01A17" w:rsidRPr="00032AD8">
              <w:rPr>
                <w:rFonts w:ascii="Times New Roman" w:hAnsi="Times New Roman"/>
                <w:color w:val="000000"/>
                <w:spacing w:val="-14"/>
                <w:w w:val="120"/>
                <w:sz w:val="20"/>
                <w:szCs w:val="20"/>
                <w:lang w:val="ru-RU"/>
              </w:rPr>
              <w:t xml:space="preserve"> </w:t>
            </w:r>
            <w:r w:rsidR="00D01A17"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пунктуационный</w:t>
            </w:r>
            <w:r w:rsidR="00D01A17" w:rsidRPr="00032AD8">
              <w:rPr>
                <w:rFonts w:ascii="Times New Roman" w:hAnsi="Times New Roman"/>
                <w:color w:val="000000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="00D01A17"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анализ;</w:t>
            </w:r>
          </w:p>
          <w:p w14:paraId="762F31CB" w14:textId="77777777" w:rsidR="00D01A17" w:rsidRPr="00032AD8" w:rsidRDefault="00D01A17" w:rsidP="00B23865">
            <w:pPr>
              <w:pStyle w:val="TableParagraph"/>
              <w:tabs>
                <w:tab w:val="left" w:pos="392"/>
              </w:tabs>
              <w:spacing w:before="16" w:line="220" w:lineRule="exact"/>
              <w:ind w:right="104"/>
              <w:jc w:val="both"/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-определяет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круг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орфографических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пунктуационных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правил,</w:t>
            </w:r>
            <w:r w:rsidRPr="00032AD8">
              <w:rPr>
                <w:rFonts w:ascii="Times New Roman" w:hAnsi="Times New Roman"/>
                <w:color w:val="000000"/>
                <w:spacing w:val="-46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по которым следует ориентироваться в конкретном</w:t>
            </w:r>
            <w:r w:rsidRPr="00032AD8">
              <w:rPr>
                <w:rFonts w:ascii="Times New Roman" w:hAnsi="Times New Roman"/>
                <w:color w:val="000000"/>
                <w:spacing w:val="5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случае;</w:t>
            </w:r>
          </w:p>
          <w:p w14:paraId="0B963DF9" w14:textId="77777777" w:rsidR="00FE704A" w:rsidRPr="00032AD8" w:rsidRDefault="00D01A17" w:rsidP="00B23865">
            <w:pPr>
              <w:pStyle w:val="TableParagraph"/>
              <w:tabs>
                <w:tab w:val="left" w:pos="392"/>
              </w:tabs>
              <w:spacing w:line="220" w:lineRule="exact"/>
              <w:ind w:right="116"/>
              <w:jc w:val="both"/>
              <w:rPr>
                <w:rFonts w:ascii="Times New Roman" w:hAnsi="Times New Roman"/>
                <w:color w:val="000000"/>
                <w:spacing w:val="-6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 -анализирует</w:t>
            </w:r>
            <w:r w:rsidRPr="00032AD8">
              <w:rPr>
                <w:rFonts w:ascii="Times New Roman" w:hAnsi="Times New Roman"/>
                <w:color w:val="000000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текст</w:t>
            </w:r>
            <w:r w:rsidRPr="00032AD8">
              <w:rPr>
                <w:rFonts w:ascii="Times New Roman" w:hAnsi="Times New Roman"/>
                <w:color w:val="000000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</w:t>
            </w:r>
            <w:r w:rsidRPr="00032AD8">
              <w:rPr>
                <w:rFonts w:ascii="Times New Roman" w:hAnsi="Times New Roman"/>
                <w:color w:val="000000"/>
                <w:spacing w:val="-52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целью обнаружения изученных орфограмм и</w:t>
            </w:r>
            <w:r w:rsidRPr="00032AD8">
              <w:rPr>
                <w:rFonts w:ascii="Times New Roman" w:hAnsi="Times New Roman"/>
                <w:color w:val="000000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пунктограмм</w:t>
            </w:r>
            <w:proofErr w:type="spellEnd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.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42B70" w14:textId="77777777" w:rsidR="00D01A17" w:rsidRPr="00032AD8" w:rsidRDefault="00EF3467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="00FE704A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 контрольных работ, повседневная работа на уроках в устной и письменной формах</w:t>
            </w:r>
            <w:r w:rsidR="00D01A17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14:paraId="6F932114" w14:textId="77777777" w:rsidR="00FE704A" w:rsidRPr="00032AD8" w:rsidRDefault="00D01A17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дифференцированный зачёт</w:t>
            </w:r>
          </w:p>
        </w:tc>
      </w:tr>
      <w:tr w:rsidR="00FE704A" w:rsidRPr="00A62822" w14:paraId="083A36EE" w14:textId="77777777" w:rsidTr="00B23865"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73904A" w14:textId="77777777" w:rsidR="00FE704A" w:rsidRPr="00032AD8" w:rsidRDefault="00FE704A" w:rsidP="00B23865">
            <w:pPr>
              <w:suppressAutoHyphens w:val="0"/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7406A9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соблюдение на письме орфографических и пунктуационных норм.</w:t>
            </w:r>
          </w:p>
        </w:tc>
        <w:tc>
          <w:tcPr>
            <w:tcW w:w="3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733362" w14:textId="77777777" w:rsidR="00D01A17" w:rsidRPr="00032AD8" w:rsidRDefault="00D01A17" w:rsidP="00B23865">
            <w:pPr>
              <w:pStyle w:val="TableParagraph"/>
              <w:tabs>
                <w:tab w:val="left" w:pos="392"/>
              </w:tabs>
              <w:spacing w:line="220" w:lineRule="exact"/>
              <w:ind w:right="106"/>
              <w:jc w:val="both"/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проводит орфографический,</w:t>
            </w:r>
            <w:r w:rsidRPr="00032AD8">
              <w:rPr>
                <w:rFonts w:ascii="Times New Roman" w:hAnsi="Times New Roman"/>
                <w:color w:val="000000"/>
                <w:spacing w:val="-14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пунктуационный</w:t>
            </w:r>
            <w:r w:rsidRPr="00032AD8">
              <w:rPr>
                <w:rFonts w:ascii="Times New Roman" w:hAnsi="Times New Roman"/>
                <w:color w:val="000000"/>
                <w:spacing w:val="6"/>
                <w:w w:val="120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20"/>
                <w:sz w:val="20"/>
                <w:szCs w:val="20"/>
                <w:lang w:val="ru-RU"/>
              </w:rPr>
              <w:t>анализ;</w:t>
            </w:r>
          </w:p>
          <w:p w14:paraId="4B8721E6" w14:textId="77777777" w:rsidR="00D01A17" w:rsidRPr="00032AD8" w:rsidRDefault="00D01A17" w:rsidP="00B23865">
            <w:pPr>
              <w:pStyle w:val="TableParagraph"/>
              <w:tabs>
                <w:tab w:val="left" w:pos="392"/>
              </w:tabs>
              <w:spacing w:before="16" w:line="220" w:lineRule="exact"/>
              <w:ind w:right="104"/>
              <w:jc w:val="both"/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-определяет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круг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орфографических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и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пунктуационных</w:t>
            </w:r>
            <w:r w:rsidRPr="00032AD8">
              <w:rPr>
                <w:rFonts w:ascii="Times New Roman" w:hAnsi="Times New Roman"/>
                <w:color w:val="000000"/>
                <w:spacing w:val="10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правил,</w:t>
            </w:r>
            <w:r w:rsidRPr="00032AD8">
              <w:rPr>
                <w:rFonts w:ascii="Times New Roman" w:hAnsi="Times New Roman"/>
                <w:color w:val="000000"/>
                <w:spacing w:val="-46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по которым следует ориентироваться в конкретном</w:t>
            </w:r>
            <w:r w:rsidRPr="00032AD8">
              <w:rPr>
                <w:rFonts w:ascii="Times New Roman" w:hAnsi="Times New Roman"/>
                <w:color w:val="000000"/>
                <w:spacing w:val="54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случае;</w:t>
            </w:r>
          </w:p>
          <w:p w14:paraId="1A2C5298" w14:textId="77777777" w:rsidR="00FE704A" w:rsidRPr="00032AD8" w:rsidRDefault="00D01A17" w:rsidP="00B23865">
            <w:pPr>
              <w:pStyle w:val="TableParagraph"/>
              <w:tabs>
                <w:tab w:val="left" w:pos="392"/>
              </w:tabs>
              <w:spacing w:line="220" w:lineRule="exact"/>
              <w:ind w:right="116"/>
              <w:jc w:val="both"/>
              <w:rPr>
                <w:rFonts w:ascii="Times New Roman" w:hAnsi="Times New Roman"/>
                <w:color w:val="000000"/>
                <w:spacing w:val="4"/>
                <w:w w:val="115"/>
                <w:sz w:val="20"/>
                <w:szCs w:val="20"/>
                <w:lang w:val="ru-RU"/>
              </w:rPr>
            </w:pP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 xml:space="preserve"> -анализирует</w:t>
            </w:r>
            <w:r w:rsidRPr="00032AD8">
              <w:rPr>
                <w:rFonts w:ascii="Times New Roman" w:hAnsi="Times New Roman"/>
                <w:color w:val="000000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текст</w:t>
            </w:r>
            <w:r w:rsidRPr="00032AD8">
              <w:rPr>
                <w:rFonts w:ascii="Times New Roman" w:hAnsi="Times New Roman"/>
                <w:color w:val="000000"/>
                <w:spacing w:val="23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с</w:t>
            </w:r>
            <w:r w:rsidRPr="00032AD8">
              <w:rPr>
                <w:rFonts w:ascii="Times New Roman" w:hAnsi="Times New Roman"/>
                <w:color w:val="000000"/>
                <w:spacing w:val="-52"/>
                <w:w w:val="115"/>
                <w:sz w:val="20"/>
                <w:szCs w:val="20"/>
                <w:lang w:val="ru-RU"/>
              </w:rPr>
              <w:t xml:space="preserve"> </w:t>
            </w:r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целью обнаружения изученных орфограмм и</w:t>
            </w:r>
            <w:r w:rsidRPr="00032AD8">
              <w:rPr>
                <w:rFonts w:ascii="Times New Roman" w:hAnsi="Times New Roman"/>
                <w:color w:val="000000"/>
                <w:spacing w:val="9"/>
                <w:w w:val="11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пунктограмм</w:t>
            </w:r>
            <w:proofErr w:type="spellEnd"/>
            <w:r w:rsidRPr="00032AD8">
              <w:rPr>
                <w:rFonts w:ascii="Times New Roman" w:hAnsi="Times New Roman"/>
                <w:color w:val="000000"/>
                <w:w w:val="115"/>
                <w:sz w:val="20"/>
                <w:szCs w:val="20"/>
                <w:lang w:val="ru-RU"/>
              </w:rPr>
              <w:t>.</w:t>
            </w:r>
          </w:p>
        </w:tc>
        <w:tc>
          <w:tcPr>
            <w:tcW w:w="32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9431F" w14:textId="77777777" w:rsidR="00D01A17" w:rsidRPr="00032AD8" w:rsidRDefault="00EF3467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="00FE704A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таблиц и схем, выполнение упражнений по анализу стилевой принадлежности текста.</w:t>
            </w:r>
            <w:r w:rsidR="00D01A17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14:paraId="2E40D50E" w14:textId="77777777" w:rsidR="00FE704A" w:rsidRPr="00032AD8" w:rsidRDefault="00D01A17" w:rsidP="00B23865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дифференцированный зачёт</w:t>
            </w:r>
          </w:p>
        </w:tc>
      </w:tr>
    </w:tbl>
    <w:p w14:paraId="3C5A0ED2" w14:textId="77777777" w:rsidR="00FE704A" w:rsidRPr="00032AD8" w:rsidRDefault="00FE704A" w:rsidP="00B23865">
      <w:pPr>
        <w:tabs>
          <w:tab w:val="left" w:pos="1470"/>
        </w:tabs>
        <w:jc w:val="both"/>
        <w:rPr>
          <w:rFonts w:ascii="Times New Roman" w:hAnsi="Times New Roman" w:cs="Times New Roman"/>
          <w:b/>
          <w:bCs/>
          <w:i/>
          <w:color w:val="000000"/>
          <w:kern w:val="2"/>
          <w:sz w:val="20"/>
          <w:szCs w:val="20"/>
        </w:rPr>
      </w:pPr>
    </w:p>
    <w:p w14:paraId="65F75744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CDBC8C2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76B19A62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67C8EA0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3784EB1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96FA979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BC58A9B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4633BB0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1DF5D7E9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B68BA9E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BCC2958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625B0F2D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A621513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FCF7109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4305F21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EBE4E60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5D1AD77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17F879FC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326C8486" w14:textId="77777777" w:rsidR="00FE704A" w:rsidRPr="00032AD8" w:rsidRDefault="00FE704A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0824E991" w14:textId="77777777" w:rsidR="00E463A7" w:rsidRPr="00032AD8" w:rsidRDefault="00E463A7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0B210DD6" w14:textId="77777777" w:rsidR="00E463A7" w:rsidRPr="00032AD8" w:rsidRDefault="00E463A7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0E1C7A06" w14:textId="77777777" w:rsidR="00E463A7" w:rsidRPr="00032AD8" w:rsidRDefault="00E463A7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5820341" w14:textId="77777777" w:rsidR="00E463A7" w:rsidRPr="00032AD8" w:rsidRDefault="00E463A7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17C3D4F8" w14:textId="77777777" w:rsidR="00E463A7" w:rsidRPr="00032AD8" w:rsidRDefault="00E463A7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ECDE76A" w14:textId="77777777" w:rsidR="00E463A7" w:rsidRPr="00032AD8" w:rsidRDefault="00E463A7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C33A5A0" w14:textId="77777777" w:rsidR="00E463A7" w:rsidRPr="00032AD8" w:rsidRDefault="00E463A7" w:rsidP="00B23865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465B5FA" w14:textId="77777777" w:rsidR="00E463A7" w:rsidRPr="00032AD8" w:rsidRDefault="00E463A7" w:rsidP="00FE704A">
      <w:pPr>
        <w:rPr>
          <w:rFonts w:ascii="Times New Roman" w:hAnsi="Times New Roman" w:cs="Times New Roman"/>
          <w:b/>
          <w:bCs/>
          <w:color w:val="000000"/>
        </w:rPr>
      </w:pPr>
    </w:p>
    <w:p w14:paraId="7D032344" w14:textId="77777777" w:rsidR="004C70DF" w:rsidRPr="00032AD8" w:rsidRDefault="004C70DF" w:rsidP="00FE704A">
      <w:pPr>
        <w:rPr>
          <w:rFonts w:ascii="Times New Roman" w:hAnsi="Times New Roman" w:cs="Times New Roman"/>
          <w:b/>
          <w:bCs/>
          <w:color w:val="000000"/>
        </w:rPr>
      </w:pPr>
    </w:p>
    <w:p w14:paraId="7C6CD3D2" w14:textId="77777777" w:rsidR="00FE704A" w:rsidRPr="00032AD8" w:rsidRDefault="00E463A7" w:rsidP="00E463A7">
      <w:pPr>
        <w:jc w:val="right"/>
        <w:rPr>
          <w:rFonts w:ascii="Times New Roman" w:hAnsi="Times New Roman" w:cs="Times New Roman"/>
          <w:bCs/>
          <w:color w:val="000000"/>
        </w:rPr>
      </w:pPr>
      <w:r w:rsidRPr="00032AD8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                                                                 ПРИЛОЖЕНИЕ 2  </w:t>
      </w:r>
    </w:p>
    <w:p w14:paraId="760723AF" w14:textId="77777777" w:rsidR="00FE704A" w:rsidRPr="00032AD8" w:rsidRDefault="00FE704A" w:rsidP="00FE704A">
      <w:pPr>
        <w:rPr>
          <w:rFonts w:ascii="Times New Roman" w:hAnsi="Times New Roman" w:cs="Times New Roman"/>
          <w:b/>
          <w:color w:val="000000"/>
        </w:rPr>
      </w:pPr>
      <w:r w:rsidRPr="00032AD8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</w:t>
      </w:r>
      <w:proofErr w:type="gramStart"/>
      <w:r w:rsidRPr="00032AD8">
        <w:rPr>
          <w:rFonts w:ascii="Times New Roman" w:hAnsi="Times New Roman" w:cs="Times New Roman"/>
          <w:b/>
          <w:bCs/>
          <w:color w:val="000000"/>
        </w:rPr>
        <w:t>Формирование  ОК</w:t>
      </w:r>
      <w:proofErr w:type="gramEnd"/>
      <w:r w:rsidRPr="00032AD8">
        <w:rPr>
          <w:rFonts w:ascii="Times New Roman" w:hAnsi="Times New Roman" w:cs="Times New Roman"/>
          <w:b/>
          <w:bCs/>
          <w:color w:val="000000"/>
        </w:rPr>
        <w:t xml:space="preserve"> </w:t>
      </w:r>
    </w:p>
    <w:tbl>
      <w:tblPr>
        <w:tblW w:w="958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244"/>
        <w:gridCol w:w="2538"/>
        <w:gridCol w:w="2392"/>
        <w:gridCol w:w="2411"/>
      </w:tblGrid>
      <w:tr w:rsidR="00FE704A" w:rsidRPr="00A62822" w14:paraId="23046EFD" w14:textId="77777777" w:rsidTr="002D0417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F0EF48" w14:textId="77777777" w:rsidR="00FE704A" w:rsidRPr="00032AD8" w:rsidRDefault="00FE704A" w:rsidP="007B6055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1856A0" w14:textId="77777777" w:rsidR="00FE704A" w:rsidRPr="00032AD8" w:rsidRDefault="00FE704A" w:rsidP="007B6055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Дидактические единицы.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C01E2E" w14:textId="77777777" w:rsidR="00FE704A" w:rsidRPr="00032AD8" w:rsidRDefault="00FE704A" w:rsidP="007B6055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Формируемые ОК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28D53" w14:textId="77777777" w:rsidR="00FE704A" w:rsidRPr="00032AD8" w:rsidRDefault="00FE704A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Виды работ (содержание, основные действия, формы, методы, технологии и т.д.)</w:t>
            </w:r>
          </w:p>
        </w:tc>
      </w:tr>
      <w:tr w:rsidR="002D0417" w:rsidRPr="00A62822" w14:paraId="0A05DCCC" w14:textId="77777777" w:rsidTr="002D0417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229E79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1.1. Правописание корней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267B7F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Правописание проверяемых и непроверяемых безударных гласных в корне слова.</w:t>
            </w:r>
          </w:p>
          <w:p w14:paraId="7A5C9492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Группы корней с чередующимися гласными.</w:t>
            </w:r>
          </w:p>
          <w:p w14:paraId="4CBC9249" w14:textId="77777777" w:rsidR="007B6055" w:rsidRPr="00032AD8" w:rsidRDefault="002D0417" w:rsidP="007B6055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Звонкие и глухие, непроизносимые, удвоенные согласные в корне.</w:t>
            </w:r>
            <w:r w:rsidR="007B6055"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</w:p>
          <w:p w14:paraId="7944CE10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Буквы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 xml:space="preserve"> И/Ы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в корне после приставок.</w:t>
            </w:r>
          </w:p>
          <w:p w14:paraId="5FA229F5" w14:textId="77777777" w:rsidR="002D0417" w:rsidRPr="00032AD8" w:rsidRDefault="002D0417" w:rsidP="007B6055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307671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5.</w:t>
            </w:r>
          </w:p>
          <w:p w14:paraId="3D3CB01B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  <w:p w14:paraId="5C3CDABE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8.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08A2F" w14:textId="77777777" w:rsidR="007B6055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Разработка мини-проекта (анализ</w:t>
            </w:r>
            <w:r w:rsidR="0058543C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разных групп 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безударных гласных в корне слова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русском языке).</w:t>
            </w:r>
            <w:r w:rsidR="007B6055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1AE1FAC7" w14:textId="77777777" w:rsidR="007B6055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Составление таблицы «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Группы корней с чередующимися гласными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  <w:r w:rsidR="007B6055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6A5E65A1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</w:t>
            </w:r>
          </w:p>
          <w:p w14:paraId="426DBA50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6916D53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презентацией.</w:t>
            </w:r>
          </w:p>
          <w:p w14:paraId="141BCFF6" w14:textId="77777777" w:rsidR="007B6055" w:rsidRPr="00032AD8" w:rsidRDefault="007B6055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2D0417" w:rsidRPr="00A62822" w14:paraId="2AB47EBB" w14:textId="77777777" w:rsidTr="002D0417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F43C14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Тема 1.2. Правописание приставок </w:t>
            </w:r>
          </w:p>
          <w:p w14:paraId="3DB1870F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972257" w14:textId="77777777" w:rsidR="002D0417" w:rsidRPr="00032AD8" w:rsidRDefault="002D0417" w:rsidP="002D04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Приставки на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З- / С-.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</w:p>
          <w:p w14:paraId="670D3FEA" w14:textId="77777777" w:rsidR="002D0417" w:rsidRPr="00032AD8" w:rsidRDefault="002D0417" w:rsidP="002D04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Приставки </w:t>
            </w:r>
            <w:r w:rsidRPr="00032AD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ПРИ</w:t>
            </w: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 /</w:t>
            </w:r>
            <w:r w:rsidRPr="00032AD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ПРЕ</w:t>
            </w: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59EBD2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ОК.1</w:t>
            </w:r>
          </w:p>
          <w:p w14:paraId="4EB89BC6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  <w:p w14:paraId="1B3CD586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8.</w:t>
            </w:r>
          </w:p>
          <w:p w14:paraId="07D830F4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AA7C2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5E6269E8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0085DE79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работа в группах по анализу основных принципов </w:t>
            </w: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написания приставок</w:t>
            </w:r>
            <w:r w:rsidRPr="00032AD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ПРИ</w:t>
            </w: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 /</w:t>
            </w:r>
            <w:r w:rsidRPr="00032AD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 xml:space="preserve"> ПРЕ</w:t>
            </w:r>
            <w:r w:rsidRPr="00032AD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-.</w:t>
            </w: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D0417" w:rsidRPr="00A62822" w14:paraId="7C99B794" w14:textId="77777777" w:rsidTr="002D0417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6E9D4E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1.3. Правописание суффиксов и окончаний.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95A8B7" w14:textId="77777777" w:rsidR="002D0417" w:rsidRPr="00032AD8" w:rsidRDefault="002D0417" w:rsidP="002D04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Суффиксы –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 xml:space="preserve">Н- 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и –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НН-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в словах разных частей речи.</w:t>
            </w:r>
          </w:p>
          <w:p w14:paraId="2F7661E1" w14:textId="77777777" w:rsidR="002D0417" w:rsidRPr="00032AD8" w:rsidRDefault="002D0417" w:rsidP="002D04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Суффиксы</w:t>
            </w: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 xml:space="preserve"> и личные окончаний глаголов. 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Суффиксы</w:t>
            </w: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 xml:space="preserve"> действительных и страдательных причастий.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95AFB4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ОК.1</w:t>
            </w:r>
          </w:p>
          <w:p w14:paraId="68828AB8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73109845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5EAE90B1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69F1B96E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396B6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орфографическими заданиями; защита выполненного задания перед группой.</w:t>
            </w:r>
          </w:p>
        </w:tc>
      </w:tr>
      <w:tr w:rsidR="002D0417" w:rsidRPr="00A62822" w14:paraId="4C1B1291" w14:textId="77777777" w:rsidTr="002D0417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24A586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1.4. Правила, требующие различения морфем, в составе которых находится орфограмма.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EEC9CB" w14:textId="77777777" w:rsidR="002D0417" w:rsidRPr="00032AD8" w:rsidRDefault="002D0417" w:rsidP="002D04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Буквы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О/Е, И/Ы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после шипящих и </w:t>
            </w:r>
            <w:r w:rsidRPr="00032AD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bidi="ar-SA"/>
              </w:rPr>
              <w:t>Ц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 в корне, суффиксе и окончании.</w:t>
            </w:r>
          </w:p>
          <w:p w14:paraId="4BC0287E" w14:textId="77777777" w:rsidR="002D0417" w:rsidRPr="00032AD8" w:rsidRDefault="002D0417" w:rsidP="002D0417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Употребление разделительных Ь и Ъ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DE4902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5.</w:t>
            </w:r>
          </w:p>
          <w:p w14:paraId="5BA3A665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8.</w:t>
            </w:r>
          </w:p>
          <w:p w14:paraId="30335446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9.</w:t>
            </w:r>
          </w:p>
          <w:p w14:paraId="3C34C444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10.</w:t>
            </w:r>
          </w:p>
          <w:p w14:paraId="4F5A3F71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11.</w:t>
            </w:r>
          </w:p>
          <w:p w14:paraId="5440AA9D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3DB3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1BF1CEC0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2695639C" w14:textId="77777777" w:rsidR="002D0417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D0417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абота в группах по карточкам с орфографическими заданиями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2D0417" w:rsidRPr="00A62822" w14:paraId="1EA02B42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A415AC" w14:textId="77777777" w:rsidR="002D0417" w:rsidRPr="00032AD8" w:rsidRDefault="002D0417" w:rsidP="007B6055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2.1</w:t>
            </w:r>
            <w:r w:rsidR="007B6055"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B6055"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Имя существительное (ИС)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E04EE3" w14:textId="77777777" w:rsidR="002D0417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Дефисное, раздельное, слитное написание сложных ИС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3F276B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ОК.1</w:t>
            </w:r>
          </w:p>
          <w:p w14:paraId="3BD7FC41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67F50EEB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3F4A4E40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20A8B0EA" w14:textId="77777777" w:rsidR="002D0417" w:rsidRPr="00032AD8" w:rsidRDefault="002D0417" w:rsidP="002D0417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B550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1113694D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30BB5B09" w14:textId="77777777" w:rsidR="002D0417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орфографическими заданиями.</w:t>
            </w:r>
          </w:p>
        </w:tc>
      </w:tr>
      <w:tr w:rsidR="002D0417" w:rsidRPr="00A62822" w14:paraId="1BE64BD9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A8454B" w14:textId="77777777" w:rsidR="002D0417" w:rsidRPr="00032AD8" w:rsidRDefault="002D0417" w:rsidP="007B6055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Тема 2.2. </w:t>
            </w:r>
            <w:r w:rsidR="007B6055"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Имя существительное (ИП)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76F835" w14:textId="77777777" w:rsidR="002D0417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Дефисное, раздельное, слитное написание сложных ИП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1CD84F" w14:textId="77777777" w:rsidR="007B6055" w:rsidRPr="00032AD8" w:rsidRDefault="007B6055" w:rsidP="007B6055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ОК.1</w:t>
            </w:r>
          </w:p>
          <w:p w14:paraId="27A2FF84" w14:textId="77777777" w:rsidR="007B6055" w:rsidRPr="00032AD8" w:rsidRDefault="007B6055" w:rsidP="007B6055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33313E9D" w14:textId="77777777" w:rsidR="007B6055" w:rsidRPr="00032AD8" w:rsidRDefault="007B6055" w:rsidP="007B6055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033BE318" w14:textId="77777777" w:rsidR="007B6055" w:rsidRPr="00032AD8" w:rsidRDefault="007B6055" w:rsidP="007B6055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2B83C794" w14:textId="77777777" w:rsidR="002D0417" w:rsidRPr="00032AD8" w:rsidRDefault="007B6055" w:rsidP="007B6055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C4F45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16CA02BE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5ED7E7D9" w14:textId="77777777" w:rsidR="002D0417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орфографическими заданиями.</w:t>
            </w:r>
          </w:p>
        </w:tc>
      </w:tr>
      <w:tr w:rsidR="002D0417" w:rsidRPr="00A62822" w14:paraId="7254A767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F87967" w14:textId="77777777" w:rsidR="002D0417" w:rsidRPr="00032AD8" w:rsidRDefault="002D0417" w:rsidP="007B6055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Тема 2.3. </w:t>
            </w:r>
            <w:r w:rsidR="007B6055"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Имя числительное (ИЧ)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565FC1" w14:textId="77777777" w:rsidR="002D0417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Разряды </w:t>
            </w: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ИЧ по структуре;</w:t>
            </w:r>
          </w:p>
          <w:p w14:paraId="73A421FD" w14:textId="77777777" w:rsidR="007B6055" w:rsidRPr="00032AD8" w:rsidRDefault="007B6055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сложные слова, образованные от ИЧ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B8CD8F" w14:textId="77777777" w:rsidR="002D0417" w:rsidRPr="00032AD8" w:rsidRDefault="002D0417" w:rsidP="007B6055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ОК.1</w:t>
            </w:r>
          </w:p>
          <w:p w14:paraId="1EB2E176" w14:textId="77777777" w:rsidR="002D0417" w:rsidRPr="00032AD8" w:rsidRDefault="002D0417" w:rsidP="007B6055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4F801EBE" w14:textId="77777777" w:rsidR="002D0417" w:rsidRPr="00032AD8" w:rsidRDefault="002D0417" w:rsidP="007B6055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012845AE" w14:textId="77777777" w:rsidR="002D0417" w:rsidRPr="00032AD8" w:rsidRDefault="002D0417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5D1D9" w14:textId="77777777" w:rsidR="007B6055" w:rsidRPr="00032AD8" w:rsidRDefault="007B6055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Составление таблицы «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Склонение ИЧ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E9161F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ыполнение упражнений</w:t>
            </w:r>
            <w:r w:rsidR="00E9161F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14:paraId="575016B2" w14:textId="77777777" w:rsidR="007B6055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7B6055"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абота с презентацией.</w:t>
            </w:r>
          </w:p>
          <w:p w14:paraId="36839E17" w14:textId="77777777" w:rsidR="002D0417" w:rsidRPr="00032AD8" w:rsidRDefault="002D0417" w:rsidP="007B605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</w:tr>
      <w:tr w:rsidR="00E9161F" w:rsidRPr="00A62822" w14:paraId="560D920E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A70C76" w14:textId="77777777" w:rsidR="00E9161F" w:rsidRPr="00032AD8" w:rsidRDefault="00E9161F" w:rsidP="007B6055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Тема 2.4. Глагол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95D008" w14:textId="77777777" w:rsidR="00E9161F" w:rsidRPr="00032AD8" w:rsidRDefault="00E9161F" w:rsidP="00E9161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Употребление мягкого 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знака в глагольных формах.</w:t>
            </w:r>
            <w:r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Правописание суффиксов глаголов -ОВА- (-ЕВА-), -ЫВА- (-ИВА-), гласной перед ударным суффиксом -</w:t>
            </w:r>
            <w:proofErr w:type="spellStart"/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proofErr w:type="spellEnd"/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5A691F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ОК.1</w:t>
            </w:r>
          </w:p>
          <w:p w14:paraId="3C7F962A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ОК 2.</w:t>
            </w:r>
          </w:p>
          <w:p w14:paraId="05B0A32D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6470A79F" w14:textId="77777777" w:rsidR="00E9161F" w:rsidRPr="00032AD8" w:rsidRDefault="00E9161F" w:rsidP="007C33C6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B7A65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Выполнение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упражнений,</w:t>
            </w:r>
          </w:p>
          <w:p w14:paraId="0EF3434B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25695C7B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орфографическими заданиями.</w:t>
            </w:r>
          </w:p>
        </w:tc>
      </w:tr>
      <w:tr w:rsidR="00E9161F" w:rsidRPr="00A62822" w14:paraId="11E4C8AB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A905D7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Тема 2.5. 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Наречие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51F262" w14:textId="77777777" w:rsidR="00E9161F" w:rsidRPr="00032AD8" w:rsidRDefault="00E9161F" w:rsidP="00E9161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Дефисное, раздельное, слитное написание наречий и наречных сочетаний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CC54F1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ОК.1.</w:t>
            </w:r>
          </w:p>
          <w:p w14:paraId="5FE39C5B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39F24419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1E2B4249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7C9A9DC4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71B2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634D9F7D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33EC78D8" w14:textId="77777777" w:rsidR="00E9161F" w:rsidRPr="00032AD8" w:rsidRDefault="00E9161F" w:rsidP="00E9161F">
            <w:pPr>
              <w:pStyle w:val="c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32AD8">
              <w:rPr>
                <w:color w:val="000000"/>
                <w:sz w:val="20"/>
                <w:szCs w:val="20"/>
              </w:rPr>
              <w:t>работа в группах по таблицам с орфографическими заданиями.</w:t>
            </w:r>
          </w:p>
        </w:tc>
      </w:tr>
      <w:tr w:rsidR="00E9161F" w:rsidRPr="00A62822" w14:paraId="4B371565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F30591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Тема 2.6. </w:t>
            </w:r>
            <w:r w:rsidRPr="00032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bidi="ar-SA"/>
              </w:rPr>
              <w:t>Служебные части речи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293D0D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Дефисное, раздельное, слитное написание производных и непроизводных предлогов, союзов, частиц.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181077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413C588E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431E29AF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77320034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BEBB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0627DEE2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429E3A80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орфографическими заданиями.</w:t>
            </w:r>
          </w:p>
        </w:tc>
      </w:tr>
      <w:tr w:rsidR="00E9161F" w:rsidRPr="00A62822" w14:paraId="33C8A798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3C95D1" w14:textId="77777777" w:rsidR="00E9161F" w:rsidRPr="00032AD8" w:rsidRDefault="00E9161F" w:rsidP="00E9161F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Тема 3.1. </w:t>
            </w: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Однородные члены предложения (ОЧП)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4C2965" w14:textId="77777777" w:rsidR="00E9161F" w:rsidRPr="00032AD8" w:rsidRDefault="00E9161F" w:rsidP="00E9161F">
            <w:pPr>
              <w:snapToGrid w:val="0"/>
              <w:ind w:left="-114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Обобщающие слова при </w:t>
            </w:r>
            <w:proofErr w:type="gramStart"/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 xml:space="preserve">ОЧП;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двоеточие</w:t>
            </w:r>
            <w:proofErr w:type="gramEnd"/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тире в предложениях с обобщающими словами и ОЧП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DD09EB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1CD24A86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4A81BB77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6E019454" w14:textId="77777777" w:rsidR="00E9161F" w:rsidRPr="00032AD8" w:rsidRDefault="00E9161F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3B06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Разработка мини-проекта (анализ разных случаев пунктуации при ОЧП). </w:t>
            </w:r>
          </w:p>
          <w:p w14:paraId="30792D39" w14:textId="77777777" w:rsidR="00E9161F" w:rsidRPr="00032AD8" w:rsidRDefault="0058543C" w:rsidP="0058543C">
            <w:pPr>
              <w:snapToGrid w:val="0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</w:t>
            </w:r>
            <w:r w:rsidRPr="00032AD8">
              <w:rPr>
                <w:rFonts w:ascii="Times New Roman" w:hAnsi="Times New Roman" w:cs="Times New Roman"/>
                <w:color w:val="000000"/>
                <w:kern w:val="2"/>
              </w:rPr>
              <w:t xml:space="preserve"> </w:t>
            </w:r>
          </w:p>
        </w:tc>
      </w:tr>
      <w:tr w:rsidR="0058543C" w:rsidRPr="00A62822" w14:paraId="55867859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D23B6D" w14:textId="77777777" w:rsidR="0058543C" w:rsidRPr="00032AD8" w:rsidRDefault="0058543C" w:rsidP="0093278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 xml:space="preserve">Тема 3.2. 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Обособленные члены предложения </w:t>
            </w: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(ОБЧП)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3E89D5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Обособление определений, приложений, дополнений, обстоятельств.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3A83ED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2CE3E2E1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3D83AC07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7F6B5DA8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5036C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569116C8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1723DA9D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текстами.</w:t>
            </w:r>
          </w:p>
        </w:tc>
      </w:tr>
      <w:tr w:rsidR="0058543C" w:rsidRPr="00A62822" w14:paraId="3FD1CEA2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C3DAD5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Тема 3.3. Обособленные слова, грамматически не связанные с членами предложения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AED174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Обособление уточняющих, пояснительных и присоединительных ЧП.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A63233" w14:textId="77777777" w:rsidR="0058543C" w:rsidRPr="00032AD8" w:rsidRDefault="0058543C" w:rsidP="0058543C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39E086F3" w14:textId="77777777" w:rsidR="0058543C" w:rsidRPr="00032AD8" w:rsidRDefault="0058543C" w:rsidP="0058543C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75A5E97F" w14:textId="77777777" w:rsidR="0058543C" w:rsidRPr="00032AD8" w:rsidRDefault="0058543C" w:rsidP="0058543C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78FBA971" w14:textId="77777777" w:rsidR="0058543C" w:rsidRPr="00032AD8" w:rsidRDefault="0058543C" w:rsidP="0058543C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3B13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43073ED0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08019585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текстами.</w:t>
            </w:r>
          </w:p>
        </w:tc>
      </w:tr>
      <w:tr w:rsidR="0058543C" w:rsidRPr="00A62822" w14:paraId="32BD3486" w14:textId="77777777" w:rsidTr="0058543C">
        <w:trPr>
          <w:trHeight w:val="119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F0E2FB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Тема 4.1. Сложносочинённое предложение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40B7FD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Структурно-семантические типы</w:t>
            </w:r>
          </w:p>
          <w:p w14:paraId="0FDF21AE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ССП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1BCF99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0BF8140D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4725E6C0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14123E27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0EF3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2D353D45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6E7C545C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текстами.</w:t>
            </w:r>
          </w:p>
        </w:tc>
      </w:tr>
      <w:tr w:rsidR="0058543C" w:rsidRPr="00A62822" w14:paraId="7A50D950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94D020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Тема 4.2. Сложноподчинённое предложение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010E21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Структурно-семантические типы</w:t>
            </w:r>
          </w:p>
          <w:p w14:paraId="6287CBCC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СПП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A239B6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008CC47A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335A2921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24E8A24B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6EB48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1D9CE4B0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26FE069F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текстами.</w:t>
            </w:r>
          </w:p>
        </w:tc>
      </w:tr>
      <w:tr w:rsidR="0058543C" w:rsidRPr="00A62822" w14:paraId="2CC044C5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ADC891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 xml:space="preserve">Тема 4.3. </w:t>
            </w:r>
            <w:r w:rsidRPr="00032AD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Бессоюзное сложное предложение.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F40D29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Структурно-семантические типы</w:t>
            </w:r>
          </w:p>
          <w:p w14:paraId="78A9B75B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БСП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EC199E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799F8A1A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78820120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2E72283B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1FCB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Выполнение упражнений,</w:t>
            </w:r>
          </w:p>
          <w:p w14:paraId="3D96B013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презентацией,</w:t>
            </w:r>
          </w:p>
          <w:p w14:paraId="58ED9028" w14:textId="77777777" w:rsidR="0058543C" w:rsidRPr="00032AD8" w:rsidRDefault="0058543C" w:rsidP="0058543C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в группах по карточкам с текстами</w:t>
            </w:r>
            <w:r w:rsidRPr="00032A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(произвести синтаксический разбор ССП и БСП). </w:t>
            </w:r>
          </w:p>
        </w:tc>
      </w:tr>
      <w:tr w:rsidR="0058543C" w:rsidRPr="00A62822" w14:paraId="71352A2E" w14:textId="77777777" w:rsidTr="002D0417">
        <w:trPr>
          <w:trHeight w:val="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1B052B" w14:textId="77777777" w:rsidR="0058543C" w:rsidRPr="00032AD8" w:rsidRDefault="0058543C" w:rsidP="00932783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 xml:space="preserve"> Тема 4.4. Сложное предложение с разными видами связи.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A22707" w14:textId="77777777" w:rsidR="0058543C" w:rsidRPr="00032AD8" w:rsidRDefault="0058543C" w:rsidP="007C33C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bidi="ar-SA"/>
              </w:rPr>
              <w:t>Сложное предложение с разными видами связи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BFFA4D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2.</w:t>
            </w:r>
          </w:p>
          <w:p w14:paraId="6CF2561A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3.</w:t>
            </w:r>
          </w:p>
          <w:p w14:paraId="27DE26A6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4.</w:t>
            </w:r>
          </w:p>
          <w:p w14:paraId="107D63E2" w14:textId="77777777" w:rsidR="0058543C" w:rsidRPr="00032AD8" w:rsidRDefault="0058543C" w:rsidP="00E9161F">
            <w:pPr>
              <w:tabs>
                <w:tab w:val="left" w:pos="-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center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</w:rPr>
            </w:pPr>
            <w:r w:rsidRPr="00032A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 6.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83B5" w14:textId="77777777" w:rsidR="0058543C" w:rsidRPr="00032AD8" w:rsidRDefault="0058543C" w:rsidP="0058543C">
            <w:pPr>
              <w:pStyle w:val="c8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32AD8">
              <w:rPr>
                <w:rStyle w:val="c1"/>
                <w:color w:val="000000"/>
                <w:sz w:val="20"/>
                <w:szCs w:val="20"/>
              </w:rPr>
              <w:t>Работа с текстовыми редакторами (найти в предложениях ошибки, определить, к какому типу они относятся, исправить их).</w:t>
            </w:r>
          </w:p>
          <w:p w14:paraId="45628FD8" w14:textId="77777777" w:rsidR="0058543C" w:rsidRPr="00032AD8" w:rsidRDefault="0058543C" w:rsidP="007C33C6">
            <w:pPr>
              <w:snapToGrid w:val="0"/>
              <w:rPr>
                <w:rFonts w:ascii="Times New Roman" w:hAnsi="Times New Roman" w:cs="Times New Roman"/>
                <w:color w:val="000000"/>
                <w:kern w:val="2"/>
              </w:rPr>
            </w:pPr>
          </w:p>
        </w:tc>
      </w:tr>
    </w:tbl>
    <w:p w14:paraId="1FA02950" w14:textId="77777777" w:rsidR="00FE704A" w:rsidRPr="00032AD8" w:rsidRDefault="00FE704A" w:rsidP="00FE704A">
      <w:pPr>
        <w:rPr>
          <w:rFonts w:ascii="Times New Roman" w:hAnsi="Times New Roman" w:cs="Times New Roman"/>
          <w:color w:val="000000"/>
          <w:kern w:val="2"/>
          <w:sz w:val="20"/>
          <w:szCs w:val="20"/>
        </w:rPr>
      </w:pPr>
    </w:p>
    <w:p w14:paraId="5E5DAC9D" w14:textId="77777777" w:rsidR="00FE704A" w:rsidRPr="00032AD8" w:rsidRDefault="00FE704A" w:rsidP="00FE704A">
      <w:pPr>
        <w:rPr>
          <w:rFonts w:ascii="Times New Roman" w:hAnsi="Times New Roman" w:cs="Times New Roman"/>
          <w:color w:val="000000"/>
          <w:sz w:val="20"/>
          <w:szCs w:val="20"/>
        </w:rPr>
      </w:pPr>
    </w:p>
    <w:p w14:paraId="4AB3F8F9" w14:textId="77777777" w:rsidR="00FE704A" w:rsidRPr="00032AD8" w:rsidRDefault="00FE704A" w:rsidP="00FE704A">
      <w:pPr>
        <w:rPr>
          <w:rFonts w:ascii="Times New Roman" w:hAnsi="Times New Roman" w:cs="Times New Roman"/>
          <w:color w:val="000000"/>
          <w:sz w:val="20"/>
          <w:szCs w:val="20"/>
        </w:rPr>
      </w:pPr>
    </w:p>
    <w:sectPr w:rsidR="00FE704A" w:rsidRPr="00032AD8" w:rsidSect="00746A39">
      <w:footerReference w:type="even" r:id="rId16"/>
      <w:footerReference w:type="default" r:id="rId17"/>
      <w:footerReference w:type="first" r:id="rId18"/>
      <w:pgSz w:w="11906" w:h="16838"/>
      <w:pgMar w:top="567" w:right="850" w:bottom="1134" w:left="1701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58524D" w14:textId="77777777" w:rsidR="00F901A5" w:rsidRDefault="00F901A5">
      <w:r>
        <w:separator/>
      </w:r>
    </w:p>
  </w:endnote>
  <w:endnote w:type="continuationSeparator" w:id="0">
    <w:p w14:paraId="2004AB22" w14:textId="77777777" w:rsidR="00F901A5" w:rsidRDefault="00F90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Open Hei">
    <w:altName w:val="MV Boli"/>
    <w:panose1 w:val="00000000000000000000"/>
    <w:charset w:val="00"/>
    <w:family w:val="roman"/>
    <w:notTrueType/>
    <w:pitch w:val="default"/>
  </w:font>
  <w:font w:name="Lohit Hindi">
    <w:altName w:val="Times New Roman"/>
    <w:charset w:val="01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80"/>
    <w:family w:val="swiss"/>
    <w:pitch w:val="variable"/>
    <w:sig w:usb0="00000003" w:usb1="00000000" w:usb2="00000000" w:usb3="00000000" w:csb0="00000001" w:csb1="00000000"/>
  </w:font>
  <w:font w:name="PragmaticaC">
    <w:altName w:val="Courier New"/>
    <w:charset w:val="00"/>
    <w:family w:val="decorative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4F73C" w14:textId="77777777" w:rsidR="00746A39" w:rsidRDefault="00F901A5">
    <w:pPr>
      <w:pStyle w:val="a9"/>
      <w:ind w:right="360"/>
      <w:rPr>
        <w:rFonts w:eastAsia="Times New Roman" w:cs="Times New Roman"/>
        <w:lang w:bidi="ar-SA"/>
      </w:rPr>
    </w:pPr>
    <w:r>
      <w:pict w14:anchorId="7BED43E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3.1pt;margin-top:.05pt;width:11.1pt;height:12.85pt;z-index:1;mso-wrap-distance-left:0;mso-wrap-distance-right:0;mso-position-horizontal-relative:page" stroked="f">
          <v:fill opacity="0" color2="black"/>
          <v:textbox inset="0,0,0,0">
            <w:txbxContent>
              <w:p w14:paraId="217EA86A" w14:textId="77777777" w:rsidR="00746A39" w:rsidRDefault="00746A39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941D66">
                  <w:rPr>
                    <w:rStyle w:val="a3"/>
                    <w:noProof/>
                  </w:rPr>
                  <w:t>9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FEAA1" w14:textId="77777777" w:rsidR="00746A39" w:rsidRDefault="00746A3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AC03A" w14:textId="77777777" w:rsidR="00746A39" w:rsidRDefault="00746A3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551D6" w14:textId="77777777" w:rsidR="00746A39" w:rsidRDefault="00F901A5">
    <w:pPr>
      <w:pStyle w:val="a9"/>
      <w:ind w:right="360"/>
      <w:rPr>
        <w:rFonts w:eastAsia="Times New Roman" w:cs="Times New Roman"/>
        <w:lang w:bidi="ar-SA"/>
      </w:rPr>
    </w:pPr>
    <w:r>
      <w:pict w14:anchorId="5853CA2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0.7pt;margin-top:.05pt;width:11.1pt;height:12.85pt;z-index:2;mso-wrap-distance-left:0;mso-wrap-distance-right:0;mso-position-horizontal-relative:page" stroked="f">
          <v:fill opacity="0" color2="black"/>
          <v:textbox inset="0,0,0,0">
            <w:txbxContent>
              <w:p w14:paraId="58E4C173" w14:textId="77777777" w:rsidR="00746A39" w:rsidRDefault="00746A39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941D66">
                  <w:rPr>
                    <w:rStyle w:val="a3"/>
                    <w:noProof/>
                  </w:rPr>
                  <w:t>12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09C15" w14:textId="77777777" w:rsidR="00746A39" w:rsidRDefault="00746A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EBC52" w14:textId="77777777" w:rsidR="00F901A5" w:rsidRDefault="00F901A5">
      <w:r>
        <w:separator/>
      </w:r>
    </w:p>
  </w:footnote>
  <w:footnote w:type="continuationSeparator" w:id="0">
    <w:p w14:paraId="7F6A8045" w14:textId="77777777" w:rsidR="00F901A5" w:rsidRDefault="00F901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</w:abstractNum>
  <w:abstractNum w:abstractNumId="5" w15:restartNumberingAfterBreak="0">
    <w:nsid w:val="00001238"/>
    <w:multiLevelType w:val="hybridMultilevel"/>
    <w:tmpl w:val="00003B25"/>
    <w:lvl w:ilvl="0" w:tplc="00001E1F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41BB"/>
    <w:multiLevelType w:val="hybridMultilevel"/>
    <w:tmpl w:val="000026E9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67C0430"/>
    <w:multiLevelType w:val="hybridMultilevel"/>
    <w:tmpl w:val="C666B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0903CB"/>
    <w:multiLevelType w:val="multilevel"/>
    <w:tmpl w:val="6350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247FDE"/>
    <w:multiLevelType w:val="hybridMultilevel"/>
    <w:tmpl w:val="13307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186625"/>
    <w:multiLevelType w:val="hybridMultilevel"/>
    <w:tmpl w:val="DBBAE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C72407"/>
    <w:multiLevelType w:val="hybridMultilevel"/>
    <w:tmpl w:val="C7B2AC42"/>
    <w:lvl w:ilvl="0" w:tplc="F6C6CDC0">
      <w:start w:val="1"/>
      <w:numFmt w:val="bullet"/>
      <w:lvlText w:val=""/>
      <w:lvlJc w:val="left"/>
      <w:pPr>
        <w:ind w:left="667" w:hanging="284"/>
      </w:pPr>
      <w:rPr>
        <w:rFonts w:ascii="Symbol" w:eastAsia="Symbol" w:hAnsi="Symbol" w:hint="default"/>
        <w:color w:val="231F20"/>
        <w:w w:val="100"/>
        <w:sz w:val="21"/>
        <w:szCs w:val="21"/>
      </w:rPr>
    </w:lvl>
    <w:lvl w:ilvl="1" w:tplc="E0B06014">
      <w:start w:val="1"/>
      <w:numFmt w:val="bullet"/>
      <w:lvlText w:val=""/>
      <w:lvlJc w:val="left"/>
      <w:pPr>
        <w:ind w:left="951" w:hanging="284"/>
      </w:pPr>
      <w:rPr>
        <w:rFonts w:ascii="Symbol" w:eastAsia="Symbol" w:hAnsi="Symbol" w:hint="default"/>
        <w:color w:val="231F20"/>
        <w:w w:val="100"/>
        <w:sz w:val="21"/>
        <w:szCs w:val="21"/>
      </w:rPr>
    </w:lvl>
    <w:lvl w:ilvl="2" w:tplc="40A4362C">
      <w:start w:val="1"/>
      <w:numFmt w:val="bullet"/>
      <w:lvlText w:val="•"/>
      <w:lvlJc w:val="left"/>
      <w:pPr>
        <w:ind w:left="1867" w:hanging="284"/>
      </w:pPr>
      <w:rPr>
        <w:rFonts w:hint="default"/>
      </w:rPr>
    </w:lvl>
    <w:lvl w:ilvl="3" w:tplc="84EE2BAE">
      <w:start w:val="1"/>
      <w:numFmt w:val="bullet"/>
      <w:lvlText w:val="•"/>
      <w:lvlJc w:val="left"/>
      <w:pPr>
        <w:ind w:left="2774" w:hanging="284"/>
      </w:pPr>
      <w:rPr>
        <w:rFonts w:hint="default"/>
      </w:rPr>
    </w:lvl>
    <w:lvl w:ilvl="4" w:tplc="20EE8B56">
      <w:start w:val="1"/>
      <w:numFmt w:val="bullet"/>
      <w:lvlText w:val="•"/>
      <w:lvlJc w:val="left"/>
      <w:pPr>
        <w:ind w:left="3681" w:hanging="284"/>
      </w:pPr>
      <w:rPr>
        <w:rFonts w:hint="default"/>
      </w:rPr>
    </w:lvl>
    <w:lvl w:ilvl="5" w:tplc="C504DA2C">
      <w:start w:val="1"/>
      <w:numFmt w:val="bullet"/>
      <w:lvlText w:val="•"/>
      <w:lvlJc w:val="left"/>
      <w:pPr>
        <w:ind w:left="4589" w:hanging="284"/>
      </w:pPr>
      <w:rPr>
        <w:rFonts w:hint="default"/>
      </w:rPr>
    </w:lvl>
    <w:lvl w:ilvl="6" w:tplc="440A87A8">
      <w:start w:val="1"/>
      <w:numFmt w:val="bullet"/>
      <w:lvlText w:val="•"/>
      <w:lvlJc w:val="left"/>
      <w:pPr>
        <w:ind w:left="5496" w:hanging="284"/>
      </w:pPr>
      <w:rPr>
        <w:rFonts w:hint="default"/>
      </w:rPr>
    </w:lvl>
    <w:lvl w:ilvl="7" w:tplc="CCB26BF8">
      <w:start w:val="1"/>
      <w:numFmt w:val="bullet"/>
      <w:lvlText w:val="•"/>
      <w:lvlJc w:val="left"/>
      <w:pPr>
        <w:ind w:left="6403" w:hanging="284"/>
      </w:pPr>
      <w:rPr>
        <w:rFonts w:hint="default"/>
      </w:rPr>
    </w:lvl>
    <w:lvl w:ilvl="8" w:tplc="7F2A1476">
      <w:start w:val="1"/>
      <w:numFmt w:val="bullet"/>
      <w:lvlText w:val="•"/>
      <w:lvlJc w:val="left"/>
      <w:pPr>
        <w:ind w:left="7310" w:hanging="284"/>
      </w:pPr>
      <w:rPr>
        <w:rFonts w:hint="default"/>
      </w:rPr>
    </w:lvl>
  </w:abstractNum>
  <w:abstractNum w:abstractNumId="14" w15:restartNumberingAfterBreak="0">
    <w:nsid w:val="1E2D5000"/>
    <w:multiLevelType w:val="hybridMultilevel"/>
    <w:tmpl w:val="BEA2E53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 w15:restartNumberingAfterBreak="0">
    <w:nsid w:val="277D2AC7"/>
    <w:multiLevelType w:val="hybridMultilevel"/>
    <w:tmpl w:val="BC103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34845"/>
    <w:multiLevelType w:val="hybridMultilevel"/>
    <w:tmpl w:val="06042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B271A"/>
    <w:multiLevelType w:val="multilevel"/>
    <w:tmpl w:val="8AFA09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0422AB"/>
    <w:multiLevelType w:val="hybridMultilevel"/>
    <w:tmpl w:val="4F12D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31DF7"/>
    <w:multiLevelType w:val="hybridMultilevel"/>
    <w:tmpl w:val="4F12D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7952AD"/>
    <w:multiLevelType w:val="hybridMultilevel"/>
    <w:tmpl w:val="DB866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11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7"/>
  </w:num>
  <w:num w:numId="10">
    <w:abstractNumId w:val="6"/>
  </w:num>
  <w:num w:numId="11">
    <w:abstractNumId w:val="1"/>
  </w:num>
  <w:num w:numId="12">
    <w:abstractNumId w:val="13"/>
  </w:num>
  <w:num w:numId="13">
    <w:abstractNumId w:val="5"/>
  </w:num>
  <w:num w:numId="14">
    <w:abstractNumId w:val="10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7"/>
  </w:num>
  <w:num w:numId="18">
    <w:abstractNumId w:val="12"/>
  </w:num>
  <w:num w:numId="19">
    <w:abstractNumId w:val="18"/>
  </w:num>
  <w:num w:numId="20">
    <w:abstractNumId w:val="19"/>
  </w:num>
  <w:num w:numId="21">
    <w:abstractNumId w:val="1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57E9"/>
    <w:rsid w:val="00014AD5"/>
    <w:rsid w:val="00014FC7"/>
    <w:rsid w:val="00032AD8"/>
    <w:rsid w:val="00044E43"/>
    <w:rsid w:val="000634B3"/>
    <w:rsid w:val="00083D3F"/>
    <w:rsid w:val="000841D3"/>
    <w:rsid w:val="00086A6F"/>
    <w:rsid w:val="00097D92"/>
    <w:rsid w:val="000A0B57"/>
    <w:rsid w:val="000D7068"/>
    <w:rsid w:val="000E0D34"/>
    <w:rsid w:val="000E2EB5"/>
    <w:rsid w:val="000E4BA9"/>
    <w:rsid w:val="000E5A4E"/>
    <w:rsid w:val="000F7A16"/>
    <w:rsid w:val="001072CD"/>
    <w:rsid w:val="00122D32"/>
    <w:rsid w:val="00135200"/>
    <w:rsid w:val="00147709"/>
    <w:rsid w:val="00175F41"/>
    <w:rsid w:val="00177838"/>
    <w:rsid w:val="00186B58"/>
    <w:rsid w:val="00187B36"/>
    <w:rsid w:val="001A160F"/>
    <w:rsid w:val="001A5121"/>
    <w:rsid w:val="001A5DE2"/>
    <w:rsid w:val="001A5ED2"/>
    <w:rsid w:val="001B6987"/>
    <w:rsid w:val="001C5A7E"/>
    <w:rsid w:val="001C622D"/>
    <w:rsid w:val="001E363B"/>
    <w:rsid w:val="001E3E30"/>
    <w:rsid w:val="001E4174"/>
    <w:rsid w:val="001E417B"/>
    <w:rsid w:val="001F4380"/>
    <w:rsid w:val="001F5F0A"/>
    <w:rsid w:val="00202FC0"/>
    <w:rsid w:val="00206975"/>
    <w:rsid w:val="00217D90"/>
    <w:rsid w:val="00221A5D"/>
    <w:rsid w:val="00233942"/>
    <w:rsid w:val="00233CBB"/>
    <w:rsid w:val="00240498"/>
    <w:rsid w:val="00244719"/>
    <w:rsid w:val="00261773"/>
    <w:rsid w:val="00263E10"/>
    <w:rsid w:val="002A6EA9"/>
    <w:rsid w:val="002B178C"/>
    <w:rsid w:val="002B3DEA"/>
    <w:rsid w:val="002B3FEA"/>
    <w:rsid w:val="002C0395"/>
    <w:rsid w:val="002D0417"/>
    <w:rsid w:val="002D3CEA"/>
    <w:rsid w:val="002E229D"/>
    <w:rsid w:val="002E44AA"/>
    <w:rsid w:val="002F03B4"/>
    <w:rsid w:val="002F3364"/>
    <w:rsid w:val="00335272"/>
    <w:rsid w:val="003507E3"/>
    <w:rsid w:val="00352686"/>
    <w:rsid w:val="00353EEF"/>
    <w:rsid w:val="00382D9E"/>
    <w:rsid w:val="003A2E7C"/>
    <w:rsid w:val="003A4637"/>
    <w:rsid w:val="003D4FD7"/>
    <w:rsid w:val="003D7EC5"/>
    <w:rsid w:val="003E4C99"/>
    <w:rsid w:val="003F6CC4"/>
    <w:rsid w:val="00404FE5"/>
    <w:rsid w:val="00405C40"/>
    <w:rsid w:val="0041140B"/>
    <w:rsid w:val="00430C56"/>
    <w:rsid w:val="00432036"/>
    <w:rsid w:val="00433A4B"/>
    <w:rsid w:val="0043506F"/>
    <w:rsid w:val="0043556D"/>
    <w:rsid w:val="00435E91"/>
    <w:rsid w:val="00435F2F"/>
    <w:rsid w:val="0044546D"/>
    <w:rsid w:val="00446B45"/>
    <w:rsid w:val="004533DE"/>
    <w:rsid w:val="00473960"/>
    <w:rsid w:val="00474AD6"/>
    <w:rsid w:val="00480783"/>
    <w:rsid w:val="00491C25"/>
    <w:rsid w:val="004C70DF"/>
    <w:rsid w:val="004D0C19"/>
    <w:rsid w:val="004D3DA6"/>
    <w:rsid w:val="004F2390"/>
    <w:rsid w:val="004F59A7"/>
    <w:rsid w:val="004F6673"/>
    <w:rsid w:val="0050671E"/>
    <w:rsid w:val="00517053"/>
    <w:rsid w:val="00527B38"/>
    <w:rsid w:val="00550904"/>
    <w:rsid w:val="005516BD"/>
    <w:rsid w:val="00564433"/>
    <w:rsid w:val="0058543C"/>
    <w:rsid w:val="00587D3A"/>
    <w:rsid w:val="00593A91"/>
    <w:rsid w:val="005966F3"/>
    <w:rsid w:val="00596843"/>
    <w:rsid w:val="005A156B"/>
    <w:rsid w:val="005B07B1"/>
    <w:rsid w:val="005C5FAF"/>
    <w:rsid w:val="005C77CB"/>
    <w:rsid w:val="005D38F9"/>
    <w:rsid w:val="005D725E"/>
    <w:rsid w:val="005E0542"/>
    <w:rsid w:val="005E1CDC"/>
    <w:rsid w:val="005E4730"/>
    <w:rsid w:val="005E7362"/>
    <w:rsid w:val="005F38E3"/>
    <w:rsid w:val="005F6BD4"/>
    <w:rsid w:val="0060014B"/>
    <w:rsid w:val="006079B7"/>
    <w:rsid w:val="00607E2C"/>
    <w:rsid w:val="00616942"/>
    <w:rsid w:val="006314CA"/>
    <w:rsid w:val="00634B87"/>
    <w:rsid w:val="00643396"/>
    <w:rsid w:val="006434ED"/>
    <w:rsid w:val="006479F1"/>
    <w:rsid w:val="006504C4"/>
    <w:rsid w:val="006524C4"/>
    <w:rsid w:val="00655021"/>
    <w:rsid w:val="00672AF9"/>
    <w:rsid w:val="00673AC4"/>
    <w:rsid w:val="006936CF"/>
    <w:rsid w:val="006A5065"/>
    <w:rsid w:val="006B110E"/>
    <w:rsid w:val="006B67D1"/>
    <w:rsid w:val="006B7D5F"/>
    <w:rsid w:val="006D38FD"/>
    <w:rsid w:val="006E0E33"/>
    <w:rsid w:val="006E2476"/>
    <w:rsid w:val="006F5FD5"/>
    <w:rsid w:val="006F6166"/>
    <w:rsid w:val="00710743"/>
    <w:rsid w:val="00731815"/>
    <w:rsid w:val="007406A9"/>
    <w:rsid w:val="00746A39"/>
    <w:rsid w:val="0075387F"/>
    <w:rsid w:val="007619E5"/>
    <w:rsid w:val="0076428F"/>
    <w:rsid w:val="0077052F"/>
    <w:rsid w:val="00770EB7"/>
    <w:rsid w:val="00772022"/>
    <w:rsid w:val="007726C9"/>
    <w:rsid w:val="007941A9"/>
    <w:rsid w:val="0079740C"/>
    <w:rsid w:val="007A04AB"/>
    <w:rsid w:val="007B6055"/>
    <w:rsid w:val="007B63D6"/>
    <w:rsid w:val="007C214A"/>
    <w:rsid w:val="007C33C6"/>
    <w:rsid w:val="007C4106"/>
    <w:rsid w:val="007E0FEF"/>
    <w:rsid w:val="007E728F"/>
    <w:rsid w:val="007F0D9A"/>
    <w:rsid w:val="007F0DAD"/>
    <w:rsid w:val="0081544C"/>
    <w:rsid w:val="008218C6"/>
    <w:rsid w:val="0084171C"/>
    <w:rsid w:val="00850708"/>
    <w:rsid w:val="00857B11"/>
    <w:rsid w:val="00862A7F"/>
    <w:rsid w:val="00873209"/>
    <w:rsid w:val="0088520F"/>
    <w:rsid w:val="008900A7"/>
    <w:rsid w:val="00894909"/>
    <w:rsid w:val="008C04DF"/>
    <w:rsid w:val="008C4429"/>
    <w:rsid w:val="008C59F9"/>
    <w:rsid w:val="008C730B"/>
    <w:rsid w:val="008D251E"/>
    <w:rsid w:val="008E0A84"/>
    <w:rsid w:val="008E6CD3"/>
    <w:rsid w:val="008E7A36"/>
    <w:rsid w:val="008F07FD"/>
    <w:rsid w:val="008F79BD"/>
    <w:rsid w:val="008F7D9D"/>
    <w:rsid w:val="0091509C"/>
    <w:rsid w:val="009176C6"/>
    <w:rsid w:val="00920CB2"/>
    <w:rsid w:val="00932783"/>
    <w:rsid w:val="00940BA0"/>
    <w:rsid w:val="00941D66"/>
    <w:rsid w:val="00942AE2"/>
    <w:rsid w:val="00942F7B"/>
    <w:rsid w:val="009432BC"/>
    <w:rsid w:val="009463B1"/>
    <w:rsid w:val="0096373D"/>
    <w:rsid w:val="00965FF0"/>
    <w:rsid w:val="00981CAC"/>
    <w:rsid w:val="00996810"/>
    <w:rsid w:val="009A0ECD"/>
    <w:rsid w:val="009A270D"/>
    <w:rsid w:val="009A5E01"/>
    <w:rsid w:val="009A6B96"/>
    <w:rsid w:val="009C3BFD"/>
    <w:rsid w:val="009C580E"/>
    <w:rsid w:val="009C6313"/>
    <w:rsid w:val="009C6C22"/>
    <w:rsid w:val="009C7759"/>
    <w:rsid w:val="009D7BE4"/>
    <w:rsid w:val="009D7CE8"/>
    <w:rsid w:val="009E3830"/>
    <w:rsid w:val="00A1580F"/>
    <w:rsid w:val="00A17A38"/>
    <w:rsid w:val="00A25050"/>
    <w:rsid w:val="00A375DC"/>
    <w:rsid w:val="00A43E2E"/>
    <w:rsid w:val="00A51A7C"/>
    <w:rsid w:val="00A52807"/>
    <w:rsid w:val="00A61504"/>
    <w:rsid w:val="00A61C8F"/>
    <w:rsid w:val="00A62822"/>
    <w:rsid w:val="00A769F9"/>
    <w:rsid w:val="00A901DB"/>
    <w:rsid w:val="00A94F75"/>
    <w:rsid w:val="00AA3678"/>
    <w:rsid w:val="00AA7C2F"/>
    <w:rsid w:val="00AB4AE9"/>
    <w:rsid w:val="00AD06F4"/>
    <w:rsid w:val="00AD1A3E"/>
    <w:rsid w:val="00AD5670"/>
    <w:rsid w:val="00AE0F3E"/>
    <w:rsid w:val="00AF7CAC"/>
    <w:rsid w:val="00B00CD8"/>
    <w:rsid w:val="00B02F91"/>
    <w:rsid w:val="00B0657C"/>
    <w:rsid w:val="00B11451"/>
    <w:rsid w:val="00B23865"/>
    <w:rsid w:val="00B326E3"/>
    <w:rsid w:val="00B348B4"/>
    <w:rsid w:val="00B35A42"/>
    <w:rsid w:val="00B35C21"/>
    <w:rsid w:val="00B35EDA"/>
    <w:rsid w:val="00B62B89"/>
    <w:rsid w:val="00B71CA9"/>
    <w:rsid w:val="00B823A5"/>
    <w:rsid w:val="00BA4160"/>
    <w:rsid w:val="00BB03D7"/>
    <w:rsid w:val="00BB0F3C"/>
    <w:rsid w:val="00BD4916"/>
    <w:rsid w:val="00C0385B"/>
    <w:rsid w:val="00C233AF"/>
    <w:rsid w:val="00C26AEC"/>
    <w:rsid w:val="00C27062"/>
    <w:rsid w:val="00C37CC0"/>
    <w:rsid w:val="00C44DB4"/>
    <w:rsid w:val="00C70DCD"/>
    <w:rsid w:val="00C83067"/>
    <w:rsid w:val="00C90638"/>
    <w:rsid w:val="00C90BFC"/>
    <w:rsid w:val="00CA4DBF"/>
    <w:rsid w:val="00CC43F2"/>
    <w:rsid w:val="00CD11C4"/>
    <w:rsid w:val="00CD72FF"/>
    <w:rsid w:val="00CD7963"/>
    <w:rsid w:val="00CE0E37"/>
    <w:rsid w:val="00CE6D0C"/>
    <w:rsid w:val="00CF197E"/>
    <w:rsid w:val="00CF3980"/>
    <w:rsid w:val="00D01A17"/>
    <w:rsid w:val="00D12758"/>
    <w:rsid w:val="00D13CC8"/>
    <w:rsid w:val="00D357E9"/>
    <w:rsid w:val="00D46792"/>
    <w:rsid w:val="00D57266"/>
    <w:rsid w:val="00D61CA4"/>
    <w:rsid w:val="00D64A78"/>
    <w:rsid w:val="00D65C8A"/>
    <w:rsid w:val="00D80902"/>
    <w:rsid w:val="00D84999"/>
    <w:rsid w:val="00D93C37"/>
    <w:rsid w:val="00D94401"/>
    <w:rsid w:val="00D94432"/>
    <w:rsid w:val="00DA04A8"/>
    <w:rsid w:val="00DA502C"/>
    <w:rsid w:val="00DA6432"/>
    <w:rsid w:val="00DA75BC"/>
    <w:rsid w:val="00DB4F4D"/>
    <w:rsid w:val="00DB6019"/>
    <w:rsid w:val="00DB74CE"/>
    <w:rsid w:val="00DB76F9"/>
    <w:rsid w:val="00DC1841"/>
    <w:rsid w:val="00DC19A2"/>
    <w:rsid w:val="00DC715A"/>
    <w:rsid w:val="00DC7664"/>
    <w:rsid w:val="00DE5423"/>
    <w:rsid w:val="00DF3A52"/>
    <w:rsid w:val="00DF4453"/>
    <w:rsid w:val="00DF5F08"/>
    <w:rsid w:val="00DF78EC"/>
    <w:rsid w:val="00E211BE"/>
    <w:rsid w:val="00E217AE"/>
    <w:rsid w:val="00E25546"/>
    <w:rsid w:val="00E336C8"/>
    <w:rsid w:val="00E406DB"/>
    <w:rsid w:val="00E40DE2"/>
    <w:rsid w:val="00E4346B"/>
    <w:rsid w:val="00E463A7"/>
    <w:rsid w:val="00E634DD"/>
    <w:rsid w:val="00E63AA1"/>
    <w:rsid w:val="00E66F0A"/>
    <w:rsid w:val="00E70CF5"/>
    <w:rsid w:val="00E71C34"/>
    <w:rsid w:val="00E71F17"/>
    <w:rsid w:val="00E9161F"/>
    <w:rsid w:val="00EA5901"/>
    <w:rsid w:val="00EB15D9"/>
    <w:rsid w:val="00EB1723"/>
    <w:rsid w:val="00EB47AF"/>
    <w:rsid w:val="00EC1808"/>
    <w:rsid w:val="00EC7108"/>
    <w:rsid w:val="00ED13EF"/>
    <w:rsid w:val="00ED5FBC"/>
    <w:rsid w:val="00EE0A6A"/>
    <w:rsid w:val="00EF0AE9"/>
    <w:rsid w:val="00EF3467"/>
    <w:rsid w:val="00EF4156"/>
    <w:rsid w:val="00EF5B1B"/>
    <w:rsid w:val="00F00BAD"/>
    <w:rsid w:val="00F016F2"/>
    <w:rsid w:val="00F01FBE"/>
    <w:rsid w:val="00F02E76"/>
    <w:rsid w:val="00F051EB"/>
    <w:rsid w:val="00F06F00"/>
    <w:rsid w:val="00F14EF0"/>
    <w:rsid w:val="00F220C6"/>
    <w:rsid w:val="00F31597"/>
    <w:rsid w:val="00F35A67"/>
    <w:rsid w:val="00F425D8"/>
    <w:rsid w:val="00F42B0D"/>
    <w:rsid w:val="00F53CED"/>
    <w:rsid w:val="00F604ED"/>
    <w:rsid w:val="00F64FFF"/>
    <w:rsid w:val="00F671DD"/>
    <w:rsid w:val="00F712B7"/>
    <w:rsid w:val="00F751BA"/>
    <w:rsid w:val="00F80EE8"/>
    <w:rsid w:val="00F901A5"/>
    <w:rsid w:val="00F9489E"/>
    <w:rsid w:val="00FB1C2F"/>
    <w:rsid w:val="00FB539F"/>
    <w:rsid w:val="00FC1313"/>
    <w:rsid w:val="00FC4145"/>
    <w:rsid w:val="00FD360F"/>
    <w:rsid w:val="00FE704A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4621BEA4"/>
  <w15:docId w15:val="{4E5B1B07-3552-4806-8122-4F9E943A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7759"/>
    <w:pPr>
      <w:widowControl w:val="0"/>
      <w:suppressAutoHyphens/>
    </w:pPr>
    <w:rPr>
      <w:rFonts w:ascii="Liberation Serif" w:eastAsia="Open Hei" w:hAnsi="Liberation Serif" w:cs="Lohit Hindi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9C7759"/>
    <w:pPr>
      <w:keepNext/>
      <w:tabs>
        <w:tab w:val="num" w:pos="0"/>
      </w:tabs>
      <w:autoSpaceDE w:val="0"/>
      <w:ind w:left="716" w:hanging="432"/>
      <w:outlineLv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3F6CC4"/>
    <w:pPr>
      <w:keepNext/>
      <w:spacing w:before="240" w:after="60"/>
      <w:outlineLvl w:val="2"/>
    </w:pPr>
    <w:rPr>
      <w:rFonts w:ascii="Cambria" w:eastAsia="Times New Roman" w:hAnsi="Cambria" w:cs="Mangal"/>
      <w:b/>
      <w:bCs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9C7759"/>
  </w:style>
  <w:style w:type="character" w:customStyle="1" w:styleId="WW8Num1z1">
    <w:name w:val="WW8Num1z1"/>
    <w:rsid w:val="009C7759"/>
  </w:style>
  <w:style w:type="character" w:customStyle="1" w:styleId="WW8Num1z2">
    <w:name w:val="WW8Num1z2"/>
    <w:rsid w:val="009C7759"/>
  </w:style>
  <w:style w:type="character" w:customStyle="1" w:styleId="WW8Num1z3">
    <w:name w:val="WW8Num1z3"/>
    <w:rsid w:val="009C7759"/>
  </w:style>
  <w:style w:type="character" w:customStyle="1" w:styleId="WW8Num1z4">
    <w:name w:val="WW8Num1z4"/>
    <w:rsid w:val="009C7759"/>
  </w:style>
  <w:style w:type="character" w:customStyle="1" w:styleId="WW8Num1z5">
    <w:name w:val="WW8Num1z5"/>
    <w:rsid w:val="009C7759"/>
  </w:style>
  <w:style w:type="character" w:customStyle="1" w:styleId="WW8Num1z6">
    <w:name w:val="WW8Num1z6"/>
    <w:rsid w:val="009C7759"/>
  </w:style>
  <w:style w:type="character" w:customStyle="1" w:styleId="WW8Num1z7">
    <w:name w:val="WW8Num1z7"/>
    <w:rsid w:val="009C7759"/>
  </w:style>
  <w:style w:type="character" w:customStyle="1" w:styleId="WW8Num1z8">
    <w:name w:val="WW8Num1z8"/>
    <w:rsid w:val="009C7759"/>
  </w:style>
  <w:style w:type="character" w:customStyle="1" w:styleId="11">
    <w:name w:val="Основной шрифт абзаца1"/>
    <w:rsid w:val="009C7759"/>
  </w:style>
  <w:style w:type="character" w:styleId="a3">
    <w:name w:val="page number"/>
    <w:basedOn w:val="11"/>
    <w:rsid w:val="009C7759"/>
  </w:style>
  <w:style w:type="paragraph" w:customStyle="1" w:styleId="12">
    <w:name w:val="Заголовок1"/>
    <w:basedOn w:val="a"/>
    <w:next w:val="a4"/>
    <w:rsid w:val="009C7759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4">
    <w:name w:val="Body Text"/>
    <w:basedOn w:val="a"/>
    <w:rsid w:val="009C7759"/>
    <w:pPr>
      <w:spacing w:after="120"/>
    </w:pPr>
  </w:style>
  <w:style w:type="paragraph" w:styleId="a5">
    <w:name w:val="List"/>
    <w:basedOn w:val="a4"/>
    <w:rsid w:val="009C7759"/>
  </w:style>
  <w:style w:type="paragraph" w:styleId="a6">
    <w:name w:val="caption"/>
    <w:basedOn w:val="a"/>
    <w:qFormat/>
    <w:rsid w:val="009C7759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9C7759"/>
    <w:pPr>
      <w:suppressLineNumbers/>
    </w:pPr>
  </w:style>
  <w:style w:type="paragraph" w:customStyle="1" w:styleId="21">
    <w:name w:val="Основной текст с отступом 21"/>
    <w:basedOn w:val="a"/>
    <w:rsid w:val="009C7759"/>
    <w:pPr>
      <w:spacing w:after="120" w:line="480" w:lineRule="auto"/>
      <w:ind w:left="283"/>
    </w:pPr>
  </w:style>
  <w:style w:type="paragraph" w:customStyle="1" w:styleId="a7">
    <w:name w:val="Содержимое таблицы"/>
    <w:basedOn w:val="a"/>
    <w:rsid w:val="009C7759"/>
    <w:pPr>
      <w:suppressLineNumbers/>
    </w:pPr>
  </w:style>
  <w:style w:type="paragraph" w:customStyle="1" w:styleId="a8">
    <w:name w:val="Заголовок таблицы"/>
    <w:basedOn w:val="a7"/>
    <w:rsid w:val="009C7759"/>
    <w:pPr>
      <w:jc w:val="center"/>
    </w:pPr>
    <w:rPr>
      <w:b/>
      <w:bCs/>
    </w:rPr>
  </w:style>
  <w:style w:type="paragraph" w:styleId="a9">
    <w:name w:val="footer"/>
    <w:basedOn w:val="a"/>
    <w:rsid w:val="009C7759"/>
    <w:pPr>
      <w:tabs>
        <w:tab w:val="center" w:pos="4677"/>
        <w:tab w:val="right" w:pos="9355"/>
      </w:tabs>
    </w:pPr>
  </w:style>
  <w:style w:type="paragraph" w:styleId="aa">
    <w:name w:val="Body Text Indent"/>
    <w:basedOn w:val="a"/>
    <w:rsid w:val="009C7759"/>
    <w:pPr>
      <w:spacing w:line="360" w:lineRule="auto"/>
      <w:ind w:firstLine="709"/>
      <w:jc w:val="both"/>
    </w:pPr>
  </w:style>
  <w:style w:type="paragraph" w:customStyle="1" w:styleId="ab">
    <w:name w:val="параграф"/>
    <w:basedOn w:val="a"/>
    <w:rsid w:val="009C7759"/>
    <w:pPr>
      <w:autoSpaceDE w:val="0"/>
      <w:spacing w:line="236" w:lineRule="atLeast"/>
      <w:jc w:val="center"/>
    </w:pPr>
    <w:rPr>
      <w:rFonts w:ascii="PragmaticaC" w:hAnsi="PragmaticaC" w:cs="Wingdings"/>
      <w:b/>
      <w:bCs/>
      <w:sz w:val="20"/>
      <w:szCs w:val="20"/>
    </w:rPr>
  </w:style>
  <w:style w:type="paragraph" w:styleId="ac">
    <w:name w:val="List Paragraph"/>
    <w:basedOn w:val="a"/>
    <w:uiPriority w:val="1"/>
    <w:qFormat/>
    <w:rsid w:val="00D80902"/>
    <w:pPr>
      <w:ind w:left="708"/>
    </w:pPr>
    <w:rPr>
      <w:rFonts w:cs="Mangal"/>
      <w:szCs w:val="21"/>
    </w:rPr>
  </w:style>
  <w:style w:type="character" w:customStyle="1" w:styleId="30">
    <w:name w:val="Заголовок 3 Знак"/>
    <w:link w:val="3"/>
    <w:uiPriority w:val="9"/>
    <w:rsid w:val="003F6CC4"/>
    <w:rPr>
      <w:rFonts w:ascii="Cambria" w:eastAsia="Times New Roman" w:hAnsi="Cambria" w:cs="Mangal"/>
      <w:b/>
      <w:bCs/>
      <w:kern w:val="1"/>
      <w:sz w:val="26"/>
      <w:szCs w:val="23"/>
      <w:lang w:eastAsia="zh-CN" w:bidi="hi-IN"/>
    </w:rPr>
  </w:style>
  <w:style w:type="character" w:customStyle="1" w:styleId="FontStyle55">
    <w:name w:val="Font Style55"/>
    <w:rsid w:val="0088520F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5F6BD4"/>
  </w:style>
  <w:style w:type="paragraph" w:customStyle="1" w:styleId="TableParagraph">
    <w:name w:val="Table Paragraph"/>
    <w:basedOn w:val="a"/>
    <w:uiPriority w:val="1"/>
    <w:qFormat/>
    <w:rsid w:val="003A4637"/>
    <w:pPr>
      <w:suppressAutoHyphens w:val="0"/>
    </w:pPr>
    <w:rPr>
      <w:rFonts w:ascii="Calibri" w:eastAsia="Calibri" w:hAnsi="Calibri" w:cs="Times New Roman"/>
      <w:kern w:val="0"/>
      <w:sz w:val="22"/>
      <w:szCs w:val="22"/>
      <w:lang w:val="en-US" w:eastAsia="en-US" w:bidi="ar-SA"/>
    </w:rPr>
  </w:style>
  <w:style w:type="paragraph" w:customStyle="1" w:styleId="c4">
    <w:name w:val="c4"/>
    <w:basedOn w:val="a"/>
    <w:rsid w:val="003A463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c8">
    <w:name w:val="c8"/>
    <w:basedOn w:val="a"/>
    <w:rsid w:val="003A463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c1">
    <w:name w:val="c1"/>
    <w:rsid w:val="003A4637"/>
  </w:style>
  <w:style w:type="character" w:customStyle="1" w:styleId="c6">
    <w:name w:val="c6"/>
    <w:rsid w:val="003A4637"/>
  </w:style>
  <w:style w:type="paragraph" w:customStyle="1" w:styleId="p30">
    <w:name w:val="p30"/>
    <w:basedOn w:val="a"/>
    <w:rsid w:val="0043556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1">
    <w:name w:val="s1"/>
    <w:basedOn w:val="a0"/>
    <w:rsid w:val="0043556D"/>
  </w:style>
  <w:style w:type="paragraph" w:customStyle="1" w:styleId="p1">
    <w:name w:val="p1"/>
    <w:basedOn w:val="a"/>
    <w:rsid w:val="0043556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7">
    <w:name w:val="s7"/>
    <w:basedOn w:val="a0"/>
    <w:rsid w:val="0043556D"/>
  </w:style>
  <w:style w:type="paragraph" w:customStyle="1" w:styleId="p33">
    <w:name w:val="p33"/>
    <w:basedOn w:val="a"/>
    <w:rsid w:val="00B348B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p38">
    <w:name w:val="p38"/>
    <w:basedOn w:val="a"/>
    <w:rsid w:val="00B348B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9">
    <w:name w:val="s9"/>
    <w:basedOn w:val="a0"/>
    <w:rsid w:val="00B348B4"/>
  </w:style>
  <w:style w:type="paragraph" w:customStyle="1" w:styleId="p39">
    <w:name w:val="p39"/>
    <w:basedOn w:val="a"/>
    <w:rsid w:val="00B348B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5">
    <w:name w:val="s5"/>
    <w:basedOn w:val="a0"/>
    <w:rsid w:val="00B348B4"/>
  </w:style>
  <w:style w:type="paragraph" w:customStyle="1" w:styleId="p32">
    <w:name w:val="p32"/>
    <w:basedOn w:val="a"/>
    <w:rsid w:val="00B348B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TableContents">
    <w:name w:val="Table Contents"/>
    <w:basedOn w:val="a"/>
    <w:rsid w:val="00EB15D9"/>
    <w:pPr>
      <w:widowControl/>
      <w:suppressLineNumbers/>
      <w:autoSpaceDN w:val="0"/>
      <w:textAlignment w:val="baseline"/>
    </w:pPr>
    <w:rPr>
      <w:rFonts w:ascii="Times New Roman" w:eastAsia="Times New Roman" w:hAnsi="Times New Roman" w:cs="Times New Roman"/>
      <w:kern w:val="3"/>
      <w:lang w:bidi="ar-SA"/>
    </w:rPr>
  </w:style>
  <w:style w:type="paragraph" w:customStyle="1" w:styleId="Standard">
    <w:name w:val="Standard"/>
    <w:rsid w:val="00EB15D9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customStyle="1" w:styleId="Internetlink">
    <w:name w:val="Internet link"/>
    <w:rsid w:val="00EB15D9"/>
    <w:rPr>
      <w:color w:val="0000FF"/>
      <w:u w:val="single"/>
    </w:rPr>
  </w:style>
  <w:style w:type="character" w:styleId="ad">
    <w:name w:val="Hyperlink"/>
    <w:uiPriority w:val="99"/>
    <w:unhideWhenUsed/>
    <w:rsid w:val="009432BC"/>
    <w:rPr>
      <w:color w:val="0000FF"/>
      <w:u w:val="single"/>
    </w:rPr>
  </w:style>
  <w:style w:type="paragraph" w:customStyle="1" w:styleId="ae">
    <w:name w:val="Нормальный (таблица)"/>
    <w:basedOn w:val="a"/>
    <w:next w:val="a"/>
    <w:rsid w:val="00655021"/>
    <w:pPr>
      <w:autoSpaceDE w:val="0"/>
      <w:jc w:val="both"/>
    </w:pPr>
    <w:rPr>
      <w:rFonts w:ascii="Arial" w:eastAsia="Times New Roman" w:hAnsi="Arial" w:cs="Arial"/>
      <w:kern w:val="0"/>
      <w:lang w:bidi="ar-SA"/>
    </w:rPr>
  </w:style>
  <w:style w:type="character" w:customStyle="1" w:styleId="10">
    <w:name w:val="Заголовок 1 Знак"/>
    <w:link w:val="1"/>
    <w:rsid w:val="002B178C"/>
    <w:rPr>
      <w:rFonts w:ascii="Liberation Serif" w:eastAsia="Open Hei" w:hAnsi="Liberation Serif" w:cs="Lohit Hindi"/>
      <w:kern w:val="1"/>
      <w:sz w:val="24"/>
      <w:szCs w:val="24"/>
      <w:lang w:eastAsia="zh-CN" w:bidi="hi-IN"/>
    </w:rPr>
  </w:style>
  <w:style w:type="character" w:styleId="af">
    <w:name w:val="Intense Emphasis"/>
    <w:uiPriority w:val="21"/>
    <w:qFormat/>
    <w:rsid w:val="00940BA0"/>
    <w:rPr>
      <w:b/>
      <w:bCs/>
      <w:i/>
      <w:iCs/>
      <w:color w:val="4F81BD"/>
    </w:rPr>
  </w:style>
  <w:style w:type="paragraph" w:styleId="af0">
    <w:name w:val="header"/>
    <w:basedOn w:val="a"/>
    <w:link w:val="af1"/>
    <w:uiPriority w:val="99"/>
    <w:semiHidden/>
    <w:unhideWhenUsed/>
    <w:rsid w:val="008D251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1">
    <w:name w:val="Верхний колонтитул Знак"/>
    <w:link w:val="af0"/>
    <w:uiPriority w:val="99"/>
    <w:semiHidden/>
    <w:rsid w:val="008D251E"/>
    <w:rPr>
      <w:rFonts w:ascii="Liberation Serif" w:eastAsia="Open Hei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11428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5201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4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71418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8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4560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379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51024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0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code/436540" TargetMode="Externa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nayka.pw/oge/russkij-yazyk-10-klass-praktikum-po-orfografii-i-punktuatsii-otvety-drabkina-subbotin/" TargetMode="Externa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gramota.director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us.1september.ru/ur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BF9E1-5416-48C4-BDBF-59E4CADCB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2145</TotalTime>
  <Pages>19</Pages>
  <Words>5200</Words>
  <Characters>29642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olga-</cp:lastModifiedBy>
  <cp:revision>37</cp:revision>
  <cp:lastPrinted>2022-01-13T07:42:00Z</cp:lastPrinted>
  <dcterms:created xsi:type="dcterms:W3CDTF">2016-08-31T14:35:00Z</dcterms:created>
  <dcterms:modified xsi:type="dcterms:W3CDTF">2022-01-13T07:42:00Z</dcterms:modified>
</cp:coreProperties>
</file>