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7E120" w14:textId="56FF2542" w:rsidR="005F107F" w:rsidRDefault="00882E67" w:rsidP="00882E67">
      <w:pPr>
        <w:pStyle w:val="a3"/>
        <w:spacing w:before="4"/>
        <w:ind w:left="-284" w:right="273"/>
        <w:rPr>
          <w:sz w:val="17"/>
        </w:rPr>
      </w:pPr>
      <w:r>
        <w:rPr>
          <w:noProof/>
        </w:rPr>
        <w:drawing>
          <wp:inline distT="0" distB="0" distL="0" distR="0" wp14:anchorId="70699C98" wp14:editId="7E0AD6CB">
            <wp:extent cx="7273690" cy="10012680"/>
            <wp:effectExtent l="0" t="0" r="381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894" cy="1001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A95E98" wp14:editId="77FE2F3C">
            <wp:extent cx="7168515" cy="9867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45128" w14:textId="77777777" w:rsidR="005F107F" w:rsidRDefault="005F107F">
      <w:pPr>
        <w:rPr>
          <w:sz w:val="17"/>
        </w:rPr>
        <w:sectPr w:rsidR="005F107F" w:rsidSect="00882E67">
          <w:pgSz w:w="11910" w:h="16840"/>
          <w:pgMar w:top="142" w:right="0" w:bottom="280" w:left="580" w:header="720" w:footer="720" w:gutter="0"/>
          <w:cols w:space="720"/>
        </w:sectPr>
      </w:pPr>
    </w:p>
    <w:p w14:paraId="270A3EC7" w14:textId="77777777" w:rsidR="005F107F" w:rsidRDefault="00E7194F">
      <w:pPr>
        <w:pStyle w:val="2"/>
        <w:spacing w:before="71"/>
        <w:ind w:left="1348" w:right="641"/>
        <w:jc w:val="center"/>
      </w:pPr>
      <w:r>
        <w:lastRenderedPageBreak/>
        <w:t>СОДЕРЖАНИЕ</w:t>
      </w:r>
    </w:p>
    <w:p w14:paraId="4F172A90" w14:textId="77777777" w:rsidR="005F107F" w:rsidRDefault="005F107F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927" w:type="dxa"/>
        <w:tblLayout w:type="fixed"/>
        <w:tblLook w:val="01E0" w:firstRow="1" w:lastRow="1" w:firstColumn="1" w:lastColumn="1" w:noHBand="0" w:noVBand="0"/>
      </w:tblPr>
      <w:tblGrid>
        <w:gridCol w:w="9006"/>
        <w:gridCol w:w="894"/>
      </w:tblGrid>
      <w:tr w:rsidR="005F107F" w14:paraId="1B5FBC1F" w14:textId="77777777">
        <w:trPr>
          <w:trHeight w:val="1791"/>
        </w:trPr>
        <w:tc>
          <w:tcPr>
            <w:tcW w:w="9006" w:type="dxa"/>
          </w:tcPr>
          <w:p w14:paraId="46C8C116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1EA43C9D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1DB621CA" w14:textId="77777777" w:rsidR="005F107F" w:rsidRDefault="00E7194F">
            <w:pPr>
              <w:pStyle w:val="TableParagraph"/>
              <w:spacing w:before="227" w:line="360" w:lineRule="auto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1. ПАСПОРТ 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94" w:type="dxa"/>
          </w:tcPr>
          <w:p w14:paraId="6F3AF22F" w14:textId="77777777" w:rsidR="005F107F" w:rsidRDefault="00E7194F">
            <w:pPr>
              <w:pStyle w:val="TableParagraph"/>
              <w:spacing w:line="266" w:lineRule="exact"/>
              <w:ind w:left="282" w:right="179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  <w:p w14:paraId="4369F0EE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524CBE0A" w14:textId="77777777" w:rsidR="005F107F" w:rsidRDefault="005F107F">
            <w:pPr>
              <w:pStyle w:val="TableParagraph"/>
              <w:spacing w:before="3"/>
              <w:rPr>
                <w:b/>
              </w:rPr>
            </w:pPr>
          </w:p>
          <w:p w14:paraId="65236ED5" w14:textId="77777777" w:rsidR="005F107F" w:rsidRDefault="00E7194F">
            <w:pPr>
              <w:pStyle w:val="TableParagraph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F107F" w14:paraId="5F548AB9" w14:textId="77777777">
        <w:trPr>
          <w:trHeight w:val="828"/>
        </w:trPr>
        <w:tc>
          <w:tcPr>
            <w:tcW w:w="9006" w:type="dxa"/>
          </w:tcPr>
          <w:p w14:paraId="42C0A377" w14:textId="77777777" w:rsidR="005F107F" w:rsidRDefault="005F107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34BDA87" w14:textId="77777777" w:rsidR="005F107F" w:rsidRDefault="00E7194F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94" w:type="dxa"/>
          </w:tcPr>
          <w:p w14:paraId="400B6621" w14:textId="77777777" w:rsidR="005F107F" w:rsidRDefault="005F107F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059C7D9" w14:textId="77777777" w:rsidR="005F107F" w:rsidRDefault="00E7194F">
            <w:pPr>
              <w:pStyle w:val="TableParagraph"/>
              <w:spacing w:before="1"/>
              <w:ind w:left="43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F107F" w14:paraId="7D456907" w14:textId="77777777">
        <w:trPr>
          <w:trHeight w:val="758"/>
        </w:trPr>
        <w:tc>
          <w:tcPr>
            <w:tcW w:w="9006" w:type="dxa"/>
          </w:tcPr>
          <w:p w14:paraId="495AD291" w14:textId="77777777" w:rsidR="005F107F" w:rsidRDefault="005F107F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C4CEC14" w14:textId="77777777" w:rsidR="005F107F" w:rsidRDefault="00E7194F">
            <w:pPr>
              <w:pStyle w:val="TableParagraph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3. СТРУКТУРА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94" w:type="dxa"/>
          </w:tcPr>
          <w:p w14:paraId="6E098837" w14:textId="77777777" w:rsidR="005F107F" w:rsidRDefault="005F107F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EBB94B9" w14:textId="77777777" w:rsidR="005F107F" w:rsidRDefault="00E7194F">
            <w:pPr>
              <w:pStyle w:val="TableParagraph"/>
              <w:ind w:left="3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F107F" w14:paraId="4941C956" w14:textId="77777777">
        <w:trPr>
          <w:trHeight w:val="761"/>
        </w:trPr>
        <w:tc>
          <w:tcPr>
            <w:tcW w:w="9006" w:type="dxa"/>
          </w:tcPr>
          <w:p w14:paraId="6ADB1A11" w14:textId="77777777" w:rsidR="005F107F" w:rsidRDefault="00E7194F">
            <w:pPr>
              <w:pStyle w:val="TableParagraph"/>
              <w:spacing w:before="207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94" w:type="dxa"/>
          </w:tcPr>
          <w:p w14:paraId="7283E6FF" w14:textId="77777777" w:rsidR="005F107F" w:rsidRDefault="00E7194F">
            <w:pPr>
              <w:pStyle w:val="TableParagraph"/>
              <w:spacing w:before="202"/>
              <w:ind w:left="38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5F107F" w14:paraId="02BCDDD3" w14:textId="77777777">
        <w:trPr>
          <w:trHeight w:val="1378"/>
        </w:trPr>
        <w:tc>
          <w:tcPr>
            <w:tcW w:w="9006" w:type="dxa"/>
          </w:tcPr>
          <w:p w14:paraId="7BD5B617" w14:textId="77777777" w:rsidR="005F107F" w:rsidRDefault="005F107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0B785FE" w14:textId="77777777" w:rsidR="005F107F" w:rsidRDefault="00E7194F">
            <w:pPr>
              <w:pStyle w:val="TableParagraph"/>
              <w:spacing w:before="1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  <w:p w14:paraId="2B9C4202" w14:textId="77777777" w:rsidR="005F107F" w:rsidRDefault="00E7194F">
            <w:pPr>
              <w:pStyle w:val="TableParagraph"/>
              <w:spacing w:line="418" w:lineRule="exact"/>
              <w:ind w:left="766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 МОДУЛЯ (ВИДА ПРОФЕССИОНАЛЬНОЙ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</w:t>
            </w:r>
          </w:p>
        </w:tc>
        <w:tc>
          <w:tcPr>
            <w:tcW w:w="894" w:type="dxa"/>
          </w:tcPr>
          <w:p w14:paraId="249D0D50" w14:textId="77777777" w:rsidR="005F107F" w:rsidRDefault="005F107F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8146D96" w14:textId="77777777" w:rsidR="005F107F" w:rsidRDefault="00E7194F">
            <w:pPr>
              <w:pStyle w:val="TableParagraph"/>
              <w:ind w:left="38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</w:tbl>
    <w:p w14:paraId="2296A253" w14:textId="77777777" w:rsidR="005F107F" w:rsidRDefault="005F107F">
      <w:pPr>
        <w:rPr>
          <w:sz w:val="24"/>
        </w:rPr>
        <w:sectPr w:rsidR="005F107F">
          <w:pgSz w:w="11910" w:h="16840"/>
          <w:pgMar w:top="1040" w:right="0" w:bottom="280" w:left="580" w:header="720" w:footer="720" w:gutter="0"/>
          <w:cols w:space="720"/>
        </w:sectPr>
      </w:pPr>
    </w:p>
    <w:p w14:paraId="07DE0640" w14:textId="77777777" w:rsidR="005F107F" w:rsidRDefault="00E7194F" w:rsidP="006C346A">
      <w:pPr>
        <w:pStyle w:val="a4"/>
        <w:numPr>
          <w:ilvl w:val="0"/>
          <w:numId w:val="31"/>
        </w:numPr>
        <w:tabs>
          <w:tab w:val="left" w:pos="1528"/>
        </w:tabs>
        <w:spacing w:before="68" w:line="242" w:lineRule="auto"/>
        <w:ind w:right="1291" w:hanging="927"/>
        <w:jc w:val="left"/>
        <w:rPr>
          <w:b/>
          <w:sz w:val="24"/>
        </w:rPr>
      </w:pPr>
      <w:r>
        <w:rPr>
          <w:b/>
          <w:sz w:val="24"/>
        </w:rPr>
        <w:lastRenderedPageBreak/>
        <w:t>ПАСПОРТ РАБОЧЕЙ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 ПРОФЕССИОНАЛЬНОГО МОДУЛЯ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Преподавание 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6BA2834A" w14:textId="77777777" w:rsidR="005F107F" w:rsidRDefault="005F107F">
      <w:pPr>
        <w:pStyle w:val="a3"/>
        <w:spacing w:before="8"/>
        <w:rPr>
          <w:b/>
          <w:sz w:val="23"/>
        </w:rPr>
      </w:pPr>
    </w:p>
    <w:p w14:paraId="54939702" w14:textId="77777777" w:rsidR="005F107F" w:rsidRDefault="00E7194F" w:rsidP="006C346A">
      <w:pPr>
        <w:pStyle w:val="2"/>
        <w:numPr>
          <w:ilvl w:val="1"/>
          <w:numId w:val="30"/>
        </w:numPr>
        <w:tabs>
          <w:tab w:val="left" w:pos="1259"/>
        </w:tabs>
        <w:spacing w:line="275" w:lineRule="exact"/>
        <w:ind w:hanging="423"/>
        <w:jc w:val="both"/>
      </w:pP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</w:p>
    <w:p w14:paraId="3D14FB92" w14:textId="77777777" w:rsidR="005F107F" w:rsidRDefault="00E7194F">
      <w:pPr>
        <w:pStyle w:val="a3"/>
        <w:spacing w:line="242" w:lineRule="auto"/>
        <w:ind w:left="836" w:right="850" w:firstLine="73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специалиста</w:t>
      </w:r>
      <w:r>
        <w:rPr>
          <w:spacing w:val="59"/>
        </w:rPr>
        <w:t xml:space="preserve"> </w:t>
      </w:r>
      <w:proofErr w:type="gramStart"/>
      <w:r>
        <w:t>среднего  звена</w:t>
      </w:r>
      <w:proofErr w:type="gramEnd"/>
      <w:r>
        <w:rPr>
          <w:spacing w:val="5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ФГОС</w:t>
      </w:r>
      <w:r>
        <w:rPr>
          <w:spacing w:val="58"/>
        </w:rPr>
        <w:t xml:space="preserve"> </w:t>
      </w:r>
      <w:r>
        <w:t>по  специальности</w:t>
      </w:r>
      <w:r>
        <w:rPr>
          <w:spacing w:val="57"/>
        </w:rPr>
        <w:t xml:space="preserve"> </w:t>
      </w:r>
      <w:r>
        <w:t>СПО</w:t>
      </w:r>
    </w:p>
    <w:p w14:paraId="6903F3B1" w14:textId="77777777" w:rsidR="005F107F" w:rsidRDefault="00E7194F">
      <w:pPr>
        <w:ind w:left="836" w:right="843"/>
        <w:jc w:val="both"/>
        <w:rPr>
          <w:sz w:val="24"/>
        </w:rPr>
      </w:pPr>
      <w:r>
        <w:rPr>
          <w:sz w:val="24"/>
        </w:rPr>
        <w:t>44.02.02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Преподавание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(ВПД):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Преподавание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(ПК):</w:t>
      </w:r>
    </w:p>
    <w:p w14:paraId="57A8BD78" w14:textId="77777777" w:rsidR="005F107F" w:rsidRDefault="00E7194F">
      <w:pPr>
        <w:pStyle w:val="a3"/>
        <w:spacing w:before="35" w:line="283" w:lineRule="auto"/>
        <w:ind w:left="870" w:right="4590" w:hanging="34"/>
      </w:pPr>
      <w:r>
        <w:t>ПК</w:t>
      </w:r>
      <w:r>
        <w:rPr>
          <w:spacing w:val="-5"/>
        </w:rPr>
        <w:t xml:space="preserve"> </w:t>
      </w:r>
      <w:r>
        <w:t>1.1.</w:t>
      </w:r>
      <w:r>
        <w:rPr>
          <w:spacing w:val="-4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уроки.</w:t>
      </w:r>
      <w:r>
        <w:rPr>
          <w:spacing w:val="-57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1.2.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уроки.</w:t>
      </w:r>
    </w:p>
    <w:p w14:paraId="7F797B35" w14:textId="77777777" w:rsidR="005F107F" w:rsidRDefault="00E7194F">
      <w:pPr>
        <w:pStyle w:val="a3"/>
        <w:tabs>
          <w:tab w:val="left" w:pos="3589"/>
          <w:tab w:val="left" w:pos="5488"/>
          <w:tab w:val="left" w:pos="6763"/>
          <w:tab w:val="left" w:pos="8101"/>
        </w:tabs>
        <w:spacing w:before="2" w:line="283" w:lineRule="auto"/>
        <w:ind w:left="870" w:right="861"/>
      </w:pPr>
      <w:r>
        <w:t>ПК</w:t>
      </w:r>
      <w:r>
        <w:rPr>
          <w:spacing w:val="79"/>
        </w:rPr>
        <w:t xml:space="preserve"> </w:t>
      </w:r>
      <w:r>
        <w:t>1.3.</w:t>
      </w:r>
      <w:r>
        <w:rPr>
          <w:spacing w:val="79"/>
        </w:rPr>
        <w:t xml:space="preserve"> </w:t>
      </w:r>
      <w:r>
        <w:t>Осуществлять</w:t>
      </w:r>
      <w:r>
        <w:tab/>
        <w:t>педагогический</w:t>
      </w:r>
      <w:r>
        <w:tab/>
        <w:t>контроль,</w:t>
      </w:r>
      <w:r>
        <w:tab/>
        <w:t>оценивать</w:t>
      </w:r>
      <w:r>
        <w:tab/>
        <w:t>процесс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обучения.</w:t>
      </w:r>
    </w:p>
    <w:p w14:paraId="72789F8E" w14:textId="77777777" w:rsidR="005F107F" w:rsidRDefault="00E7194F">
      <w:pPr>
        <w:pStyle w:val="a3"/>
        <w:spacing w:before="2"/>
        <w:ind w:left="870"/>
      </w:pPr>
      <w:r>
        <w:t>ПК</w:t>
      </w:r>
      <w:r>
        <w:rPr>
          <w:spacing w:val="-4"/>
        </w:rPr>
        <w:t xml:space="preserve"> </w:t>
      </w:r>
      <w:r>
        <w:t>1.4.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уроки.</w:t>
      </w:r>
    </w:p>
    <w:p w14:paraId="188DFBCE" w14:textId="77777777" w:rsidR="005F107F" w:rsidRDefault="00E7194F">
      <w:pPr>
        <w:pStyle w:val="a3"/>
        <w:tabs>
          <w:tab w:val="left" w:pos="2562"/>
          <w:tab w:val="left" w:pos="4384"/>
          <w:tab w:val="left" w:pos="6465"/>
          <w:tab w:val="left" w:pos="7677"/>
        </w:tabs>
        <w:spacing w:before="65" w:line="295" w:lineRule="auto"/>
        <w:ind w:left="836" w:right="861" w:firstLine="33"/>
      </w:pPr>
      <w:r>
        <w:t>ПК</w:t>
      </w:r>
      <w:r>
        <w:rPr>
          <w:spacing w:val="3"/>
        </w:rPr>
        <w:t xml:space="preserve"> </w:t>
      </w:r>
      <w:r>
        <w:t>1.5.</w:t>
      </w:r>
      <w:r>
        <w:rPr>
          <w:spacing w:val="3"/>
        </w:rPr>
        <w:t xml:space="preserve"> </w:t>
      </w:r>
      <w:r>
        <w:t>Вести</w:t>
      </w:r>
      <w:r>
        <w:tab/>
        <w:t>документацию,</w:t>
      </w:r>
      <w:r>
        <w:tab/>
        <w:t>обеспечивающую</w:t>
      </w:r>
      <w:r>
        <w:tab/>
        <w:t>обучение</w:t>
      </w:r>
      <w:r>
        <w:tab/>
        <w:t>по программам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14:paraId="1A01D2FF" w14:textId="77777777" w:rsidR="005F107F" w:rsidRDefault="00E7194F">
      <w:pPr>
        <w:pStyle w:val="a3"/>
        <w:spacing w:line="231" w:lineRule="exact"/>
        <w:ind w:left="836"/>
      </w:pPr>
      <w:r>
        <w:rPr>
          <w:color w:val="000009"/>
        </w:rPr>
        <w:t>ПК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4.1.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Выбирать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учебно-методический</w:t>
      </w:r>
      <w:r>
        <w:rPr>
          <w:color w:val="000009"/>
          <w:spacing w:val="97"/>
        </w:rPr>
        <w:t xml:space="preserve"> </w:t>
      </w:r>
      <w:r>
        <w:rPr>
          <w:color w:val="000009"/>
        </w:rPr>
        <w:t>комплект,</w:t>
      </w:r>
      <w:r>
        <w:rPr>
          <w:color w:val="000009"/>
          <w:spacing w:val="100"/>
        </w:rPr>
        <w:t xml:space="preserve"> </w:t>
      </w:r>
      <w:r>
        <w:rPr>
          <w:color w:val="000009"/>
        </w:rPr>
        <w:t>разрабатывать</w:t>
      </w:r>
      <w:r>
        <w:rPr>
          <w:color w:val="000009"/>
          <w:spacing w:val="93"/>
        </w:rPr>
        <w:t xml:space="preserve"> </w:t>
      </w:r>
      <w:r>
        <w:rPr>
          <w:color w:val="000009"/>
        </w:rPr>
        <w:t>учебно-методические</w:t>
      </w:r>
    </w:p>
    <w:p w14:paraId="53084D36" w14:textId="77777777" w:rsidR="005F107F" w:rsidRDefault="00E7194F">
      <w:pPr>
        <w:pStyle w:val="a3"/>
        <w:spacing w:before="16" w:line="252" w:lineRule="auto"/>
        <w:ind w:left="836" w:right="853"/>
        <w:jc w:val="both"/>
      </w:pPr>
      <w:r>
        <w:rPr>
          <w:color w:val="000009"/>
        </w:rPr>
        <w:t>материалы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(рабочие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учебно-тематические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планы)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класса/группы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обучающихся.</w:t>
      </w:r>
    </w:p>
    <w:p w14:paraId="008702E3" w14:textId="77777777" w:rsidR="005F107F" w:rsidRDefault="00E7194F">
      <w:pPr>
        <w:pStyle w:val="a3"/>
        <w:spacing w:line="274" w:lineRule="exact"/>
        <w:ind w:left="836"/>
        <w:jc w:val="both"/>
      </w:pPr>
      <w:r>
        <w:rPr>
          <w:color w:val="000009"/>
        </w:rPr>
        <w:t>ПК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4.2.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Создавать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кабинете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предметно-развивающую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среду.</w:t>
      </w:r>
    </w:p>
    <w:p w14:paraId="56867204" w14:textId="77777777" w:rsidR="005F107F" w:rsidRDefault="00E7194F">
      <w:pPr>
        <w:pStyle w:val="a3"/>
        <w:spacing w:before="17" w:line="249" w:lineRule="auto"/>
        <w:ind w:left="836" w:right="856"/>
        <w:jc w:val="both"/>
      </w:pPr>
      <w:r>
        <w:rPr>
          <w:color w:val="000009"/>
        </w:rPr>
        <w:t>ПК 4.3. Систематизировать и оценивать педагогический опыт и образовательные технологии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литературы,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самоанализа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анализа деятельности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педагогов.</w:t>
      </w:r>
    </w:p>
    <w:p w14:paraId="7ED0DC17" w14:textId="77777777" w:rsidR="005F107F" w:rsidRDefault="00E7194F">
      <w:pPr>
        <w:pStyle w:val="a3"/>
        <w:spacing w:before="8"/>
        <w:ind w:left="836"/>
        <w:jc w:val="both"/>
      </w:pPr>
      <w:r>
        <w:rPr>
          <w:color w:val="000009"/>
        </w:rPr>
        <w:t>ПК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4.4.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Оформлять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педагогические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 виде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отчетов,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рефератов,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выступлений.</w:t>
      </w:r>
    </w:p>
    <w:p w14:paraId="2D986574" w14:textId="77777777" w:rsidR="005F107F" w:rsidRDefault="00E7194F">
      <w:pPr>
        <w:pStyle w:val="a3"/>
        <w:spacing w:before="12" w:line="254" w:lineRule="auto"/>
        <w:ind w:left="836" w:right="858"/>
        <w:jc w:val="both"/>
      </w:pPr>
      <w:r>
        <w:rPr>
          <w:color w:val="000009"/>
        </w:rPr>
        <w:t>ПК 4.5. Участвовать в исследовательской и проектной деятельности в области 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образования.</w:t>
      </w:r>
    </w:p>
    <w:p w14:paraId="4A78D9CC" w14:textId="77777777" w:rsidR="005F107F" w:rsidRDefault="005F107F">
      <w:pPr>
        <w:pStyle w:val="a3"/>
        <w:spacing w:before="10"/>
        <w:rPr>
          <w:sz w:val="28"/>
        </w:rPr>
      </w:pPr>
    </w:p>
    <w:p w14:paraId="19484BF7" w14:textId="77777777" w:rsidR="005F107F" w:rsidRDefault="00E7194F" w:rsidP="006C346A">
      <w:pPr>
        <w:pStyle w:val="2"/>
        <w:numPr>
          <w:ilvl w:val="1"/>
          <w:numId w:val="30"/>
        </w:numPr>
        <w:tabs>
          <w:tab w:val="left" w:pos="1307"/>
        </w:tabs>
        <w:ind w:left="836" w:right="847" w:firstLine="0"/>
        <w:jc w:val="both"/>
      </w:pPr>
      <w:r>
        <w:t>Цели и задачи профессионального модуля – требования к результатам 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</w:p>
    <w:p w14:paraId="059708F1" w14:textId="77777777" w:rsidR="005F107F" w:rsidRDefault="00E7194F">
      <w:pPr>
        <w:pStyle w:val="a3"/>
        <w:spacing w:before="1"/>
        <w:ind w:left="836" w:right="855" w:firstLine="72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должен:</w:t>
      </w:r>
    </w:p>
    <w:p w14:paraId="0E3EC099" w14:textId="77777777" w:rsidR="005F107F" w:rsidRDefault="00E7194F">
      <w:pPr>
        <w:pStyle w:val="2"/>
        <w:spacing w:line="274" w:lineRule="exact"/>
        <w:ind w:left="4351"/>
        <w:jc w:val="both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2"/>
        </w:rPr>
        <w:t xml:space="preserve"> </w:t>
      </w:r>
      <w:r>
        <w:t>опыт:</w:t>
      </w:r>
    </w:p>
    <w:p w14:paraId="186F6628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7" w:line="252" w:lineRule="auto"/>
        <w:ind w:right="858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анализа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учебно-тематических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разработки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совершенствованию;</w:t>
      </w:r>
    </w:p>
    <w:p w14:paraId="04AEC555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line="249" w:lineRule="auto"/>
        <w:ind w:right="861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определения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планирования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начального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образования;</w:t>
      </w:r>
    </w:p>
    <w:p w14:paraId="3FD4F537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7" w:line="249" w:lineRule="auto"/>
        <w:ind w:right="860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диагностики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достижений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возраста,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класса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отдельных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14:paraId="67D026AE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2"/>
        <w:ind w:left="154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составления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педагогической характеристики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обучающегося;</w:t>
      </w:r>
    </w:p>
    <w:p w14:paraId="3768CA09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17" w:line="249" w:lineRule="auto"/>
        <w:ind w:right="848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применения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страховки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proofErr w:type="spellStart"/>
      <w:r>
        <w:rPr>
          <w:color w:val="000009"/>
          <w:sz w:val="24"/>
        </w:rPr>
        <w:t>самостраховки</w:t>
      </w:r>
      <w:proofErr w:type="spell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упражнений;</w:t>
      </w:r>
    </w:p>
    <w:p w14:paraId="4A1B9987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7" w:line="249" w:lineRule="auto"/>
        <w:ind w:right="854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наблюдения,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анализа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самоанализа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уроков,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обсуждения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отдельных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уроков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диалоге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сокурсниками,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руководителем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разработки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предложений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совершенствованию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коррекции;</w:t>
      </w:r>
    </w:p>
    <w:p w14:paraId="1FDDBD37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8"/>
        <w:ind w:left="154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ведения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документации;</w:t>
      </w:r>
    </w:p>
    <w:p w14:paraId="18B0B369" w14:textId="77777777" w:rsidR="005F107F" w:rsidRDefault="00E7194F" w:rsidP="006C346A">
      <w:pPr>
        <w:pStyle w:val="2"/>
        <w:numPr>
          <w:ilvl w:val="3"/>
          <w:numId w:val="30"/>
        </w:numPr>
        <w:tabs>
          <w:tab w:val="left" w:pos="5652"/>
          <w:tab w:val="left" w:pos="5653"/>
        </w:tabs>
        <w:spacing w:before="9"/>
      </w:pPr>
      <w:r>
        <w:t>уметь:</w:t>
      </w:r>
    </w:p>
    <w:p w14:paraId="4DDF811C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before="2"/>
        <w:ind w:left="154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находить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методическую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литературу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другие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источники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информации,</w:t>
      </w:r>
    </w:p>
    <w:p w14:paraId="1268F155" w14:textId="77777777" w:rsidR="005F107F" w:rsidRDefault="005F107F">
      <w:pPr>
        <w:rPr>
          <w:rFonts w:ascii="Symbol" w:hAnsi="Symbol"/>
          <w:sz w:val="20"/>
        </w:rPr>
        <w:sectPr w:rsidR="005F107F">
          <w:pgSz w:w="11910" w:h="16840"/>
          <w:pgMar w:top="760" w:right="0" w:bottom="280" w:left="580" w:header="720" w:footer="720" w:gutter="0"/>
          <w:cols w:space="720"/>
        </w:sectPr>
      </w:pPr>
    </w:p>
    <w:p w14:paraId="5EFEFB68" w14:textId="77777777" w:rsidR="005F107F" w:rsidRDefault="00E7194F">
      <w:pPr>
        <w:pStyle w:val="a3"/>
        <w:spacing w:before="73"/>
        <w:ind w:left="1557"/>
        <w:jc w:val="both"/>
      </w:pPr>
      <w:r>
        <w:rPr>
          <w:color w:val="000009"/>
        </w:rPr>
        <w:lastRenderedPageBreak/>
        <w:t>необходимой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подготовки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урокам;</w:t>
      </w:r>
    </w:p>
    <w:p w14:paraId="76FFA117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17" w:line="249" w:lineRule="auto"/>
        <w:ind w:right="840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определять цели и задачи урока, планировать его с учетом особенностей учебного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предмета, возраста, класса, отдельных обучающихся и в соответствии с санитарно-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гигиеническими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нормами;</w:t>
      </w:r>
    </w:p>
    <w:p w14:paraId="47D3E72A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7" w:line="252" w:lineRule="auto"/>
        <w:ind w:right="851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уроках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подготовленности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14:paraId="2758212F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line="254" w:lineRule="auto"/>
        <w:ind w:right="853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применять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страховки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proofErr w:type="spellStart"/>
      <w:r>
        <w:rPr>
          <w:color w:val="000009"/>
          <w:sz w:val="24"/>
        </w:rPr>
        <w:t>самостраховки</w:t>
      </w:r>
      <w:proofErr w:type="spellEnd"/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упражнений,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соблюдать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технику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безопасности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 занятиях;</w:t>
      </w:r>
    </w:p>
    <w:p w14:paraId="7AFDC344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line="249" w:lineRule="auto"/>
        <w:ind w:right="853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планировать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одаренными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особенностями;</w:t>
      </w:r>
    </w:p>
    <w:p w14:paraId="7438F492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2" w:line="249" w:lineRule="auto"/>
        <w:ind w:right="856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планировать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коррекционно-развивающую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обучающимися,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трудности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обучении;</w:t>
      </w:r>
    </w:p>
    <w:p w14:paraId="480B8265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2" w:line="254" w:lineRule="auto"/>
        <w:ind w:right="848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(далее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ТСО)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процессе;</w:t>
      </w:r>
    </w:p>
    <w:p w14:paraId="7C96322E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line="272" w:lineRule="exact"/>
        <w:ind w:left="154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устанавливать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педагогически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целесообразные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взаимоотношения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обучающимися;</w:t>
      </w:r>
    </w:p>
    <w:p w14:paraId="29101895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16" w:line="249" w:lineRule="auto"/>
        <w:ind w:right="851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проводить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педагогический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отбор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контрольно-измерительных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диагностики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обучения;</w:t>
      </w:r>
    </w:p>
    <w:p w14:paraId="698BC7FF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9"/>
        <w:ind w:left="154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интерпретировать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диагностики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достижений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14:paraId="3284607F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before="12" w:line="249" w:lineRule="auto"/>
        <w:ind w:right="861" w:hanging="361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оценивать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процесс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уроках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всем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учебным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предметам,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выставлять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отметки;</w:t>
      </w:r>
    </w:p>
    <w:p w14:paraId="1B76C054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before="7" w:line="252" w:lineRule="auto"/>
        <w:ind w:right="860" w:hanging="361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самоанализ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самоконтроль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проведении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уроков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всем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учебным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предметам;</w:t>
      </w:r>
    </w:p>
    <w:p w14:paraId="35BD2857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before="1" w:line="249" w:lineRule="auto"/>
        <w:ind w:right="852" w:hanging="361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анализировать процесс и результаты педагогической деятельности и обучения по всем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учебным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предметам,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корректировать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совершенствовать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их;</w:t>
      </w:r>
    </w:p>
    <w:p w14:paraId="34C15292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before="2" w:line="254" w:lineRule="auto"/>
        <w:ind w:right="856" w:hanging="361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каллиграфически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писать,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соблюдать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нормы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русского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языка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устной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письменной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речи;</w:t>
      </w:r>
    </w:p>
    <w:p w14:paraId="77897105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line="272" w:lineRule="exact"/>
        <w:ind w:left="154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выразительно читать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литературные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тексты;</w:t>
      </w:r>
    </w:p>
    <w:p w14:paraId="6EC1BFAE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  <w:tab w:val="left" w:pos="2295"/>
          <w:tab w:val="left" w:pos="3196"/>
          <w:tab w:val="left" w:pos="3674"/>
          <w:tab w:val="left" w:pos="4710"/>
          <w:tab w:val="left" w:pos="6340"/>
          <w:tab w:val="left" w:pos="8062"/>
          <w:tab w:val="left" w:pos="9371"/>
        </w:tabs>
        <w:spacing w:before="13" w:line="254" w:lineRule="auto"/>
        <w:ind w:right="854" w:hanging="361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петь,</w:t>
      </w:r>
      <w:r>
        <w:rPr>
          <w:color w:val="000009"/>
          <w:sz w:val="24"/>
        </w:rPr>
        <w:tab/>
        <w:t>играть</w:t>
      </w:r>
      <w:r>
        <w:rPr>
          <w:color w:val="000009"/>
          <w:sz w:val="24"/>
        </w:rPr>
        <w:tab/>
        <w:t>на</w:t>
      </w:r>
      <w:r>
        <w:rPr>
          <w:color w:val="000009"/>
          <w:sz w:val="24"/>
        </w:rPr>
        <w:tab/>
        <w:t>детских</w:t>
      </w:r>
      <w:r>
        <w:rPr>
          <w:color w:val="000009"/>
          <w:sz w:val="24"/>
        </w:rPr>
        <w:tab/>
        <w:t>музыкальных</w:t>
      </w:r>
      <w:r>
        <w:rPr>
          <w:color w:val="000009"/>
          <w:sz w:val="24"/>
        </w:rPr>
        <w:tab/>
        <w:t>инструментах,</w:t>
      </w:r>
      <w:r>
        <w:rPr>
          <w:color w:val="000009"/>
          <w:sz w:val="24"/>
        </w:rPr>
        <w:tab/>
        <w:t>танцевать,</w:t>
      </w:r>
      <w:r>
        <w:rPr>
          <w:color w:val="000009"/>
          <w:sz w:val="24"/>
        </w:rPr>
        <w:tab/>
        <w:t>выполнять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физические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упражнения;</w:t>
      </w:r>
    </w:p>
    <w:p w14:paraId="19E36196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line="272" w:lineRule="exact"/>
        <w:ind w:left="154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изготавливать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поделки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материалов;</w:t>
      </w:r>
    </w:p>
    <w:p w14:paraId="43237635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before="12"/>
        <w:ind w:left="154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рисовать,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лепить,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конструировать;</w:t>
      </w:r>
    </w:p>
    <w:p w14:paraId="427AAA5E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before="16" w:line="249" w:lineRule="auto"/>
        <w:ind w:right="857" w:hanging="361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анализировать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уроки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установления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соответствия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содержания,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методов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средств,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поставленным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целям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задачам;</w:t>
      </w:r>
    </w:p>
    <w:p w14:paraId="76E6AD30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before="7"/>
        <w:ind w:left="154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самоанализ,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самоконтроль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проведении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уроков;</w:t>
      </w:r>
    </w:p>
    <w:p w14:paraId="0A8F10DD" w14:textId="77777777" w:rsidR="005F107F" w:rsidRDefault="005F107F">
      <w:pPr>
        <w:pStyle w:val="a3"/>
        <w:spacing w:before="7"/>
      </w:pPr>
    </w:p>
    <w:p w14:paraId="2D869CAB" w14:textId="77777777" w:rsidR="005F107F" w:rsidRDefault="00E7194F" w:rsidP="006C346A">
      <w:pPr>
        <w:pStyle w:val="2"/>
        <w:numPr>
          <w:ilvl w:val="3"/>
          <w:numId w:val="30"/>
        </w:numPr>
        <w:tabs>
          <w:tab w:val="left" w:pos="5668"/>
        </w:tabs>
        <w:spacing w:before="1"/>
        <w:ind w:left="5667" w:hanging="347"/>
        <w:jc w:val="both"/>
      </w:pPr>
      <w:r>
        <w:t>знать:</w:t>
      </w:r>
    </w:p>
    <w:p w14:paraId="2035104F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6" w:line="249" w:lineRule="auto"/>
        <w:ind w:right="856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особенности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14:paraId="2EBF656A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2" w:line="252" w:lineRule="auto"/>
        <w:ind w:right="857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требования федерального государственного образовательного стандарта начального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 образования и примерные основные образовательные программы начального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образования;</w:t>
      </w:r>
    </w:p>
    <w:p w14:paraId="7FA26E9E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line="252" w:lineRule="auto"/>
        <w:ind w:right="856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программы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учебно-методические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комплекты,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образовательного процесса по основным образовательным программам начального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образования;</w:t>
      </w:r>
    </w:p>
    <w:p w14:paraId="157A9ECF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4" w:line="249" w:lineRule="auto"/>
        <w:ind w:right="858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вопросы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преемственности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образования;</w:t>
      </w:r>
    </w:p>
    <w:p w14:paraId="1C2B24F9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3"/>
        <w:ind w:left="154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воспитательные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возможности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урока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начальной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школе;</w:t>
      </w:r>
    </w:p>
    <w:p w14:paraId="3E3619A8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16"/>
        <w:ind w:left="154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методы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 приемы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мотивации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учебно-познавательной деятельности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уроках</w:t>
      </w:r>
    </w:p>
    <w:p w14:paraId="3C831A86" w14:textId="77777777" w:rsidR="005F107F" w:rsidRDefault="005F107F">
      <w:pPr>
        <w:jc w:val="both"/>
        <w:rPr>
          <w:rFonts w:ascii="Symbol" w:hAnsi="Symbol"/>
          <w:sz w:val="20"/>
        </w:rPr>
        <w:sectPr w:rsidR="005F107F">
          <w:pgSz w:w="11910" w:h="16840"/>
          <w:pgMar w:top="760" w:right="0" w:bottom="280" w:left="580" w:header="720" w:footer="720" w:gutter="0"/>
          <w:cols w:space="720"/>
        </w:sectPr>
      </w:pPr>
    </w:p>
    <w:p w14:paraId="0C9D4E04" w14:textId="77777777" w:rsidR="005F107F" w:rsidRDefault="00E7194F">
      <w:pPr>
        <w:pStyle w:val="a3"/>
        <w:spacing w:before="73"/>
        <w:ind w:left="1557"/>
      </w:pPr>
      <w:r>
        <w:rPr>
          <w:color w:val="000009"/>
        </w:rPr>
        <w:lastRenderedPageBreak/>
        <w:t>по всем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предметам;</w:t>
      </w:r>
    </w:p>
    <w:p w14:paraId="09C69FEF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before="17" w:line="249" w:lineRule="auto"/>
        <w:ind w:right="855" w:hanging="361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особенности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одаренных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младшего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школьного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возраста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проблемами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развитии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трудностями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обучении;</w:t>
      </w:r>
    </w:p>
    <w:p w14:paraId="23F25B4F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  <w:tab w:val="left" w:pos="2511"/>
          <w:tab w:val="left" w:pos="3902"/>
          <w:tab w:val="left" w:pos="7038"/>
          <w:tab w:val="left" w:pos="7988"/>
          <w:tab w:val="left" w:pos="8314"/>
          <w:tab w:val="left" w:pos="9312"/>
        </w:tabs>
        <w:spacing w:before="2" w:line="254" w:lineRule="auto"/>
        <w:ind w:right="850" w:hanging="361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основы</w:t>
      </w:r>
      <w:r>
        <w:rPr>
          <w:color w:val="000009"/>
          <w:sz w:val="24"/>
        </w:rPr>
        <w:tab/>
        <w:t>построения</w:t>
      </w:r>
      <w:r>
        <w:rPr>
          <w:color w:val="000009"/>
          <w:sz w:val="24"/>
        </w:rPr>
        <w:tab/>
        <w:t>коррекционно-развивающей</w:t>
      </w:r>
      <w:r>
        <w:rPr>
          <w:color w:val="000009"/>
          <w:sz w:val="24"/>
        </w:rPr>
        <w:tab/>
        <w:t>работы</w:t>
      </w:r>
      <w:r>
        <w:rPr>
          <w:color w:val="000009"/>
          <w:sz w:val="24"/>
        </w:rPr>
        <w:tab/>
        <w:t>с</w:t>
      </w:r>
      <w:r>
        <w:rPr>
          <w:color w:val="000009"/>
          <w:sz w:val="24"/>
        </w:rPr>
        <w:tab/>
        <w:t>детьми,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имеющими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трудности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обучении;</w:t>
      </w:r>
    </w:p>
    <w:p w14:paraId="23A5A41E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line="272" w:lineRule="exact"/>
        <w:ind w:left="154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основы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воспитания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одаренных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детей;</w:t>
      </w:r>
    </w:p>
    <w:p w14:paraId="2495D224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before="17"/>
        <w:ind w:left="154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основные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виды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ТСО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применение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образовательном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процессе;</w:t>
      </w:r>
    </w:p>
    <w:p w14:paraId="22AB6E3F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12" w:line="252" w:lineRule="auto"/>
        <w:ind w:right="855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содержание основных учебных предметов начального общего образования в объеме,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достаточном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методику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преподавания:</w:t>
      </w:r>
    </w:p>
    <w:p w14:paraId="25B11F16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line="249" w:lineRule="auto"/>
        <w:ind w:right="851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русского языка, детской литературы, начального курса математики, естествознания,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физической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культуры;</w:t>
      </w:r>
    </w:p>
    <w:p w14:paraId="17024B50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7" w:line="249" w:lineRule="auto"/>
        <w:ind w:right="856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элементы музыкальной грамоты и музыкальный репертуар по программе начального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 образования, основы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изобразительной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грамоты,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рисования,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лепки,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аппликации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 конструирования,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технологии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художественной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обработки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материалов;</w:t>
      </w:r>
    </w:p>
    <w:p w14:paraId="4E0FF801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7"/>
        <w:ind w:left="154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требования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содержанию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уровню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подготовки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14:paraId="55AA2431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before="12" w:line="254" w:lineRule="auto"/>
        <w:ind w:right="855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методы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(по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всем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учебным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предметам);</w:t>
      </w:r>
    </w:p>
    <w:p w14:paraId="7B3B3FDE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3"/>
        </w:tabs>
        <w:spacing w:line="272" w:lineRule="exact"/>
        <w:ind w:left="1542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методику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составления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педагогической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характеристики ребенка;</w:t>
      </w:r>
    </w:p>
    <w:p w14:paraId="2B0E2036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before="13" w:line="254" w:lineRule="auto"/>
        <w:ind w:right="859" w:hanging="361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основы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оценочной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учителя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начальных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классов,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критерии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выставления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отметок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виды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учета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успеваемости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14:paraId="57F67522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line="272" w:lineRule="exact"/>
        <w:ind w:left="154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педагогические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гигиенические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уроках;</w:t>
      </w:r>
    </w:p>
    <w:p w14:paraId="24F87810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before="12"/>
        <w:ind w:left="1542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логику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анализа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уроков;</w:t>
      </w:r>
    </w:p>
    <w:p w14:paraId="6B22C810" w14:textId="77777777" w:rsidR="005F107F" w:rsidRDefault="00E7194F" w:rsidP="006C346A">
      <w:pPr>
        <w:pStyle w:val="a4"/>
        <w:numPr>
          <w:ilvl w:val="2"/>
          <w:numId w:val="30"/>
        </w:numPr>
        <w:tabs>
          <w:tab w:val="left" w:pos="1542"/>
          <w:tab w:val="left" w:pos="1543"/>
        </w:tabs>
        <w:spacing w:before="14"/>
        <w:ind w:left="1542"/>
        <w:rPr>
          <w:rFonts w:ascii="Symbol" w:hAnsi="Symbol"/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документации, 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оформлению.</w:t>
      </w:r>
    </w:p>
    <w:p w14:paraId="30620E3E" w14:textId="77777777" w:rsidR="005F107F" w:rsidRDefault="005F107F">
      <w:pPr>
        <w:pStyle w:val="a3"/>
        <w:spacing w:before="6"/>
        <w:rPr>
          <w:sz w:val="23"/>
        </w:rPr>
      </w:pPr>
    </w:p>
    <w:p w14:paraId="3CC920E3" w14:textId="77777777" w:rsidR="005F107F" w:rsidRDefault="00E7194F">
      <w:pPr>
        <w:pStyle w:val="a3"/>
        <w:spacing w:line="242" w:lineRule="auto"/>
        <w:ind w:left="1379" w:right="851"/>
        <w:jc w:val="both"/>
      </w:pPr>
      <w:r>
        <w:t>Освоение профессионального модуля обеспечивает формирование общих компетенций:</w:t>
      </w:r>
      <w:r>
        <w:rPr>
          <w:spacing w:val="-57"/>
        </w:rPr>
        <w:t xml:space="preserve"> </w:t>
      </w:r>
      <w:r>
        <w:t>ОК</w:t>
      </w:r>
      <w:r>
        <w:rPr>
          <w:spacing w:val="32"/>
        </w:rPr>
        <w:t xml:space="preserve"> </w:t>
      </w:r>
      <w:r>
        <w:t>1.</w:t>
      </w:r>
      <w:r>
        <w:rPr>
          <w:spacing w:val="32"/>
        </w:rPr>
        <w:t xml:space="preserve"> </w:t>
      </w:r>
      <w:r>
        <w:t>Понимать</w:t>
      </w:r>
      <w:r>
        <w:rPr>
          <w:spacing w:val="32"/>
        </w:rPr>
        <w:t xml:space="preserve"> </w:t>
      </w:r>
      <w:r>
        <w:t>сущность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социальную</w:t>
      </w:r>
      <w:r>
        <w:rPr>
          <w:spacing w:val="33"/>
        </w:rPr>
        <w:t xml:space="preserve"> </w:t>
      </w:r>
      <w:r>
        <w:t>значимость</w:t>
      </w:r>
      <w:r>
        <w:rPr>
          <w:spacing w:val="32"/>
        </w:rPr>
        <w:t xml:space="preserve"> </w:t>
      </w:r>
      <w:r>
        <w:t>своей</w:t>
      </w:r>
      <w:r>
        <w:rPr>
          <w:spacing w:val="31"/>
        </w:rPr>
        <w:t xml:space="preserve"> </w:t>
      </w:r>
      <w:r>
        <w:t>будущей</w:t>
      </w:r>
      <w:r>
        <w:rPr>
          <w:spacing w:val="36"/>
        </w:rPr>
        <w:t xml:space="preserve"> </w:t>
      </w:r>
      <w:r>
        <w:t>профессии,</w:t>
      </w:r>
    </w:p>
    <w:p w14:paraId="0AFF7F6E" w14:textId="77777777" w:rsidR="005F107F" w:rsidRDefault="00E7194F">
      <w:pPr>
        <w:pStyle w:val="a3"/>
        <w:spacing w:line="271" w:lineRule="exact"/>
        <w:ind w:left="836"/>
        <w:jc w:val="both"/>
      </w:pPr>
      <w:r>
        <w:t>проявлять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устойчивый</w:t>
      </w:r>
      <w:r>
        <w:rPr>
          <w:spacing w:val="-3"/>
        </w:rPr>
        <w:t xml:space="preserve"> </w:t>
      </w:r>
      <w:r>
        <w:t>интерес.</w:t>
      </w:r>
    </w:p>
    <w:p w14:paraId="06C86612" w14:textId="77777777" w:rsidR="005F107F" w:rsidRDefault="00E7194F">
      <w:pPr>
        <w:pStyle w:val="a3"/>
        <w:spacing w:before="5" w:line="237" w:lineRule="auto"/>
        <w:ind w:left="836" w:right="850" w:firstLine="542"/>
        <w:jc w:val="both"/>
      </w:pPr>
      <w:r>
        <w:t>ОК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качество.</w:t>
      </w:r>
    </w:p>
    <w:p w14:paraId="5100827A" w14:textId="77777777" w:rsidR="005F107F" w:rsidRDefault="00E7194F">
      <w:pPr>
        <w:pStyle w:val="a3"/>
        <w:spacing w:before="3" w:line="275" w:lineRule="exact"/>
        <w:ind w:left="1379"/>
        <w:jc w:val="both"/>
      </w:pPr>
      <w:r>
        <w:t>ОК</w:t>
      </w:r>
      <w:r>
        <w:rPr>
          <w:spacing w:val="-4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 и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-6"/>
        </w:rPr>
        <w:t xml:space="preserve"> </w:t>
      </w:r>
      <w:r>
        <w:t>ситуациях.</w:t>
      </w:r>
    </w:p>
    <w:p w14:paraId="1B9A562B" w14:textId="77777777" w:rsidR="005F107F" w:rsidRDefault="00E7194F">
      <w:pPr>
        <w:pStyle w:val="a3"/>
        <w:spacing w:line="242" w:lineRule="auto"/>
        <w:ind w:left="836" w:right="840" w:firstLine="542"/>
        <w:jc w:val="both"/>
      </w:pPr>
      <w:r>
        <w:t>ОК 4. Осуществлять поиск, анализ и оценку информации, необходимой для постановки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задач,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</w:p>
    <w:p w14:paraId="0AE86CEA" w14:textId="77777777" w:rsidR="005F107F" w:rsidRDefault="00E7194F">
      <w:pPr>
        <w:pStyle w:val="a3"/>
        <w:spacing w:line="242" w:lineRule="auto"/>
        <w:ind w:left="836" w:right="849" w:firstLine="542"/>
        <w:jc w:val="both"/>
      </w:pPr>
      <w:r>
        <w:t>ОК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деятельности.</w:t>
      </w:r>
    </w:p>
    <w:p w14:paraId="11A716D1" w14:textId="77777777" w:rsidR="005F107F" w:rsidRDefault="00E7194F">
      <w:pPr>
        <w:pStyle w:val="a3"/>
        <w:spacing w:line="242" w:lineRule="auto"/>
        <w:ind w:left="836" w:right="842" w:firstLine="542"/>
        <w:jc w:val="both"/>
      </w:pPr>
      <w:r>
        <w:t>ОК 6. Работать в коллективе и команде, взаимодействовать</w:t>
      </w:r>
      <w:r>
        <w:rPr>
          <w:spacing w:val="60"/>
        </w:rPr>
        <w:t xml:space="preserve"> </w:t>
      </w:r>
      <w:r>
        <w:t>с руководством, коллегами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партнерами.</w:t>
      </w:r>
    </w:p>
    <w:p w14:paraId="5223002E" w14:textId="77777777" w:rsidR="005F107F" w:rsidRDefault="00E7194F">
      <w:pPr>
        <w:pStyle w:val="a3"/>
        <w:ind w:left="836" w:right="855" w:firstLine="542"/>
        <w:jc w:val="both"/>
      </w:pPr>
      <w:r>
        <w:t>ОК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14:paraId="23CABDA7" w14:textId="77777777" w:rsidR="005F107F" w:rsidRDefault="00E7194F">
      <w:pPr>
        <w:pStyle w:val="a3"/>
        <w:spacing w:line="237" w:lineRule="auto"/>
        <w:ind w:left="836" w:right="848" w:firstLine="542"/>
        <w:jc w:val="both"/>
      </w:pPr>
      <w:r>
        <w:t>ОК 8.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t>заниматься самообразованием,</w:t>
      </w:r>
      <w:r>
        <w:rPr>
          <w:spacing w:val="-6"/>
        </w:rPr>
        <w:t xml:space="preserve"> </w:t>
      </w:r>
      <w:r>
        <w:t>осознанно</w:t>
      </w:r>
      <w:r>
        <w:rPr>
          <w:spacing w:val="4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повышение квалификации.</w:t>
      </w:r>
    </w:p>
    <w:p w14:paraId="33DA7A73" w14:textId="77777777" w:rsidR="005F107F" w:rsidRDefault="00E7194F">
      <w:pPr>
        <w:pStyle w:val="a3"/>
        <w:spacing w:line="237" w:lineRule="auto"/>
        <w:ind w:left="836" w:right="852" w:firstLine="542"/>
        <w:jc w:val="both"/>
      </w:pPr>
      <w:r>
        <w:t>ОК 9. Осуществлять профессиональную деятельность в условиях обновления ее 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смены</w:t>
      </w:r>
      <w:r>
        <w:rPr>
          <w:spacing w:val="3"/>
        </w:rPr>
        <w:t xml:space="preserve"> </w:t>
      </w:r>
      <w:r>
        <w:t>технологий.</w:t>
      </w:r>
    </w:p>
    <w:p w14:paraId="5F984BE4" w14:textId="77777777" w:rsidR="005F107F" w:rsidRDefault="00E7194F">
      <w:pPr>
        <w:pStyle w:val="a3"/>
        <w:spacing w:line="237" w:lineRule="auto"/>
        <w:ind w:left="836" w:right="849" w:firstLine="542"/>
        <w:jc w:val="both"/>
      </w:pPr>
      <w:r>
        <w:t>ОК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детей.</w:t>
      </w:r>
    </w:p>
    <w:p w14:paraId="70A459EB" w14:textId="77777777" w:rsidR="005F107F" w:rsidRDefault="00E7194F">
      <w:pPr>
        <w:pStyle w:val="a3"/>
        <w:spacing w:before="5" w:line="237" w:lineRule="auto"/>
        <w:ind w:left="836" w:right="853" w:firstLine="542"/>
        <w:jc w:val="both"/>
      </w:pPr>
      <w:r>
        <w:t>ОК 11. Строить профессиональную деятельность с соблюдением правовых норм, ее</w:t>
      </w:r>
      <w:r>
        <w:rPr>
          <w:spacing w:val="1"/>
        </w:rPr>
        <w:t xml:space="preserve"> </w:t>
      </w:r>
      <w:r>
        <w:t>регулирующих.</w:t>
      </w:r>
    </w:p>
    <w:p w14:paraId="6C1A8261" w14:textId="00DF1F2A" w:rsidR="005F107F" w:rsidRDefault="005F107F">
      <w:pPr>
        <w:pStyle w:val="a3"/>
        <w:spacing w:before="1"/>
      </w:pPr>
    </w:p>
    <w:p w14:paraId="0ABB33A7" w14:textId="4AB93348" w:rsidR="00882E67" w:rsidRDefault="00882E67">
      <w:pPr>
        <w:pStyle w:val="a3"/>
        <w:spacing w:before="1"/>
      </w:pPr>
    </w:p>
    <w:p w14:paraId="3DF13D8A" w14:textId="6AD2BA56" w:rsidR="00882E67" w:rsidRDefault="00882E67">
      <w:pPr>
        <w:pStyle w:val="a3"/>
        <w:spacing w:before="1"/>
      </w:pPr>
    </w:p>
    <w:p w14:paraId="314361F7" w14:textId="011209CA" w:rsidR="00882E67" w:rsidRDefault="00882E67">
      <w:pPr>
        <w:pStyle w:val="a3"/>
        <w:spacing w:before="1"/>
      </w:pPr>
    </w:p>
    <w:p w14:paraId="2C0E41AE" w14:textId="39FA8C00" w:rsidR="00882E67" w:rsidRDefault="00882E67">
      <w:pPr>
        <w:pStyle w:val="a3"/>
        <w:spacing w:before="1"/>
      </w:pPr>
    </w:p>
    <w:p w14:paraId="5BD9AE88" w14:textId="49098759" w:rsidR="00882E67" w:rsidRDefault="00882E67">
      <w:pPr>
        <w:pStyle w:val="a3"/>
        <w:spacing w:before="1"/>
      </w:pPr>
    </w:p>
    <w:p w14:paraId="0D9A4969" w14:textId="77777777" w:rsidR="00882E67" w:rsidRDefault="00882E67">
      <w:pPr>
        <w:pStyle w:val="a3"/>
        <w:spacing w:before="1"/>
      </w:pPr>
    </w:p>
    <w:p w14:paraId="5008C6BD" w14:textId="77777777" w:rsidR="005F107F" w:rsidRDefault="00E7194F">
      <w:pPr>
        <w:pStyle w:val="2"/>
        <w:ind w:left="1557" w:right="849" w:hanging="361"/>
        <w:jc w:val="both"/>
      </w:pPr>
      <w:r>
        <w:lastRenderedPageBreak/>
        <w:t>Гармонизация стандартов. Изменения, связанные с внедрением 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"Педагог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общем,</w:t>
      </w:r>
      <w:r>
        <w:rPr>
          <w:spacing w:val="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общем,</w:t>
      </w:r>
      <w:r>
        <w:rPr>
          <w:spacing w:val="1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образовании)</w:t>
      </w:r>
      <w:r>
        <w:rPr>
          <w:spacing w:val="-3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</w:t>
      </w:r>
    </w:p>
    <w:p w14:paraId="1F6C80A9" w14:textId="77777777" w:rsidR="005F107F" w:rsidRDefault="00E7194F">
      <w:pPr>
        <w:spacing w:before="68"/>
        <w:ind w:left="1348" w:right="1002"/>
        <w:jc w:val="center"/>
        <w:rPr>
          <w:b/>
          <w:sz w:val="24"/>
        </w:rPr>
      </w:pPr>
      <w:r>
        <w:rPr>
          <w:b/>
          <w:sz w:val="24"/>
        </w:rPr>
        <w:t>Учебная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производственная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профилю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специальности)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практика</w:t>
      </w:r>
    </w:p>
    <w:p w14:paraId="209087C6" w14:textId="77777777" w:rsidR="005F107F" w:rsidRDefault="005F107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48"/>
        <w:gridCol w:w="1032"/>
        <w:gridCol w:w="60"/>
        <w:gridCol w:w="958"/>
        <w:gridCol w:w="74"/>
        <w:gridCol w:w="4474"/>
        <w:gridCol w:w="130"/>
      </w:tblGrid>
      <w:tr w:rsidR="005F107F" w14:paraId="27BED864" w14:textId="77777777" w:rsidTr="00882E67">
        <w:trPr>
          <w:trHeight w:val="277"/>
        </w:trPr>
        <w:tc>
          <w:tcPr>
            <w:tcW w:w="6028" w:type="dxa"/>
            <w:gridSpan w:val="6"/>
          </w:tcPr>
          <w:p w14:paraId="63B56921" w14:textId="77777777" w:rsidR="005F107F" w:rsidRDefault="00E7194F">
            <w:pPr>
              <w:pStyle w:val="TableParagraph"/>
              <w:spacing w:line="258" w:lineRule="exact"/>
              <w:ind w:left="137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4604" w:type="dxa"/>
            <w:gridSpan w:val="2"/>
            <w:vMerge w:val="restart"/>
          </w:tcPr>
          <w:p w14:paraId="418F0BA7" w14:textId="77777777" w:rsidR="005F107F" w:rsidRDefault="00E7194F">
            <w:pPr>
              <w:pStyle w:val="TableParagraph"/>
              <w:spacing w:line="273" w:lineRule="exact"/>
              <w:ind w:left="1070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</w:p>
        </w:tc>
      </w:tr>
      <w:tr w:rsidR="005F107F" w14:paraId="639D843E" w14:textId="77777777" w:rsidTr="00882E67">
        <w:trPr>
          <w:trHeight w:val="273"/>
        </w:trPr>
        <w:tc>
          <w:tcPr>
            <w:tcW w:w="3904" w:type="dxa"/>
            <w:gridSpan w:val="2"/>
          </w:tcPr>
          <w:p w14:paraId="5F803C2F" w14:textId="77777777" w:rsidR="005F107F" w:rsidRDefault="00E7194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1092" w:type="dxa"/>
            <w:gridSpan w:val="2"/>
            <w:tcBorders>
              <w:right w:val="single" w:sz="6" w:space="0" w:color="000000"/>
            </w:tcBorders>
          </w:tcPr>
          <w:p w14:paraId="5591B855" w14:textId="77777777" w:rsidR="005F107F" w:rsidRDefault="00E7194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1032" w:type="dxa"/>
            <w:gridSpan w:val="2"/>
            <w:tcBorders>
              <w:left w:val="single" w:sz="6" w:space="0" w:color="000000"/>
            </w:tcBorders>
          </w:tcPr>
          <w:p w14:paraId="525965E0" w14:textId="77777777" w:rsidR="005F107F" w:rsidRDefault="00E7194F">
            <w:pPr>
              <w:pStyle w:val="TableParagraph"/>
              <w:spacing w:line="25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4604" w:type="dxa"/>
            <w:gridSpan w:val="2"/>
            <w:vMerge/>
            <w:tcBorders>
              <w:top w:val="nil"/>
            </w:tcBorders>
          </w:tcPr>
          <w:p w14:paraId="4AA629C7" w14:textId="77777777" w:rsidR="005F107F" w:rsidRDefault="005F107F">
            <w:pPr>
              <w:rPr>
                <w:sz w:val="2"/>
                <w:szCs w:val="2"/>
              </w:rPr>
            </w:pPr>
          </w:p>
        </w:tc>
      </w:tr>
      <w:tr w:rsidR="005F107F" w14:paraId="38DABA00" w14:textId="77777777" w:rsidTr="00882E67">
        <w:trPr>
          <w:trHeight w:val="2211"/>
        </w:trPr>
        <w:tc>
          <w:tcPr>
            <w:tcW w:w="3904" w:type="dxa"/>
            <w:gridSpan w:val="2"/>
          </w:tcPr>
          <w:p w14:paraId="2CE72D45" w14:textId="77777777" w:rsidR="005F107F" w:rsidRDefault="00E7194F">
            <w:pPr>
              <w:pStyle w:val="TableParagraph"/>
              <w:tabs>
                <w:tab w:val="left" w:pos="1558"/>
                <w:tab w:val="left" w:pos="2009"/>
                <w:tab w:val="left" w:pos="2830"/>
              </w:tabs>
              <w:spacing w:before="1"/>
              <w:ind w:left="143" w:right="9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ИКТ);</w:t>
            </w:r>
          </w:p>
        </w:tc>
        <w:tc>
          <w:tcPr>
            <w:tcW w:w="1092" w:type="dxa"/>
            <w:gridSpan w:val="2"/>
            <w:tcBorders>
              <w:right w:val="single" w:sz="6" w:space="0" w:color="000000"/>
            </w:tcBorders>
          </w:tcPr>
          <w:p w14:paraId="3BC07560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gridSpan w:val="2"/>
            <w:tcBorders>
              <w:left w:val="single" w:sz="6" w:space="0" w:color="000000"/>
            </w:tcBorders>
          </w:tcPr>
          <w:p w14:paraId="6163BE63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  <w:gridSpan w:val="2"/>
          </w:tcPr>
          <w:p w14:paraId="4A8BC5FD" w14:textId="77777777" w:rsidR="005F107F" w:rsidRDefault="00E7194F">
            <w:pPr>
              <w:pStyle w:val="TableParagraph"/>
              <w:tabs>
                <w:tab w:val="left" w:pos="1559"/>
                <w:tab w:val="left" w:pos="3579"/>
              </w:tabs>
              <w:spacing w:before="1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внесено</w:t>
            </w:r>
            <w:r>
              <w:rPr>
                <w:sz w:val="24"/>
              </w:rPr>
              <w:tab/>
              <w:t>практическое</w:t>
            </w:r>
            <w:r>
              <w:rPr>
                <w:sz w:val="24"/>
              </w:rPr>
              <w:tab/>
              <w:t>задание: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</w:p>
          <w:p w14:paraId="6F375592" w14:textId="77777777" w:rsidR="005F107F" w:rsidRDefault="00E7194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технологий</w:t>
            </w:r>
          </w:p>
        </w:tc>
      </w:tr>
      <w:tr w:rsidR="005F107F" w14:paraId="4D2E90FA" w14:textId="77777777" w:rsidTr="00882E67">
        <w:trPr>
          <w:trHeight w:val="1937"/>
        </w:trPr>
        <w:tc>
          <w:tcPr>
            <w:tcW w:w="3904" w:type="dxa"/>
            <w:gridSpan w:val="2"/>
          </w:tcPr>
          <w:p w14:paraId="3A1E647F" w14:textId="77777777" w:rsidR="005F107F" w:rsidRDefault="00E7194F">
            <w:pPr>
              <w:pStyle w:val="TableParagraph"/>
              <w:tabs>
                <w:tab w:val="left" w:pos="1996"/>
              </w:tabs>
              <w:spacing w:before="1"/>
              <w:ind w:left="143" w:right="9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универсальных учебных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14:paraId="3B023574" w14:textId="77777777" w:rsidR="005F107F" w:rsidRDefault="00E7194F">
            <w:pPr>
              <w:pStyle w:val="TableParagraph"/>
              <w:spacing w:before="1"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1092" w:type="dxa"/>
            <w:gridSpan w:val="2"/>
            <w:tcBorders>
              <w:right w:val="single" w:sz="6" w:space="0" w:color="000000"/>
            </w:tcBorders>
          </w:tcPr>
          <w:p w14:paraId="5EC96A65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gridSpan w:val="2"/>
            <w:tcBorders>
              <w:left w:val="single" w:sz="6" w:space="0" w:color="000000"/>
            </w:tcBorders>
          </w:tcPr>
          <w:p w14:paraId="70039AED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  <w:gridSpan w:val="2"/>
          </w:tcPr>
          <w:p w14:paraId="555B6810" w14:textId="77777777" w:rsidR="005F107F" w:rsidRDefault="00E7194F">
            <w:pPr>
              <w:pStyle w:val="TableParagraph"/>
              <w:tabs>
                <w:tab w:val="left" w:pos="1559"/>
                <w:tab w:val="left" w:pos="3579"/>
              </w:tabs>
              <w:spacing w:before="1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внесено</w:t>
            </w:r>
            <w:r>
              <w:rPr>
                <w:sz w:val="24"/>
              </w:rPr>
              <w:tab/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планирование работы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</w:p>
          <w:p w14:paraId="2EB4124B" w14:textId="77777777" w:rsidR="005F107F" w:rsidRDefault="00E7194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</w:tr>
      <w:tr w:rsidR="005F107F" w14:paraId="7243422F" w14:textId="77777777" w:rsidTr="00882E67">
        <w:trPr>
          <w:trHeight w:val="3318"/>
        </w:trPr>
        <w:tc>
          <w:tcPr>
            <w:tcW w:w="3904" w:type="dxa"/>
            <w:gridSpan w:val="2"/>
          </w:tcPr>
          <w:p w14:paraId="0E7C9679" w14:textId="77777777" w:rsidR="005F107F" w:rsidRDefault="00E7194F">
            <w:pPr>
              <w:pStyle w:val="TableParagraph"/>
              <w:tabs>
                <w:tab w:val="left" w:pos="1962"/>
              </w:tabs>
              <w:ind w:left="143" w:right="92"/>
              <w:jc w:val="both"/>
              <w:rPr>
                <w:sz w:val="24"/>
              </w:rPr>
            </w:pPr>
            <w:r>
              <w:rPr>
                <w:sz w:val="24"/>
              </w:rPr>
              <w:t>объективная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неравномерности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девочек;</w:t>
            </w:r>
          </w:p>
        </w:tc>
        <w:tc>
          <w:tcPr>
            <w:tcW w:w="1092" w:type="dxa"/>
            <w:gridSpan w:val="2"/>
            <w:tcBorders>
              <w:right w:val="single" w:sz="6" w:space="0" w:color="000000"/>
            </w:tcBorders>
          </w:tcPr>
          <w:p w14:paraId="5CA556A7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gridSpan w:val="2"/>
            <w:tcBorders>
              <w:left w:val="single" w:sz="6" w:space="0" w:color="000000"/>
            </w:tcBorders>
          </w:tcPr>
          <w:p w14:paraId="4DFA356F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  <w:gridSpan w:val="2"/>
          </w:tcPr>
          <w:p w14:paraId="12E0CB54" w14:textId="77777777" w:rsidR="005F107F" w:rsidRDefault="00E7194F">
            <w:pPr>
              <w:pStyle w:val="TableParagraph"/>
              <w:tabs>
                <w:tab w:val="left" w:pos="1774"/>
                <w:tab w:val="left" w:pos="2650"/>
                <w:tab w:val="left" w:pos="3395"/>
                <w:tab w:val="left" w:pos="3716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специальности)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внесено практическое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объективная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неравномерности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своеобразия</w:t>
            </w:r>
          </w:p>
          <w:p w14:paraId="54E50D7C" w14:textId="77777777" w:rsidR="005F107F" w:rsidRDefault="00E7194F">
            <w:pPr>
              <w:pStyle w:val="TableParagraph"/>
              <w:spacing w:line="278" w:lineRule="exact"/>
              <w:ind w:left="105" w:right="94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5F107F" w14:paraId="7225DB04" w14:textId="77777777" w:rsidTr="00882E67">
        <w:trPr>
          <w:trHeight w:val="2761"/>
        </w:trPr>
        <w:tc>
          <w:tcPr>
            <w:tcW w:w="3904" w:type="dxa"/>
            <w:gridSpan w:val="2"/>
          </w:tcPr>
          <w:p w14:paraId="194EF3BF" w14:textId="77777777" w:rsidR="005F107F" w:rsidRDefault="00E7194F">
            <w:pPr>
              <w:pStyle w:val="TableParagraph"/>
              <w:tabs>
                <w:tab w:val="left" w:pos="2845"/>
              </w:tabs>
              <w:ind w:left="143"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первоклассника;</w:t>
            </w:r>
          </w:p>
        </w:tc>
        <w:tc>
          <w:tcPr>
            <w:tcW w:w="1092" w:type="dxa"/>
            <w:gridSpan w:val="2"/>
            <w:tcBorders>
              <w:right w:val="single" w:sz="6" w:space="0" w:color="000000"/>
            </w:tcBorders>
          </w:tcPr>
          <w:p w14:paraId="04E9A4CE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gridSpan w:val="2"/>
            <w:tcBorders>
              <w:left w:val="single" w:sz="6" w:space="0" w:color="000000"/>
            </w:tcBorders>
          </w:tcPr>
          <w:p w14:paraId="12643214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  <w:gridSpan w:val="2"/>
          </w:tcPr>
          <w:p w14:paraId="28E1E86F" w14:textId="77777777" w:rsidR="005F107F" w:rsidRDefault="00E7194F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(«Первые дни ребёнка в школе»)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 задание:</w:t>
            </w:r>
          </w:p>
          <w:p w14:paraId="7D9EA284" w14:textId="77777777" w:rsidR="005F107F" w:rsidRDefault="00E7194F">
            <w:pPr>
              <w:pStyle w:val="TableParagraph"/>
              <w:tabs>
                <w:tab w:val="left" w:pos="1699"/>
                <w:tab w:val="left" w:pos="1942"/>
                <w:tab w:val="left" w:pos="2628"/>
                <w:tab w:val="left" w:pos="3530"/>
              </w:tabs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ситуации</w:t>
            </w:r>
            <w:r>
              <w:rPr>
                <w:sz w:val="24"/>
              </w:rPr>
              <w:tab/>
              <w:t>развития</w:t>
            </w:r>
          </w:p>
          <w:p w14:paraId="49CDAAFF" w14:textId="77777777" w:rsidR="005F107F" w:rsidRDefault="00E7194F">
            <w:pPr>
              <w:pStyle w:val="TableParagraph"/>
              <w:tabs>
                <w:tab w:val="left" w:pos="2707"/>
              </w:tabs>
              <w:spacing w:line="278" w:lineRule="exact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первоклассника,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планированию.</w:t>
            </w:r>
          </w:p>
        </w:tc>
      </w:tr>
      <w:tr w:rsidR="005F107F" w14:paraId="6D2747C4" w14:textId="77777777" w:rsidTr="00882E67">
        <w:trPr>
          <w:trHeight w:val="3590"/>
        </w:trPr>
        <w:tc>
          <w:tcPr>
            <w:tcW w:w="3904" w:type="dxa"/>
            <w:gridSpan w:val="2"/>
          </w:tcPr>
          <w:p w14:paraId="31501540" w14:textId="77777777" w:rsidR="005F107F" w:rsidRDefault="00E7194F" w:rsidP="00882E67">
            <w:pPr>
              <w:pStyle w:val="TableParagraph"/>
              <w:tabs>
                <w:tab w:val="left" w:pos="1616"/>
                <w:tab w:val="left" w:pos="1994"/>
                <w:tab w:val="left" w:pos="2081"/>
                <w:tab w:val="left" w:pos="2144"/>
                <w:tab w:val="left" w:pos="2349"/>
                <w:tab w:val="left" w:pos="2738"/>
                <w:tab w:val="left" w:pos="2907"/>
                <w:tab w:val="left" w:pos="3027"/>
                <w:tab w:val="left" w:pos="361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lastRenderedPageBreak/>
              <w:t>корректировка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младшего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воспитания),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своеобразия</w:t>
            </w:r>
          </w:p>
          <w:p w14:paraId="684C0832" w14:textId="77777777" w:rsidR="005F107F" w:rsidRDefault="00E7194F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девочек;</w:t>
            </w:r>
          </w:p>
        </w:tc>
        <w:tc>
          <w:tcPr>
            <w:tcW w:w="1092" w:type="dxa"/>
            <w:gridSpan w:val="2"/>
            <w:tcBorders>
              <w:right w:val="single" w:sz="6" w:space="0" w:color="000000"/>
            </w:tcBorders>
          </w:tcPr>
          <w:p w14:paraId="47E35F19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gridSpan w:val="2"/>
            <w:tcBorders>
              <w:left w:val="single" w:sz="6" w:space="0" w:color="000000"/>
            </w:tcBorders>
          </w:tcPr>
          <w:p w14:paraId="78C4225D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  <w:gridSpan w:val="2"/>
          </w:tcPr>
          <w:p w14:paraId="17673349" w14:textId="77777777" w:rsidR="005F107F" w:rsidRDefault="00E7194F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В тематический план учебной 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внесено практическое задание: 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 возраста,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обучающихся,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санитарно-гигиеническими нормами,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своеобразия динамики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мальчиков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</w:tr>
      <w:tr w:rsidR="005F107F" w14:paraId="69D3EE03" w14:textId="77777777">
        <w:trPr>
          <w:gridAfter w:val="1"/>
          <w:wAfter w:w="130" w:type="dxa"/>
          <w:trHeight w:val="2208"/>
        </w:trPr>
        <w:tc>
          <w:tcPr>
            <w:tcW w:w="3856" w:type="dxa"/>
          </w:tcPr>
          <w:p w14:paraId="6D336840" w14:textId="77777777" w:rsidR="005F107F" w:rsidRDefault="00E7194F">
            <w:pPr>
              <w:pStyle w:val="TableParagraph"/>
              <w:tabs>
                <w:tab w:val="left" w:pos="1976"/>
                <w:tab w:val="left" w:pos="3440"/>
              </w:tabs>
              <w:ind w:left="143" w:right="9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 трудностей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</w:tc>
        <w:tc>
          <w:tcPr>
            <w:tcW w:w="1080" w:type="dxa"/>
            <w:gridSpan w:val="2"/>
            <w:tcBorders>
              <w:right w:val="single" w:sz="6" w:space="0" w:color="000000"/>
            </w:tcBorders>
          </w:tcPr>
          <w:p w14:paraId="6833582F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sz="6" w:space="0" w:color="000000"/>
            </w:tcBorders>
          </w:tcPr>
          <w:p w14:paraId="14CAE383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4548" w:type="dxa"/>
            <w:gridSpan w:val="2"/>
          </w:tcPr>
          <w:p w14:paraId="4686C34D" w14:textId="77777777" w:rsidR="005F107F" w:rsidRDefault="00E7194F">
            <w:pPr>
              <w:pStyle w:val="TableParagraph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психологом об организации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профилактике возможных 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14:paraId="3AFF28FB" w14:textId="77777777" w:rsidR="005F107F" w:rsidRDefault="00E7194F">
            <w:pPr>
              <w:pStyle w:val="TableParagraph"/>
              <w:spacing w:line="278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5F107F" w14:paraId="698EB559" w14:textId="77777777">
        <w:trPr>
          <w:gridAfter w:val="1"/>
          <w:wAfter w:w="130" w:type="dxa"/>
          <w:trHeight w:val="4340"/>
        </w:trPr>
        <w:tc>
          <w:tcPr>
            <w:tcW w:w="3856" w:type="dxa"/>
          </w:tcPr>
          <w:p w14:paraId="025ED836" w14:textId="77777777" w:rsidR="005F107F" w:rsidRDefault="00E7194F">
            <w:pPr>
              <w:pStyle w:val="TableParagraph"/>
              <w:spacing w:line="260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</w:p>
          <w:p w14:paraId="0B995168" w14:textId="77777777" w:rsidR="005F107F" w:rsidRDefault="00E7194F">
            <w:pPr>
              <w:pStyle w:val="TableParagraph"/>
              <w:tabs>
                <w:tab w:val="left" w:pos="2039"/>
                <w:tab w:val="left" w:pos="3153"/>
              </w:tabs>
              <w:spacing w:before="2"/>
              <w:ind w:left="143" w:right="9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индивидуальную 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080" w:type="dxa"/>
            <w:gridSpan w:val="2"/>
            <w:tcBorders>
              <w:right w:val="single" w:sz="6" w:space="0" w:color="000000"/>
            </w:tcBorders>
          </w:tcPr>
          <w:p w14:paraId="13D4C8B2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  <w:gridSpan w:val="2"/>
            <w:tcBorders>
              <w:left w:val="single" w:sz="6" w:space="0" w:color="000000"/>
            </w:tcBorders>
          </w:tcPr>
          <w:p w14:paraId="65240AD3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4548" w:type="dxa"/>
            <w:gridSpan w:val="2"/>
          </w:tcPr>
          <w:p w14:paraId="32C03E1F" w14:textId="77777777" w:rsidR="005F107F" w:rsidRDefault="00E7194F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14:paraId="141BF7FE" w14:textId="77777777" w:rsidR="005F107F" w:rsidRDefault="00E7194F">
            <w:pPr>
              <w:pStyle w:val="TableParagraph"/>
              <w:tabs>
                <w:tab w:val="left" w:pos="2336"/>
                <w:tab w:val="left" w:pos="3311"/>
              </w:tabs>
              <w:spacing w:before="2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внесено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</w:t>
            </w:r>
          </w:p>
          <w:p w14:paraId="10057EC1" w14:textId="77777777" w:rsidR="005F107F" w:rsidRDefault="00E7194F">
            <w:pPr>
              <w:pStyle w:val="TableParagraph"/>
              <w:tabs>
                <w:tab w:val="left" w:pos="3468"/>
              </w:tabs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гигиеническими</w:t>
            </w:r>
            <w:r>
              <w:rPr>
                <w:sz w:val="24"/>
              </w:rPr>
              <w:tab/>
              <w:t>нормами;</w:t>
            </w:r>
          </w:p>
          <w:p w14:paraId="3DDC5D6C" w14:textId="77777777" w:rsidR="005F107F" w:rsidRDefault="00E7194F">
            <w:pPr>
              <w:pStyle w:val="TableParagraph"/>
              <w:tabs>
                <w:tab w:val="left" w:pos="2738"/>
              </w:tabs>
              <w:spacing w:before="3"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проектировании</w:t>
            </w:r>
            <w:r>
              <w:rPr>
                <w:sz w:val="24"/>
              </w:rPr>
              <w:tab/>
              <w:t>индивидуальной</w:t>
            </w:r>
          </w:p>
          <w:p w14:paraId="49F8D1A0" w14:textId="77777777" w:rsidR="005F107F" w:rsidRDefault="00E7194F">
            <w:pPr>
              <w:pStyle w:val="TableParagraph"/>
              <w:tabs>
                <w:tab w:val="left" w:pos="3052"/>
                <w:tab w:val="left" w:pos="3286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траектории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 в соответствии с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всех видов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(предметных,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14:paraId="22D00973" w14:textId="77777777" w:rsidR="005F107F" w:rsidRDefault="005F107F">
      <w:pPr>
        <w:pStyle w:val="a3"/>
        <w:rPr>
          <w:b/>
          <w:sz w:val="20"/>
        </w:rPr>
      </w:pPr>
    </w:p>
    <w:p w14:paraId="22074CC2" w14:textId="77777777" w:rsidR="005F107F" w:rsidRDefault="005F107F">
      <w:pPr>
        <w:pStyle w:val="a3"/>
        <w:rPr>
          <w:b/>
          <w:sz w:val="20"/>
        </w:rPr>
      </w:pPr>
    </w:p>
    <w:p w14:paraId="0D186900" w14:textId="77777777" w:rsidR="005F107F" w:rsidRDefault="005F107F">
      <w:pPr>
        <w:pStyle w:val="a3"/>
        <w:rPr>
          <w:b/>
          <w:sz w:val="20"/>
        </w:rPr>
      </w:pPr>
    </w:p>
    <w:p w14:paraId="7C80D327" w14:textId="77777777" w:rsidR="005F107F" w:rsidRDefault="005F107F">
      <w:pPr>
        <w:pStyle w:val="a3"/>
        <w:rPr>
          <w:b/>
          <w:sz w:val="20"/>
        </w:rPr>
      </w:pPr>
    </w:p>
    <w:p w14:paraId="75317B2C" w14:textId="77777777" w:rsidR="005F107F" w:rsidRDefault="005F107F">
      <w:pPr>
        <w:pStyle w:val="a3"/>
        <w:rPr>
          <w:b/>
          <w:sz w:val="20"/>
        </w:rPr>
      </w:pPr>
    </w:p>
    <w:p w14:paraId="064F3881" w14:textId="77777777" w:rsidR="005F107F" w:rsidRDefault="005F107F">
      <w:pPr>
        <w:pStyle w:val="a3"/>
        <w:rPr>
          <w:b/>
          <w:sz w:val="20"/>
        </w:rPr>
      </w:pPr>
    </w:p>
    <w:p w14:paraId="28376789" w14:textId="77777777" w:rsidR="005F107F" w:rsidRDefault="005F107F">
      <w:pPr>
        <w:pStyle w:val="a3"/>
        <w:rPr>
          <w:b/>
          <w:sz w:val="20"/>
        </w:rPr>
      </w:pPr>
    </w:p>
    <w:p w14:paraId="708BAEDC" w14:textId="77777777" w:rsidR="005F107F" w:rsidRDefault="005F107F">
      <w:pPr>
        <w:pStyle w:val="a3"/>
        <w:rPr>
          <w:b/>
          <w:sz w:val="20"/>
        </w:rPr>
      </w:pPr>
    </w:p>
    <w:p w14:paraId="39C021B0" w14:textId="77777777" w:rsidR="005F107F" w:rsidRDefault="005F107F">
      <w:pPr>
        <w:pStyle w:val="a3"/>
        <w:rPr>
          <w:b/>
          <w:sz w:val="20"/>
        </w:rPr>
      </w:pPr>
    </w:p>
    <w:p w14:paraId="1AD928D8" w14:textId="77777777" w:rsidR="005F107F" w:rsidRDefault="005F107F">
      <w:pPr>
        <w:pStyle w:val="a3"/>
        <w:rPr>
          <w:b/>
          <w:sz w:val="20"/>
        </w:rPr>
      </w:pPr>
    </w:p>
    <w:p w14:paraId="18009A06" w14:textId="77777777" w:rsidR="005F107F" w:rsidRDefault="005F107F">
      <w:pPr>
        <w:pStyle w:val="a3"/>
        <w:rPr>
          <w:b/>
          <w:sz w:val="20"/>
        </w:rPr>
      </w:pPr>
    </w:p>
    <w:p w14:paraId="6A218A74" w14:textId="77777777" w:rsidR="005F107F" w:rsidRDefault="005F107F">
      <w:pPr>
        <w:pStyle w:val="a3"/>
        <w:rPr>
          <w:b/>
          <w:sz w:val="20"/>
        </w:rPr>
      </w:pPr>
    </w:p>
    <w:p w14:paraId="23C97FC6" w14:textId="77777777" w:rsidR="005F107F" w:rsidRDefault="005F107F">
      <w:pPr>
        <w:pStyle w:val="a3"/>
        <w:rPr>
          <w:b/>
          <w:sz w:val="20"/>
        </w:rPr>
      </w:pPr>
    </w:p>
    <w:p w14:paraId="04379D89" w14:textId="77777777" w:rsidR="005F107F" w:rsidRDefault="005F107F">
      <w:pPr>
        <w:pStyle w:val="a3"/>
        <w:rPr>
          <w:b/>
          <w:sz w:val="20"/>
        </w:rPr>
      </w:pPr>
    </w:p>
    <w:p w14:paraId="64A332A3" w14:textId="77777777" w:rsidR="005F107F" w:rsidRDefault="005F107F">
      <w:pPr>
        <w:pStyle w:val="a3"/>
        <w:rPr>
          <w:b/>
          <w:sz w:val="20"/>
        </w:rPr>
      </w:pPr>
    </w:p>
    <w:p w14:paraId="63DA74F3" w14:textId="77777777" w:rsidR="005F107F" w:rsidRDefault="005F107F">
      <w:pPr>
        <w:pStyle w:val="a3"/>
        <w:rPr>
          <w:b/>
          <w:sz w:val="20"/>
        </w:rPr>
      </w:pPr>
    </w:p>
    <w:p w14:paraId="4EC57108" w14:textId="77777777" w:rsidR="005F107F" w:rsidRDefault="005F107F">
      <w:pPr>
        <w:pStyle w:val="a3"/>
        <w:rPr>
          <w:b/>
          <w:sz w:val="20"/>
        </w:rPr>
      </w:pPr>
    </w:p>
    <w:p w14:paraId="078E292F" w14:textId="77777777" w:rsidR="005F107F" w:rsidRDefault="005F107F">
      <w:pPr>
        <w:pStyle w:val="a3"/>
        <w:rPr>
          <w:b/>
          <w:sz w:val="20"/>
        </w:rPr>
      </w:pPr>
    </w:p>
    <w:p w14:paraId="73CEAB6A" w14:textId="77777777" w:rsidR="005F107F" w:rsidRDefault="005F107F">
      <w:pPr>
        <w:pStyle w:val="a3"/>
        <w:rPr>
          <w:b/>
          <w:sz w:val="20"/>
        </w:rPr>
      </w:pPr>
    </w:p>
    <w:p w14:paraId="5A92FC50" w14:textId="77777777" w:rsidR="005F107F" w:rsidRDefault="005F107F">
      <w:pPr>
        <w:pStyle w:val="a3"/>
        <w:rPr>
          <w:b/>
          <w:sz w:val="20"/>
        </w:rPr>
      </w:pPr>
    </w:p>
    <w:p w14:paraId="53E67E2D" w14:textId="77777777" w:rsidR="005F107F" w:rsidRDefault="005F107F">
      <w:pPr>
        <w:pStyle w:val="a3"/>
        <w:rPr>
          <w:b/>
          <w:sz w:val="20"/>
        </w:rPr>
      </w:pPr>
    </w:p>
    <w:p w14:paraId="4C835A84" w14:textId="77777777" w:rsidR="005F107F" w:rsidRDefault="005F107F">
      <w:pPr>
        <w:pStyle w:val="a3"/>
        <w:rPr>
          <w:b/>
          <w:sz w:val="20"/>
        </w:rPr>
      </w:pPr>
    </w:p>
    <w:p w14:paraId="66344F72" w14:textId="77777777" w:rsidR="005F107F" w:rsidRDefault="005F107F">
      <w:pPr>
        <w:pStyle w:val="a3"/>
        <w:rPr>
          <w:b/>
          <w:sz w:val="20"/>
        </w:rPr>
      </w:pPr>
    </w:p>
    <w:p w14:paraId="7FD8ABEA" w14:textId="77777777" w:rsidR="005F107F" w:rsidRDefault="005F107F">
      <w:pPr>
        <w:pStyle w:val="a3"/>
        <w:rPr>
          <w:b/>
          <w:sz w:val="20"/>
        </w:rPr>
      </w:pPr>
    </w:p>
    <w:p w14:paraId="3648389A" w14:textId="77777777" w:rsidR="005F107F" w:rsidRDefault="005F107F">
      <w:pPr>
        <w:pStyle w:val="a3"/>
        <w:rPr>
          <w:b/>
          <w:sz w:val="20"/>
        </w:rPr>
      </w:pPr>
    </w:p>
    <w:p w14:paraId="0BB04AE2" w14:textId="77777777" w:rsidR="005F107F" w:rsidRDefault="005F107F">
      <w:pPr>
        <w:pStyle w:val="a3"/>
        <w:rPr>
          <w:b/>
          <w:sz w:val="20"/>
        </w:rPr>
      </w:pPr>
    </w:p>
    <w:p w14:paraId="053578E7" w14:textId="77777777" w:rsidR="005F107F" w:rsidRDefault="005F107F">
      <w:pPr>
        <w:pStyle w:val="a3"/>
        <w:rPr>
          <w:b/>
          <w:sz w:val="20"/>
        </w:rPr>
      </w:pPr>
    </w:p>
    <w:p w14:paraId="6F6BDD41" w14:textId="77777777" w:rsidR="005F107F" w:rsidRDefault="005F107F">
      <w:pPr>
        <w:pStyle w:val="a3"/>
        <w:spacing w:before="11"/>
        <w:rPr>
          <w:b/>
          <w:sz w:val="26"/>
        </w:rPr>
      </w:pPr>
    </w:p>
    <w:p w14:paraId="1813EE51" w14:textId="77777777" w:rsidR="005F107F" w:rsidRDefault="00E7194F">
      <w:pPr>
        <w:pStyle w:val="2"/>
        <w:spacing w:before="90" w:after="6"/>
        <w:ind w:left="1348" w:right="1368"/>
        <w:jc w:val="center"/>
      </w:pPr>
      <w:r>
        <w:t>МДК</w:t>
      </w:r>
      <w:r>
        <w:rPr>
          <w:spacing w:val="-3"/>
        </w:rPr>
        <w:t xml:space="preserve"> </w:t>
      </w:r>
      <w:r>
        <w:t>01.01</w:t>
      </w:r>
      <w:r>
        <w:rPr>
          <w:spacing w:val="-5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организации обучения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классах</w:t>
      </w: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94"/>
        <w:gridCol w:w="1945"/>
        <w:gridCol w:w="3415"/>
      </w:tblGrid>
      <w:tr w:rsidR="005F107F" w14:paraId="27AD3361" w14:textId="77777777">
        <w:trPr>
          <w:trHeight w:val="278"/>
        </w:trPr>
        <w:tc>
          <w:tcPr>
            <w:tcW w:w="6483" w:type="dxa"/>
            <w:gridSpan w:val="3"/>
          </w:tcPr>
          <w:p w14:paraId="4FAA5BE3" w14:textId="77777777" w:rsidR="005F107F" w:rsidRDefault="00E7194F">
            <w:pPr>
              <w:pStyle w:val="TableParagraph"/>
              <w:spacing w:line="258" w:lineRule="exact"/>
              <w:ind w:left="1641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3415" w:type="dxa"/>
            <w:vMerge w:val="restart"/>
          </w:tcPr>
          <w:p w14:paraId="5593F1B9" w14:textId="77777777" w:rsidR="005F107F" w:rsidRDefault="00E7194F">
            <w:pPr>
              <w:pStyle w:val="TableParagraph"/>
              <w:spacing w:line="273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</w:p>
        </w:tc>
      </w:tr>
      <w:tr w:rsidR="005F107F" w14:paraId="0762DDFB" w14:textId="77777777">
        <w:trPr>
          <w:trHeight w:val="552"/>
        </w:trPr>
        <w:tc>
          <w:tcPr>
            <w:tcW w:w="1844" w:type="dxa"/>
          </w:tcPr>
          <w:p w14:paraId="3A98DCAA" w14:textId="77777777" w:rsidR="005F107F" w:rsidRDefault="00E7194F">
            <w:pPr>
              <w:pStyle w:val="TableParagraph"/>
              <w:spacing w:line="274" w:lineRule="exact"/>
              <w:ind w:left="426" w:right="361" w:hanging="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Трудовые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2694" w:type="dxa"/>
          </w:tcPr>
          <w:p w14:paraId="15564A17" w14:textId="77777777" w:rsidR="005F107F" w:rsidRDefault="00E7194F">
            <w:pPr>
              <w:pStyle w:val="TableParagraph"/>
              <w:spacing w:line="273" w:lineRule="exact"/>
              <w:ind w:left="901" w:right="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1945" w:type="dxa"/>
          </w:tcPr>
          <w:p w14:paraId="2A651026" w14:textId="77777777" w:rsidR="005F107F" w:rsidRDefault="00E7194F">
            <w:pPr>
              <w:pStyle w:val="TableParagraph"/>
              <w:spacing w:line="273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3415" w:type="dxa"/>
            <w:vMerge/>
            <w:tcBorders>
              <w:top w:val="nil"/>
            </w:tcBorders>
          </w:tcPr>
          <w:p w14:paraId="022959B3" w14:textId="77777777" w:rsidR="005F107F" w:rsidRDefault="005F107F">
            <w:pPr>
              <w:rPr>
                <w:sz w:val="2"/>
                <w:szCs w:val="2"/>
              </w:rPr>
            </w:pPr>
          </w:p>
        </w:tc>
      </w:tr>
      <w:tr w:rsidR="005F107F" w14:paraId="735143D4" w14:textId="77777777">
        <w:trPr>
          <w:trHeight w:val="9386"/>
        </w:trPr>
        <w:tc>
          <w:tcPr>
            <w:tcW w:w="1844" w:type="dxa"/>
            <w:tcBorders>
              <w:top w:val="nil"/>
            </w:tcBorders>
          </w:tcPr>
          <w:p w14:paraId="1FD3DF8C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E33C02C" w14:textId="77777777" w:rsidR="005F107F" w:rsidRDefault="00E7194F"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компетентностями: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общепользовательская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ИКТ- компетентность,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ИКТ-компетентность;</w:t>
            </w:r>
          </w:p>
        </w:tc>
        <w:tc>
          <w:tcPr>
            <w:tcW w:w="1945" w:type="dxa"/>
            <w:tcBorders>
              <w:top w:val="nil"/>
            </w:tcBorders>
          </w:tcPr>
          <w:p w14:paraId="4260284F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7DF72DBF" w14:textId="77777777" w:rsidR="005F107F" w:rsidRDefault="00E7194F">
            <w:pPr>
              <w:pStyle w:val="TableParagraph"/>
              <w:spacing w:line="242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добавлен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14:paraId="0EA2EA6E" w14:textId="77777777" w:rsidR="005F107F" w:rsidRDefault="00E7194F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обучающимися»</w:t>
            </w:r>
          </w:p>
          <w:p w14:paraId="1B08431F" w14:textId="77777777" w:rsidR="005F107F" w:rsidRDefault="00E7194F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практическое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2703C8D7" w14:textId="77777777" w:rsidR="005F107F" w:rsidRDefault="00E7194F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«Разработка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ИКТ»</w:t>
            </w:r>
          </w:p>
          <w:p w14:paraId="573CAC02" w14:textId="77777777" w:rsidR="005F107F" w:rsidRDefault="00E7194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 1.5.</w:t>
            </w:r>
          </w:p>
          <w:p w14:paraId="4D9FA2A4" w14:textId="77777777" w:rsidR="005F107F" w:rsidRDefault="00E7194F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>«Осуществление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контроля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обучения»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14:paraId="002F4639" w14:textId="77777777" w:rsidR="005F107F" w:rsidRDefault="00E7194F">
            <w:pPr>
              <w:pStyle w:val="TableParagraph"/>
              <w:tabs>
                <w:tab w:val="left" w:pos="1490"/>
                <w:tab w:val="left" w:pos="1927"/>
                <w:tab w:val="left" w:pos="1979"/>
                <w:tab w:val="left" w:pos="2230"/>
                <w:tab w:val="left" w:pos="2416"/>
                <w:tab w:val="left" w:pos="2758"/>
                <w:tab w:val="left" w:pos="3171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«Контрольно-оценочная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  <w:t>оценивания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z w:val="24"/>
              </w:rPr>
              <w:tab/>
              <w:t>ИКТ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дневников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обучающихся)»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14:paraId="30A5A79D" w14:textId="77777777" w:rsidR="005F107F" w:rsidRDefault="00E7194F">
            <w:pPr>
              <w:pStyle w:val="TableParagraph"/>
              <w:tabs>
                <w:tab w:val="left" w:pos="2230"/>
                <w:tab w:val="left" w:pos="2369"/>
                <w:tab w:val="left" w:pos="2628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студентов по изучению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z w:val="24"/>
              </w:rPr>
              <w:tab/>
              <w:t>дневников</w:t>
            </w:r>
          </w:p>
          <w:p w14:paraId="5E1C00A3" w14:textId="77777777" w:rsidR="005F107F" w:rsidRDefault="00E7194F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обучающихся)</w:t>
            </w:r>
          </w:p>
        </w:tc>
      </w:tr>
      <w:tr w:rsidR="005F107F" w14:paraId="54E6875C" w14:textId="77777777">
        <w:trPr>
          <w:trHeight w:val="5247"/>
        </w:trPr>
        <w:tc>
          <w:tcPr>
            <w:tcW w:w="1844" w:type="dxa"/>
          </w:tcPr>
          <w:p w14:paraId="0FA41B52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25B8E3A5" w14:textId="77777777" w:rsidR="005F107F" w:rsidRDefault="00E7194F">
            <w:pPr>
              <w:pStyle w:val="TableParagraph"/>
              <w:ind w:left="109" w:right="253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развития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1945" w:type="dxa"/>
          </w:tcPr>
          <w:p w14:paraId="4101F607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3415" w:type="dxa"/>
          </w:tcPr>
          <w:p w14:paraId="03483028" w14:textId="77777777" w:rsidR="005F107F" w:rsidRDefault="00E7194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  <w:p w14:paraId="036C1832" w14:textId="77777777" w:rsidR="005F107F" w:rsidRDefault="00E7194F">
            <w:pPr>
              <w:pStyle w:val="TableParagraph"/>
              <w:spacing w:before="2"/>
              <w:ind w:left="109" w:right="296"/>
              <w:rPr>
                <w:sz w:val="24"/>
              </w:rPr>
            </w:pPr>
            <w:r>
              <w:rPr>
                <w:sz w:val="24"/>
              </w:rPr>
              <w:t>«Учет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урока» добавлен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 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 образования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 школе»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 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14:paraId="64E8E957" w14:textId="77777777" w:rsidR="005F107F" w:rsidRDefault="00E7194F">
            <w:pPr>
              <w:pStyle w:val="TableParagraph"/>
              <w:tabs>
                <w:tab w:val="left" w:pos="1390"/>
                <w:tab w:val="left" w:pos="1692"/>
                <w:tab w:val="left" w:pos="1903"/>
                <w:tab w:val="left" w:pos="2157"/>
                <w:tab w:val="left" w:pos="2234"/>
                <w:tab w:val="left" w:pos="2310"/>
                <w:tab w:val="left" w:pos="3179"/>
              </w:tabs>
              <w:spacing w:before="1"/>
              <w:ind w:left="109" w:right="90"/>
              <w:rPr>
                <w:sz w:val="24"/>
              </w:rPr>
            </w:pPr>
            <w:r>
              <w:rPr>
                <w:sz w:val="24"/>
              </w:rPr>
              <w:t>«Разработка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маршрута,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  <w:t>личностных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особенностей</w:t>
            </w:r>
          </w:p>
          <w:p w14:paraId="564CA1C3" w14:textId="77777777" w:rsidR="005F107F" w:rsidRDefault="00E7194F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обучающихся»</w:t>
            </w:r>
          </w:p>
        </w:tc>
      </w:tr>
    </w:tbl>
    <w:p w14:paraId="5137B9D0" w14:textId="77777777" w:rsidR="00882E67" w:rsidRDefault="00882E67" w:rsidP="00882E67">
      <w:pPr>
        <w:spacing w:before="66"/>
        <w:ind w:right="1004"/>
        <w:jc w:val="center"/>
        <w:rPr>
          <w:b/>
          <w:sz w:val="24"/>
        </w:rPr>
      </w:pPr>
    </w:p>
    <w:p w14:paraId="7F38E8A0" w14:textId="10C42E7A" w:rsidR="005F107F" w:rsidRDefault="00E7194F" w:rsidP="00882E67">
      <w:pPr>
        <w:spacing w:before="66"/>
        <w:ind w:right="1004"/>
        <w:jc w:val="center"/>
        <w:rPr>
          <w:b/>
          <w:sz w:val="24"/>
        </w:rPr>
      </w:pPr>
      <w:r>
        <w:rPr>
          <w:b/>
          <w:sz w:val="24"/>
        </w:rPr>
        <w:t>МДК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01.02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Русский язык 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методикой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преподавания</w:t>
      </w:r>
    </w:p>
    <w:p w14:paraId="4541337E" w14:textId="77777777" w:rsidR="005F107F" w:rsidRDefault="005F107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2934"/>
        <w:gridCol w:w="1465"/>
        <w:gridCol w:w="3698"/>
      </w:tblGrid>
      <w:tr w:rsidR="005F107F" w14:paraId="28C188FC" w14:textId="77777777">
        <w:trPr>
          <w:trHeight w:val="273"/>
        </w:trPr>
        <w:tc>
          <w:tcPr>
            <w:tcW w:w="6123" w:type="dxa"/>
            <w:gridSpan w:val="3"/>
          </w:tcPr>
          <w:p w14:paraId="71613BDE" w14:textId="77777777" w:rsidR="005F107F" w:rsidRDefault="00E7194F">
            <w:pPr>
              <w:pStyle w:val="TableParagraph"/>
              <w:spacing w:line="253" w:lineRule="exact"/>
              <w:ind w:left="145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3698" w:type="dxa"/>
            <w:vMerge w:val="restart"/>
          </w:tcPr>
          <w:p w14:paraId="3A429E59" w14:textId="77777777" w:rsidR="005F107F" w:rsidRDefault="00E7194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</w:p>
        </w:tc>
      </w:tr>
      <w:tr w:rsidR="005F107F" w14:paraId="6759373A" w14:textId="77777777">
        <w:trPr>
          <w:trHeight w:val="551"/>
        </w:trPr>
        <w:tc>
          <w:tcPr>
            <w:tcW w:w="1724" w:type="dxa"/>
          </w:tcPr>
          <w:p w14:paraId="23B0FE6B" w14:textId="77777777" w:rsidR="005F107F" w:rsidRDefault="00E7194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</w:p>
          <w:p w14:paraId="581D24AA" w14:textId="77777777" w:rsidR="005F107F" w:rsidRDefault="00E7194F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2934" w:type="dxa"/>
          </w:tcPr>
          <w:p w14:paraId="711466C5" w14:textId="77777777" w:rsidR="005F107F" w:rsidRDefault="00E7194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1465" w:type="dxa"/>
          </w:tcPr>
          <w:p w14:paraId="36B78BAD" w14:textId="77777777" w:rsidR="005F107F" w:rsidRDefault="00E7194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3698" w:type="dxa"/>
            <w:vMerge/>
            <w:tcBorders>
              <w:top w:val="nil"/>
            </w:tcBorders>
          </w:tcPr>
          <w:p w14:paraId="3A764C48" w14:textId="77777777" w:rsidR="005F107F" w:rsidRDefault="005F107F">
            <w:pPr>
              <w:rPr>
                <w:sz w:val="2"/>
                <w:szCs w:val="2"/>
              </w:rPr>
            </w:pPr>
          </w:p>
        </w:tc>
      </w:tr>
      <w:tr w:rsidR="005F107F" w14:paraId="395D2586" w14:textId="77777777">
        <w:trPr>
          <w:trHeight w:val="1935"/>
        </w:trPr>
        <w:tc>
          <w:tcPr>
            <w:tcW w:w="1724" w:type="dxa"/>
          </w:tcPr>
          <w:p w14:paraId="64A89A70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14:paraId="3339A9E2" w14:textId="77777777" w:rsidR="005F107F" w:rsidRDefault="00E7194F">
            <w:pPr>
              <w:pStyle w:val="TableParagraph"/>
              <w:spacing w:before="2"/>
              <w:ind w:left="105" w:right="12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 обучения,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выходящими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465" w:type="dxa"/>
          </w:tcPr>
          <w:p w14:paraId="46370BDB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14:paraId="48CEB8B5" w14:textId="77777777" w:rsidR="005F107F" w:rsidRDefault="00E7194F">
            <w:pPr>
              <w:pStyle w:val="TableParagraph"/>
              <w:spacing w:before="4" w:line="237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2.8.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3D90E407" w14:textId="77777777" w:rsidR="005F107F" w:rsidRDefault="00E7194F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Пр.з</w:t>
            </w:r>
            <w:proofErr w:type="spellEnd"/>
            <w:r>
              <w:rPr>
                <w:sz w:val="24"/>
              </w:rPr>
              <w:t>.</w:t>
            </w:r>
          </w:p>
          <w:p w14:paraId="7A88A613" w14:textId="77777777" w:rsidR="005F107F" w:rsidRDefault="00E7194F">
            <w:pPr>
              <w:pStyle w:val="TableParagraph"/>
              <w:tabs>
                <w:tab w:val="left" w:pos="2522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 русского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</w:t>
            </w:r>
          </w:p>
          <w:p w14:paraId="67581652" w14:textId="77777777" w:rsidR="005F107F" w:rsidRDefault="00E7194F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технологии.</w:t>
            </w:r>
          </w:p>
        </w:tc>
      </w:tr>
      <w:tr w:rsidR="005F107F" w14:paraId="38D4702B" w14:textId="77777777">
        <w:trPr>
          <w:trHeight w:val="2486"/>
        </w:trPr>
        <w:tc>
          <w:tcPr>
            <w:tcW w:w="1724" w:type="dxa"/>
          </w:tcPr>
          <w:p w14:paraId="4575686F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14:paraId="44345399" w14:textId="77777777" w:rsidR="005F107F" w:rsidRDefault="00E7194F">
            <w:pPr>
              <w:pStyle w:val="TableParagraph"/>
              <w:spacing w:line="242" w:lineRule="auto"/>
              <w:ind w:left="105" w:right="88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компетентностями</w:t>
            </w:r>
          </w:p>
        </w:tc>
        <w:tc>
          <w:tcPr>
            <w:tcW w:w="1465" w:type="dxa"/>
          </w:tcPr>
          <w:p w14:paraId="2677F64A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14:paraId="63304953" w14:textId="77777777" w:rsidR="005F107F" w:rsidRDefault="00E7194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Тема 2.10. Обучение грамоте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</w:p>
          <w:p w14:paraId="4E79EA31" w14:textId="77777777" w:rsidR="005F107F" w:rsidRDefault="00E719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Пр.з</w:t>
            </w:r>
            <w:proofErr w:type="spellEnd"/>
            <w:r>
              <w:rPr>
                <w:sz w:val="24"/>
              </w:rPr>
              <w:t>.</w:t>
            </w:r>
          </w:p>
          <w:p w14:paraId="361A2900" w14:textId="77777777" w:rsidR="005F107F" w:rsidRDefault="00E7194F">
            <w:pPr>
              <w:pStyle w:val="TableParagraph"/>
              <w:tabs>
                <w:tab w:val="left" w:pos="1764"/>
                <w:tab w:val="left" w:pos="2411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</w:p>
          <w:p w14:paraId="24A3BE9E" w14:textId="77777777" w:rsidR="005F107F" w:rsidRDefault="00E7194F">
            <w:pPr>
              <w:pStyle w:val="TableParagraph"/>
              <w:tabs>
                <w:tab w:val="left" w:pos="1625"/>
                <w:tab w:val="left" w:pos="2632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z w:val="24"/>
              </w:rPr>
              <w:t>фрагментов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</w:tr>
      <w:tr w:rsidR="005F107F" w14:paraId="63993B68" w14:textId="77777777">
        <w:trPr>
          <w:trHeight w:val="1929"/>
        </w:trPr>
        <w:tc>
          <w:tcPr>
            <w:tcW w:w="1724" w:type="dxa"/>
          </w:tcPr>
          <w:p w14:paraId="48DFE103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14:paraId="4FC7FD31" w14:textId="77777777" w:rsidR="005F107F" w:rsidRDefault="00E7194F">
            <w:pPr>
              <w:pStyle w:val="TableParagraph"/>
              <w:ind w:left="105" w:right="232"/>
              <w:rPr>
                <w:sz w:val="24"/>
              </w:rPr>
            </w:pPr>
            <w:r>
              <w:rPr>
                <w:sz w:val="24"/>
              </w:rPr>
              <w:t>ставить различные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задач (учебно-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их</w:t>
            </w:r>
          </w:p>
          <w:p w14:paraId="4649171E" w14:textId="77777777" w:rsidR="005F107F" w:rsidRDefault="00E7194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</w:tc>
        <w:tc>
          <w:tcPr>
            <w:tcW w:w="1465" w:type="dxa"/>
          </w:tcPr>
          <w:p w14:paraId="7D08BD53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14:paraId="53541AC7" w14:textId="77777777" w:rsidR="005F107F" w:rsidRDefault="00E7194F">
            <w:pPr>
              <w:pStyle w:val="TableParagraph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14:paraId="5C94276C" w14:textId="77777777" w:rsidR="005F107F" w:rsidRDefault="00E719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Пр.з</w:t>
            </w:r>
            <w:proofErr w:type="spellEnd"/>
            <w:r>
              <w:rPr>
                <w:sz w:val="24"/>
              </w:rPr>
              <w:t>.</w:t>
            </w:r>
          </w:p>
          <w:p w14:paraId="3AB93FFD" w14:textId="77777777" w:rsidR="005F107F" w:rsidRDefault="00E7194F">
            <w:pPr>
              <w:pStyle w:val="TableParagraph"/>
              <w:tabs>
                <w:tab w:val="left" w:pos="1456"/>
                <w:tab w:val="left" w:pos="1667"/>
                <w:tab w:val="left" w:pos="2046"/>
                <w:tab w:val="left" w:pos="2992"/>
                <w:tab w:val="left" w:pos="3466"/>
              </w:tabs>
              <w:spacing w:before="1" w:line="237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постановке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видов</w:t>
            </w:r>
          </w:p>
          <w:p w14:paraId="6FD89A02" w14:textId="77777777" w:rsidR="005F107F" w:rsidRDefault="00E7194F">
            <w:pPr>
              <w:pStyle w:val="TableParagraph"/>
              <w:spacing w:before="3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</w:tbl>
    <w:p w14:paraId="6C7CACB7" w14:textId="77777777" w:rsidR="005F107F" w:rsidRDefault="005F107F">
      <w:pPr>
        <w:pStyle w:val="a3"/>
        <w:rPr>
          <w:b/>
          <w:sz w:val="26"/>
        </w:rPr>
      </w:pPr>
    </w:p>
    <w:p w14:paraId="759C3390" w14:textId="77777777" w:rsidR="00882E67" w:rsidRDefault="00882E67">
      <w:pPr>
        <w:pStyle w:val="2"/>
        <w:spacing w:before="204" w:line="242" w:lineRule="auto"/>
        <w:ind w:left="4889" w:right="1420" w:hanging="3477"/>
      </w:pPr>
    </w:p>
    <w:p w14:paraId="500A3C14" w14:textId="77777777" w:rsidR="00882E67" w:rsidRDefault="00882E67">
      <w:pPr>
        <w:pStyle w:val="2"/>
        <w:spacing w:before="204" w:line="242" w:lineRule="auto"/>
        <w:ind w:left="4889" w:right="1420" w:hanging="3477"/>
      </w:pPr>
    </w:p>
    <w:p w14:paraId="77A248D8" w14:textId="6E604DAA" w:rsidR="00882E67" w:rsidRDefault="00882E67">
      <w:pPr>
        <w:pStyle w:val="2"/>
        <w:spacing w:before="204" w:line="242" w:lineRule="auto"/>
        <w:ind w:left="4889" w:right="1420" w:hanging="3477"/>
      </w:pPr>
    </w:p>
    <w:p w14:paraId="7F906612" w14:textId="77777777" w:rsidR="00882E67" w:rsidRDefault="00882E67">
      <w:pPr>
        <w:pStyle w:val="2"/>
        <w:spacing w:before="204" w:line="242" w:lineRule="auto"/>
        <w:ind w:left="4889" w:right="1420" w:hanging="3477"/>
      </w:pPr>
    </w:p>
    <w:p w14:paraId="05FAE6AA" w14:textId="33AFBAE9" w:rsidR="005F107F" w:rsidRDefault="00E7194F">
      <w:pPr>
        <w:pStyle w:val="2"/>
        <w:spacing w:before="204" w:line="242" w:lineRule="auto"/>
        <w:ind w:left="4889" w:right="1420" w:hanging="3477"/>
      </w:pPr>
      <w:r>
        <w:lastRenderedPageBreak/>
        <w:t>МДК 01.04 Теоретические основы начального курса математики с методикой</w:t>
      </w:r>
      <w:r>
        <w:rPr>
          <w:spacing w:val="-57"/>
        </w:rPr>
        <w:t xml:space="preserve"> </w:t>
      </w:r>
      <w:r>
        <w:t>преподавания</w:t>
      </w:r>
    </w:p>
    <w:p w14:paraId="056FB6BE" w14:textId="77777777" w:rsidR="005F107F" w:rsidRDefault="005F107F">
      <w:pPr>
        <w:pStyle w:val="a3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8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190"/>
        <w:gridCol w:w="1559"/>
        <w:gridCol w:w="3938"/>
      </w:tblGrid>
      <w:tr w:rsidR="005F107F" w14:paraId="1833F79C" w14:textId="77777777" w:rsidTr="00882E67">
        <w:trPr>
          <w:trHeight w:val="383"/>
        </w:trPr>
        <w:tc>
          <w:tcPr>
            <w:tcW w:w="6113" w:type="dxa"/>
            <w:gridSpan w:val="3"/>
          </w:tcPr>
          <w:p w14:paraId="29C2463B" w14:textId="77777777" w:rsidR="005F107F" w:rsidRDefault="00E7194F">
            <w:pPr>
              <w:pStyle w:val="TableParagraph"/>
              <w:spacing w:before="54"/>
              <w:ind w:left="2015" w:right="20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3938" w:type="dxa"/>
            <w:vMerge w:val="restart"/>
          </w:tcPr>
          <w:p w14:paraId="1D0D098C" w14:textId="77777777" w:rsidR="005F107F" w:rsidRDefault="00E7194F">
            <w:pPr>
              <w:pStyle w:val="TableParagraph"/>
              <w:spacing w:before="54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</w:p>
        </w:tc>
      </w:tr>
      <w:tr w:rsidR="005F107F" w14:paraId="45632929" w14:textId="77777777" w:rsidTr="00882E67">
        <w:trPr>
          <w:trHeight w:val="662"/>
        </w:trPr>
        <w:tc>
          <w:tcPr>
            <w:tcW w:w="1364" w:type="dxa"/>
          </w:tcPr>
          <w:p w14:paraId="1CAED48C" w14:textId="77777777" w:rsidR="005F107F" w:rsidRDefault="00E7194F">
            <w:pPr>
              <w:pStyle w:val="TableParagraph"/>
              <w:spacing w:before="54"/>
              <w:ind w:left="59" w:right="20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Трудовые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3190" w:type="dxa"/>
          </w:tcPr>
          <w:p w14:paraId="7A1CAD29" w14:textId="77777777" w:rsidR="005F107F" w:rsidRDefault="00E7194F">
            <w:pPr>
              <w:pStyle w:val="TableParagraph"/>
              <w:spacing w:before="54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1559" w:type="dxa"/>
          </w:tcPr>
          <w:p w14:paraId="392C07D7" w14:textId="77777777" w:rsidR="005F107F" w:rsidRDefault="00E7194F">
            <w:pPr>
              <w:pStyle w:val="TableParagraph"/>
              <w:spacing w:before="54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3938" w:type="dxa"/>
            <w:vMerge/>
            <w:tcBorders>
              <w:top w:val="nil"/>
            </w:tcBorders>
          </w:tcPr>
          <w:p w14:paraId="69358604" w14:textId="77777777" w:rsidR="005F107F" w:rsidRDefault="005F107F">
            <w:pPr>
              <w:rPr>
                <w:sz w:val="2"/>
                <w:szCs w:val="2"/>
              </w:rPr>
            </w:pPr>
          </w:p>
        </w:tc>
      </w:tr>
      <w:tr w:rsidR="005F107F" w14:paraId="090808CB" w14:textId="77777777" w:rsidTr="00882E67">
        <w:trPr>
          <w:trHeight w:val="2313"/>
        </w:trPr>
        <w:tc>
          <w:tcPr>
            <w:tcW w:w="1364" w:type="dxa"/>
          </w:tcPr>
          <w:p w14:paraId="082EDE58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14:paraId="09147E49" w14:textId="77777777" w:rsidR="005F107F" w:rsidRDefault="00E7194F">
            <w:pPr>
              <w:pStyle w:val="TableParagraph"/>
              <w:spacing w:before="49"/>
              <w:ind w:left="59" w:right="422"/>
              <w:rPr>
                <w:sz w:val="24"/>
              </w:rPr>
            </w:pPr>
            <w:r>
              <w:rPr>
                <w:sz w:val="24"/>
              </w:rPr>
              <w:t>Владеть формами и методами обучения,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числе выходящими за рамки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занятий: проектная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 эксперименты, полевая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559" w:type="dxa"/>
          </w:tcPr>
          <w:p w14:paraId="723D5F5A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3938" w:type="dxa"/>
          </w:tcPr>
          <w:p w14:paraId="377FFFAC" w14:textId="77777777" w:rsidR="005F107F" w:rsidRDefault="00E7194F">
            <w:pPr>
              <w:pStyle w:val="TableParagraph"/>
              <w:spacing w:before="51" w:line="237" w:lineRule="auto"/>
              <w:ind w:left="54" w:right="4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44804C9D" w14:textId="77777777" w:rsidR="005F107F" w:rsidRDefault="00E7194F">
            <w:pPr>
              <w:pStyle w:val="TableParagraph"/>
              <w:tabs>
                <w:tab w:val="left" w:pos="1018"/>
              </w:tabs>
              <w:spacing w:before="4"/>
              <w:ind w:left="54" w:right="46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(Моделирование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поговорках</w:t>
            </w:r>
          </w:p>
        </w:tc>
      </w:tr>
      <w:tr w:rsidR="005F107F" w14:paraId="7D5D728D" w14:textId="77777777" w:rsidTr="00882E67">
        <w:trPr>
          <w:trHeight w:val="1488"/>
        </w:trPr>
        <w:tc>
          <w:tcPr>
            <w:tcW w:w="1364" w:type="dxa"/>
          </w:tcPr>
          <w:p w14:paraId="1445FA7D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14:paraId="5BA73D5D" w14:textId="77777777" w:rsidR="005F107F" w:rsidRDefault="00E7194F">
            <w:pPr>
              <w:pStyle w:val="TableParagraph"/>
              <w:spacing w:before="49"/>
              <w:ind w:left="59" w:right="139"/>
              <w:rPr>
                <w:sz w:val="24"/>
              </w:rPr>
            </w:pPr>
            <w:r>
              <w:rPr>
                <w:sz w:val="24"/>
              </w:rPr>
              <w:t>Разрабатывать (осваивать) и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 психолого-педагогические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технологи, основанные на знании 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личности и поведения в реальной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559" w:type="dxa"/>
          </w:tcPr>
          <w:p w14:paraId="39E9FC37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3938" w:type="dxa"/>
          </w:tcPr>
          <w:p w14:paraId="607DA53E" w14:textId="77777777" w:rsidR="005F107F" w:rsidRDefault="00E7194F">
            <w:pPr>
              <w:pStyle w:val="TableParagraph"/>
              <w:tabs>
                <w:tab w:val="left" w:pos="606"/>
                <w:tab w:val="left" w:pos="1407"/>
                <w:tab w:val="left" w:pos="2035"/>
              </w:tabs>
              <w:spacing w:before="51" w:line="237" w:lineRule="auto"/>
              <w:ind w:left="54" w:right="46" w:firstLine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4.7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4F391E81" w14:textId="77777777" w:rsidR="005F107F" w:rsidRDefault="00E7194F">
            <w:pPr>
              <w:pStyle w:val="TableParagraph"/>
              <w:tabs>
                <w:tab w:val="left" w:pos="1724"/>
              </w:tabs>
              <w:spacing w:before="4"/>
              <w:ind w:left="54" w:right="4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(Моделирование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изучению</w:t>
            </w:r>
          </w:p>
          <w:p w14:paraId="5D5412AE" w14:textId="77777777" w:rsidR="005F107F" w:rsidRDefault="00E7194F">
            <w:pPr>
              <w:pStyle w:val="TableParagraph"/>
              <w:tabs>
                <w:tab w:val="left" w:pos="2624"/>
              </w:tabs>
              <w:ind w:left="54"/>
              <w:rPr>
                <w:sz w:val="24"/>
              </w:rPr>
            </w:pPr>
            <w:r>
              <w:rPr>
                <w:sz w:val="24"/>
              </w:rPr>
              <w:t xml:space="preserve">именованных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z w:val="24"/>
              </w:rPr>
              <w:tab/>
              <w:t>с</w:t>
            </w:r>
          </w:p>
        </w:tc>
      </w:tr>
      <w:tr w:rsidR="005F107F" w14:paraId="06CE4946" w14:textId="77777777" w:rsidTr="00882E67">
        <w:trPr>
          <w:trHeight w:val="2866"/>
        </w:trPr>
        <w:tc>
          <w:tcPr>
            <w:tcW w:w="1364" w:type="dxa"/>
          </w:tcPr>
          <w:p w14:paraId="43C75DE8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14:paraId="526A66F8" w14:textId="77777777" w:rsidR="005F107F" w:rsidRDefault="00E7194F">
            <w:pPr>
              <w:pStyle w:val="TableParagraph"/>
              <w:spacing w:before="49"/>
              <w:ind w:left="59" w:right="9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ИКТ-компетентностями: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общепользовательская</w:t>
            </w:r>
            <w:proofErr w:type="spellEnd"/>
            <w:r>
              <w:rPr>
                <w:sz w:val="24"/>
              </w:rPr>
              <w:t xml:space="preserve"> ИКТ-компетентность;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общепедагогическая ИКТ-компетентность;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 (отражающая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ИКТ-компетентность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1559" w:type="dxa"/>
          </w:tcPr>
          <w:p w14:paraId="56FD2231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3938" w:type="dxa"/>
          </w:tcPr>
          <w:p w14:paraId="4815936F" w14:textId="77777777" w:rsidR="005F107F" w:rsidRDefault="00E7194F">
            <w:pPr>
              <w:pStyle w:val="TableParagraph"/>
              <w:tabs>
                <w:tab w:val="left" w:pos="567"/>
                <w:tab w:val="left" w:pos="1387"/>
                <w:tab w:val="left" w:pos="2035"/>
              </w:tabs>
              <w:spacing w:before="51" w:line="237" w:lineRule="auto"/>
              <w:ind w:left="54" w:right="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4.7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7EC5D6CC" w14:textId="77777777" w:rsidR="005F107F" w:rsidRDefault="00E7194F">
            <w:pPr>
              <w:pStyle w:val="TableParagraph"/>
              <w:tabs>
                <w:tab w:val="left" w:pos="534"/>
                <w:tab w:val="left" w:pos="1124"/>
                <w:tab w:val="left" w:pos="1527"/>
                <w:tab w:val="left" w:pos="1656"/>
                <w:tab w:val="left" w:pos="1723"/>
                <w:tab w:val="left" w:pos="2174"/>
                <w:tab w:val="left" w:pos="2601"/>
              </w:tabs>
              <w:spacing w:before="4"/>
              <w:ind w:left="54" w:righ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(Моделирование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фрагментов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демонстраций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ИКТ-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комптентности</w:t>
            </w:r>
            <w:proofErr w:type="spellEnd"/>
          </w:p>
        </w:tc>
      </w:tr>
      <w:tr w:rsidR="005F107F" w14:paraId="04CE351B" w14:textId="77777777" w:rsidTr="00882E67">
        <w:trPr>
          <w:trHeight w:val="331"/>
        </w:trPr>
        <w:tc>
          <w:tcPr>
            <w:tcW w:w="1364" w:type="dxa"/>
            <w:vMerge w:val="restart"/>
          </w:tcPr>
          <w:p w14:paraId="32DDAAF8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14:paraId="7CF4A9D5" w14:textId="77777777" w:rsidR="005F107F" w:rsidRDefault="00E7194F">
            <w:pPr>
              <w:pStyle w:val="TableParagraph"/>
              <w:spacing w:before="49" w:line="257" w:lineRule="exact"/>
              <w:ind w:left="59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559" w:type="dxa"/>
            <w:vMerge w:val="restart"/>
          </w:tcPr>
          <w:p w14:paraId="512443FE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3938" w:type="dxa"/>
            <w:tcBorders>
              <w:bottom w:val="nil"/>
            </w:tcBorders>
          </w:tcPr>
          <w:p w14:paraId="77514B99" w14:textId="77777777" w:rsidR="005F107F" w:rsidRDefault="00E7194F">
            <w:pPr>
              <w:pStyle w:val="TableParagraph"/>
              <w:spacing w:before="49"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4.7</w:t>
            </w:r>
          </w:p>
        </w:tc>
      </w:tr>
      <w:tr w:rsidR="005F107F" w14:paraId="00E56C19" w14:textId="77777777" w:rsidTr="00882E67">
        <w:trPr>
          <w:trHeight w:val="271"/>
        </w:trPr>
        <w:tc>
          <w:tcPr>
            <w:tcW w:w="1364" w:type="dxa"/>
            <w:vMerge/>
            <w:tcBorders>
              <w:top w:val="nil"/>
            </w:tcBorders>
          </w:tcPr>
          <w:p w14:paraId="75D7FE7C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A4AC54B" w14:textId="77777777" w:rsidR="005F107F" w:rsidRDefault="00E7194F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(учебно-познавательных,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217FBDF7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3CA77FFA" w14:textId="77777777" w:rsidR="005F107F" w:rsidRDefault="00E7194F">
            <w:pPr>
              <w:pStyle w:val="TableParagraph"/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5F107F" w14:paraId="7E997212" w14:textId="77777777" w:rsidTr="00882E67">
        <w:trPr>
          <w:trHeight w:val="270"/>
        </w:trPr>
        <w:tc>
          <w:tcPr>
            <w:tcW w:w="1364" w:type="dxa"/>
            <w:vMerge/>
            <w:tcBorders>
              <w:top w:val="nil"/>
            </w:tcBorders>
          </w:tcPr>
          <w:p w14:paraId="7C709920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6AF5A9D" w14:textId="77777777" w:rsidR="005F107F" w:rsidRDefault="00E7194F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практических,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учебно-игровых)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1033ECF7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33166E7D" w14:textId="77777777" w:rsidR="005F107F" w:rsidRDefault="00E7194F">
            <w:pPr>
              <w:pStyle w:val="TableParagraph"/>
              <w:tabs>
                <w:tab w:val="left" w:pos="495"/>
                <w:tab w:val="left" w:pos="1709"/>
                <w:tab w:val="left" w:pos="2481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(Ролевая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по</w:t>
            </w:r>
          </w:p>
        </w:tc>
      </w:tr>
      <w:tr w:rsidR="005F107F" w14:paraId="39A5BA90" w14:textId="77777777" w:rsidTr="00882E67">
        <w:trPr>
          <w:trHeight w:val="268"/>
        </w:trPr>
        <w:tc>
          <w:tcPr>
            <w:tcW w:w="1364" w:type="dxa"/>
            <w:vMerge/>
            <w:tcBorders>
              <w:top w:val="nil"/>
            </w:tcBorders>
          </w:tcPr>
          <w:p w14:paraId="5FBA1360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0862704" w14:textId="77777777" w:rsidR="005F107F" w:rsidRDefault="00E7194F">
            <w:pPr>
              <w:pStyle w:val="TableParagraph"/>
              <w:spacing w:line="249" w:lineRule="exact"/>
              <w:ind w:left="5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35936F77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7427E5BF" w14:textId="77777777" w:rsidR="005F107F" w:rsidRDefault="00E7194F">
            <w:pPr>
              <w:pStyle w:val="TableParagraph"/>
              <w:tabs>
                <w:tab w:val="left" w:pos="1847"/>
              </w:tabs>
              <w:spacing w:line="249" w:lineRule="exact"/>
              <w:ind w:left="5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решения</w:t>
            </w:r>
          </w:p>
        </w:tc>
      </w:tr>
      <w:tr w:rsidR="005F107F" w14:paraId="7FE1D58A" w14:textId="77777777" w:rsidTr="00882E67">
        <w:trPr>
          <w:trHeight w:val="271"/>
        </w:trPr>
        <w:tc>
          <w:tcPr>
            <w:tcW w:w="1364" w:type="dxa"/>
            <w:vMerge/>
            <w:tcBorders>
              <w:top w:val="nil"/>
            </w:tcBorders>
          </w:tcPr>
          <w:p w14:paraId="25F2E8A0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2D31272" w14:textId="77777777" w:rsidR="005F107F" w:rsidRDefault="00E7194F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267794D4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549554C4" w14:textId="77777777" w:rsidR="005F107F" w:rsidRDefault="00E7194F">
            <w:pPr>
              <w:pStyle w:val="TableParagraph"/>
              <w:tabs>
                <w:tab w:val="left" w:pos="2132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видов</w:t>
            </w:r>
          </w:p>
        </w:tc>
      </w:tr>
      <w:tr w:rsidR="005F107F" w14:paraId="4E91D2CC" w14:textId="77777777" w:rsidTr="00882E67">
        <w:trPr>
          <w:trHeight w:val="271"/>
        </w:trPr>
        <w:tc>
          <w:tcPr>
            <w:tcW w:w="1364" w:type="dxa"/>
            <w:vMerge/>
            <w:tcBorders>
              <w:top w:val="nil"/>
            </w:tcBorders>
          </w:tcPr>
          <w:p w14:paraId="15CA166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04C95BD6" w14:textId="77777777" w:rsidR="005F107F" w:rsidRDefault="00E7194F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3BD4D6FE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6F48953A" w14:textId="77777777" w:rsidR="005F107F" w:rsidRDefault="00E7194F">
            <w:pPr>
              <w:pStyle w:val="TableParagraph"/>
              <w:tabs>
                <w:tab w:val="left" w:pos="1454"/>
                <w:tab w:val="left" w:pos="2529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(в</w:t>
            </w:r>
          </w:p>
        </w:tc>
      </w:tr>
      <w:tr w:rsidR="005F107F" w14:paraId="6A6B6AC3" w14:textId="77777777" w:rsidTr="00882E67">
        <w:trPr>
          <w:trHeight w:val="271"/>
        </w:trPr>
        <w:tc>
          <w:tcPr>
            <w:tcW w:w="1364" w:type="dxa"/>
            <w:vMerge/>
            <w:tcBorders>
              <w:top w:val="nil"/>
            </w:tcBorders>
          </w:tcPr>
          <w:p w14:paraId="4B50B859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2BCF8CF" w14:textId="77777777" w:rsidR="005F107F" w:rsidRDefault="00E7194F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6A20C2B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21B9A7E9" w14:textId="77777777" w:rsidR="005F107F" w:rsidRDefault="00E7194F">
            <w:pPr>
              <w:pStyle w:val="TableParagraph"/>
              <w:tabs>
                <w:tab w:val="left" w:pos="2356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или</w:t>
            </w:r>
          </w:p>
        </w:tc>
      </w:tr>
      <w:tr w:rsidR="005F107F" w14:paraId="39CEC3B2" w14:textId="77777777" w:rsidTr="00882E67">
        <w:trPr>
          <w:trHeight w:val="270"/>
        </w:trPr>
        <w:tc>
          <w:tcPr>
            <w:tcW w:w="1364" w:type="dxa"/>
            <w:vMerge/>
            <w:tcBorders>
              <w:top w:val="nil"/>
            </w:tcBorders>
          </w:tcPr>
          <w:p w14:paraId="35EBA1DE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BAD921F" w14:textId="77777777" w:rsidR="005F107F" w:rsidRDefault="00E7194F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3CCB8C40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67D036AF" w14:textId="77777777" w:rsidR="005F107F" w:rsidRDefault="00E7194F">
            <w:pPr>
              <w:pStyle w:val="TableParagraph"/>
              <w:tabs>
                <w:tab w:val="left" w:pos="1511"/>
                <w:tab w:val="left" w:pos="2615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z w:val="24"/>
              </w:rPr>
              <w:tab/>
              <w:t>форме)</w:t>
            </w:r>
            <w:r>
              <w:rPr>
                <w:sz w:val="24"/>
              </w:rPr>
              <w:tab/>
              <w:t>в</w:t>
            </w:r>
          </w:p>
        </w:tc>
      </w:tr>
      <w:tr w:rsidR="005F107F" w14:paraId="2D83D14F" w14:textId="77777777" w:rsidTr="00882E67">
        <w:trPr>
          <w:trHeight w:val="271"/>
        </w:trPr>
        <w:tc>
          <w:tcPr>
            <w:tcW w:w="1364" w:type="dxa"/>
            <w:vMerge/>
            <w:tcBorders>
              <w:top w:val="nil"/>
            </w:tcBorders>
          </w:tcPr>
          <w:p w14:paraId="4C3661A0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5D4C086C" w14:textId="77777777" w:rsidR="005F107F" w:rsidRDefault="00E7194F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баланс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метапредметной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48EBF425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1F021246" w14:textId="77777777" w:rsidR="005F107F" w:rsidRDefault="00E7194F">
            <w:pPr>
              <w:pStyle w:val="TableParagraph"/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</w:p>
        </w:tc>
      </w:tr>
      <w:tr w:rsidR="005F107F" w14:paraId="3EB282F6" w14:textId="77777777" w:rsidTr="00882E67">
        <w:trPr>
          <w:trHeight w:val="271"/>
        </w:trPr>
        <w:tc>
          <w:tcPr>
            <w:tcW w:w="1364" w:type="dxa"/>
            <w:vMerge/>
            <w:tcBorders>
              <w:top w:val="nil"/>
            </w:tcBorders>
          </w:tcPr>
          <w:p w14:paraId="3501A149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A954257" w14:textId="77777777" w:rsidR="005F107F" w:rsidRDefault="00E7194F"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составляющей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B1ECEC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17EEC970" w14:textId="77777777" w:rsidR="005F107F" w:rsidRDefault="00E7194F">
            <w:pPr>
              <w:pStyle w:val="TableParagraph"/>
              <w:tabs>
                <w:tab w:val="left" w:pos="2601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z w:val="24"/>
              </w:rPr>
              <w:tab/>
              <w:t>и</w:t>
            </w:r>
          </w:p>
        </w:tc>
      </w:tr>
      <w:tr w:rsidR="005F107F" w14:paraId="3D9AA6A4" w14:textId="77777777" w:rsidTr="00882E67">
        <w:trPr>
          <w:trHeight w:val="271"/>
        </w:trPr>
        <w:tc>
          <w:tcPr>
            <w:tcW w:w="1364" w:type="dxa"/>
            <w:vMerge/>
            <w:tcBorders>
              <w:top w:val="nil"/>
            </w:tcBorders>
          </w:tcPr>
          <w:p w14:paraId="6156F6D3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047E63A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1581649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6B5BD8D7" w14:textId="77777777" w:rsidR="005F107F" w:rsidRDefault="00E7194F">
            <w:pPr>
              <w:pStyle w:val="TableParagraph"/>
              <w:tabs>
                <w:tab w:val="left" w:pos="1828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  <w:t>развития</w:t>
            </w:r>
          </w:p>
        </w:tc>
      </w:tr>
      <w:tr w:rsidR="005F107F" w14:paraId="5206DD9A" w14:textId="77777777" w:rsidTr="00882E67">
        <w:trPr>
          <w:trHeight w:val="271"/>
        </w:trPr>
        <w:tc>
          <w:tcPr>
            <w:tcW w:w="1364" w:type="dxa"/>
            <w:vMerge/>
            <w:tcBorders>
              <w:top w:val="nil"/>
            </w:tcBorders>
          </w:tcPr>
          <w:p w14:paraId="70F7C934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6CEEB1BF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C25CEEC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717FE1D0" w14:textId="77777777" w:rsidR="005F107F" w:rsidRDefault="00E7194F">
            <w:pPr>
              <w:pStyle w:val="TableParagraph"/>
              <w:tabs>
                <w:tab w:val="left" w:pos="1719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младшего</w:t>
            </w:r>
          </w:p>
        </w:tc>
      </w:tr>
      <w:tr w:rsidR="005F107F" w14:paraId="2032F3EB" w14:textId="77777777" w:rsidTr="00882E67">
        <w:trPr>
          <w:trHeight w:val="270"/>
        </w:trPr>
        <w:tc>
          <w:tcPr>
            <w:tcW w:w="1364" w:type="dxa"/>
            <w:vMerge/>
            <w:tcBorders>
              <w:top w:val="nil"/>
            </w:tcBorders>
          </w:tcPr>
          <w:p w14:paraId="6C702C4B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266020CD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0D70D26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652038E1" w14:textId="77777777" w:rsidR="005F107F" w:rsidRDefault="00E7194F">
            <w:pPr>
              <w:pStyle w:val="TableParagraph"/>
              <w:tabs>
                <w:tab w:val="left" w:pos="1801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  <w:t>возраста,</w:t>
            </w:r>
          </w:p>
        </w:tc>
      </w:tr>
      <w:tr w:rsidR="005F107F" w14:paraId="6DBEF42E" w14:textId="77777777" w:rsidTr="00882E67">
        <w:trPr>
          <w:trHeight w:val="271"/>
        </w:trPr>
        <w:tc>
          <w:tcPr>
            <w:tcW w:w="1364" w:type="dxa"/>
            <w:vMerge/>
            <w:tcBorders>
              <w:top w:val="nil"/>
            </w:tcBorders>
          </w:tcPr>
          <w:p w14:paraId="5DC45297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FA14AFD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9C6A778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5513A572" w14:textId="77777777" w:rsidR="005F107F" w:rsidRDefault="00E7194F">
            <w:pPr>
              <w:pStyle w:val="TableParagraph"/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сохраняя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</w:p>
        </w:tc>
      </w:tr>
      <w:tr w:rsidR="005F107F" w14:paraId="4B30D24B" w14:textId="77777777" w:rsidTr="00882E67">
        <w:trPr>
          <w:trHeight w:val="270"/>
        </w:trPr>
        <w:tc>
          <w:tcPr>
            <w:tcW w:w="1364" w:type="dxa"/>
            <w:vMerge/>
            <w:tcBorders>
              <w:top w:val="nil"/>
            </w:tcBorders>
          </w:tcPr>
          <w:p w14:paraId="51AA8CE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16EBA3D4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8F8BACE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292352EB" w14:textId="77777777" w:rsidR="005F107F" w:rsidRDefault="00E7194F">
            <w:pPr>
              <w:pStyle w:val="TableParagraph"/>
              <w:tabs>
                <w:tab w:val="left" w:pos="2602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z w:val="24"/>
              </w:rPr>
              <w:tab/>
              <w:t>и</w:t>
            </w:r>
          </w:p>
        </w:tc>
      </w:tr>
      <w:tr w:rsidR="005F107F" w14:paraId="67BD7421" w14:textId="77777777" w:rsidTr="00882E67">
        <w:trPr>
          <w:trHeight w:val="271"/>
        </w:trPr>
        <w:tc>
          <w:tcPr>
            <w:tcW w:w="1364" w:type="dxa"/>
            <w:vMerge/>
            <w:tcBorders>
              <w:top w:val="nil"/>
            </w:tcBorders>
          </w:tcPr>
          <w:p w14:paraId="2B0067AE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49964F48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66C6B87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2865E2E0" w14:textId="77777777" w:rsidR="005F107F" w:rsidRDefault="00E7194F">
            <w:pPr>
              <w:pStyle w:val="TableParagraph"/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метапредметной</w:t>
            </w:r>
          </w:p>
        </w:tc>
      </w:tr>
      <w:tr w:rsidR="005F107F" w14:paraId="1CF31642" w14:textId="77777777" w:rsidTr="00882E67">
        <w:trPr>
          <w:trHeight w:val="271"/>
        </w:trPr>
        <w:tc>
          <w:tcPr>
            <w:tcW w:w="1364" w:type="dxa"/>
            <w:vMerge/>
            <w:tcBorders>
              <w:top w:val="nil"/>
            </w:tcBorders>
          </w:tcPr>
          <w:p w14:paraId="6A1CFE23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14:paraId="754E70FC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D515F71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15C76179" w14:textId="77777777" w:rsidR="005F107F" w:rsidRDefault="00E7194F">
            <w:pPr>
              <w:pStyle w:val="TableParagraph"/>
              <w:tabs>
                <w:tab w:val="left" w:pos="2482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составляющей</w:t>
            </w:r>
            <w:r>
              <w:rPr>
                <w:sz w:val="24"/>
              </w:rPr>
              <w:tab/>
              <w:t>их</w:t>
            </w:r>
          </w:p>
        </w:tc>
      </w:tr>
      <w:tr w:rsidR="005F107F" w14:paraId="4EBEDDFF" w14:textId="77777777" w:rsidTr="00882E67">
        <w:trPr>
          <w:trHeight w:val="328"/>
        </w:trPr>
        <w:tc>
          <w:tcPr>
            <w:tcW w:w="1364" w:type="dxa"/>
            <w:vMerge/>
            <w:tcBorders>
              <w:top w:val="nil"/>
            </w:tcBorders>
          </w:tcPr>
          <w:p w14:paraId="34A99767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14:paraId="69221173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5B044A1C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938" w:type="dxa"/>
            <w:tcBorders>
              <w:top w:val="nil"/>
            </w:tcBorders>
          </w:tcPr>
          <w:p w14:paraId="4E9BEC23" w14:textId="77777777" w:rsidR="005F107F" w:rsidRDefault="00E7194F"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</w:tr>
    </w:tbl>
    <w:p w14:paraId="0B574CF7" w14:textId="77777777" w:rsidR="005F107F" w:rsidRDefault="005F107F">
      <w:pPr>
        <w:pStyle w:val="a3"/>
        <w:spacing w:before="5"/>
        <w:rPr>
          <w:b/>
          <w:sz w:val="16"/>
        </w:rPr>
      </w:pPr>
    </w:p>
    <w:p w14:paraId="2F306497" w14:textId="77777777" w:rsidR="005F107F" w:rsidRDefault="00E7194F">
      <w:pPr>
        <w:spacing w:before="90"/>
        <w:ind w:left="1348" w:right="1361"/>
        <w:jc w:val="center"/>
        <w:rPr>
          <w:b/>
          <w:sz w:val="24"/>
        </w:rPr>
      </w:pPr>
      <w:r>
        <w:rPr>
          <w:b/>
          <w:sz w:val="24"/>
        </w:rPr>
        <w:t>МДК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01.05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«Естествознание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методикой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преподавания»</w:t>
      </w:r>
    </w:p>
    <w:p w14:paraId="6E8FCBEB" w14:textId="77777777" w:rsidR="005F107F" w:rsidRDefault="005F107F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64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492"/>
        <w:gridCol w:w="4252"/>
        <w:gridCol w:w="1134"/>
        <w:gridCol w:w="2857"/>
      </w:tblGrid>
      <w:tr w:rsidR="005F107F" w14:paraId="13289D73" w14:textId="77777777" w:rsidTr="00882E67">
        <w:trPr>
          <w:trHeight w:val="277"/>
        </w:trPr>
        <w:tc>
          <w:tcPr>
            <w:tcW w:w="6878" w:type="dxa"/>
            <w:gridSpan w:val="3"/>
          </w:tcPr>
          <w:p w14:paraId="1D8EF920" w14:textId="77777777" w:rsidR="005F107F" w:rsidRDefault="00E7194F">
            <w:pPr>
              <w:pStyle w:val="TableParagraph"/>
              <w:spacing w:line="258" w:lineRule="exact"/>
              <w:ind w:left="1993" w:right="1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2857" w:type="dxa"/>
            <w:vMerge w:val="restart"/>
          </w:tcPr>
          <w:p w14:paraId="10F7F2C1" w14:textId="77777777" w:rsidR="005F107F" w:rsidRDefault="00E7194F">
            <w:pPr>
              <w:pStyle w:val="TableParagraph"/>
              <w:spacing w:line="242" w:lineRule="auto"/>
              <w:ind w:left="114" w:right="1184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</w:p>
        </w:tc>
      </w:tr>
      <w:tr w:rsidR="005F107F" w14:paraId="328110ED" w14:textId="77777777" w:rsidTr="00882E67">
        <w:trPr>
          <w:trHeight w:val="552"/>
        </w:trPr>
        <w:tc>
          <w:tcPr>
            <w:tcW w:w="1492" w:type="dxa"/>
          </w:tcPr>
          <w:p w14:paraId="182CF542" w14:textId="77777777" w:rsidR="005F107F" w:rsidRDefault="00E7194F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</w:p>
          <w:p w14:paraId="0FC9AC76" w14:textId="77777777" w:rsidR="005F107F" w:rsidRDefault="00E7194F">
            <w:pPr>
              <w:pStyle w:val="TableParagraph"/>
              <w:spacing w:before="3"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4252" w:type="dxa"/>
          </w:tcPr>
          <w:p w14:paraId="46E9E948" w14:textId="77777777" w:rsidR="005F107F" w:rsidRDefault="00E7194F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1134" w:type="dxa"/>
          </w:tcPr>
          <w:p w14:paraId="16A754C3" w14:textId="77777777" w:rsidR="005F107F" w:rsidRDefault="00E7194F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2857" w:type="dxa"/>
            <w:vMerge/>
            <w:tcBorders>
              <w:top w:val="nil"/>
            </w:tcBorders>
          </w:tcPr>
          <w:p w14:paraId="2C6B7C02" w14:textId="77777777" w:rsidR="005F107F" w:rsidRDefault="005F107F">
            <w:pPr>
              <w:rPr>
                <w:sz w:val="2"/>
                <w:szCs w:val="2"/>
              </w:rPr>
            </w:pPr>
          </w:p>
        </w:tc>
      </w:tr>
      <w:tr w:rsidR="005F107F" w14:paraId="14B29B9C" w14:textId="77777777" w:rsidTr="00882E67">
        <w:trPr>
          <w:trHeight w:val="3041"/>
        </w:trPr>
        <w:tc>
          <w:tcPr>
            <w:tcW w:w="1492" w:type="dxa"/>
          </w:tcPr>
          <w:p w14:paraId="1C73106B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</w:tcPr>
          <w:p w14:paraId="72DED563" w14:textId="0F889284" w:rsidR="005F107F" w:rsidRDefault="00E7194F" w:rsidP="00882E67">
            <w:pPr>
              <w:pStyle w:val="TableParagraph"/>
              <w:ind w:left="153" w:right="8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 обучения,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 w:rsidR="00882E67">
              <w:rPr>
                <w:sz w:val="24"/>
              </w:rPr>
              <w:t xml:space="preserve">м </w:t>
            </w:r>
            <w:r>
              <w:rPr>
                <w:spacing w:val="-1"/>
                <w:sz w:val="24"/>
              </w:rPr>
              <w:t>числе</w:t>
            </w:r>
            <w:r w:rsidR="00882E67">
              <w:rPr>
                <w:sz w:val="24"/>
              </w:rPr>
              <w:t xml:space="preserve"> </w:t>
            </w:r>
            <w:r>
              <w:rPr>
                <w:sz w:val="24"/>
              </w:rPr>
              <w:t>выходящими</w:t>
            </w:r>
            <w:r w:rsidR="00882E6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 w:rsidR="00882E67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882E67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рамки</w:t>
            </w:r>
            <w:r w:rsidR="00882E6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 w:rsidR="00882E6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 w:rsidR="00882E67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деятельность,</w:t>
            </w:r>
            <w:r w:rsidR="00882E6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полева</w:t>
            </w:r>
            <w:r w:rsidR="00882E67">
              <w:rPr>
                <w:sz w:val="24"/>
              </w:rPr>
              <w:t xml:space="preserve">я </w:t>
            </w:r>
            <w:r>
              <w:rPr>
                <w:sz w:val="24"/>
              </w:rPr>
              <w:t>практика</w:t>
            </w:r>
            <w:r w:rsidR="00882E67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</w:t>
            </w:r>
            <w:r w:rsidR="00882E67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п.;</w:t>
            </w:r>
          </w:p>
        </w:tc>
        <w:tc>
          <w:tcPr>
            <w:tcW w:w="1134" w:type="dxa"/>
          </w:tcPr>
          <w:p w14:paraId="69AD3165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14:paraId="344CE867" w14:textId="004922AE" w:rsidR="005F107F" w:rsidRDefault="00E7194F">
            <w:pPr>
              <w:pStyle w:val="TableParagraph"/>
              <w:tabs>
                <w:tab w:val="left" w:pos="1471"/>
                <w:tab w:val="left" w:pos="2307"/>
              </w:tabs>
              <w:ind w:left="114" w:right="9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 w:rsidR="00882E67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14:paraId="057C82CD" w14:textId="77777777" w:rsidR="005F107F" w:rsidRDefault="00E7194F">
            <w:pPr>
              <w:pStyle w:val="TableParagraph"/>
              <w:ind w:left="114" w:right="724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</w:p>
        </w:tc>
      </w:tr>
      <w:tr w:rsidR="005F107F" w14:paraId="2FA7F9E2" w14:textId="77777777" w:rsidTr="00882E67">
        <w:trPr>
          <w:trHeight w:val="552"/>
        </w:trPr>
        <w:tc>
          <w:tcPr>
            <w:tcW w:w="1492" w:type="dxa"/>
          </w:tcPr>
          <w:p w14:paraId="23087ECC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</w:tcPr>
          <w:p w14:paraId="17F52AC2" w14:textId="77777777" w:rsidR="005F107F" w:rsidRDefault="00E7194F">
            <w:pPr>
              <w:pStyle w:val="TableParagraph"/>
              <w:spacing w:line="274" w:lineRule="exact"/>
              <w:ind w:left="153" w:right="303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4" w:type="dxa"/>
          </w:tcPr>
          <w:p w14:paraId="3376155E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14:paraId="541E762A" w14:textId="77777777" w:rsidR="005F107F" w:rsidRDefault="00E7194F">
            <w:pPr>
              <w:pStyle w:val="TableParagraph"/>
              <w:tabs>
                <w:tab w:val="left" w:pos="987"/>
                <w:tab w:val="left" w:pos="1361"/>
                <w:tab w:val="left" w:pos="1941"/>
              </w:tabs>
              <w:spacing w:line="274" w:lineRule="exact"/>
              <w:ind w:left="114" w:right="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теме</w:t>
            </w:r>
          </w:p>
        </w:tc>
      </w:tr>
      <w:tr w:rsidR="005F107F" w14:paraId="0F606604" w14:textId="77777777" w:rsidTr="008C1E16">
        <w:trPr>
          <w:trHeight w:val="7456"/>
        </w:trPr>
        <w:tc>
          <w:tcPr>
            <w:tcW w:w="1492" w:type="dxa"/>
          </w:tcPr>
          <w:p w14:paraId="1BDA8FF4" w14:textId="77777777" w:rsidR="005F107F" w:rsidRDefault="005F107F">
            <w:pPr>
              <w:pStyle w:val="TableParagraph"/>
            </w:pPr>
          </w:p>
        </w:tc>
        <w:tc>
          <w:tcPr>
            <w:tcW w:w="4252" w:type="dxa"/>
          </w:tcPr>
          <w:p w14:paraId="2AD14A26" w14:textId="77777777" w:rsidR="005F107F" w:rsidRDefault="00E7194F">
            <w:pPr>
              <w:pStyle w:val="TableParagraph"/>
              <w:ind w:left="153" w:right="121"/>
              <w:rPr>
                <w:sz w:val="24"/>
              </w:rPr>
            </w:pPr>
            <w:r>
              <w:rPr>
                <w:sz w:val="24"/>
              </w:rPr>
              <w:t>(учебно-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учебно-практических,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учебно-игровых)</w:t>
            </w:r>
          </w:p>
        </w:tc>
        <w:tc>
          <w:tcPr>
            <w:tcW w:w="1134" w:type="dxa"/>
          </w:tcPr>
          <w:p w14:paraId="3A166AB9" w14:textId="77777777" w:rsidR="005F107F" w:rsidRDefault="005F107F">
            <w:pPr>
              <w:pStyle w:val="TableParagraph"/>
            </w:pPr>
          </w:p>
        </w:tc>
        <w:tc>
          <w:tcPr>
            <w:tcW w:w="2857" w:type="dxa"/>
          </w:tcPr>
          <w:p w14:paraId="090909A9" w14:textId="77777777" w:rsidR="005F107F" w:rsidRDefault="00E7194F">
            <w:pPr>
              <w:pStyle w:val="TableParagraph"/>
              <w:tabs>
                <w:tab w:val="left" w:pos="1140"/>
                <w:tab w:val="left" w:pos="1530"/>
                <w:tab w:val="left" w:pos="2282"/>
              </w:tabs>
              <w:ind w:left="114" w:right="91"/>
              <w:rPr>
                <w:sz w:val="24"/>
              </w:rPr>
            </w:pPr>
            <w:r>
              <w:rPr>
                <w:sz w:val="24"/>
              </w:rPr>
              <w:t>«Вопросы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естествознанию»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учебно-игровых)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естествознания.</w:t>
            </w:r>
          </w:p>
          <w:p w14:paraId="3AC452B0" w14:textId="77777777" w:rsidR="005F107F" w:rsidRDefault="00E7194F">
            <w:pPr>
              <w:pStyle w:val="TableParagraph"/>
              <w:tabs>
                <w:tab w:val="left" w:pos="987"/>
                <w:tab w:val="left" w:pos="1831"/>
                <w:tab w:val="left" w:pos="2163"/>
                <w:tab w:val="left" w:pos="2282"/>
              </w:tabs>
              <w:ind w:left="114" w:right="9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</w:t>
            </w:r>
          </w:p>
          <w:p w14:paraId="18A50FEB" w14:textId="77777777" w:rsidR="005F107F" w:rsidRDefault="00E7194F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естествознания.</w:t>
            </w:r>
          </w:p>
        </w:tc>
      </w:tr>
      <w:tr w:rsidR="005F107F" w14:paraId="35403D7D" w14:textId="77777777" w:rsidTr="008C1E16">
        <w:trPr>
          <w:trHeight w:val="4968"/>
        </w:trPr>
        <w:tc>
          <w:tcPr>
            <w:tcW w:w="1492" w:type="dxa"/>
          </w:tcPr>
          <w:p w14:paraId="00367169" w14:textId="77777777" w:rsidR="005F107F" w:rsidRDefault="005F107F">
            <w:pPr>
              <w:pStyle w:val="TableParagraph"/>
            </w:pPr>
          </w:p>
        </w:tc>
        <w:tc>
          <w:tcPr>
            <w:tcW w:w="4252" w:type="dxa"/>
          </w:tcPr>
          <w:p w14:paraId="59B9BEF1" w14:textId="4F9DE46A" w:rsidR="005F107F" w:rsidRDefault="00E7194F" w:rsidP="00882E67">
            <w:pPr>
              <w:pStyle w:val="TableParagraph"/>
              <w:tabs>
                <w:tab w:val="left" w:pos="1881"/>
                <w:tab w:val="left" w:pos="1924"/>
              </w:tabs>
              <w:spacing w:line="264" w:lineRule="auto"/>
              <w:ind w:left="114" w:right="87" w:firstLine="38"/>
              <w:rPr>
                <w:sz w:val="24"/>
              </w:rPr>
            </w:pPr>
            <w:r>
              <w:t>владеть</w:t>
            </w:r>
            <w:r>
              <w:tab/>
            </w:r>
            <w:r>
              <w:tab/>
              <w:t>ИКТ-</w:t>
            </w:r>
            <w:r>
              <w:rPr>
                <w:spacing w:val="-52"/>
              </w:rPr>
              <w:t xml:space="preserve"> </w:t>
            </w:r>
            <w:r>
              <w:t>компетентностями: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общепользовательска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яИКТ</w:t>
            </w:r>
            <w:proofErr w:type="spellEnd"/>
            <w:r>
              <w:rPr>
                <w:sz w:val="24"/>
              </w:rPr>
              <w:t>-компетентность;</w:t>
            </w:r>
          </w:p>
          <w:p w14:paraId="45DEFD77" w14:textId="77777777" w:rsidR="005F107F" w:rsidRDefault="00E7194F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z w:val="24"/>
              </w:rPr>
              <w:t>общепедагогическая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ИКТ-компетентность;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ИКТ-компетентность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1134" w:type="dxa"/>
          </w:tcPr>
          <w:p w14:paraId="16AE96E0" w14:textId="77777777" w:rsidR="005F107F" w:rsidRDefault="005F107F">
            <w:pPr>
              <w:pStyle w:val="TableParagraph"/>
            </w:pPr>
          </w:p>
        </w:tc>
        <w:tc>
          <w:tcPr>
            <w:tcW w:w="2857" w:type="dxa"/>
          </w:tcPr>
          <w:p w14:paraId="42DEBE48" w14:textId="77777777" w:rsidR="005F107F" w:rsidRDefault="00E7194F">
            <w:pPr>
              <w:pStyle w:val="TableParagraph"/>
              <w:tabs>
                <w:tab w:val="left" w:pos="521"/>
                <w:tab w:val="left" w:pos="1284"/>
                <w:tab w:val="left" w:pos="2171"/>
              </w:tabs>
              <w:ind w:left="114" w:right="9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«ТСО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естествознания.</w:t>
            </w:r>
          </w:p>
          <w:p w14:paraId="76369EC1" w14:textId="77777777" w:rsidR="005F107F" w:rsidRDefault="00E7194F">
            <w:pPr>
              <w:pStyle w:val="TableParagraph"/>
              <w:tabs>
                <w:tab w:val="left" w:pos="1702"/>
                <w:tab w:val="left" w:pos="2284"/>
              </w:tabs>
              <w:ind w:left="114" w:right="91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</w:p>
          <w:p w14:paraId="287540B6" w14:textId="77777777" w:rsidR="005F107F" w:rsidRDefault="00E7194F">
            <w:pPr>
              <w:pStyle w:val="TableParagraph"/>
              <w:spacing w:line="274" w:lineRule="exact"/>
              <w:ind w:left="114" w:right="95"/>
              <w:rPr>
                <w:sz w:val="24"/>
              </w:rPr>
            </w:pPr>
            <w:r>
              <w:rPr>
                <w:sz w:val="24"/>
              </w:rPr>
              <w:t>ТСО и других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</w:tbl>
    <w:p w14:paraId="3478E7C0" w14:textId="77777777" w:rsidR="005F107F" w:rsidRDefault="005F107F">
      <w:pPr>
        <w:pStyle w:val="a3"/>
        <w:rPr>
          <w:b/>
          <w:sz w:val="20"/>
        </w:rPr>
      </w:pPr>
    </w:p>
    <w:p w14:paraId="1D5F8054" w14:textId="77777777" w:rsidR="005F107F" w:rsidRDefault="00E7194F" w:rsidP="006C346A">
      <w:pPr>
        <w:pStyle w:val="2"/>
        <w:numPr>
          <w:ilvl w:val="1"/>
          <w:numId w:val="30"/>
        </w:numPr>
        <w:tabs>
          <w:tab w:val="left" w:pos="1360"/>
        </w:tabs>
        <w:spacing w:before="216" w:line="242" w:lineRule="auto"/>
        <w:ind w:left="836" w:right="853" w:firstLine="0"/>
      </w:pPr>
      <w:r>
        <w:t>Рекомендуемое</w:t>
      </w:r>
      <w:r>
        <w:rPr>
          <w:spacing w:val="37"/>
        </w:rPr>
        <w:t xml:space="preserve"> </w:t>
      </w:r>
      <w:r>
        <w:t>количество</w:t>
      </w:r>
      <w:r>
        <w:rPr>
          <w:spacing w:val="38"/>
        </w:rPr>
        <w:t xml:space="preserve"> </w:t>
      </w:r>
      <w:r>
        <w:t>часов</w:t>
      </w:r>
      <w:r>
        <w:rPr>
          <w:spacing w:val="3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освоение</w:t>
      </w:r>
      <w:r>
        <w:rPr>
          <w:spacing w:val="38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модуля:</w:t>
      </w:r>
    </w:p>
    <w:p w14:paraId="73CAC63E" w14:textId="77777777" w:rsidR="005F107F" w:rsidRDefault="00E7194F">
      <w:pPr>
        <w:pStyle w:val="a3"/>
        <w:spacing w:line="242" w:lineRule="auto"/>
        <w:ind w:left="1542" w:right="1834" w:hanging="707"/>
      </w:pPr>
      <w:r>
        <w:t>максимальной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нагрузки</w:t>
      </w:r>
      <w:r>
        <w:rPr>
          <w:spacing w:val="2"/>
        </w:rPr>
        <w:t xml:space="preserve"> </w:t>
      </w:r>
      <w:r>
        <w:t>обучающегося –</w:t>
      </w:r>
      <w:r>
        <w:rPr>
          <w:spacing w:val="1"/>
        </w:rPr>
        <w:t xml:space="preserve"> </w:t>
      </w:r>
      <w:r>
        <w:t>2301</w:t>
      </w:r>
      <w:r>
        <w:rPr>
          <w:spacing w:val="-4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включая:</w:t>
      </w:r>
      <w:r>
        <w:rPr>
          <w:spacing w:val="1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аудиторной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 обучающегося</w:t>
      </w:r>
      <w:r>
        <w:rPr>
          <w:spacing w:val="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1630</w:t>
      </w:r>
      <w:r>
        <w:rPr>
          <w:spacing w:val="-2"/>
        </w:rPr>
        <w:t xml:space="preserve"> </w:t>
      </w:r>
      <w:r>
        <w:t>часов;</w:t>
      </w:r>
    </w:p>
    <w:p w14:paraId="17EEFCC6" w14:textId="77777777" w:rsidR="005F107F" w:rsidRDefault="00E7194F">
      <w:pPr>
        <w:pStyle w:val="a3"/>
        <w:spacing w:before="68" w:line="242" w:lineRule="auto"/>
        <w:ind w:left="1499" w:right="4370" w:firstLine="43"/>
      </w:pPr>
      <w:r>
        <w:t>самостоятельную работу обучающегося – 671 часов;</w:t>
      </w:r>
      <w:r>
        <w:rPr>
          <w:spacing w:val="-57"/>
        </w:rPr>
        <w:t xml:space="preserve"> </w:t>
      </w:r>
      <w:r>
        <w:t>лекций</w:t>
      </w:r>
      <w:r>
        <w:rPr>
          <w:spacing w:val="-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782</w:t>
      </w:r>
      <w:r>
        <w:rPr>
          <w:spacing w:val="-3"/>
        </w:rPr>
        <w:t xml:space="preserve"> </w:t>
      </w:r>
      <w:r>
        <w:t>часа;</w:t>
      </w:r>
    </w:p>
    <w:p w14:paraId="4663F36C" w14:textId="77777777" w:rsidR="005F107F" w:rsidRDefault="00E7194F">
      <w:pPr>
        <w:pStyle w:val="a3"/>
        <w:spacing w:line="271" w:lineRule="exact"/>
        <w:ind w:left="1499"/>
      </w:pPr>
      <w:r>
        <w:t>практических</w:t>
      </w:r>
      <w:r>
        <w:rPr>
          <w:spacing w:val="-6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560</w:t>
      </w:r>
      <w:r>
        <w:rPr>
          <w:spacing w:val="-1"/>
        </w:rPr>
        <w:t xml:space="preserve"> </w:t>
      </w:r>
      <w:r>
        <w:t>часов.</w:t>
      </w:r>
    </w:p>
    <w:p w14:paraId="037E589F" w14:textId="77777777" w:rsidR="005F107F" w:rsidRDefault="005F107F">
      <w:pPr>
        <w:spacing w:line="271" w:lineRule="exact"/>
        <w:sectPr w:rsidR="005F107F">
          <w:pgSz w:w="11910" w:h="16840"/>
          <w:pgMar w:top="760" w:right="0" w:bottom="280" w:left="580" w:header="720" w:footer="720" w:gutter="0"/>
          <w:cols w:space="720"/>
        </w:sectPr>
      </w:pPr>
    </w:p>
    <w:p w14:paraId="211A6BD5" w14:textId="77777777" w:rsidR="005F107F" w:rsidRDefault="00E7194F" w:rsidP="006C346A">
      <w:pPr>
        <w:pStyle w:val="2"/>
        <w:numPr>
          <w:ilvl w:val="0"/>
          <w:numId w:val="31"/>
        </w:numPr>
        <w:tabs>
          <w:tab w:val="left" w:pos="2440"/>
        </w:tabs>
        <w:spacing w:before="71"/>
        <w:ind w:left="2439"/>
        <w:jc w:val="left"/>
      </w:pPr>
      <w:r>
        <w:lastRenderedPageBreak/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МОДУЛЯ</w:t>
      </w:r>
    </w:p>
    <w:p w14:paraId="0DA79A55" w14:textId="77777777" w:rsidR="005F107F" w:rsidRDefault="005F107F">
      <w:pPr>
        <w:pStyle w:val="a3"/>
        <w:rPr>
          <w:b/>
        </w:rPr>
      </w:pPr>
    </w:p>
    <w:p w14:paraId="71D85B15" w14:textId="77777777" w:rsidR="00E7194F" w:rsidRPr="00E7194F" w:rsidRDefault="00E7194F" w:rsidP="008C1E16">
      <w:pPr>
        <w:tabs>
          <w:tab w:val="left" w:pos="5904"/>
        </w:tabs>
        <w:ind w:right="698"/>
        <w:jc w:val="both"/>
        <w:rPr>
          <w:color w:val="000000" w:themeColor="text1"/>
        </w:rPr>
      </w:pP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преподавание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(ПК)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(ОК)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компетенциями </w:t>
      </w:r>
      <w:r w:rsidRPr="00E7194F">
        <w:rPr>
          <w:color w:val="000000" w:themeColor="text1"/>
        </w:rPr>
        <w:t>и личностными результатами (ЛР):</w:t>
      </w:r>
    </w:p>
    <w:p w14:paraId="142B3B47" w14:textId="77777777" w:rsidR="005F107F" w:rsidRDefault="00E7194F">
      <w:pPr>
        <w:ind w:left="1119" w:right="849"/>
        <w:jc w:val="both"/>
        <w:rPr>
          <w:sz w:val="24"/>
        </w:rPr>
      </w:pPr>
      <w:r>
        <w:rPr>
          <w:sz w:val="24"/>
        </w:rPr>
        <w:t>:</w:t>
      </w:r>
    </w:p>
    <w:p w14:paraId="598DD601" w14:textId="77777777" w:rsidR="005F107F" w:rsidRDefault="005F107F">
      <w:pPr>
        <w:pStyle w:val="a3"/>
        <w:spacing w:before="6" w:after="1"/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8893"/>
      </w:tblGrid>
      <w:tr w:rsidR="005F107F" w14:paraId="3450CD88" w14:textId="77777777">
        <w:trPr>
          <w:trHeight w:val="651"/>
        </w:trPr>
        <w:tc>
          <w:tcPr>
            <w:tcW w:w="1873" w:type="dxa"/>
            <w:tcBorders>
              <w:right w:val="single" w:sz="4" w:space="0" w:color="000000"/>
            </w:tcBorders>
          </w:tcPr>
          <w:p w14:paraId="3157BB95" w14:textId="77777777" w:rsidR="005F107F" w:rsidRDefault="00E7194F">
            <w:pPr>
              <w:pStyle w:val="TableParagraph"/>
              <w:spacing w:before="183"/>
              <w:ind w:left="708" w:right="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893" w:type="dxa"/>
            <w:tcBorders>
              <w:left w:val="single" w:sz="4" w:space="0" w:color="000000"/>
            </w:tcBorders>
          </w:tcPr>
          <w:p w14:paraId="0DC40718" w14:textId="77777777" w:rsidR="005F107F" w:rsidRDefault="00E7194F">
            <w:pPr>
              <w:pStyle w:val="TableParagraph"/>
              <w:spacing w:before="183"/>
              <w:ind w:left="2470" w:right="2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5F107F" w14:paraId="10A2156C" w14:textId="77777777">
        <w:trPr>
          <w:trHeight w:val="412"/>
        </w:trPr>
        <w:tc>
          <w:tcPr>
            <w:tcW w:w="1873" w:type="dxa"/>
            <w:tcBorders>
              <w:bottom w:val="single" w:sz="4" w:space="0" w:color="000000"/>
              <w:right w:val="single" w:sz="4" w:space="0" w:color="000000"/>
            </w:tcBorders>
          </w:tcPr>
          <w:p w14:paraId="1AE99B86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</w:tc>
        <w:tc>
          <w:tcPr>
            <w:tcW w:w="8893" w:type="dxa"/>
            <w:tcBorders>
              <w:left w:val="single" w:sz="4" w:space="0" w:color="000000"/>
              <w:bottom w:val="single" w:sz="4" w:space="0" w:color="000000"/>
            </w:tcBorders>
          </w:tcPr>
          <w:p w14:paraId="0F00113D" w14:textId="77777777" w:rsidR="005F107F" w:rsidRDefault="00E7194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</w:p>
        </w:tc>
      </w:tr>
      <w:tr w:rsidR="005F107F" w14:paraId="1615D835" w14:textId="77777777">
        <w:trPr>
          <w:trHeight w:val="412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95EB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02F5D" w14:textId="77777777" w:rsidR="005F107F" w:rsidRDefault="00E7194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</w:p>
        </w:tc>
      </w:tr>
      <w:tr w:rsidR="005F107F" w14:paraId="6E410EC2" w14:textId="77777777">
        <w:trPr>
          <w:trHeight w:val="417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1F6D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67EF4" w14:textId="77777777" w:rsidR="005F107F" w:rsidRDefault="00E7194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5F107F" w14:paraId="588F4AC2" w14:textId="77777777">
        <w:trPr>
          <w:trHeight w:val="412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2A8D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D49A6" w14:textId="77777777" w:rsidR="005F107F" w:rsidRDefault="00E7194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</w:p>
        </w:tc>
      </w:tr>
      <w:tr w:rsidR="005F107F" w14:paraId="4101EEC0" w14:textId="77777777">
        <w:trPr>
          <w:trHeight w:val="551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CC12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1.5.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88EFA" w14:textId="77777777" w:rsidR="005F107F" w:rsidRDefault="00E7194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5F107F" w14:paraId="442A9086" w14:textId="77777777">
        <w:trPr>
          <w:trHeight w:val="1382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251A" w14:textId="77777777" w:rsidR="005F107F" w:rsidRDefault="00E7194F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918C2" w14:textId="77777777" w:rsidR="005F107F" w:rsidRDefault="00E7194F">
            <w:pPr>
              <w:pStyle w:val="TableParagraph"/>
              <w:ind w:left="114" w:right="83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14:paraId="04E79ACE" w14:textId="77777777" w:rsidR="005F107F" w:rsidRDefault="00E7194F">
            <w:pPr>
              <w:pStyle w:val="TableParagraph"/>
              <w:spacing w:line="274" w:lineRule="exact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5F107F" w14:paraId="49E76237" w14:textId="77777777">
        <w:trPr>
          <w:trHeight w:val="412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4DA8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AEBDD" w14:textId="77777777" w:rsidR="005F107F" w:rsidRDefault="00E7194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</w:tc>
      </w:tr>
      <w:tr w:rsidR="005F107F" w14:paraId="533CD26F" w14:textId="77777777">
        <w:trPr>
          <w:trHeight w:val="1104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A528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FCCD2" w14:textId="77777777" w:rsidR="005F107F" w:rsidRDefault="00E7194F"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3B414D3C" w14:textId="77777777" w:rsidR="005F107F" w:rsidRDefault="00E7194F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</w:tr>
      <w:tr w:rsidR="005F107F" w14:paraId="62DD2BA6" w14:textId="77777777">
        <w:trPr>
          <w:trHeight w:val="412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CBC8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3A13B" w14:textId="77777777" w:rsidR="005F107F" w:rsidRDefault="00E7194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отчётов, рефератов,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выступлений.</w:t>
            </w:r>
          </w:p>
        </w:tc>
      </w:tr>
      <w:tr w:rsidR="005F107F" w14:paraId="6847CDEE" w14:textId="77777777">
        <w:trPr>
          <w:trHeight w:val="552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69A0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115AA" w14:textId="77777777" w:rsidR="005F107F" w:rsidRDefault="00E7194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  <w:p w14:paraId="08E8DBE0" w14:textId="77777777" w:rsidR="005F107F" w:rsidRDefault="00E7194F">
            <w:pPr>
              <w:pStyle w:val="TableParagraph"/>
              <w:spacing w:before="3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</w:tr>
      <w:tr w:rsidR="005F107F" w14:paraId="75D28385" w14:textId="77777777">
        <w:trPr>
          <w:trHeight w:val="551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0E16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D27AE" w14:textId="77777777" w:rsidR="005F107F" w:rsidRDefault="00E7194F">
            <w:pPr>
              <w:pStyle w:val="TableParagraph"/>
              <w:tabs>
                <w:tab w:val="left" w:pos="1351"/>
                <w:tab w:val="left" w:pos="2541"/>
                <w:tab w:val="left" w:pos="2886"/>
                <w:tab w:val="left" w:pos="4334"/>
                <w:tab w:val="left" w:pos="5724"/>
                <w:tab w:val="left" w:pos="6511"/>
                <w:tab w:val="left" w:pos="7619"/>
              </w:tabs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сущность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социальную</w:t>
            </w:r>
            <w:r>
              <w:rPr>
                <w:sz w:val="24"/>
              </w:rPr>
              <w:tab/>
              <w:t>значимость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будущей</w:t>
            </w:r>
            <w:r>
              <w:rPr>
                <w:sz w:val="24"/>
              </w:rPr>
              <w:tab/>
              <w:t>профессии,</w:t>
            </w:r>
          </w:p>
          <w:p w14:paraId="4D37EED7" w14:textId="77777777" w:rsidR="005F107F" w:rsidRDefault="00E7194F">
            <w:pPr>
              <w:pStyle w:val="TableParagraph"/>
              <w:spacing w:before="2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5F107F" w14:paraId="145C7064" w14:textId="77777777">
        <w:trPr>
          <w:trHeight w:val="551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8838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28C69" w14:textId="77777777" w:rsidR="005F107F" w:rsidRDefault="00E7194F">
            <w:pPr>
              <w:pStyle w:val="TableParagraph"/>
              <w:tabs>
                <w:tab w:val="left" w:pos="2085"/>
                <w:tab w:val="left" w:pos="3701"/>
                <w:tab w:val="left" w:pos="5404"/>
                <w:tab w:val="left" w:pos="6843"/>
                <w:tab w:val="left" w:pos="7898"/>
              </w:tabs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  <w:t>собственную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решения</w:t>
            </w:r>
          </w:p>
          <w:p w14:paraId="3F61573C" w14:textId="77777777" w:rsidR="005F107F" w:rsidRDefault="00E7194F">
            <w:pPr>
              <w:pStyle w:val="TableParagraph"/>
              <w:spacing w:before="2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качество.</w:t>
            </w:r>
          </w:p>
        </w:tc>
      </w:tr>
      <w:tr w:rsidR="005F107F" w14:paraId="32F26AB4" w14:textId="77777777">
        <w:trPr>
          <w:trHeight w:val="417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6CC4" w14:textId="77777777" w:rsidR="005F107F" w:rsidRDefault="00E7194F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97D22" w14:textId="77777777" w:rsidR="005F107F" w:rsidRDefault="00E7194F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F107F" w14:paraId="4C3F2588" w14:textId="77777777">
        <w:trPr>
          <w:trHeight w:val="552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3DB4" w14:textId="77777777" w:rsidR="005F107F" w:rsidRDefault="00E7194F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FF2B6" w14:textId="77777777" w:rsidR="005F107F" w:rsidRDefault="00E7194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5F107F" w14:paraId="701889E4" w14:textId="77777777">
        <w:trPr>
          <w:trHeight w:val="551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9E29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356DE" w14:textId="77777777" w:rsidR="005F107F" w:rsidRDefault="00E7194F">
            <w:pPr>
              <w:pStyle w:val="TableParagraph"/>
              <w:tabs>
                <w:tab w:val="left" w:pos="2225"/>
                <w:tab w:val="left" w:pos="6555"/>
                <w:tab w:val="left" w:pos="8436"/>
              </w:tabs>
              <w:spacing w:line="274" w:lineRule="exact"/>
              <w:ind w:left="114" w:right="8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информационно-коммуникативные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F107F" w14:paraId="19E18754" w14:textId="77777777">
        <w:trPr>
          <w:trHeight w:val="551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EAC8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1FDB4" w14:textId="77777777" w:rsidR="005F107F" w:rsidRDefault="00E7194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2DED6C1" w14:textId="77777777" w:rsidR="005F107F" w:rsidRDefault="00E7194F">
            <w:pPr>
              <w:pStyle w:val="TableParagraph"/>
              <w:spacing w:before="2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партнёрами.</w:t>
            </w:r>
          </w:p>
        </w:tc>
      </w:tr>
      <w:tr w:rsidR="005F107F" w14:paraId="0053D040" w14:textId="77777777">
        <w:trPr>
          <w:trHeight w:val="830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537D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CE888" w14:textId="77777777" w:rsidR="005F107F" w:rsidRDefault="00E7194F">
            <w:pPr>
              <w:pStyle w:val="TableParagraph"/>
              <w:tabs>
                <w:tab w:val="left" w:pos="1159"/>
                <w:tab w:val="left" w:pos="1917"/>
                <w:tab w:val="left" w:pos="3557"/>
                <w:tab w:val="left" w:pos="5117"/>
                <w:tab w:val="left" w:pos="6810"/>
                <w:tab w:val="left" w:pos="8656"/>
              </w:tabs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  <w:t>цели,</w:t>
            </w:r>
            <w:r>
              <w:rPr>
                <w:sz w:val="24"/>
              </w:rPr>
              <w:tab/>
              <w:t>мотивировать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организовывать</w:t>
            </w:r>
            <w:r>
              <w:rPr>
                <w:sz w:val="24"/>
              </w:rPr>
              <w:tab/>
              <w:t>и</w:t>
            </w:r>
          </w:p>
          <w:p w14:paraId="4D3188A4" w14:textId="77777777" w:rsidR="005F107F" w:rsidRDefault="00E7194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5F107F" w14:paraId="5E2B6F15" w14:textId="77777777">
        <w:trPr>
          <w:trHeight w:val="551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E478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1926F" w14:textId="77777777" w:rsidR="005F107F" w:rsidRDefault="00E7194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5F107F" w14:paraId="42A52BF8" w14:textId="77777777">
        <w:trPr>
          <w:trHeight w:val="552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72C3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C7F87" w14:textId="77777777" w:rsidR="005F107F" w:rsidRDefault="00E7194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5F107F" w14:paraId="51F012C6" w14:textId="77777777">
        <w:trPr>
          <w:trHeight w:val="551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9F56" w14:textId="77777777" w:rsidR="005F107F" w:rsidRDefault="00E7194F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182B4" w14:textId="77777777" w:rsidR="005F107F" w:rsidRDefault="00E7194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14:paraId="020D188A" w14:textId="77777777" w:rsidR="005F107F" w:rsidRDefault="005F107F">
      <w:pPr>
        <w:spacing w:line="274" w:lineRule="exact"/>
        <w:rPr>
          <w:sz w:val="24"/>
        </w:rPr>
        <w:sectPr w:rsidR="005F107F">
          <w:pgSz w:w="11910" w:h="16840"/>
          <w:pgMar w:top="1040" w:right="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8893"/>
      </w:tblGrid>
      <w:tr w:rsidR="005F107F" w14:paraId="6D1BCADE" w14:textId="77777777">
        <w:trPr>
          <w:trHeight w:val="551"/>
        </w:trPr>
        <w:tc>
          <w:tcPr>
            <w:tcW w:w="1873" w:type="dxa"/>
            <w:tcBorders>
              <w:left w:val="single" w:sz="8" w:space="0" w:color="000000"/>
            </w:tcBorders>
          </w:tcPr>
          <w:p w14:paraId="4B731B1B" w14:textId="77777777" w:rsidR="005F107F" w:rsidRDefault="00E7194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8893" w:type="dxa"/>
            <w:tcBorders>
              <w:right w:val="single" w:sz="8" w:space="0" w:color="000000"/>
            </w:tcBorders>
          </w:tcPr>
          <w:p w14:paraId="19E3C4C3" w14:textId="77777777" w:rsidR="005F107F" w:rsidRDefault="00E7194F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14:paraId="5200312C" w14:textId="77777777" w:rsidR="005F107F" w:rsidRDefault="00E7194F">
            <w:pPr>
              <w:pStyle w:val="TableParagraph"/>
              <w:spacing w:before="2"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регулирующих.</w:t>
            </w:r>
          </w:p>
          <w:p w14:paraId="6C6B57FF" w14:textId="77777777" w:rsidR="00E7194F" w:rsidRDefault="00E7194F">
            <w:pPr>
              <w:pStyle w:val="TableParagraph"/>
              <w:spacing w:before="2" w:line="262" w:lineRule="exact"/>
              <w:ind w:left="114"/>
              <w:rPr>
                <w:sz w:val="24"/>
              </w:rPr>
            </w:pPr>
          </w:p>
        </w:tc>
      </w:tr>
      <w:tr w:rsidR="00E7194F" w14:paraId="65B3DD98" w14:textId="77777777">
        <w:trPr>
          <w:trHeight w:val="551"/>
        </w:trPr>
        <w:tc>
          <w:tcPr>
            <w:tcW w:w="1873" w:type="dxa"/>
            <w:tcBorders>
              <w:left w:val="single" w:sz="8" w:space="0" w:color="000000"/>
            </w:tcBorders>
          </w:tcPr>
          <w:p w14:paraId="5E42A2F4" w14:textId="77777777" w:rsidR="00E7194F" w:rsidRDefault="00E7194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7.</w:t>
            </w:r>
          </w:p>
        </w:tc>
        <w:tc>
          <w:tcPr>
            <w:tcW w:w="8893" w:type="dxa"/>
            <w:tcBorders>
              <w:right w:val="single" w:sz="8" w:space="0" w:color="000000"/>
            </w:tcBorders>
          </w:tcPr>
          <w:p w14:paraId="3D7251AB" w14:textId="77777777" w:rsidR="00E7194F" w:rsidRDefault="00EF4886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 w:rsidRPr="004F3587">
              <w:rPr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E7194F" w14:paraId="279FC510" w14:textId="77777777">
        <w:trPr>
          <w:trHeight w:val="551"/>
        </w:trPr>
        <w:tc>
          <w:tcPr>
            <w:tcW w:w="1873" w:type="dxa"/>
            <w:tcBorders>
              <w:left w:val="single" w:sz="8" w:space="0" w:color="000000"/>
            </w:tcBorders>
          </w:tcPr>
          <w:p w14:paraId="4048ED34" w14:textId="77777777" w:rsidR="00E7194F" w:rsidRDefault="00E7194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9.</w:t>
            </w:r>
          </w:p>
        </w:tc>
        <w:tc>
          <w:tcPr>
            <w:tcW w:w="8893" w:type="dxa"/>
            <w:tcBorders>
              <w:right w:val="single" w:sz="8" w:space="0" w:color="000000"/>
            </w:tcBorders>
          </w:tcPr>
          <w:p w14:paraId="48C0CDB0" w14:textId="77777777" w:rsidR="00E7194F" w:rsidRDefault="00EF4886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 w:rsidRPr="004F3587">
              <w:rPr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  <w:r>
              <w:rPr>
                <w:sz w:val="24"/>
                <w:szCs w:val="24"/>
              </w:rPr>
              <w:t>.</w:t>
            </w:r>
          </w:p>
        </w:tc>
      </w:tr>
      <w:tr w:rsidR="00E7194F" w14:paraId="32B8A2F7" w14:textId="77777777">
        <w:trPr>
          <w:trHeight w:val="551"/>
        </w:trPr>
        <w:tc>
          <w:tcPr>
            <w:tcW w:w="1873" w:type="dxa"/>
            <w:tcBorders>
              <w:left w:val="single" w:sz="8" w:space="0" w:color="000000"/>
            </w:tcBorders>
          </w:tcPr>
          <w:p w14:paraId="3757AE69" w14:textId="77777777" w:rsidR="00E7194F" w:rsidRDefault="00E7194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10.</w:t>
            </w:r>
          </w:p>
        </w:tc>
        <w:tc>
          <w:tcPr>
            <w:tcW w:w="8893" w:type="dxa"/>
            <w:tcBorders>
              <w:right w:val="single" w:sz="8" w:space="0" w:color="000000"/>
            </w:tcBorders>
          </w:tcPr>
          <w:p w14:paraId="39CAC371" w14:textId="77777777" w:rsidR="00E7194F" w:rsidRDefault="00EF4886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 w:rsidRPr="004F3587">
              <w:rPr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4"/>
                <w:szCs w:val="24"/>
              </w:rPr>
              <w:t>.</w:t>
            </w:r>
          </w:p>
        </w:tc>
      </w:tr>
      <w:tr w:rsidR="00EF4886" w14:paraId="2FABD1B6" w14:textId="77777777">
        <w:trPr>
          <w:trHeight w:val="551"/>
        </w:trPr>
        <w:tc>
          <w:tcPr>
            <w:tcW w:w="1873" w:type="dxa"/>
            <w:tcBorders>
              <w:left w:val="single" w:sz="8" w:space="0" w:color="000000"/>
            </w:tcBorders>
          </w:tcPr>
          <w:p w14:paraId="70509A32" w14:textId="77777777" w:rsidR="00EF4886" w:rsidRDefault="00EF4886" w:rsidP="00EF488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11.</w:t>
            </w:r>
          </w:p>
          <w:p w14:paraId="5F386068" w14:textId="77777777" w:rsidR="00EF4886" w:rsidRDefault="00EF4886" w:rsidP="00EF4886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8893" w:type="dxa"/>
            <w:tcBorders>
              <w:right w:val="single" w:sz="8" w:space="0" w:color="000000"/>
            </w:tcBorders>
          </w:tcPr>
          <w:p w14:paraId="10D75385" w14:textId="77777777" w:rsidR="00EF4886" w:rsidRPr="004F3587" w:rsidRDefault="00EF4886" w:rsidP="00EF4886">
            <w:pPr>
              <w:jc w:val="both"/>
              <w:rPr>
                <w:b/>
                <w:bCs/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  <w:r>
              <w:rPr>
                <w:sz w:val="24"/>
                <w:szCs w:val="24"/>
              </w:rPr>
              <w:t>.</w:t>
            </w:r>
          </w:p>
        </w:tc>
      </w:tr>
      <w:tr w:rsidR="00EF4886" w14:paraId="45010657" w14:textId="77777777">
        <w:trPr>
          <w:trHeight w:val="551"/>
        </w:trPr>
        <w:tc>
          <w:tcPr>
            <w:tcW w:w="1873" w:type="dxa"/>
            <w:tcBorders>
              <w:left w:val="single" w:sz="8" w:space="0" w:color="000000"/>
            </w:tcBorders>
          </w:tcPr>
          <w:p w14:paraId="6D98F607" w14:textId="77777777" w:rsidR="00EF4886" w:rsidRDefault="00EF4886" w:rsidP="00EF488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13.</w:t>
            </w:r>
          </w:p>
          <w:p w14:paraId="20234C40" w14:textId="77777777" w:rsidR="00EF4886" w:rsidRDefault="00EF4886" w:rsidP="00EF4886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8893" w:type="dxa"/>
            <w:tcBorders>
              <w:right w:val="single" w:sz="8" w:space="0" w:color="000000"/>
            </w:tcBorders>
          </w:tcPr>
          <w:p w14:paraId="053107B3" w14:textId="77777777" w:rsidR="00EF4886" w:rsidRDefault="00EF4886" w:rsidP="00EF4886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 w:rsidRPr="004D78DF">
              <w:rPr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</w:tr>
      <w:tr w:rsidR="00EF4886" w14:paraId="11412609" w14:textId="77777777">
        <w:trPr>
          <w:trHeight w:val="551"/>
        </w:trPr>
        <w:tc>
          <w:tcPr>
            <w:tcW w:w="1873" w:type="dxa"/>
            <w:tcBorders>
              <w:left w:val="single" w:sz="8" w:space="0" w:color="000000"/>
            </w:tcBorders>
          </w:tcPr>
          <w:p w14:paraId="535D06CE" w14:textId="77777777" w:rsidR="00EF4886" w:rsidRDefault="00EF4886" w:rsidP="00EF488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14.</w:t>
            </w:r>
          </w:p>
          <w:p w14:paraId="32DAE674" w14:textId="77777777" w:rsidR="00EF4886" w:rsidRDefault="00EF4886" w:rsidP="00EF4886">
            <w:pPr>
              <w:pStyle w:val="TableParagraph"/>
              <w:spacing w:line="272" w:lineRule="exact"/>
              <w:ind w:left="110"/>
              <w:rPr>
                <w:sz w:val="24"/>
              </w:rPr>
            </w:pPr>
          </w:p>
        </w:tc>
        <w:tc>
          <w:tcPr>
            <w:tcW w:w="8893" w:type="dxa"/>
            <w:tcBorders>
              <w:right w:val="single" w:sz="8" w:space="0" w:color="000000"/>
            </w:tcBorders>
          </w:tcPr>
          <w:p w14:paraId="12C7ACE9" w14:textId="77777777" w:rsidR="00EF4886" w:rsidRDefault="00EF4886" w:rsidP="00EF4886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 w:rsidRPr="004D78DF">
              <w:rPr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r>
              <w:rPr>
                <w:sz w:val="24"/>
                <w:szCs w:val="24"/>
              </w:rPr>
              <w:t>.</w:t>
            </w:r>
          </w:p>
        </w:tc>
      </w:tr>
      <w:tr w:rsidR="00EF4886" w14:paraId="10CDC673" w14:textId="77777777">
        <w:trPr>
          <w:trHeight w:val="551"/>
        </w:trPr>
        <w:tc>
          <w:tcPr>
            <w:tcW w:w="1873" w:type="dxa"/>
            <w:tcBorders>
              <w:left w:val="single" w:sz="8" w:space="0" w:color="000000"/>
            </w:tcBorders>
          </w:tcPr>
          <w:p w14:paraId="0B5CF460" w14:textId="77777777" w:rsidR="00EF4886" w:rsidRDefault="00EF4886" w:rsidP="00EF488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15.</w:t>
            </w:r>
          </w:p>
        </w:tc>
        <w:tc>
          <w:tcPr>
            <w:tcW w:w="8893" w:type="dxa"/>
            <w:tcBorders>
              <w:right w:val="single" w:sz="8" w:space="0" w:color="000000"/>
            </w:tcBorders>
          </w:tcPr>
          <w:p w14:paraId="0817B6D5" w14:textId="77777777" w:rsidR="00EF4886" w:rsidRDefault="00EF4886" w:rsidP="00EF4886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 w:rsidRPr="004D78DF">
              <w:rPr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  <w:r>
              <w:rPr>
                <w:sz w:val="24"/>
                <w:szCs w:val="24"/>
              </w:rPr>
              <w:t>.</w:t>
            </w:r>
          </w:p>
        </w:tc>
      </w:tr>
      <w:tr w:rsidR="00EF4886" w14:paraId="78661DD4" w14:textId="77777777">
        <w:trPr>
          <w:trHeight w:val="551"/>
        </w:trPr>
        <w:tc>
          <w:tcPr>
            <w:tcW w:w="1873" w:type="dxa"/>
            <w:tcBorders>
              <w:left w:val="single" w:sz="8" w:space="0" w:color="000000"/>
            </w:tcBorders>
          </w:tcPr>
          <w:p w14:paraId="4142DEAD" w14:textId="77777777" w:rsidR="00EF4886" w:rsidRDefault="00EF4886" w:rsidP="00EF488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16.</w:t>
            </w:r>
          </w:p>
        </w:tc>
        <w:tc>
          <w:tcPr>
            <w:tcW w:w="8893" w:type="dxa"/>
            <w:tcBorders>
              <w:right w:val="single" w:sz="8" w:space="0" w:color="000000"/>
            </w:tcBorders>
          </w:tcPr>
          <w:p w14:paraId="3D6575D4" w14:textId="77777777" w:rsidR="00EF4886" w:rsidRDefault="00EF4886" w:rsidP="00EF4886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 w:rsidRPr="004D78DF">
              <w:rPr>
                <w:sz w:val="24"/>
                <w:szCs w:val="24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</w:tr>
      <w:tr w:rsidR="00EF4886" w14:paraId="25865D47" w14:textId="77777777">
        <w:trPr>
          <w:trHeight w:val="551"/>
        </w:trPr>
        <w:tc>
          <w:tcPr>
            <w:tcW w:w="1873" w:type="dxa"/>
            <w:tcBorders>
              <w:left w:val="single" w:sz="8" w:space="0" w:color="000000"/>
            </w:tcBorders>
          </w:tcPr>
          <w:p w14:paraId="009349BA" w14:textId="77777777" w:rsidR="00EF4886" w:rsidRDefault="00EF4886" w:rsidP="00EF488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17.</w:t>
            </w:r>
          </w:p>
        </w:tc>
        <w:tc>
          <w:tcPr>
            <w:tcW w:w="8893" w:type="dxa"/>
            <w:tcBorders>
              <w:right w:val="single" w:sz="8" w:space="0" w:color="000000"/>
            </w:tcBorders>
          </w:tcPr>
          <w:p w14:paraId="2D8013DA" w14:textId="77777777" w:rsidR="00EF4886" w:rsidRDefault="00EF4886" w:rsidP="00EF4886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 w:rsidRPr="004D78DF">
              <w:rPr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2EB52BEC" w14:textId="77777777" w:rsidR="005F107F" w:rsidRDefault="005F107F">
      <w:pPr>
        <w:spacing w:line="262" w:lineRule="exact"/>
        <w:rPr>
          <w:sz w:val="24"/>
        </w:rPr>
        <w:sectPr w:rsidR="005F107F">
          <w:pgSz w:w="11910" w:h="16840"/>
          <w:pgMar w:top="1120" w:right="0" w:bottom="280" w:left="580" w:header="720" w:footer="720" w:gutter="0"/>
          <w:cols w:space="720"/>
        </w:sectPr>
      </w:pPr>
    </w:p>
    <w:p w14:paraId="7762C4A0" w14:textId="77777777" w:rsidR="005F107F" w:rsidRDefault="00E7194F" w:rsidP="006C346A">
      <w:pPr>
        <w:pStyle w:val="2"/>
        <w:numPr>
          <w:ilvl w:val="1"/>
          <w:numId w:val="29"/>
        </w:numPr>
        <w:tabs>
          <w:tab w:val="left" w:pos="912"/>
        </w:tabs>
        <w:spacing w:before="62" w:after="6"/>
      </w:pPr>
      <w:r>
        <w:lastRenderedPageBreak/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модуля</w:t>
      </w: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3592"/>
        <w:gridCol w:w="1157"/>
        <w:gridCol w:w="769"/>
        <w:gridCol w:w="1585"/>
        <w:gridCol w:w="1144"/>
        <w:gridCol w:w="827"/>
        <w:gridCol w:w="1143"/>
        <w:gridCol w:w="1071"/>
        <w:gridCol w:w="2420"/>
      </w:tblGrid>
      <w:tr w:rsidR="005F107F" w14:paraId="06F99BBB" w14:textId="77777777">
        <w:trPr>
          <w:trHeight w:val="460"/>
        </w:trPr>
        <w:tc>
          <w:tcPr>
            <w:tcW w:w="2147" w:type="dxa"/>
            <w:vMerge w:val="restart"/>
            <w:tcBorders>
              <w:bottom w:val="single" w:sz="4" w:space="0" w:color="000000"/>
            </w:tcBorders>
          </w:tcPr>
          <w:p w14:paraId="231E260D" w14:textId="77777777" w:rsidR="005F107F" w:rsidRDefault="005F107F">
            <w:pPr>
              <w:pStyle w:val="TableParagraph"/>
              <w:rPr>
                <w:b/>
              </w:rPr>
            </w:pPr>
          </w:p>
          <w:p w14:paraId="56A67C97" w14:textId="77777777" w:rsidR="005F107F" w:rsidRDefault="005F107F">
            <w:pPr>
              <w:pStyle w:val="TableParagraph"/>
              <w:rPr>
                <w:b/>
              </w:rPr>
            </w:pPr>
          </w:p>
          <w:p w14:paraId="4C068BB7" w14:textId="77777777" w:rsidR="005F107F" w:rsidRDefault="005F107F">
            <w:pPr>
              <w:pStyle w:val="TableParagraph"/>
              <w:rPr>
                <w:b/>
              </w:rPr>
            </w:pPr>
          </w:p>
          <w:p w14:paraId="322AC3AC" w14:textId="77777777" w:rsidR="005F107F" w:rsidRDefault="00E7194F">
            <w:pPr>
              <w:pStyle w:val="TableParagraph"/>
              <w:spacing w:before="182"/>
              <w:ind w:left="196" w:right="178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профессиональных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</w:t>
            </w:r>
          </w:p>
        </w:tc>
        <w:tc>
          <w:tcPr>
            <w:tcW w:w="3592" w:type="dxa"/>
            <w:vMerge w:val="restart"/>
            <w:tcBorders>
              <w:bottom w:val="single" w:sz="4" w:space="0" w:color="000000"/>
            </w:tcBorders>
          </w:tcPr>
          <w:p w14:paraId="2DA16F4F" w14:textId="77777777" w:rsidR="005F107F" w:rsidRDefault="005F107F">
            <w:pPr>
              <w:pStyle w:val="TableParagraph"/>
              <w:rPr>
                <w:b/>
                <w:sz w:val="24"/>
              </w:rPr>
            </w:pPr>
          </w:p>
          <w:p w14:paraId="2537EAAA" w14:textId="77777777" w:rsidR="005F107F" w:rsidRDefault="005F107F">
            <w:pPr>
              <w:pStyle w:val="TableParagraph"/>
              <w:rPr>
                <w:b/>
                <w:sz w:val="24"/>
              </w:rPr>
            </w:pPr>
          </w:p>
          <w:p w14:paraId="6D3241BD" w14:textId="77777777" w:rsidR="005F107F" w:rsidRDefault="005F107F">
            <w:pPr>
              <w:pStyle w:val="TableParagraph"/>
              <w:rPr>
                <w:b/>
                <w:sz w:val="24"/>
              </w:rPr>
            </w:pPr>
          </w:p>
          <w:p w14:paraId="3C10E287" w14:textId="77777777" w:rsidR="005F107F" w:rsidRDefault="005F107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ECF1A0D" w14:textId="77777777" w:rsidR="005F107F" w:rsidRDefault="00E7194F">
            <w:pPr>
              <w:pStyle w:val="TableParagraph"/>
              <w:ind w:left="512" w:right="488" w:firstLine="17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1157" w:type="dxa"/>
            <w:vMerge w:val="restart"/>
            <w:tcBorders>
              <w:bottom w:val="single" w:sz="4" w:space="0" w:color="000000"/>
            </w:tcBorders>
          </w:tcPr>
          <w:p w14:paraId="1A2749BB" w14:textId="77777777" w:rsidR="005F107F" w:rsidRDefault="005F107F">
            <w:pPr>
              <w:pStyle w:val="TableParagraph"/>
              <w:rPr>
                <w:b/>
              </w:rPr>
            </w:pPr>
          </w:p>
          <w:p w14:paraId="704438B6" w14:textId="77777777" w:rsidR="005F107F" w:rsidRDefault="005F107F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04409DA6" w14:textId="77777777" w:rsidR="005F107F" w:rsidRDefault="00E7194F">
            <w:pPr>
              <w:pStyle w:val="TableParagraph"/>
              <w:ind w:left="243" w:right="222" w:firstLine="81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(макс.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учебная</w:t>
            </w:r>
          </w:p>
          <w:p w14:paraId="3DECA2C6" w14:textId="77777777" w:rsidR="005F107F" w:rsidRDefault="00E7194F">
            <w:pPr>
              <w:pStyle w:val="TableParagraph"/>
              <w:ind w:left="128" w:right="105" w:firstLine="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нагрузка 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практики)</w:t>
            </w:r>
          </w:p>
        </w:tc>
        <w:tc>
          <w:tcPr>
            <w:tcW w:w="5468" w:type="dxa"/>
            <w:gridSpan w:val="5"/>
          </w:tcPr>
          <w:p w14:paraId="3A2D6BFC" w14:textId="77777777" w:rsidR="005F107F" w:rsidRDefault="00E7194F">
            <w:pPr>
              <w:pStyle w:val="TableParagraph"/>
              <w:spacing w:line="230" w:lineRule="exact"/>
              <w:ind w:left="1050" w:right="861" w:hanging="183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курса (курсов)</w:t>
            </w:r>
          </w:p>
        </w:tc>
        <w:tc>
          <w:tcPr>
            <w:tcW w:w="3491" w:type="dxa"/>
            <w:gridSpan w:val="2"/>
          </w:tcPr>
          <w:p w14:paraId="7B946528" w14:textId="77777777" w:rsidR="005F107F" w:rsidRDefault="00E7194F">
            <w:pPr>
              <w:pStyle w:val="TableParagraph"/>
              <w:spacing w:before="115"/>
              <w:ind w:left="1261" w:right="1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5F107F" w14:paraId="03D0AEA2" w14:textId="77777777">
        <w:trPr>
          <w:trHeight w:val="691"/>
        </w:trPr>
        <w:tc>
          <w:tcPr>
            <w:tcW w:w="2147" w:type="dxa"/>
            <w:vMerge/>
            <w:tcBorders>
              <w:top w:val="nil"/>
              <w:bottom w:val="single" w:sz="4" w:space="0" w:color="000000"/>
            </w:tcBorders>
          </w:tcPr>
          <w:p w14:paraId="30D81380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  <w:vMerge/>
            <w:tcBorders>
              <w:top w:val="nil"/>
              <w:bottom w:val="single" w:sz="4" w:space="0" w:color="000000"/>
            </w:tcBorders>
          </w:tcPr>
          <w:p w14:paraId="6C70E2AC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  <w:bottom w:val="single" w:sz="4" w:space="0" w:color="000000"/>
            </w:tcBorders>
          </w:tcPr>
          <w:p w14:paraId="41B4E42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498" w:type="dxa"/>
            <w:gridSpan w:val="3"/>
          </w:tcPr>
          <w:p w14:paraId="53A0CBBC" w14:textId="77777777" w:rsidR="005F107F" w:rsidRDefault="00E7194F">
            <w:pPr>
              <w:pStyle w:val="TableParagraph"/>
              <w:spacing w:before="116"/>
              <w:ind w:left="656" w:right="141" w:hanging="486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 учебная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970" w:type="dxa"/>
            <w:gridSpan w:val="2"/>
          </w:tcPr>
          <w:p w14:paraId="5AB4CDE7" w14:textId="77777777" w:rsidR="005F107F" w:rsidRDefault="00E7194F">
            <w:pPr>
              <w:pStyle w:val="TableParagraph"/>
              <w:ind w:left="15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</w:p>
          <w:p w14:paraId="654BF241" w14:textId="77777777" w:rsidR="005F107F" w:rsidRDefault="00E7194F">
            <w:pPr>
              <w:pStyle w:val="TableParagraph"/>
              <w:spacing w:line="230" w:lineRule="atLeast"/>
              <w:ind w:left="326" w:right="31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обучающегося</w:t>
            </w:r>
          </w:p>
        </w:tc>
        <w:tc>
          <w:tcPr>
            <w:tcW w:w="1071" w:type="dxa"/>
            <w:vMerge w:val="restart"/>
            <w:tcBorders>
              <w:bottom w:val="single" w:sz="4" w:space="0" w:color="000000"/>
            </w:tcBorders>
          </w:tcPr>
          <w:p w14:paraId="2D999190" w14:textId="77777777" w:rsidR="005F107F" w:rsidRDefault="005F107F">
            <w:pPr>
              <w:pStyle w:val="TableParagraph"/>
              <w:rPr>
                <w:b/>
              </w:rPr>
            </w:pPr>
          </w:p>
          <w:p w14:paraId="77721501" w14:textId="77777777" w:rsidR="005F107F" w:rsidRDefault="005F107F">
            <w:pPr>
              <w:pStyle w:val="TableParagraph"/>
              <w:rPr>
                <w:b/>
              </w:rPr>
            </w:pPr>
          </w:p>
          <w:p w14:paraId="6E9CC371" w14:textId="77777777" w:rsidR="005F107F" w:rsidRDefault="005F107F">
            <w:pPr>
              <w:pStyle w:val="TableParagraph"/>
              <w:rPr>
                <w:b/>
                <w:sz w:val="27"/>
              </w:rPr>
            </w:pPr>
          </w:p>
          <w:p w14:paraId="0F02BE77" w14:textId="77777777" w:rsidR="005F107F" w:rsidRDefault="00E7194F">
            <w:pPr>
              <w:pStyle w:val="TableParagraph"/>
              <w:ind w:left="94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 w14:paraId="77518ACF" w14:textId="77777777" w:rsidR="005F107F" w:rsidRDefault="00E7194F">
            <w:pPr>
              <w:pStyle w:val="TableParagraph"/>
              <w:ind w:left="94" w:right="93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2420" w:type="dxa"/>
            <w:vMerge w:val="restart"/>
            <w:tcBorders>
              <w:bottom w:val="single" w:sz="4" w:space="0" w:color="000000"/>
            </w:tcBorders>
          </w:tcPr>
          <w:p w14:paraId="0E470E27" w14:textId="77777777" w:rsidR="005F107F" w:rsidRDefault="005F107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6F6B7D2" w14:textId="77777777" w:rsidR="005F107F" w:rsidRDefault="00E7194F">
            <w:pPr>
              <w:pStyle w:val="TableParagraph"/>
              <w:ind w:left="186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 (по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специальности),</w:t>
            </w:r>
          </w:p>
          <w:p w14:paraId="51F6E255" w14:textId="77777777" w:rsidR="005F107F" w:rsidRDefault="00E7194F">
            <w:pPr>
              <w:pStyle w:val="TableParagraph"/>
              <w:spacing w:before="2"/>
              <w:ind w:left="186" w:right="113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  <w:p w14:paraId="0755B811" w14:textId="77777777" w:rsidR="005F107F" w:rsidRDefault="00E7194F">
            <w:pPr>
              <w:pStyle w:val="TableParagraph"/>
              <w:spacing w:before="4" w:line="235" w:lineRule="auto"/>
              <w:ind w:left="440" w:right="352" w:hanging="250"/>
              <w:rPr>
                <w:i/>
                <w:sz w:val="20"/>
              </w:rPr>
            </w:pPr>
            <w:r>
              <w:rPr>
                <w:i/>
                <w:sz w:val="20"/>
              </w:rPr>
              <w:t>(если предусмотрена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рассредоточенная</w:t>
            </w:r>
          </w:p>
          <w:p w14:paraId="7E8307D7" w14:textId="77777777" w:rsidR="005F107F" w:rsidRDefault="00E7194F">
            <w:pPr>
              <w:pStyle w:val="TableParagraph"/>
              <w:spacing w:before="2"/>
              <w:ind w:left="785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практика)</w:t>
            </w:r>
          </w:p>
        </w:tc>
      </w:tr>
      <w:tr w:rsidR="005F107F" w14:paraId="2A309D08" w14:textId="77777777">
        <w:trPr>
          <w:trHeight w:val="1372"/>
        </w:trPr>
        <w:tc>
          <w:tcPr>
            <w:tcW w:w="2147" w:type="dxa"/>
            <w:vMerge/>
            <w:tcBorders>
              <w:top w:val="nil"/>
              <w:bottom w:val="single" w:sz="4" w:space="0" w:color="000000"/>
            </w:tcBorders>
          </w:tcPr>
          <w:p w14:paraId="77C82323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  <w:vMerge/>
            <w:tcBorders>
              <w:top w:val="nil"/>
              <w:bottom w:val="single" w:sz="4" w:space="0" w:color="000000"/>
            </w:tcBorders>
          </w:tcPr>
          <w:p w14:paraId="53F8EEF3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  <w:bottom w:val="single" w:sz="4" w:space="0" w:color="000000"/>
            </w:tcBorders>
          </w:tcPr>
          <w:p w14:paraId="0FF3B639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tcBorders>
              <w:right w:val="single" w:sz="4" w:space="0" w:color="000000"/>
            </w:tcBorders>
          </w:tcPr>
          <w:p w14:paraId="13A2694C" w14:textId="77777777" w:rsidR="005F107F" w:rsidRDefault="005F107F">
            <w:pPr>
              <w:pStyle w:val="TableParagraph"/>
              <w:rPr>
                <w:b/>
              </w:rPr>
            </w:pPr>
          </w:p>
          <w:p w14:paraId="58AE521D" w14:textId="77777777" w:rsidR="005F107F" w:rsidRDefault="005F107F">
            <w:pPr>
              <w:pStyle w:val="TableParagraph"/>
              <w:rPr>
                <w:b/>
                <w:sz w:val="18"/>
              </w:rPr>
            </w:pPr>
          </w:p>
          <w:p w14:paraId="329103A5" w14:textId="77777777" w:rsidR="005F107F" w:rsidRDefault="00E7194F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00459402" w14:textId="77777777" w:rsidR="005F107F" w:rsidRDefault="00E7194F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585" w:type="dxa"/>
            <w:tcBorders>
              <w:left w:val="single" w:sz="4" w:space="0" w:color="000000"/>
              <w:right w:val="single" w:sz="4" w:space="0" w:color="000000"/>
            </w:tcBorders>
          </w:tcPr>
          <w:p w14:paraId="084BB3A6" w14:textId="77777777" w:rsidR="005F107F" w:rsidRDefault="00E7194F">
            <w:pPr>
              <w:pStyle w:val="TableParagraph"/>
              <w:ind w:left="146" w:right="137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т.ч.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лабораторные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</w:p>
          <w:p w14:paraId="5B378D25" w14:textId="77777777" w:rsidR="005F107F" w:rsidRDefault="00E7194F">
            <w:pPr>
              <w:pStyle w:val="TableParagraph"/>
              <w:spacing w:line="202" w:lineRule="exact"/>
              <w:ind w:left="537" w:right="524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4" w:type="dxa"/>
            <w:tcBorders>
              <w:left w:val="single" w:sz="4" w:space="0" w:color="000000"/>
            </w:tcBorders>
          </w:tcPr>
          <w:p w14:paraId="7D2EA23D" w14:textId="77777777" w:rsidR="005F107F" w:rsidRDefault="00E7194F">
            <w:pPr>
              <w:pStyle w:val="TableParagraph"/>
              <w:spacing w:before="115"/>
              <w:ind w:left="155" w:right="137" w:firstLine="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827" w:type="dxa"/>
            <w:tcBorders>
              <w:right w:val="single" w:sz="4" w:space="0" w:color="000000"/>
            </w:tcBorders>
          </w:tcPr>
          <w:p w14:paraId="0112FEF7" w14:textId="77777777" w:rsidR="005F107F" w:rsidRDefault="005F107F">
            <w:pPr>
              <w:pStyle w:val="TableParagraph"/>
              <w:rPr>
                <w:b/>
              </w:rPr>
            </w:pPr>
          </w:p>
          <w:p w14:paraId="50CC067F" w14:textId="77777777" w:rsidR="005F107F" w:rsidRDefault="005F107F">
            <w:pPr>
              <w:pStyle w:val="TableParagraph"/>
              <w:rPr>
                <w:b/>
                <w:sz w:val="18"/>
              </w:rPr>
            </w:pPr>
          </w:p>
          <w:p w14:paraId="3E221BE4" w14:textId="77777777" w:rsidR="005F107F" w:rsidRDefault="00E7194F">
            <w:pPr>
              <w:pStyle w:val="TableParagraph"/>
              <w:spacing w:before="1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3D94D265" w14:textId="77777777" w:rsidR="005F107F" w:rsidRDefault="00E7194F">
            <w:pPr>
              <w:pStyle w:val="TableParagraph"/>
              <w:ind w:left="173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3" w:type="dxa"/>
            <w:tcBorders>
              <w:left w:val="single" w:sz="4" w:space="0" w:color="000000"/>
            </w:tcBorders>
          </w:tcPr>
          <w:p w14:paraId="11583AFF" w14:textId="77777777" w:rsidR="005F107F" w:rsidRDefault="00E7194F">
            <w:pPr>
              <w:pStyle w:val="TableParagraph"/>
              <w:spacing w:before="115"/>
              <w:ind w:left="153" w:right="139" w:firstLine="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т.ч.,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00DBF500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  <w:bottom w:val="single" w:sz="4" w:space="0" w:color="000000"/>
            </w:tcBorders>
          </w:tcPr>
          <w:p w14:paraId="1152A27F" w14:textId="77777777" w:rsidR="005F107F" w:rsidRDefault="005F107F">
            <w:pPr>
              <w:rPr>
                <w:sz w:val="2"/>
                <w:szCs w:val="2"/>
              </w:rPr>
            </w:pPr>
          </w:p>
        </w:tc>
      </w:tr>
      <w:tr w:rsidR="005F107F" w14:paraId="2A645AE5" w14:textId="77777777">
        <w:trPr>
          <w:trHeight w:val="397"/>
        </w:trPr>
        <w:tc>
          <w:tcPr>
            <w:tcW w:w="2147" w:type="dxa"/>
            <w:tcBorders>
              <w:top w:val="single" w:sz="4" w:space="0" w:color="000000"/>
            </w:tcBorders>
          </w:tcPr>
          <w:p w14:paraId="26051868" w14:textId="77777777" w:rsidR="005F107F" w:rsidRDefault="00E7194F">
            <w:pPr>
              <w:pStyle w:val="TableParagraph"/>
              <w:spacing w:before="86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592" w:type="dxa"/>
            <w:tcBorders>
              <w:top w:val="single" w:sz="4" w:space="0" w:color="000000"/>
            </w:tcBorders>
          </w:tcPr>
          <w:p w14:paraId="2C861D78" w14:textId="77777777" w:rsidR="005F107F" w:rsidRDefault="00E7194F">
            <w:pPr>
              <w:pStyle w:val="TableParagraph"/>
              <w:spacing w:before="8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00"/>
            </w:tcBorders>
          </w:tcPr>
          <w:p w14:paraId="302551F5" w14:textId="77777777" w:rsidR="005F107F" w:rsidRDefault="00E7194F">
            <w:pPr>
              <w:pStyle w:val="TableParagraph"/>
              <w:spacing w:before="86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69" w:type="dxa"/>
            <w:tcBorders>
              <w:right w:val="single" w:sz="4" w:space="0" w:color="000000"/>
            </w:tcBorders>
          </w:tcPr>
          <w:p w14:paraId="22C5FF88" w14:textId="77777777" w:rsidR="005F107F" w:rsidRDefault="00E7194F">
            <w:pPr>
              <w:pStyle w:val="TableParagraph"/>
              <w:spacing w:before="86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85" w:type="dxa"/>
            <w:tcBorders>
              <w:left w:val="single" w:sz="4" w:space="0" w:color="000000"/>
              <w:right w:val="single" w:sz="4" w:space="0" w:color="000000"/>
            </w:tcBorders>
          </w:tcPr>
          <w:p w14:paraId="20E8C63C" w14:textId="77777777" w:rsidR="005F107F" w:rsidRDefault="00E7194F">
            <w:pPr>
              <w:pStyle w:val="TableParagraph"/>
              <w:spacing w:before="8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144" w:type="dxa"/>
            <w:tcBorders>
              <w:left w:val="single" w:sz="4" w:space="0" w:color="000000"/>
            </w:tcBorders>
          </w:tcPr>
          <w:p w14:paraId="1D09A203" w14:textId="77777777" w:rsidR="005F107F" w:rsidRDefault="00E7194F">
            <w:pPr>
              <w:pStyle w:val="TableParagraph"/>
              <w:spacing w:before="86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27" w:type="dxa"/>
            <w:tcBorders>
              <w:right w:val="single" w:sz="4" w:space="0" w:color="000000"/>
            </w:tcBorders>
          </w:tcPr>
          <w:p w14:paraId="1598FD62" w14:textId="77777777" w:rsidR="005F107F" w:rsidRDefault="00E7194F">
            <w:pPr>
              <w:pStyle w:val="TableParagraph"/>
              <w:spacing w:before="8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143" w:type="dxa"/>
            <w:tcBorders>
              <w:left w:val="single" w:sz="4" w:space="0" w:color="000000"/>
            </w:tcBorders>
          </w:tcPr>
          <w:p w14:paraId="293D61D8" w14:textId="77777777" w:rsidR="005F107F" w:rsidRDefault="00E7194F">
            <w:pPr>
              <w:pStyle w:val="TableParagraph"/>
              <w:spacing w:before="86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071" w:type="dxa"/>
            <w:tcBorders>
              <w:top w:val="single" w:sz="4" w:space="0" w:color="000000"/>
            </w:tcBorders>
          </w:tcPr>
          <w:p w14:paraId="32DF775F" w14:textId="77777777" w:rsidR="005F107F" w:rsidRDefault="00E7194F">
            <w:pPr>
              <w:pStyle w:val="TableParagraph"/>
              <w:spacing w:before="86"/>
              <w:ind w:right="4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2420" w:type="dxa"/>
            <w:tcBorders>
              <w:top w:val="single" w:sz="4" w:space="0" w:color="000000"/>
            </w:tcBorders>
          </w:tcPr>
          <w:p w14:paraId="41F335D1" w14:textId="77777777" w:rsidR="005F107F" w:rsidRDefault="00E7194F">
            <w:pPr>
              <w:pStyle w:val="TableParagraph"/>
              <w:spacing w:before="86"/>
              <w:ind w:left="183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5F107F" w14:paraId="642179A5" w14:textId="77777777">
        <w:trPr>
          <w:trHeight w:val="228"/>
        </w:trPr>
        <w:tc>
          <w:tcPr>
            <w:tcW w:w="2147" w:type="dxa"/>
            <w:tcBorders>
              <w:bottom w:val="nil"/>
            </w:tcBorders>
          </w:tcPr>
          <w:p w14:paraId="66FFDBC1" w14:textId="77777777" w:rsidR="005F107F" w:rsidRDefault="00E7194F"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bottom w:val="nil"/>
            </w:tcBorders>
          </w:tcPr>
          <w:p w14:paraId="009E6FC8" w14:textId="77777777" w:rsidR="005F107F" w:rsidRDefault="00E7194F">
            <w:pPr>
              <w:pStyle w:val="TableParagraph"/>
              <w:spacing w:line="20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8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</w:tc>
        <w:tc>
          <w:tcPr>
            <w:tcW w:w="1157" w:type="dxa"/>
            <w:tcBorders>
              <w:bottom w:val="nil"/>
            </w:tcBorders>
          </w:tcPr>
          <w:p w14:paraId="5932F803" w14:textId="77777777" w:rsidR="005F107F" w:rsidRDefault="005F107F"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bottom w:val="nil"/>
              <w:right w:val="single" w:sz="4" w:space="0" w:color="000000"/>
            </w:tcBorders>
          </w:tcPr>
          <w:p w14:paraId="13617950" w14:textId="77777777" w:rsidR="005F107F" w:rsidRDefault="005F107F"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D77B86C" w14:textId="77777777" w:rsidR="005F107F" w:rsidRDefault="005F107F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nil"/>
            </w:tcBorders>
          </w:tcPr>
          <w:p w14:paraId="14EAD038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bottom w:val="nil"/>
              <w:right w:val="single" w:sz="4" w:space="0" w:color="000000"/>
            </w:tcBorders>
          </w:tcPr>
          <w:p w14:paraId="0F42A4AD" w14:textId="77777777" w:rsidR="005F107F" w:rsidRDefault="005F107F">
            <w:pPr>
              <w:pStyle w:val="TableParagraph"/>
              <w:rPr>
                <w:sz w:val="16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bottom w:val="nil"/>
            </w:tcBorders>
          </w:tcPr>
          <w:p w14:paraId="0AB43A65" w14:textId="77777777" w:rsidR="005F107F" w:rsidRDefault="005F107F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 w14:paraId="3F30FB59" w14:textId="77777777" w:rsidR="005F107F" w:rsidRDefault="005F107F">
            <w:pPr>
              <w:pStyle w:val="TableParagraph"/>
              <w:rPr>
                <w:sz w:val="16"/>
              </w:rPr>
            </w:pPr>
          </w:p>
        </w:tc>
        <w:tc>
          <w:tcPr>
            <w:tcW w:w="2420" w:type="dxa"/>
            <w:vMerge w:val="restart"/>
            <w:tcBorders>
              <w:bottom w:val="single" w:sz="4" w:space="0" w:color="000000"/>
            </w:tcBorders>
          </w:tcPr>
          <w:p w14:paraId="55276A2F" w14:textId="77777777" w:rsidR="005F107F" w:rsidRDefault="005F107F">
            <w:pPr>
              <w:pStyle w:val="TableParagraph"/>
              <w:rPr>
                <w:sz w:val="20"/>
              </w:rPr>
            </w:pPr>
          </w:p>
        </w:tc>
      </w:tr>
      <w:tr w:rsidR="005F107F" w14:paraId="085311C8" w14:textId="77777777">
        <w:trPr>
          <w:trHeight w:val="725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 w14:paraId="73449058" w14:textId="77777777" w:rsidR="005F107F" w:rsidRDefault="00E7194F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 w14:paraId="28628545" w14:textId="77777777" w:rsidR="005F107F" w:rsidRDefault="00E7194F">
            <w:pPr>
              <w:pStyle w:val="TableParagraph"/>
              <w:tabs>
                <w:tab w:val="left" w:pos="2236"/>
              </w:tabs>
              <w:spacing w:line="264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начальных  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классах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93"/>
                <w:sz w:val="20"/>
              </w:rPr>
              <w:t xml:space="preserve"> </w:t>
            </w:r>
            <w:r>
              <w:rPr>
                <w:b/>
                <w:sz w:val="20"/>
              </w:rPr>
              <w:t>01.01.</w:t>
            </w:r>
          </w:p>
          <w:p w14:paraId="669F60EF" w14:textId="77777777" w:rsidR="005F107F" w:rsidRDefault="00E7194F">
            <w:pPr>
              <w:pStyle w:val="TableParagraph"/>
              <w:spacing w:line="230" w:lineRule="atLeas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классах)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 w14:paraId="0B56ABDC" w14:textId="77777777" w:rsidR="005F107F" w:rsidRDefault="00E7194F">
            <w:pPr>
              <w:pStyle w:val="TableParagraph"/>
              <w:spacing w:before="126"/>
              <w:ind w:left="407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252</w:t>
            </w: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70BD424" w14:textId="77777777" w:rsidR="005F107F" w:rsidRDefault="00E7194F">
            <w:pPr>
              <w:pStyle w:val="TableParagraph"/>
              <w:spacing w:before="126"/>
              <w:ind w:left="210" w:right="2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2BEA" w14:textId="77777777" w:rsidR="005F107F" w:rsidRDefault="00E7194F">
            <w:pPr>
              <w:pStyle w:val="TableParagraph"/>
              <w:spacing w:before="126"/>
              <w:ind w:left="537" w:right="5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225F8AC0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65A99F4" w14:textId="77777777" w:rsidR="005F107F" w:rsidRDefault="00E7194F">
            <w:pPr>
              <w:pStyle w:val="TableParagraph"/>
              <w:spacing w:before="126"/>
              <w:ind w:left="23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14:paraId="1CD0F3F1" w14:textId="77777777" w:rsidR="005F107F" w:rsidRDefault="00E7194F">
            <w:pPr>
              <w:pStyle w:val="TableParagraph"/>
              <w:spacing w:line="237" w:lineRule="auto"/>
              <w:ind w:left="143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 3 часа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каждого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МДК</w:t>
            </w:r>
          </w:p>
        </w:tc>
        <w:tc>
          <w:tcPr>
            <w:tcW w:w="1071" w:type="dxa"/>
            <w:tcBorders>
              <w:top w:val="nil"/>
              <w:bottom w:val="single" w:sz="4" w:space="0" w:color="000000"/>
            </w:tcBorders>
          </w:tcPr>
          <w:p w14:paraId="172B3746" w14:textId="77777777" w:rsidR="005F107F" w:rsidRDefault="00E7194F">
            <w:pPr>
              <w:pStyle w:val="TableParagraph"/>
              <w:spacing w:before="126"/>
              <w:ind w:right="42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420" w:type="dxa"/>
            <w:vMerge/>
            <w:tcBorders>
              <w:top w:val="nil"/>
              <w:bottom w:val="single" w:sz="4" w:space="0" w:color="000000"/>
            </w:tcBorders>
          </w:tcPr>
          <w:p w14:paraId="6FF44049" w14:textId="77777777" w:rsidR="005F107F" w:rsidRDefault="005F107F">
            <w:pPr>
              <w:rPr>
                <w:sz w:val="2"/>
                <w:szCs w:val="2"/>
              </w:rPr>
            </w:pPr>
          </w:p>
        </w:tc>
      </w:tr>
      <w:tr w:rsidR="005F107F" w14:paraId="716216AA" w14:textId="77777777">
        <w:trPr>
          <w:trHeight w:val="238"/>
        </w:trPr>
        <w:tc>
          <w:tcPr>
            <w:tcW w:w="2147" w:type="dxa"/>
            <w:tcBorders>
              <w:top w:val="single" w:sz="4" w:space="0" w:color="000000"/>
              <w:bottom w:val="nil"/>
            </w:tcBorders>
          </w:tcPr>
          <w:p w14:paraId="75DDD070" w14:textId="77777777" w:rsidR="005F107F" w:rsidRDefault="00E7194F">
            <w:pPr>
              <w:pStyle w:val="TableParagraph"/>
              <w:spacing w:before="10"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single" w:sz="4" w:space="0" w:color="000000"/>
              <w:bottom w:val="nil"/>
            </w:tcBorders>
          </w:tcPr>
          <w:p w14:paraId="59924E06" w14:textId="77777777" w:rsidR="005F107F" w:rsidRDefault="00E7194F">
            <w:pPr>
              <w:pStyle w:val="TableParagraph"/>
              <w:tabs>
                <w:tab w:val="left" w:pos="1221"/>
              </w:tabs>
              <w:spacing w:before="10" w:line="20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69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z w:val="20"/>
              </w:rPr>
              <w:tab/>
              <w:t>Преподавание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</w:p>
        </w:tc>
        <w:tc>
          <w:tcPr>
            <w:tcW w:w="1157" w:type="dxa"/>
            <w:tcBorders>
              <w:top w:val="single" w:sz="4" w:space="0" w:color="000000"/>
              <w:bottom w:val="nil"/>
            </w:tcBorders>
          </w:tcPr>
          <w:p w14:paraId="5CC82767" w14:textId="77777777" w:rsidR="005F107F" w:rsidRDefault="00E7194F">
            <w:pPr>
              <w:pStyle w:val="TableParagraph"/>
              <w:spacing w:before="10" w:line="209" w:lineRule="exact"/>
              <w:ind w:left="407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570</w:t>
            </w:r>
          </w:p>
        </w:tc>
        <w:tc>
          <w:tcPr>
            <w:tcW w:w="7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59C717D" w14:textId="77777777" w:rsidR="005F107F" w:rsidRDefault="00E7194F">
            <w:pPr>
              <w:pStyle w:val="TableParagraph"/>
              <w:spacing w:before="10" w:line="209" w:lineRule="exact"/>
              <w:ind w:left="210" w:right="2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BA7E6F" w14:textId="77777777" w:rsidR="005F107F" w:rsidRDefault="00E7194F">
            <w:pPr>
              <w:pStyle w:val="TableParagraph"/>
              <w:spacing w:before="10" w:line="209" w:lineRule="exact"/>
              <w:ind w:left="53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569140BD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1D6D7964" w14:textId="77777777" w:rsidR="005F107F" w:rsidRDefault="00E7194F">
            <w:pPr>
              <w:pStyle w:val="TableParagraph"/>
              <w:spacing w:before="10" w:line="209" w:lineRule="exact"/>
              <w:ind w:left="24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182</w:t>
            </w: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0BD6A5EE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4A86291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nil"/>
            </w:tcBorders>
          </w:tcPr>
          <w:p w14:paraId="0ADA3CFB" w14:textId="77777777" w:rsidR="005F107F" w:rsidRDefault="00E7194F">
            <w:pPr>
              <w:pStyle w:val="TableParagraph"/>
              <w:spacing w:before="10" w:line="209" w:lineRule="exact"/>
              <w:ind w:left="183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5F107F" w14:paraId="7D418C3C" w14:textId="77777777">
        <w:trPr>
          <w:trHeight w:val="265"/>
        </w:trPr>
        <w:tc>
          <w:tcPr>
            <w:tcW w:w="2147" w:type="dxa"/>
            <w:tcBorders>
              <w:top w:val="nil"/>
              <w:bottom w:val="nil"/>
            </w:tcBorders>
          </w:tcPr>
          <w:p w14:paraId="5B0C5B69" w14:textId="77777777" w:rsidR="005F107F" w:rsidRDefault="00E7194F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041BBB77" w14:textId="77777777" w:rsidR="005F107F" w:rsidRDefault="00E7194F">
            <w:pPr>
              <w:pStyle w:val="TableParagraph"/>
              <w:tabs>
                <w:tab w:val="left" w:pos="1255"/>
                <w:tab w:val="left" w:pos="2130"/>
                <w:tab w:val="left" w:pos="2984"/>
              </w:tabs>
              <w:spacing w:line="246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«Русский</w:t>
            </w:r>
            <w:r>
              <w:rPr>
                <w:b/>
                <w:sz w:val="20"/>
              </w:rPr>
              <w:tab/>
              <w:t>язык»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z w:val="20"/>
              </w:rPr>
              <w:tab/>
              <w:t>01.02.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36F3826C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36DF39EF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BE515A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1C43C72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6F3B2A3B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 w14:paraId="4BD01331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087D1F16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431E5221" w14:textId="77777777" w:rsidR="005F107F" w:rsidRDefault="005F107F">
            <w:pPr>
              <w:pStyle w:val="TableParagraph"/>
              <w:rPr>
                <w:sz w:val="18"/>
              </w:rPr>
            </w:pPr>
          </w:p>
        </w:tc>
      </w:tr>
      <w:tr w:rsidR="005F107F" w14:paraId="66FB0EE7" w14:textId="77777777">
        <w:trPr>
          <w:trHeight w:val="223"/>
        </w:trPr>
        <w:tc>
          <w:tcPr>
            <w:tcW w:w="2147" w:type="dxa"/>
            <w:tcBorders>
              <w:top w:val="nil"/>
              <w:bottom w:val="nil"/>
            </w:tcBorders>
          </w:tcPr>
          <w:p w14:paraId="56ADC83D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63E7C278" w14:textId="77777777" w:rsidR="005F107F" w:rsidRDefault="00E7194F">
            <w:pPr>
              <w:pStyle w:val="TableParagraph"/>
              <w:tabs>
                <w:tab w:val="left" w:pos="1221"/>
                <w:tab w:val="left" w:pos="2051"/>
                <w:tab w:val="left" w:pos="2512"/>
              </w:tabs>
              <w:spacing w:line="204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z w:val="20"/>
              </w:rPr>
              <w:tab/>
              <w:t>язык</w:t>
            </w:r>
            <w:r>
              <w:rPr>
                <w:b/>
                <w:sz w:val="20"/>
              </w:rPr>
              <w:tab/>
              <w:t>с</w:t>
            </w:r>
            <w:r>
              <w:rPr>
                <w:b/>
                <w:sz w:val="20"/>
              </w:rPr>
              <w:tab/>
              <w:t>методикой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4D1C6E87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56C91153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AA86A6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7AFC84EA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4483F387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 w14:paraId="152258E3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61B8C3F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0841FFB2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510222A4" w14:textId="77777777">
        <w:trPr>
          <w:trHeight w:val="221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 w14:paraId="48779972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 w14:paraId="2F4688FA" w14:textId="77777777" w:rsidR="005F107F" w:rsidRDefault="00E7194F">
            <w:pPr>
              <w:pStyle w:val="TableParagraph"/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преподавания)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 w14:paraId="40019B23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8A97006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55A5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7A516F0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11C984A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 w14:paraId="610B0C66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7FE783C3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 w14:paraId="6FB6C074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0824443A" w14:textId="77777777">
        <w:trPr>
          <w:trHeight w:val="238"/>
        </w:trPr>
        <w:tc>
          <w:tcPr>
            <w:tcW w:w="2147" w:type="dxa"/>
            <w:tcBorders>
              <w:top w:val="single" w:sz="4" w:space="0" w:color="000000"/>
              <w:bottom w:val="nil"/>
            </w:tcBorders>
          </w:tcPr>
          <w:p w14:paraId="59F7DB32" w14:textId="77777777" w:rsidR="005F107F" w:rsidRDefault="00E7194F">
            <w:pPr>
              <w:pStyle w:val="TableParagraph"/>
              <w:spacing w:before="10"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single" w:sz="4" w:space="0" w:color="000000"/>
              <w:bottom w:val="nil"/>
            </w:tcBorders>
          </w:tcPr>
          <w:p w14:paraId="14A10367" w14:textId="77777777" w:rsidR="005F107F" w:rsidRDefault="00E7194F">
            <w:pPr>
              <w:pStyle w:val="TableParagraph"/>
              <w:spacing w:before="10" w:line="20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5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3.  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Преподавание  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</w:p>
        </w:tc>
        <w:tc>
          <w:tcPr>
            <w:tcW w:w="1157" w:type="dxa"/>
            <w:tcBorders>
              <w:top w:val="single" w:sz="4" w:space="0" w:color="000000"/>
              <w:bottom w:val="nil"/>
            </w:tcBorders>
          </w:tcPr>
          <w:p w14:paraId="000C5206" w14:textId="77777777" w:rsidR="005F107F" w:rsidRDefault="00E7194F">
            <w:pPr>
              <w:pStyle w:val="TableParagraph"/>
              <w:spacing w:before="10" w:line="209" w:lineRule="exact"/>
              <w:ind w:left="407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</w:p>
        </w:tc>
        <w:tc>
          <w:tcPr>
            <w:tcW w:w="7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3B36E38" w14:textId="77777777" w:rsidR="005F107F" w:rsidRDefault="00E7194F">
            <w:pPr>
              <w:pStyle w:val="TableParagraph"/>
              <w:spacing w:before="10" w:line="209" w:lineRule="exact"/>
              <w:ind w:left="210" w:right="2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984378" w14:textId="77777777" w:rsidR="005F107F" w:rsidRDefault="00E7194F">
            <w:pPr>
              <w:pStyle w:val="TableParagraph"/>
              <w:spacing w:before="10" w:line="209" w:lineRule="exact"/>
              <w:ind w:left="537" w:right="5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7D61341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1517A2CF" w14:textId="77777777" w:rsidR="005F107F" w:rsidRDefault="00E7194F">
            <w:pPr>
              <w:pStyle w:val="TableParagraph"/>
              <w:spacing w:before="10" w:line="209" w:lineRule="exact"/>
              <w:ind w:left="23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 w14:paraId="46CD93E0" w14:textId="77777777" w:rsidR="005F107F" w:rsidRDefault="005F107F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7AEC673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nil"/>
            </w:tcBorders>
          </w:tcPr>
          <w:p w14:paraId="67000DF4" w14:textId="77777777" w:rsidR="005F107F" w:rsidRDefault="00E7194F">
            <w:pPr>
              <w:pStyle w:val="TableParagraph"/>
              <w:spacing w:before="10" w:line="209" w:lineRule="exact"/>
              <w:ind w:left="183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5F107F" w14:paraId="7D9A203D" w14:textId="77777777">
        <w:trPr>
          <w:trHeight w:val="218"/>
        </w:trPr>
        <w:tc>
          <w:tcPr>
            <w:tcW w:w="2147" w:type="dxa"/>
            <w:tcBorders>
              <w:top w:val="nil"/>
              <w:bottom w:val="nil"/>
            </w:tcBorders>
          </w:tcPr>
          <w:p w14:paraId="725A1ED6" w14:textId="77777777" w:rsidR="005F107F" w:rsidRDefault="00E7194F">
            <w:pPr>
              <w:pStyle w:val="TableParagraph"/>
              <w:spacing w:line="19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065DF9AC" w14:textId="77777777" w:rsidR="005F107F" w:rsidRDefault="00E7194F">
            <w:pPr>
              <w:pStyle w:val="TableParagraph"/>
              <w:spacing w:line="19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«Литературное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чтение»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(МДК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01.03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5E3FEDC2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5591271B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962BC6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681A1329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4B5DE9A1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 w14:paraId="6CD8A83E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4EBB3BCC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7FF1E2E3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3EBF230A" w14:textId="77777777">
        <w:trPr>
          <w:trHeight w:val="218"/>
        </w:trPr>
        <w:tc>
          <w:tcPr>
            <w:tcW w:w="2147" w:type="dxa"/>
            <w:tcBorders>
              <w:top w:val="nil"/>
              <w:bottom w:val="nil"/>
            </w:tcBorders>
          </w:tcPr>
          <w:p w14:paraId="1CD3B514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00D68FEB" w14:textId="77777777" w:rsidR="005F107F" w:rsidRDefault="00E7194F">
            <w:pPr>
              <w:pStyle w:val="TableParagraph"/>
              <w:spacing w:line="19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Детская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практикумом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425BE112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59D639F1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79C605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7CAE5DC4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485031FF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 w14:paraId="479ADEF9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1B68E068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2175C97A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6EEADB1C" w14:textId="77777777">
        <w:trPr>
          <w:trHeight w:val="221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 w14:paraId="45B008AE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 w14:paraId="0D49D115" w14:textId="77777777" w:rsidR="005F107F" w:rsidRDefault="00E7194F">
            <w:pPr>
              <w:pStyle w:val="TableParagraph"/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чтению)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 w14:paraId="63E6CC3F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83680E1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F21B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2F26E2C1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D5E401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 w14:paraId="05989E55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4AFEDD8D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 w14:paraId="2E863D4F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</w:tbl>
    <w:p w14:paraId="42E4B217" w14:textId="77777777" w:rsidR="005F107F" w:rsidRDefault="005F107F">
      <w:pPr>
        <w:pStyle w:val="a3"/>
        <w:rPr>
          <w:b/>
          <w:sz w:val="20"/>
        </w:rPr>
      </w:pPr>
    </w:p>
    <w:p w14:paraId="5A90EC01" w14:textId="77777777" w:rsidR="005F107F" w:rsidRDefault="005F107F">
      <w:pPr>
        <w:pStyle w:val="a3"/>
        <w:rPr>
          <w:b/>
          <w:sz w:val="20"/>
        </w:rPr>
      </w:pPr>
    </w:p>
    <w:p w14:paraId="04BABF6E" w14:textId="77777777" w:rsidR="005F107F" w:rsidRDefault="005F107F">
      <w:pPr>
        <w:pStyle w:val="a3"/>
        <w:rPr>
          <w:b/>
          <w:sz w:val="20"/>
        </w:rPr>
      </w:pPr>
    </w:p>
    <w:p w14:paraId="0B4E8301" w14:textId="77777777" w:rsidR="005F107F" w:rsidRDefault="005F107F">
      <w:pPr>
        <w:pStyle w:val="a3"/>
        <w:rPr>
          <w:b/>
          <w:sz w:val="20"/>
        </w:rPr>
      </w:pPr>
    </w:p>
    <w:p w14:paraId="5E047F00" w14:textId="77777777" w:rsidR="005F107F" w:rsidRDefault="00063E64">
      <w:pPr>
        <w:pStyle w:val="a3"/>
        <w:spacing w:before="3"/>
        <w:rPr>
          <w:b/>
          <w:sz w:val="22"/>
        </w:rPr>
      </w:pPr>
      <w:r>
        <w:pict w14:anchorId="0DE33F00">
          <v:rect id="_x0000_s1029" style="position:absolute;margin-left:42.5pt;margin-top:14.75pt;width:2in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6D890155" w14:textId="77777777" w:rsidR="005F107F" w:rsidRDefault="00E7194F">
      <w:pPr>
        <w:spacing w:before="61"/>
        <w:ind w:left="490"/>
        <w:rPr>
          <w:sz w:val="16"/>
        </w:rPr>
      </w:pPr>
      <w:r>
        <w:rPr>
          <w:w w:val="99"/>
          <w:sz w:val="16"/>
        </w:rPr>
        <w:t>*</w:t>
      </w:r>
    </w:p>
    <w:p w14:paraId="3C050E05" w14:textId="77777777" w:rsidR="005F107F" w:rsidRDefault="005F107F">
      <w:pPr>
        <w:rPr>
          <w:sz w:val="16"/>
        </w:rPr>
        <w:sectPr w:rsidR="005F107F">
          <w:pgSz w:w="16840" w:h="11910" w:orient="landscape"/>
          <w:pgMar w:top="780" w:right="38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3592"/>
        <w:gridCol w:w="1157"/>
        <w:gridCol w:w="769"/>
        <w:gridCol w:w="1585"/>
        <w:gridCol w:w="1144"/>
        <w:gridCol w:w="827"/>
        <w:gridCol w:w="1143"/>
        <w:gridCol w:w="1071"/>
        <w:gridCol w:w="2420"/>
      </w:tblGrid>
      <w:tr w:rsidR="005F107F" w14:paraId="26A09D9E" w14:textId="77777777">
        <w:trPr>
          <w:trHeight w:val="228"/>
        </w:trPr>
        <w:tc>
          <w:tcPr>
            <w:tcW w:w="2147" w:type="dxa"/>
            <w:tcBorders>
              <w:top w:val="nil"/>
              <w:bottom w:val="nil"/>
            </w:tcBorders>
          </w:tcPr>
          <w:p w14:paraId="28F79E46" w14:textId="77777777" w:rsidR="005F107F" w:rsidRDefault="00E7194F"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ПК 1.1 -1.5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3E7FAFB5" w14:textId="77777777" w:rsidR="005F107F" w:rsidRDefault="00E7194F">
            <w:pPr>
              <w:pStyle w:val="TableParagraph"/>
              <w:spacing w:line="20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начального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43848925" w14:textId="77777777" w:rsidR="005F107F" w:rsidRDefault="00E7194F">
            <w:pPr>
              <w:pStyle w:val="TableParagraph"/>
              <w:spacing w:line="209" w:lineRule="exact"/>
              <w:ind w:right="4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447</w:t>
            </w: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4E8E3AD7" w14:textId="77777777" w:rsidR="005F107F" w:rsidRDefault="00E7194F">
            <w:pPr>
              <w:pStyle w:val="TableParagraph"/>
              <w:spacing w:line="209" w:lineRule="exact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282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74213F" w14:textId="77777777" w:rsidR="005F107F" w:rsidRDefault="00E7194F">
            <w:pPr>
              <w:pStyle w:val="TableParagraph"/>
              <w:spacing w:line="209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96</w:t>
            </w: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F2C513E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02358BD2" w14:textId="77777777" w:rsidR="005F107F" w:rsidRDefault="00E7194F">
            <w:pPr>
              <w:pStyle w:val="TableParagraph"/>
              <w:spacing w:line="209" w:lineRule="exact"/>
              <w:ind w:left="24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</w:t>
            </w:r>
          </w:p>
        </w:tc>
        <w:tc>
          <w:tcPr>
            <w:tcW w:w="114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B41B807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1071" w:type="dxa"/>
            <w:vMerge w:val="restart"/>
            <w:tcBorders>
              <w:top w:val="nil"/>
              <w:bottom w:val="single" w:sz="4" w:space="0" w:color="000000"/>
            </w:tcBorders>
          </w:tcPr>
          <w:p w14:paraId="033DBBFE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7261A269" w14:textId="77777777" w:rsidR="005F107F" w:rsidRDefault="00E7194F">
            <w:pPr>
              <w:pStyle w:val="TableParagraph"/>
              <w:spacing w:line="209" w:lineRule="exact"/>
              <w:ind w:right="10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5F107F" w14:paraId="4BDA3766" w14:textId="77777777">
        <w:trPr>
          <w:trHeight w:val="265"/>
        </w:trPr>
        <w:tc>
          <w:tcPr>
            <w:tcW w:w="2147" w:type="dxa"/>
            <w:tcBorders>
              <w:top w:val="nil"/>
              <w:bottom w:val="nil"/>
            </w:tcBorders>
          </w:tcPr>
          <w:p w14:paraId="7ACB9089" w14:textId="77777777" w:rsidR="005F107F" w:rsidRDefault="00E7194F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6E74C550" w14:textId="77777777" w:rsidR="005F107F" w:rsidRDefault="00E7194F">
            <w:pPr>
              <w:pStyle w:val="TableParagraph"/>
              <w:tabs>
                <w:tab w:val="left" w:pos="872"/>
                <w:tab w:val="left" w:pos="2236"/>
                <w:tab w:val="left" w:pos="3037"/>
              </w:tabs>
              <w:spacing w:line="246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курса</w:t>
            </w:r>
            <w:r>
              <w:rPr>
                <w:b/>
                <w:sz w:val="20"/>
              </w:rPr>
              <w:tab/>
              <w:t>математики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z w:val="20"/>
              </w:rPr>
              <w:tab/>
              <w:t>01.04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10C27D7C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1054B56C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0ACA1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6AB5F67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1777ADC4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551E648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11FC4D33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172A465E" w14:textId="77777777" w:rsidR="005F107F" w:rsidRDefault="005F107F">
            <w:pPr>
              <w:pStyle w:val="TableParagraph"/>
              <w:rPr>
                <w:sz w:val="18"/>
              </w:rPr>
            </w:pPr>
          </w:p>
        </w:tc>
      </w:tr>
      <w:tr w:rsidR="005F107F" w14:paraId="45218C31" w14:textId="77777777">
        <w:trPr>
          <w:trHeight w:val="223"/>
        </w:trPr>
        <w:tc>
          <w:tcPr>
            <w:tcW w:w="2147" w:type="dxa"/>
            <w:tcBorders>
              <w:top w:val="nil"/>
              <w:bottom w:val="nil"/>
            </w:tcBorders>
          </w:tcPr>
          <w:p w14:paraId="0D8C2730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54C81BD3" w14:textId="77777777" w:rsidR="005F107F" w:rsidRDefault="00E7194F">
            <w:pPr>
              <w:pStyle w:val="TableParagraph"/>
              <w:spacing w:line="20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   начального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1BE0611F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09FA9238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C82B68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6363668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78D216E9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EC5CE66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758BEC4E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13F55098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0FD3D53D" w14:textId="77777777">
        <w:trPr>
          <w:trHeight w:val="220"/>
        </w:trPr>
        <w:tc>
          <w:tcPr>
            <w:tcW w:w="2147" w:type="dxa"/>
            <w:tcBorders>
              <w:top w:val="nil"/>
              <w:bottom w:val="nil"/>
            </w:tcBorders>
          </w:tcPr>
          <w:p w14:paraId="330C1DC0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72DE2271" w14:textId="77777777" w:rsidR="005F107F" w:rsidRDefault="00E7194F">
            <w:pPr>
              <w:pStyle w:val="TableParagraph"/>
              <w:tabs>
                <w:tab w:val="left" w:pos="862"/>
                <w:tab w:val="left" w:pos="2191"/>
                <w:tab w:val="left" w:pos="2522"/>
              </w:tabs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курса</w:t>
            </w:r>
            <w:r>
              <w:rPr>
                <w:b/>
                <w:sz w:val="20"/>
              </w:rPr>
              <w:tab/>
              <w:t>математики</w:t>
            </w:r>
            <w:r>
              <w:rPr>
                <w:b/>
                <w:sz w:val="20"/>
              </w:rPr>
              <w:tab/>
              <w:t>с</w:t>
            </w:r>
            <w:r>
              <w:rPr>
                <w:b/>
                <w:sz w:val="20"/>
              </w:rPr>
              <w:tab/>
              <w:t>методикой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4EDC4522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7354FB65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3D4DED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0E336DE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17BCBE37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ED9F61C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4AC35781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4300C6B5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5EEAD4BB" w14:textId="77777777">
        <w:trPr>
          <w:trHeight w:val="221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 w14:paraId="4CA84393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 w14:paraId="6E354401" w14:textId="77777777" w:rsidR="005F107F" w:rsidRDefault="00E7194F">
            <w:pPr>
              <w:pStyle w:val="TableParagraph"/>
              <w:spacing w:line="202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преподавания)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 w14:paraId="0C7EBFE5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5946C76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D484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912AA49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C1BA6A8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BD569DA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354A9C79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 w14:paraId="0A61A45A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459A40A0" w14:textId="77777777">
        <w:trPr>
          <w:trHeight w:val="238"/>
        </w:trPr>
        <w:tc>
          <w:tcPr>
            <w:tcW w:w="2147" w:type="dxa"/>
            <w:tcBorders>
              <w:top w:val="single" w:sz="4" w:space="0" w:color="000000"/>
              <w:bottom w:val="nil"/>
            </w:tcBorders>
          </w:tcPr>
          <w:p w14:paraId="71EFE113" w14:textId="77777777" w:rsidR="005F107F" w:rsidRDefault="00E7194F">
            <w:pPr>
              <w:pStyle w:val="TableParagraph"/>
              <w:spacing w:before="10"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single" w:sz="4" w:space="0" w:color="000000"/>
              <w:bottom w:val="nil"/>
            </w:tcBorders>
          </w:tcPr>
          <w:p w14:paraId="1A9A7943" w14:textId="77777777" w:rsidR="005F107F" w:rsidRDefault="00E7194F">
            <w:pPr>
              <w:pStyle w:val="TableParagraph"/>
              <w:tabs>
                <w:tab w:val="left" w:pos="2646"/>
              </w:tabs>
              <w:spacing w:before="10" w:line="20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z w:val="20"/>
              </w:rPr>
              <w:tab/>
              <w:t>предмета</w:t>
            </w:r>
          </w:p>
        </w:tc>
        <w:tc>
          <w:tcPr>
            <w:tcW w:w="1157" w:type="dxa"/>
            <w:tcBorders>
              <w:top w:val="single" w:sz="4" w:space="0" w:color="000000"/>
              <w:bottom w:val="nil"/>
            </w:tcBorders>
          </w:tcPr>
          <w:p w14:paraId="332AAD6C" w14:textId="77777777" w:rsidR="005F107F" w:rsidRDefault="00E7194F">
            <w:pPr>
              <w:pStyle w:val="TableParagraph"/>
              <w:spacing w:before="10" w:line="209" w:lineRule="exact"/>
              <w:ind w:right="4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167</w:t>
            </w:r>
          </w:p>
        </w:tc>
        <w:tc>
          <w:tcPr>
            <w:tcW w:w="7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74BD6EA" w14:textId="77777777" w:rsidR="005F107F" w:rsidRDefault="00E7194F">
            <w:pPr>
              <w:pStyle w:val="TableParagraph"/>
              <w:spacing w:before="10" w:line="209" w:lineRule="exact"/>
              <w:ind w:left="276"/>
              <w:rPr>
                <w:b/>
                <w:sz w:val="20"/>
              </w:rPr>
            </w:pPr>
            <w:r>
              <w:rPr>
                <w:b/>
                <w:sz w:val="20"/>
              </w:rPr>
              <w:t>99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8077D9" w14:textId="77777777" w:rsidR="005F107F" w:rsidRDefault="00E7194F">
            <w:pPr>
              <w:pStyle w:val="TableParagraph"/>
              <w:spacing w:before="10" w:line="209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2827315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1185CFC3" w14:textId="77777777" w:rsidR="005F107F" w:rsidRDefault="00E7194F">
            <w:pPr>
              <w:pStyle w:val="TableParagraph"/>
              <w:spacing w:before="10" w:line="209" w:lineRule="exact"/>
              <w:ind w:left="23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5802B4E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10A2368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nil"/>
            </w:tcBorders>
          </w:tcPr>
          <w:p w14:paraId="6CFD1EFA" w14:textId="77777777" w:rsidR="005F107F" w:rsidRDefault="00E7194F">
            <w:pPr>
              <w:pStyle w:val="TableParagraph"/>
              <w:spacing w:before="10" w:line="209" w:lineRule="exact"/>
              <w:ind w:right="10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</w:tr>
      <w:tr w:rsidR="005F107F" w14:paraId="3C6D76E1" w14:textId="77777777">
        <w:trPr>
          <w:trHeight w:val="263"/>
        </w:trPr>
        <w:tc>
          <w:tcPr>
            <w:tcW w:w="2147" w:type="dxa"/>
            <w:tcBorders>
              <w:top w:val="nil"/>
              <w:bottom w:val="nil"/>
            </w:tcBorders>
          </w:tcPr>
          <w:p w14:paraId="49AE11DE" w14:textId="77777777" w:rsidR="005F107F" w:rsidRDefault="00E7194F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35F04006" w14:textId="77777777" w:rsidR="005F107F" w:rsidRDefault="00E7194F">
            <w:pPr>
              <w:pStyle w:val="TableParagraph"/>
              <w:spacing w:line="24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«Окружающий</w:t>
            </w:r>
            <w:r>
              <w:rPr>
                <w:b/>
                <w:spacing w:val="7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 xml:space="preserve">мир»  </w:t>
            </w:r>
            <w:r>
              <w:rPr>
                <w:b/>
                <w:spacing w:val="30"/>
                <w:sz w:val="20"/>
              </w:rPr>
              <w:t xml:space="preserve"> </w:t>
            </w:r>
            <w:proofErr w:type="gramEnd"/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 xml:space="preserve">МДК  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01.05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5CD4FFDE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7268D1BF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436E05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7E0835E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0B1C86EB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07089B6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585FE8A0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726C3656" w14:textId="77777777" w:rsidR="005F107F" w:rsidRDefault="005F107F">
            <w:pPr>
              <w:pStyle w:val="TableParagraph"/>
              <w:rPr>
                <w:sz w:val="18"/>
              </w:rPr>
            </w:pPr>
          </w:p>
        </w:tc>
      </w:tr>
      <w:tr w:rsidR="005F107F" w14:paraId="61DACA02" w14:textId="77777777">
        <w:trPr>
          <w:trHeight w:val="221"/>
        </w:trPr>
        <w:tc>
          <w:tcPr>
            <w:tcW w:w="2147" w:type="dxa"/>
            <w:tcBorders>
              <w:top w:val="nil"/>
              <w:bottom w:val="nil"/>
            </w:tcBorders>
          </w:tcPr>
          <w:p w14:paraId="4E767678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31ABC68A" w14:textId="77777777" w:rsidR="005F107F" w:rsidRDefault="00E7194F">
            <w:pPr>
              <w:pStyle w:val="TableParagraph"/>
              <w:tabs>
                <w:tab w:val="left" w:pos="1975"/>
                <w:tab w:val="left" w:pos="2513"/>
              </w:tabs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Естествознание</w:t>
            </w:r>
            <w:r>
              <w:rPr>
                <w:b/>
                <w:sz w:val="20"/>
              </w:rPr>
              <w:tab/>
              <w:t>с</w:t>
            </w:r>
            <w:r>
              <w:rPr>
                <w:b/>
                <w:sz w:val="20"/>
              </w:rPr>
              <w:tab/>
              <w:t>методикой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25EC7A05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7C11DC24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375879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A49FC7C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33681BC8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BFE8F5D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2FCEB61B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282D030D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7E42E014" w14:textId="77777777">
        <w:trPr>
          <w:trHeight w:val="452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 w14:paraId="2184A916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 w14:paraId="79577C38" w14:textId="77777777" w:rsidR="005F107F" w:rsidRDefault="00E7194F">
            <w:pPr>
              <w:pStyle w:val="TableParagraph"/>
              <w:spacing w:line="22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преподавания)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 w14:paraId="2C455845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B582681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2217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88AB6AF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C8F0175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537D3F3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69CAE113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 w14:paraId="272980E7" w14:textId="77777777" w:rsidR="005F107F" w:rsidRDefault="005F107F">
            <w:pPr>
              <w:pStyle w:val="TableParagraph"/>
              <w:rPr>
                <w:sz w:val="20"/>
              </w:rPr>
            </w:pPr>
          </w:p>
        </w:tc>
      </w:tr>
      <w:tr w:rsidR="005F107F" w14:paraId="554B7AEE" w14:textId="77777777">
        <w:trPr>
          <w:trHeight w:val="238"/>
        </w:trPr>
        <w:tc>
          <w:tcPr>
            <w:tcW w:w="2147" w:type="dxa"/>
            <w:tcBorders>
              <w:top w:val="single" w:sz="4" w:space="0" w:color="000000"/>
              <w:bottom w:val="nil"/>
            </w:tcBorders>
          </w:tcPr>
          <w:p w14:paraId="669B4803" w14:textId="77777777" w:rsidR="005F107F" w:rsidRDefault="00E7194F">
            <w:pPr>
              <w:pStyle w:val="TableParagraph"/>
              <w:spacing w:before="10"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single" w:sz="4" w:space="0" w:color="000000"/>
              <w:bottom w:val="nil"/>
            </w:tcBorders>
          </w:tcPr>
          <w:p w14:paraId="6E2698E4" w14:textId="77777777" w:rsidR="005F107F" w:rsidRDefault="00E7194F">
            <w:pPr>
              <w:pStyle w:val="TableParagraph"/>
              <w:tabs>
                <w:tab w:val="left" w:pos="939"/>
                <w:tab w:val="left" w:pos="1265"/>
                <w:tab w:val="left" w:pos="1543"/>
                <w:tab w:val="left" w:pos="2646"/>
              </w:tabs>
              <w:spacing w:before="10" w:line="20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z w:val="20"/>
              </w:rPr>
              <w:tab/>
              <w:t>6</w:t>
            </w:r>
            <w:r>
              <w:rPr>
                <w:b/>
                <w:sz w:val="20"/>
              </w:rPr>
              <w:tab/>
              <w:t>.</w:t>
            </w:r>
            <w:r>
              <w:rPr>
                <w:b/>
                <w:sz w:val="20"/>
              </w:rPr>
              <w:tab/>
              <w:t>Обучение</w:t>
            </w:r>
            <w:r>
              <w:rPr>
                <w:b/>
                <w:sz w:val="20"/>
              </w:rPr>
              <w:tab/>
              <w:t>младших</w:t>
            </w:r>
          </w:p>
        </w:tc>
        <w:tc>
          <w:tcPr>
            <w:tcW w:w="1157" w:type="dxa"/>
            <w:tcBorders>
              <w:top w:val="single" w:sz="4" w:space="0" w:color="000000"/>
              <w:bottom w:val="nil"/>
            </w:tcBorders>
          </w:tcPr>
          <w:p w14:paraId="59C4620E" w14:textId="77777777" w:rsidR="005F107F" w:rsidRDefault="00E7194F">
            <w:pPr>
              <w:pStyle w:val="TableParagraph"/>
              <w:spacing w:before="10" w:line="209" w:lineRule="exact"/>
              <w:ind w:right="4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222</w:t>
            </w:r>
          </w:p>
        </w:tc>
        <w:tc>
          <w:tcPr>
            <w:tcW w:w="7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5DF29D68" w14:textId="77777777" w:rsidR="005F107F" w:rsidRDefault="00E7194F">
            <w:pPr>
              <w:pStyle w:val="TableParagraph"/>
              <w:spacing w:before="10" w:line="209" w:lineRule="exact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8D9551" w14:textId="77777777" w:rsidR="005F107F" w:rsidRDefault="00E7194F">
            <w:pPr>
              <w:pStyle w:val="TableParagraph"/>
              <w:spacing w:before="10" w:line="209" w:lineRule="exact"/>
              <w:ind w:left="646"/>
              <w:rPr>
                <w:b/>
                <w:sz w:val="20"/>
              </w:rPr>
            </w:pPr>
            <w:r>
              <w:rPr>
                <w:b/>
                <w:sz w:val="20"/>
              </w:rPr>
              <w:t>122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5A62BE7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42EF10D6" w14:textId="77777777" w:rsidR="005F107F" w:rsidRDefault="00E7194F">
            <w:pPr>
              <w:pStyle w:val="TableParagraph"/>
              <w:spacing w:before="10" w:line="209" w:lineRule="exact"/>
              <w:ind w:left="23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865CC5D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45DF7D5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nil"/>
            </w:tcBorders>
          </w:tcPr>
          <w:p w14:paraId="43F97D5F" w14:textId="77777777" w:rsidR="005F107F" w:rsidRDefault="00E7194F">
            <w:pPr>
              <w:pStyle w:val="TableParagraph"/>
              <w:spacing w:before="10" w:line="209" w:lineRule="exact"/>
              <w:ind w:right="10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</w:tr>
      <w:tr w:rsidR="005F107F" w14:paraId="21344E29" w14:textId="77777777">
        <w:trPr>
          <w:trHeight w:val="220"/>
        </w:trPr>
        <w:tc>
          <w:tcPr>
            <w:tcW w:w="2147" w:type="dxa"/>
            <w:tcBorders>
              <w:top w:val="nil"/>
              <w:bottom w:val="nil"/>
            </w:tcBorders>
          </w:tcPr>
          <w:p w14:paraId="4BB7D8FF" w14:textId="77777777" w:rsidR="005F107F" w:rsidRDefault="00E7194F">
            <w:pPr>
              <w:pStyle w:val="TableParagraph"/>
              <w:spacing w:line="20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670C94FD" w14:textId="77777777" w:rsidR="005F107F" w:rsidRDefault="00E7194F">
            <w:pPr>
              <w:pStyle w:val="TableParagraph"/>
              <w:spacing w:line="20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школьников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продуктивным</w:t>
            </w:r>
            <w:r>
              <w:rPr>
                <w:b/>
                <w:spacing w:val="86"/>
                <w:sz w:val="20"/>
              </w:rPr>
              <w:t xml:space="preserve"> </w:t>
            </w:r>
            <w:r>
              <w:rPr>
                <w:b/>
                <w:sz w:val="20"/>
              </w:rPr>
              <w:t>видам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68BC8C64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2462DA68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6187D7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BA54EEC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6FD18B79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4E095B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46DBA781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73B5D188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36BC4534" w14:textId="77777777">
        <w:trPr>
          <w:trHeight w:val="220"/>
        </w:trPr>
        <w:tc>
          <w:tcPr>
            <w:tcW w:w="2147" w:type="dxa"/>
            <w:tcBorders>
              <w:top w:val="nil"/>
              <w:bottom w:val="nil"/>
            </w:tcBorders>
          </w:tcPr>
          <w:p w14:paraId="6EA74931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22AFD5E3" w14:textId="77777777" w:rsidR="005F107F" w:rsidRDefault="00E7194F">
            <w:pPr>
              <w:pStyle w:val="TableParagraph"/>
              <w:spacing w:line="20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(МДК.01.06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4EAD2D52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64B0840B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C6915B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6C33775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3A3376D2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3621EBE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464251AA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7943BD26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1D1649D6" w14:textId="77777777">
        <w:trPr>
          <w:trHeight w:val="220"/>
        </w:trPr>
        <w:tc>
          <w:tcPr>
            <w:tcW w:w="2147" w:type="dxa"/>
            <w:tcBorders>
              <w:top w:val="nil"/>
              <w:bottom w:val="nil"/>
            </w:tcBorders>
          </w:tcPr>
          <w:p w14:paraId="6FB7B308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755C1D42" w14:textId="77777777" w:rsidR="005F107F" w:rsidRDefault="00E7194F">
            <w:pPr>
              <w:pStyle w:val="TableParagraph"/>
              <w:tabs>
                <w:tab w:val="left" w:pos="1251"/>
                <w:tab w:val="left" w:pos="2920"/>
              </w:tabs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обучения</w:t>
            </w:r>
            <w:r>
              <w:rPr>
                <w:b/>
                <w:sz w:val="20"/>
              </w:rPr>
              <w:tab/>
              <w:t>продуктивным</w:t>
            </w:r>
            <w:r>
              <w:rPr>
                <w:b/>
                <w:sz w:val="20"/>
              </w:rPr>
              <w:tab/>
              <w:t>видам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69DB67C8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212958C5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3F53BC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A7C28C9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0835B0E4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ECFD6B3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566C4986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134D71E0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1FA894B6" w14:textId="77777777">
        <w:trPr>
          <w:trHeight w:val="221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 w14:paraId="7B1B57B4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 w14:paraId="630080BC" w14:textId="77777777" w:rsidR="005F107F" w:rsidRDefault="00E7194F">
            <w:pPr>
              <w:pStyle w:val="TableParagraph"/>
              <w:spacing w:line="202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 практикумом)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 w14:paraId="25579F50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D8792EF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B09E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8B07669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4BB9242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AE6A80C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0DC9A56F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 w14:paraId="0BDC5B55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3E46F3CC" w14:textId="77777777">
        <w:trPr>
          <w:trHeight w:val="238"/>
        </w:trPr>
        <w:tc>
          <w:tcPr>
            <w:tcW w:w="2147" w:type="dxa"/>
            <w:tcBorders>
              <w:top w:val="single" w:sz="4" w:space="0" w:color="000000"/>
              <w:bottom w:val="nil"/>
            </w:tcBorders>
          </w:tcPr>
          <w:p w14:paraId="215DD2E0" w14:textId="77777777" w:rsidR="005F107F" w:rsidRDefault="00E7194F">
            <w:pPr>
              <w:pStyle w:val="TableParagraph"/>
              <w:spacing w:before="10"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single" w:sz="4" w:space="0" w:color="000000"/>
              <w:bottom w:val="nil"/>
            </w:tcBorders>
          </w:tcPr>
          <w:p w14:paraId="276F9D2A" w14:textId="77777777" w:rsidR="005F107F" w:rsidRDefault="00E7194F">
            <w:pPr>
              <w:pStyle w:val="TableParagraph"/>
              <w:spacing w:before="10" w:line="20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5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7.  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Преподавание  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</w:p>
        </w:tc>
        <w:tc>
          <w:tcPr>
            <w:tcW w:w="1157" w:type="dxa"/>
            <w:tcBorders>
              <w:top w:val="single" w:sz="4" w:space="0" w:color="000000"/>
              <w:bottom w:val="nil"/>
            </w:tcBorders>
          </w:tcPr>
          <w:p w14:paraId="7FED1A2A" w14:textId="77777777" w:rsidR="005F107F" w:rsidRDefault="00E7194F">
            <w:pPr>
              <w:pStyle w:val="TableParagraph"/>
              <w:spacing w:before="10" w:line="209" w:lineRule="exact"/>
              <w:ind w:right="4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118</w:t>
            </w:r>
          </w:p>
        </w:tc>
        <w:tc>
          <w:tcPr>
            <w:tcW w:w="7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4611A928" w14:textId="77777777" w:rsidR="005F107F" w:rsidRDefault="00E7194F">
            <w:pPr>
              <w:pStyle w:val="TableParagraph"/>
              <w:spacing w:before="10" w:line="209" w:lineRule="exact"/>
              <w:ind w:left="276"/>
              <w:rPr>
                <w:b/>
                <w:sz w:val="20"/>
              </w:rPr>
            </w:pPr>
            <w:r>
              <w:rPr>
                <w:b/>
                <w:sz w:val="20"/>
              </w:rPr>
              <w:t>76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932C96" w14:textId="77777777" w:rsidR="005F107F" w:rsidRDefault="00E7194F">
            <w:pPr>
              <w:pStyle w:val="TableParagraph"/>
              <w:spacing w:before="10" w:line="209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F225427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430337F5" w14:textId="77777777" w:rsidR="005F107F" w:rsidRDefault="00E7194F">
            <w:pPr>
              <w:pStyle w:val="TableParagraph"/>
              <w:spacing w:before="10" w:line="209" w:lineRule="exact"/>
              <w:ind w:left="23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D867909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ADE2F9A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nil"/>
            </w:tcBorders>
          </w:tcPr>
          <w:p w14:paraId="18D4FEFD" w14:textId="77777777" w:rsidR="005F107F" w:rsidRDefault="00E7194F">
            <w:pPr>
              <w:pStyle w:val="TableParagraph"/>
              <w:spacing w:before="10" w:line="209" w:lineRule="exact"/>
              <w:ind w:right="11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5F107F" w14:paraId="1DD4D724" w14:textId="77777777">
        <w:trPr>
          <w:trHeight w:val="263"/>
        </w:trPr>
        <w:tc>
          <w:tcPr>
            <w:tcW w:w="2147" w:type="dxa"/>
            <w:tcBorders>
              <w:top w:val="nil"/>
              <w:bottom w:val="nil"/>
            </w:tcBorders>
          </w:tcPr>
          <w:p w14:paraId="4303A251" w14:textId="77777777" w:rsidR="005F107F" w:rsidRDefault="00E7194F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7D76C2A8" w14:textId="77777777" w:rsidR="005F107F" w:rsidRDefault="00E7194F">
            <w:pPr>
              <w:pStyle w:val="TableParagraph"/>
              <w:spacing w:line="24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«Физическая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культура»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01.07.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5016A0F0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0F290569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C1480A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8F578A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1C219FE4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0FFBAC7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7DAD5309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7D576BF0" w14:textId="77777777" w:rsidR="005F107F" w:rsidRDefault="005F107F">
            <w:pPr>
              <w:pStyle w:val="TableParagraph"/>
              <w:rPr>
                <w:sz w:val="18"/>
              </w:rPr>
            </w:pPr>
          </w:p>
        </w:tc>
      </w:tr>
      <w:tr w:rsidR="005F107F" w14:paraId="7F2401FB" w14:textId="77777777">
        <w:trPr>
          <w:trHeight w:val="221"/>
        </w:trPr>
        <w:tc>
          <w:tcPr>
            <w:tcW w:w="2147" w:type="dxa"/>
            <w:tcBorders>
              <w:top w:val="nil"/>
              <w:bottom w:val="nil"/>
            </w:tcBorders>
          </w:tcPr>
          <w:p w14:paraId="094E4AC9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1B97B82B" w14:textId="77777777" w:rsidR="005F107F" w:rsidRDefault="00E7194F">
            <w:pPr>
              <w:pStyle w:val="TableParagraph"/>
              <w:tabs>
                <w:tab w:val="left" w:pos="992"/>
                <w:tab w:val="left" w:pos="1337"/>
                <w:tab w:val="left" w:pos="2416"/>
              </w:tabs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z w:val="20"/>
              </w:rPr>
              <w:tab/>
              <w:t>методика</w:t>
            </w:r>
            <w:r>
              <w:rPr>
                <w:b/>
                <w:sz w:val="20"/>
              </w:rPr>
              <w:tab/>
              <w:t>физическая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26811779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416E4C3B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6F5404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CF6FC77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1A4020FF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93EA038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6295460E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13AD6C64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7C92F10F" w14:textId="77777777">
        <w:trPr>
          <w:trHeight w:val="221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 w14:paraId="236CE93B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 w14:paraId="243C3767" w14:textId="77777777" w:rsidR="005F107F" w:rsidRDefault="00E7194F">
            <w:pPr>
              <w:pStyle w:val="TableParagraph"/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практикумом)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 w14:paraId="35264263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7CD8CE2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876D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D324BD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D938E5C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0C9157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7D488ED3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 w14:paraId="639C41BE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13082D37" w14:textId="77777777">
        <w:trPr>
          <w:trHeight w:val="229"/>
        </w:trPr>
        <w:tc>
          <w:tcPr>
            <w:tcW w:w="2147" w:type="dxa"/>
            <w:tcBorders>
              <w:top w:val="single" w:sz="4" w:space="0" w:color="000000"/>
              <w:bottom w:val="nil"/>
            </w:tcBorders>
          </w:tcPr>
          <w:p w14:paraId="2C36C0E4" w14:textId="77777777" w:rsidR="005F107F" w:rsidRDefault="00E7194F"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single" w:sz="4" w:space="0" w:color="000000"/>
              <w:bottom w:val="nil"/>
            </w:tcBorders>
          </w:tcPr>
          <w:p w14:paraId="4B92A8CB" w14:textId="77777777" w:rsidR="005F107F" w:rsidRDefault="00E7194F">
            <w:pPr>
              <w:pStyle w:val="TableParagraph"/>
              <w:tabs>
                <w:tab w:val="left" w:pos="2570"/>
              </w:tabs>
              <w:spacing w:line="20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z w:val="20"/>
              </w:rPr>
              <w:tab/>
              <w:t>музыки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</w:tc>
        <w:tc>
          <w:tcPr>
            <w:tcW w:w="1157" w:type="dxa"/>
            <w:tcBorders>
              <w:top w:val="single" w:sz="4" w:space="0" w:color="000000"/>
              <w:bottom w:val="nil"/>
            </w:tcBorders>
          </w:tcPr>
          <w:p w14:paraId="546255E7" w14:textId="77777777" w:rsidR="005F107F" w:rsidRDefault="00E7194F">
            <w:pPr>
              <w:pStyle w:val="TableParagraph"/>
              <w:spacing w:line="209" w:lineRule="exact"/>
              <w:ind w:right="4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118</w:t>
            </w:r>
          </w:p>
        </w:tc>
        <w:tc>
          <w:tcPr>
            <w:tcW w:w="7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5B8656CF" w14:textId="77777777" w:rsidR="005F107F" w:rsidRDefault="00E7194F">
            <w:pPr>
              <w:pStyle w:val="TableParagraph"/>
              <w:spacing w:line="209" w:lineRule="exact"/>
              <w:ind w:left="276"/>
              <w:rPr>
                <w:b/>
                <w:sz w:val="20"/>
              </w:rPr>
            </w:pPr>
            <w:r>
              <w:rPr>
                <w:b/>
                <w:sz w:val="20"/>
              </w:rPr>
              <w:t>76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BD1F83" w14:textId="77777777" w:rsidR="005F107F" w:rsidRDefault="00E7194F">
            <w:pPr>
              <w:pStyle w:val="TableParagraph"/>
              <w:spacing w:line="209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16EB60A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F4A621D" w14:textId="77777777" w:rsidR="005F107F" w:rsidRDefault="00E7194F">
            <w:pPr>
              <w:pStyle w:val="TableParagraph"/>
              <w:spacing w:line="209" w:lineRule="exact"/>
              <w:ind w:left="23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3A2F37C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D63CD1C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nil"/>
            </w:tcBorders>
          </w:tcPr>
          <w:p w14:paraId="78C0AF0B" w14:textId="77777777" w:rsidR="005F107F" w:rsidRDefault="00E7194F">
            <w:pPr>
              <w:pStyle w:val="TableParagraph"/>
              <w:spacing w:line="209" w:lineRule="exact"/>
              <w:ind w:right="11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5F107F" w14:paraId="0FD1872C" w14:textId="77777777">
        <w:trPr>
          <w:trHeight w:val="263"/>
        </w:trPr>
        <w:tc>
          <w:tcPr>
            <w:tcW w:w="2147" w:type="dxa"/>
            <w:tcBorders>
              <w:top w:val="nil"/>
              <w:bottom w:val="nil"/>
            </w:tcBorders>
          </w:tcPr>
          <w:p w14:paraId="3BBB3FF8" w14:textId="77777777" w:rsidR="005F107F" w:rsidRDefault="00E7194F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1991CE49" w14:textId="77777777" w:rsidR="005F107F" w:rsidRDefault="00E7194F">
            <w:pPr>
              <w:pStyle w:val="TableParagraph"/>
              <w:tabs>
                <w:tab w:val="left" w:pos="1346"/>
                <w:tab w:val="left" w:pos="2212"/>
                <w:tab w:val="left" w:pos="3037"/>
              </w:tabs>
              <w:spacing w:line="24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начальной</w:t>
            </w:r>
            <w:r>
              <w:rPr>
                <w:b/>
                <w:sz w:val="20"/>
              </w:rPr>
              <w:tab/>
              <w:t>школе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z w:val="20"/>
              </w:rPr>
              <w:tab/>
              <w:t>01.08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09A37B0C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5FB43B7F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5B638F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D07386B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490C480C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734D2D7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4089842E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76A0BF23" w14:textId="77777777" w:rsidR="005F107F" w:rsidRDefault="005F107F">
            <w:pPr>
              <w:pStyle w:val="TableParagraph"/>
              <w:rPr>
                <w:sz w:val="18"/>
              </w:rPr>
            </w:pPr>
          </w:p>
        </w:tc>
      </w:tr>
      <w:tr w:rsidR="005F107F" w14:paraId="7337D2A8" w14:textId="77777777">
        <w:trPr>
          <w:trHeight w:val="221"/>
        </w:trPr>
        <w:tc>
          <w:tcPr>
            <w:tcW w:w="2147" w:type="dxa"/>
            <w:tcBorders>
              <w:top w:val="nil"/>
              <w:bottom w:val="nil"/>
            </w:tcBorders>
          </w:tcPr>
          <w:p w14:paraId="743B545C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2320422A" w14:textId="77777777" w:rsidR="005F107F" w:rsidRDefault="00E7194F">
            <w:pPr>
              <w:pStyle w:val="TableParagraph"/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8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94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музыкального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2796F8BC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65D115F7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44A47C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166F745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4629042F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E924B0E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3D56129B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2A1498D4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01B69B0A" w14:textId="77777777">
        <w:trPr>
          <w:trHeight w:val="221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 w14:paraId="3F996879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 w14:paraId="7B49C418" w14:textId="77777777" w:rsidR="005F107F" w:rsidRDefault="00E7194F">
            <w:pPr>
              <w:pStyle w:val="TableParagraph"/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воспитания с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практикумом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)</w:t>
            </w:r>
            <w:proofErr w:type="gramEnd"/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 w14:paraId="57F4BA43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9A8BC2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6F23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BE46D80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549B4E5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7AD9685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09746AA6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 w14:paraId="522C1F38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4D0D7689" w14:textId="77777777">
        <w:trPr>
          <w:trHeight w:val="229"/>
        </w:trPr>
        <w:tc>
          <w:tcPr>
            <w:tcW w:w="2147" w:type="dxa"/>
            <w:tcBorders>
              <w:top w:val="single" w:sz="4" w:space="0" w:color="000000"/>
              <w:bottom w:val="nil"/>
            </w:tcBorders>
          </w:tcPr>
          <w:p w14:paraId="55666D21" w14:textId="77777777" w:rsidR="005F107F" w:rsidRDefault="00E7194F"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single" w:sz="4" w:space="0" w:color="000000"/>
              <w:bottom w:val="nil"/>
            </w:tcBorders>
          </w:tcPr>
          <w:p w14:paraId="5575620E" w14:textId="77777777" w:rsidR="005F107F" w:rsidRDefault="00E7194F">
            <w:pPr>
              <w:pStyle w:val="TableParagraph"/>
              <w:spacing w:line="20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9 </w:t>
            </w:r>
            <w:proofErr w:type="gramStart"/>
            <w:r>
              <w:rPr>
                <w:b/>
                <w:sz w:val="20"/>
              </w:rPr>
              <w:t xml:space="preserve">  .</w:t>
            </w:r>
            <w:proofErr w:type="gramEnd"/>
            <w:r>
              <w:rPr>
                <w:b/>
                <w:sz w:val="20"/>
              </w:rPr>
              <w:t xml:space="preserve">  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Организация  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духовно-</w:t>
            </w:r>
          </w:p>
        </w:tc>
        <w:tc>
          <w:tcPr>
            <w:tcW w:w="1157" w:type="dxa"/>
            <w:tcBorders>
              <w:top w:val="single" w:sz="4" w:space="0" w:color="000000"/>
              <w:bottom w:val="nil"/>
            </w:tcBorders>
          </w:tcPr>
          <w:p w14:paraId="133FA67B" w14:textId="77777777" w:rsidR="005F107F" w:rsidRDefault="00E7194F">
            <w:pPr>
              <w:pStyle w:val="TableParagraph"/>
              <w:spacing w:line="209" w:lineRule="exact"/>
              <w:ind w:right="4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</w:p>
        </w:tc>
        <w:tc>
          <w:tcPr>
            <w:tcW w:w="7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BE265AC" w14:textId="77777777" w:rsidR="005F107F" w:rsidRDefault="00E7194F">
            <w:pPr>
              <w:pStyle w:val="TableParagraph"/>
              <w:spacing w:line="209" w:lineRule="exact"/>
              <w:ind w:left="276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6338AD" w14:textId="77777777" w:rsidR="005F107F" w:rsidRDefault="00E7194F">
            <w:pPr>
              <w:pStyle w:val="TableParagraph"/>
              <w:spacing w:line="209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1F960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9489804" w14:textId="77777777" w:rsidR="005F107F" w:rsidRDefault="00E7194F">
            <w:pPr>
              <w:pStyle w:val="TableParagraph"/>
              <w:spacing w:line="209" w:lineRule="exact"/>
              <w:ind w:left="23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C9783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54D5010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nil"/>
            </w:tcBorders>
          </w:tcPr>
          <w:p w14:paraId="7205369F" w14:textId="77777777" w:rsidR="005F107F" w:rsidRDefault="00E7194F">
            <w:pPr>
              <w:pStyle w:val="TableParagraph"/>
              <w:spacing w:line="209" w:lineRule="exact"/>
              <w:ind w:right="11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5F107F" w14:paraId="23D9D059" w14:textId="77777777">
        <w:trPr>
          <w:trHeight w:val="220"/>
        </w:trPr>
        <w:tc>
          <w:tcPr>
            <w:tcW w:w="2147" w:type="dxa"/>
            <w:tcBorders>
              <w:top w:val="nil"/>
              <w:bottom w:val="nil"/>
            </w:tcBorders>
          </w:tcPr>
          <w:p w14:paraId="18893A84" w14:textId="77777777" w:rsidR="005F107F" w:rsidRDefault="00E7194F">
            <w:pPr>
              <w:pStyle w:val="TableParagraph"/>
              <w:spacing w:line="20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63969E23" w14:textId="77777777" w:rsidR="005F107F" w:rsidRDefault="00E7194F">
            <w:pPr>
              <w:pStyle w:val="TableParagraph"/>
              <w:tabs>
                <w:tab w:val="left" w:pos="1874"/>
                <w:tab w:val="left" w:pos="3371"/>
              </w:tabs>
              <w:spacing w:line="20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нравственного</w:t>
            </w:r>
            <w:r>
              <w:rPr>
                <w:b/>
                <w:sz w:val="20"/>
              </w:rPr>
              <w:tab/>
              <w:t>воспитания</w:t>
            </w:r>
            <w:r>
              <w:rPr>
                <w:b/>
                <w:sz w:val="20"/>
              </w:rPr>
              <w:tab/>
              <w:t>в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243D89CC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67DC0BDB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BFCBF6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00A2C9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3F71F421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1AF5A40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0F260EF0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4217BDD1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2E6466F6" w14:textId="77777777">
        <w:trPr>
          <w:trHeight w:val="265"/>
        </w:trPr>
        <w:tc>
          <w:tcPr>
            <w:tcW w:w="2147" w:type="dxa"/>
            <w:tcBorders>
              <w:top w:val="nil"/>
              <w:bottom w:val="nil"/>
            </w:tcBorders>
          </w:tcPr>
          <w:p w14:paraId="761A9C81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75F2E736" w14:textId="77777777" w:rsidR="005F107F" w:rsidRDefault="00E7194F">
            <w:pPr>
              <w:pStyle w:val="TableParagraph"/>
              <w:tabs>
                <w:tab w:val="left" w:pos="1332"/>
                <w:tab w:val="left" w:pos="2183"/>
                <w:tab w:val="left" w:pos="2984"/>
              </w:tabs>
              <w:spacing w:line="246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начальной</w:t>
            </w:r>
            <w:r>
              <w:rPr>
                <w:b/>
                <w:sz w:val="20"/>
              </w:rPr>
              <w:tab/>
              <w:t>школе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z w:val="20"/>
              </w:rPr>
              <w:tab/>
              <w:t>01.09.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029D079E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5D39FBC2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7C26A3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9E2E79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10DABA43" w14:textId="77777777" w:rsidR="005F107F" w:rsidRDefault="005F107F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228574F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50AA49AA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2FD8E20A" w14:textId="77777777" w:rsidR="005F107F" w:rsidRDefault="005F107F">
            <w:pPr>
              <w:pStyle w:val="TableParagraph"/>
              <w:rPr>
                <w:sz w:val="18"/>
              </w:rPr>
            </w:pPr>
          </w:p>
        </w:tc>
      </w:tr>
      <w:tr w:rsidR="005F107F" w14:paraId="23410903" w14:textId="77777777">
        <w:trPr>
          <w:trHeight w:val="223"/>
        </w:trPr>
        <w:tc>
          <w:tcPr>
            <w:tcW w:w="2147" w:type="dxa"/>
            <w:tcBorders>
              <w:top w:val="nil"/>
              <w:bottom w:val="nil"/>
            </w:tcBorders>
          </w:tcPr>
          <w:p w14:paraId="5CCEB03A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004B7824" w14:textId="77777777" w:rsidR="005F107F" w:rsidRDefault="00E7194F">
            <w:pPr>
              <w:pStyle w:val="TableParagraph"/>
              <w:spacing w:line="20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 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методика  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6A4CB319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1B7FC4DD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B0210A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2F02C6F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02E59A2F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D58BA4B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0FEF9216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74C4215E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2000845D" w14:textId="77777777">
        <w:trPr>
          <w:trHeight w:val="220"/>
        </w:trPr>
        <w:tc>
          <w:tcPr>
            <w:tcW w:w="2147" w:type="dxa"/>
            <w:tcBorders>
              <w:top w:val="nil"/>
              <w:bottom w:val="nil"/>
            </w:tcBorders>
          </w:tcPr>
          <w:p w14:paraId="1103874B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4F69FB7F" w14:textId="77777777" w:rsidR="005F107F" w:rsidRDefault="00E7194F">
            <w:pPr>
              <w:pStyle w:val="TableParagraph"/>
              <w:spacing w:line="20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8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курса  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ОРКСЭ</w:t>
            </w:r>
            <w:proofErr w:type="gramStart"/>
            <w:r>
              <w:rPr>
                <w:b/>
                <w:sz w:val="20"/>
              </w:rPr>
              <w:t xml:space="preserve">  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gramEnd"/>
            <w:r>
              <w:rPr>
                <w:b/>
                <w:sz w:val="20"/>
              </w:rPr>
              <w:t>Основы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2FE21A45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10168876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7DBD9B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1DFB9A1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6EE1128D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B91ACD9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2EA0E3F7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6D563A1E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238C6042" w14:textId="77777777">
        <w:trPr>
          <w:trHeight w:val="217"/>
        </w:trPr>
        <w:tc>
          <w:tcPr>
            <w:tcW w:w="2147" w:type="dxa"/>
            <w:tcBorders>
              <w:top w:val="nil"/>
              <w:bottom w:val="nil"/>
            </w:tcBorders>
          </w:tcPr>
          <w:p w14:paraId="4EE2BA2D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 w14:paraId="6B0D3ABE" w14:textId="77777777" w:rsidR="005F107F" w:rsidRDefault="00E7194F">
            <w:pPr>
              <w:pStyle w:val="TableParagraph"/>
              <w:spacing w:line="19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религиозных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культур  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 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светской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75938886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 w14:paraId="37E98679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D8AB4C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730463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 w14:paraId="7201BFDB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82A30A4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1598D5A1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234830FF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53141667" w14:textId="77777777">
        <w:trPr>
          <w:trHeight w:val="218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 w14:paraId="5B55919A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 w14:paraId="7CBFA1AD" w14:textId="77777777" w:rsidR="005F107F" w:rsidRDefault="00E7194F">
            <w:pPr>
              <w:pStyle w:val="TableParagraph"/>
              <w:spacing w:line="19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этики)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 w14:paraId="5EAA56CB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7D087C8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DBEC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402C586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96088E2" w14:textId="77777777" w:rsidR="005F107F" w:rsidRDefault="005F107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77032D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 w14:paraId="565A91A2" w14:textId="77777777" w:rsidR="005F107F" w:rsidRDefault="005F107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 w14:paraId="6B91CA8B" w14:textId="77777777" w:rsidR="005F107F" w:rsidRDefault="005F107F">
            <w:pPr>
              <w:pStyle w:val="TableParagraph"/>
              <w:rPr>
                <w:sz w:val="14"/>
              </w:rPr>
            </w:pPr>
          </w:p>
        </w:tc>
      </w:tr>
      <w:tr w:rsidR="005F107F" w14:paraId="0C4D4D29" w14:textId="77777777">
        <w:trPr>
          <w:trHeight w:val="921"/>
        </w:trPr>
        <w:tc>
          <w:tcPr>
            <w:tcW w:w="2147" w:type="dxa"/>
            <w:tcBorders>
              <w:top w:val="single" w:sz="4" w:space="0" w:color="000000"/>
            </w:tcBorders>
          </w:tcPr>
          <w:p w14:paraId="44AC5A70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3592" w:type="dxa"/>
            <w:tcBorders>
              <w:top w:val="single" w:sz="4" w:space="0" w:color="000000"/>
            </w:tcBorders>
          </w:tcPr>
          <w:p w14:paraId="23165F8B" w14:textId="77777777" w:rsidR="005F107F" w:rsidRDefault="00E7194F">
            <w:pPr>
              <w:pStyle w:val="TableParagraph"/>
              <w:spacing w:line="230" w:lineRule="atLeast"/>
              <w:ind w:left="104" w:right="73"/>
              <w:rPr>
                <w:i/>
                <w:sz w:val="20"/>
              </w:rPr>
            </w:pPr>
            <w:r>
              <w:rPr>
                <w:b/>
                <w:sz w:val="20"/>
              </w:rPr>
              <w:t>Производственная практика (по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профилю специальности)</w:t>
            </w:r>
            <w:r>
              <w:rPr>
                <w:sz w:val="20"/>
              </w:rPr>
              <w:t xml:space="preserve">, часов </w:t>
            </w:r>
            <w:r>
              <w:rPr>
                <w:i/>
                <w:sz w:val="20"/>
              </w:rPr>
              <w:t>(если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предусмотрена итоговая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(концентрированная)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практика)</w:t>
            </w:r>
          </w:p>
        </w:tc>
        <w:tc>
          <w:tcPr>
            <w:tcW w:w="1157" w:type="dxa"/>
            <w:tcBorders>
              <w:top w:val="single" w:sz="4" w:space="0" w:color="000000"/>
            </w:tcBorders>
          </w:tcPr>
          <w:p w14:paraId="2C5C1DB5" w14:textId="77777777" w:rsidR="005F107F" w:rsidRDefault="00E7194F">
            <w:pPr>
              <w:pStyle w:val="TableParagraph"/>
              <w:spacing w:before="1"/>
              <w:ind w:right="4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6539" w:type="dxa"/>
            <w:gridSpan w:val="6"/>
            <w:tcBorders>
              <w:top w:val="single" w:sz="4" w:space="0" w:color="000000"/>
            </w:tcBorders>
            <w:shd w:val="clear" w:color="auto" w:fill="C0C0C0"/>
          </w:tcPr>
          <w:p w14:paraId="64EC63CC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</w:tcBorders>
          </w:tcPr>
          <w:p w14:paraId="5BBD680B" w14:textId="77777777" w:rsidR="005F107F" w:rsidRDefault="00E7194F">
            <w:pPr>
              <w:pStyle w:val="TableParagraph"/>
              <w:spacing w:before="1"/>
              <w:ind w:right="10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</w:tr>
      <w:tr w:rsidR="005F107F" w14:paraId="26BD04CF" w14:textId="77777777">
        <w:trPr>
          <w:trHeight w:val="229"/>
        </w:trPr>
        <w:tc>
          <w:tcPr>
            <w:tcW w:w="2147" w:type="dxa"/>
          </w:tcPr>
          <w:p w14:paraId="0C95C53C" w14:textId="77777777" w:rsidR="005F107F" w:rsidRDefault="005F107F">
            <w:pPr>
              <w:pStyle w:val="TableParagraph"/>
              <w:rPr>
                <w:sz w:val="16"/>
              </w:rPr>
            </w:pPr>
          </w:p>
        </w:tc>
        <w:tc>
          <w:tcPr>
            <w:tcW w:w="3592" w:type="dxa"/>
          </w:tcPr>
          <w:p w14:paraId="68BC5022" w14:textId="77777777" w:rsidR="005F107F" w:rsidRDefault="00E7194F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157" w:type="dxa"/>
          </w:tcPr>
          <w:p w14:paraId="1B5B112E" w14:textId="77777777" w:rsidR="005F107F" w:rsidRDefault="00E7194F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2301</w:t>
            </w:r>
          </w:p>
        </w:tc>
        <w:tc>
          <w:tcPr>
            <w:tcW w:w="769" w:type="dxa"/>
            <w:tcBorders>
              <w:right w:val="single" w:sz="4" w:space="0" w:color="000000"/>
            </w:tcBorders>
          </w:tcPr>
          <w:p w14:paraId="0FAEC99C" w14:textId="77777777" w:rsidR="005F107F" w:rsidRDefault="00E7194F">
            <w:pPr>
              <w:pStyle w:val="TableParagraph"/>
              <w:spacing w:line="210" w:lineRule="exact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1342</w:t>
            </w:r>
          </w:p>
        </w:tc>
        <w:tc>
          <w:tcPr>
            <w:tcW w:w="1585" w:type="dxa"/>
            <w:tcBorders>
              <w:left w:val="single" w:sz="4" w:space="0" w:color="000000"/>
            </w:tcBorders>
          </w:tcPr>
          <w:p w14:paraId="3F792C7B" w14:textId="77777777" w:rsidR="005F107F" w:rsidRDefault="00E7194F">
            <w:pPr>
              <w:pStyle w:val="TableParagraph"/>
              <w:spacing w:line="210" w:lineRule="exact"/>
              <w:ind w:left="646"/>
              <w:rPr>
                <w:b/>
                <w:sz w:val="20"/>
              </w:rPr>
            </w:pPr>
            <w:r>
              <w:rPr>
                <w:b/>
                <w:sz w:val="20"/>
              </w:rPr>
              <w:t>560</w:t>
            </w:r>
          </w:p>
        </w:tc>
        <w:tc>
          <w:tcPr>
            <w:tcW w:w="1144" w:type="dxa"/>
          </w:tcPr>
          <w:p w14:paraId="26AC371D" w14:textId="77777777" w:rsidR="005F107F" w:rsidRDefault="005F107F">
            <w:pPr>
              <w:pStyle w:val="TableParagraph"/>
              <w:rPr>
                <w:sz w:val="16"/>
              </w:rPr>
            </w:pPr>
          </w:p>
        </w:tc>
        <w:tc>
          <w:tcPr>
            <w:tcW w:w="827" w:type="dxa"/>
          </w:tcPr>
          <w:p w14:paraId="37CB1180" w14:textId="77777777" w:rsidR="005F107F" w:rsidRDefault="00E7194F">
            <w:pPr>
              <w:pStyle w:val="TableParagraph"/>
              <w:spacing w:line="210" w:lineRule="exact"/>
              <w:ind w:left="240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671</w:t>
            </w:r>
          </w:p>
        </w:tc>
        <w:tc>
          <w:tcPr>
            <w:tcW w:w="1143" w:type="dxa"/>
          </w:tcPr>
          <w:p w14:paraId="046B3DA9" w14:textId="77777777" w:rsidR="005F107F" w:rsidRDefault="00E7194F">
            <w:pPr>
              <w:pStyle w:val="TableParagraph"/>
              <w:spacing w:line="210" w:lineRule="exact"/>
              <w:ind w:left="446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1071" w:type="dxa"/>
          </w:tcPr>
          <w:p w14:paraId="21292DED" w14:textId="77777777" w:rsidR="005F107F" w:rsidRDefault="00E7194F">
            <w:pPr>
              <w:pStyle w:val="TableParagraph"/>
              <w:spacing w:line="210" w:lineRule="exact"/>
              <w:ind w:left="407" w:right="4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420" w:type="dxa"/>
          </w:tcPr>
          <w:p w14:paraId="43D3930C" w14:textId="77777777" w:rsidR="005F107F" w:rsidRDefault="00E7194F">
            <w:pPr>
              <w:pStyle w:val="TableParagraph"/>
              <w:spacing w:line="210" w:lineRule="exact"/>
              <w:ind w:right="10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288</w:t>
            </w:r>
          </w:p>
        </w:tc>
      </w:tr>
    </w:tbl>
    <w:p w14:paraId="3C6E3DAF" w14:textId="77777777" w:rsidR="005F107F" w:rsidRDefault="005F107F">
      <w:pPr>
        <w:spacing w:line="210" w:lineRule="exact"/>
        <w:jc w:val="right"/>
        <w:rPr>
          <w:sz w:val="20"/>
        </w:rPr>
        <w:sectPr w:rsidR="005F107F">
          <w:pgSz w:w="16840" w:h="11910" w:orient="landscape"/>
          <w:pgMar w:top="840" w:right="380" w:bottom="280" w:left="360" w:header="720" w:footer="720" w:gutter="0"/>
          <w:cols w:space="720"/>
        </w:sectPr>
      </w:pPr>
    </w:p>
    <w:p w14:paraId="6C413D29" w14:textId="77777777" w:rsidR="005F107F" w:rsidRDefault="00E7194F">
      <w:pPr>
        <w:pStyle w:val="2"/>
        <w:spacing w:before="71"/>
        <w:ind w:left="2323"/>
      </w:pPr>
      <w:r>
        <w:lastRenderedPageBreak/>
        <w:t>4. 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57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МОДУЛЯ</w:t>
      </w:r>
    </w:p>
    <w:p w14:paraId="1DD43EE4" w14:textId="77777777" w:rsidR="005F107F" w:rsidRDefault="005F107F">
      <w:pPr>
        <w:pStyle w:val="a3"/>
        <w:rPr>
          <w:b/>
          <w:sz w:val="26"/>
        </w:rPr>
      </w:pPr>
    </w:p>
    <w:p w14:paraId="727D6101" w14:textId="77777777" w:rsidR="005F107F" w:rsidRDefault="005F107F">
      <w:pPr>
        <w:pStyle w:val="a3"/>
        <w:spacing w:before="3"/>
        <w:rPr>
          <w:b/>
          <w:sz w:val="22"/>
        </w:rPr>
      </w:pPr>
    </w:p>
    <w:p w14:paraId="4EFF5BB3" w14:textId="77777777" w:rsidR="005F107F" w:rsidRDefault="00E7194F" w:rsidP="006C346A">
      <w:pPr>
        <w:pStyle w:val="a4"/>
        <w:numPr>
          <w:ilvl w:val="1"/>
          <w:numId w:val="28"/>
        </w:numPr>
        <w:tabs>
          <w:tab w:val="left" w:pos="1565"/>
        </w:tabs>
        <w:spacing w:line="275" w:lineRule="exac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356DB114" w14:textId="77777777" w:rsidR="005F107F" w:rsidRDefault="00E7194F">
      <w:pPr>
        <w:pStyle w:val="a3"/>
        <w:spacing w:line="275" w:lineRule="exact"/>
        <w:ind w:left="1430"/>
      </w:pPr>
      <w:r>
        <w:t>Реализация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наличие</w:t>
      </w:r>
    </w:p>
    <w:p w14:paraId="4C2F17F1" w14:textId="77777777" w:rsidR="005F107F" w:rsidRDefault="00E7194F">
      <w:pPr>
        <w:pStyle w:val="a3"/>
        <w:spacing w:before="3"/>
        <w:ind w:left="1430"/>
      </w:pPr>
      <w:r>
        <w:t>-</w:t>
      </w:r>
      <w:r>
        <w:rPr>
          <w:spacing w:val="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кабинетов:</w:t>
      </w:r>
    </w:p>
    <w:p w14:paraId="45B663EC" w14:textId="77777777" w:rsidR="005F107F" w:rsidRDefault="00E7194F" w:rsidP="006C346A">
      <w:pPr>
        <w:pStyle w:val="a4"/>
        <w:numPr>
          <w:ilvl w:val="0"/>
          <w:numId w:val="27"/>
        </w:numPr>
        <w:tabs>
          <w:tab w:val="left" w:pos="1431"/>
        </w:tabs>
        <w:spacing w:before="36"/>
        <w:ind w:hanging="361"/>
        <w:rPr>
          <w:sz w:val="24"/>
        </w:rPr>
      </w:pPr>
      <w:r>
        <w:rPr>
          <w:sz w:val="24"/>
        </w:rPr>
        <w:t>педагогики 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психологии;</w:t>
      </w:r>
    </w:p>
    <w:p w14:paraId="012439BE" w14:textId="77777777" w:rsidR="005F107F" w:rsidRDefault="00E7194F" w:rsidP="006C346A">
      <w:pPr>
        <w:pStyle w:val="a4"/>
        <w:numPr>
          <w:ilvl w:val="0"/>
          <w:numId w:val="27"/>
        </w:numPr>
        <w:tabs>
          <w:tab w:val="left" w:pos="1431"/>
        </w:tabs>
        <w:spacing w:before="50"/>
        <w:ind w:hanging="361"/>
        <w:rPr>
          <w:sz w:val="24"/>
        </w:rPr>
      </w:pP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преподавания;</w:t>
      </w:r>
    </w:p>
    <w:p w14:paraId="65C7DBCD" w14:textId="77777777" w:rsidR="005F107F" w:rsidRDefault="00E7194F" w:rsidP="006C346A">
      <w:pPr>
        <w:pStyle w:val="a4"/>
        <w:numPr>
          <w:ilvl w:val="0"/>
          <w:numId w:val="27"/>
        </w:numPr>
        <w:tabs>
          <w:tab w:val="left" w:pos="1431"/>
        </w:tabs>
        <w:spacing w:before="51"/>
        <w:ind w:hanging="361"/>
        <w:rPr>
          <w:sz w:val="24"/>
        </w:rPr>
      </w:pPr>
      <w:r>
        <w:rPr>
          <w:sz w:val="24"/>
        </w:rPr>
        <w:t>математики с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преподавания;</w:t>
      </w:r>
    </w:p>
    <w:p w14:paraId="3F484701" w14:textId="77777777" w:rsidR="005F107F" w:rsidRDefault="00E7194F" w:rsidP="006C346A">
      <w:pPr>
        <w:pStyle w:val="a4"/>
        <w:numPr>
          <w:ilvl w:val="0"/>
          <w:numId w:val="27"/>
        </w:numPr>
        <w:tabs>
          <w:tab w:val="left" w:pos="1431"/>
        </w:tabs>
        <w:spacing w:before="55"/>
        <w:ind w:hanging="361"/>
        <w:rPr>
          <w:sz w:val="24"/>
        </w:rPr>
      </w:pPr>
      <w:r>
        <w:rPr>
          <w:sz w:val="24"/>
        </w:rPr>
        <w:t>естествознания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преподавания;</w:t>
      </w:r>
    </w:p>
    <w:p w14:paraId="52D8B626" w14:textId="77777777" w:rsidR="005F107F" w:rsidRDefault="00E7194F" w:rsidP="006C346A">
      <w:pPr>
        <w:pStyle w:val="a4"/>
        <w:numPr>
          <w:ilvl w:val="0"/>
          <w:numId w:val="27"/>
        </w:numPr>
        <w:tabs>
          <w:tab w:val="left" w:pos="1431"/>
        </w:tabs>
        <w:spacing w:before="50"/>
        <w:ind w:hanging="361"/>
        <w:rPr>
          <w:sz w:val="24"/>
        </w:rPr>
      </w:pP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14:paraId="5ED09FE7" w14:textId="77777777" w:rsidR="005F107F" w:rsidRDefault="00E7194F" w:rsidP="006C346A">
      <w:pPr>
        <w:pStyle w:val="a4"/>
        <w:numPr>
          <w:ilvl w:val="0"/>
          <w:numId w:val="27"/>
        </w:numPr>
        <w:tabs>
          <w:tab w:val="left" w:pos="1431"/>
        </w:tabs>
        <w:spacing w:before="51"/>
        <w:ind w:hanging="361"/>
        <w:rPr>
          <w:sz w:val="24"/>
        </w:rPr>
      </w:pPr>
      <w:r>
        <w:rPr>
          <w:sz w:val="24"/>
        </w:rPr>
        <w:t>методики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0493416E" w14:textId="77777777" w:rsidR="005F107F" w:rsidRDefault="00E7194F" w:rsidP="006C346A">
      <w:pPr>
        <w:pStyle w:val="a4"/>
        <w:numPr>
          <w:ilvl w:val="0"/>
          <w:numId w:val="27"/>
        </w:numPr>
        <w:tabs>
          <w:tab w:val="left" w:pos="1431"/>
        </w:tabs>
        <w:spacing w:before="50"/>
        <w:ind w:hanging="361"/>
        <w:rPr>
          <w:sz w:val="24"/>
        </w:rPr>
      </w:pP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14:paraId="2041CAA4" w14:textId="77777777" w:rsidR="005F107F" w:rsidRDefault="00E7194F" w:rsidP="006C346A">
      <w:pPr>
        <w:pStyle w:val="a4"/>
        <w:numPr>
          <w:ilvl w:val="0"/>
          <w:numId w:val="27"/>
        </w:numPr>
        <w:tabs>
          <w:tab w:val="left" w:pos="1431"/>
        </w:tabs>
        <w:spacing w:before="65"/>
        <w:ind w:hanging="361"/>
        <w:rPr>
          <w:sz w:val="24"/>
        </w:rPr>
      </w:pP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методики 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14:paraId="1707B977" w14:textId="77777777" w:rsidR="005F107F" w:rsidRDefault="00E7194F">
      <w:pPr>
        <w:pStyle w:val="a3"/>
        <w:spacing w:before="41"/>
        <w:ind w:left="1070"/>
      </w:pPr>
      <w:r>
        <w:t>-</w:t>
      </w:r>
      <w:r>
        <w:rPr>
          <w:spacing w:val="2"/>
        </w:rPr>
        <w:t xml:space="preserve"> </w:t>
      </w:r>
      <w:r>
        <w:t>спортивного</w:t>
      </w:r>
      <w:r>
        <w:rPr>
          <w:spacing w:val="55"/>
        </w:rPr>
        <w:t xml:space="preserve"> </w:t>
      </w:r>
      <w:r>
        <w:t>зала.</w:t>
      </w:r>
    </w:p>
    <w:p w14:paraId="1E62D370" w14:textId="77777777" w:rsidR="005F107F" w:rsidRDefault="005F107F">
      <w:pPr>
        <w:pStyle w:val="a3"/>
        <w:spacing w:before="10"/>
      </w:pPr>
    </w:p>
    <w:p w14:paraId="505634EC" w14:textId="77777777" w:rsidR="005F107F" w:rsidRDefault="00E7194F">
      <w:pPr>
        <w:pStyle w:val="a3"/>
        <w:ind w:left="710"/>
      </w:pPr>
      <w:r>
        <w:t>Оборудование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кабинетов и</w:t>
      </w:r>
      <w:r>
        <w:rPr>
          <w:spacing w:val="-5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мест</w:t>
      </w:r>
    </w:p>
    <w:p w14:paraId="16391548" w14:textId="77777777" w:rsidR="005F107F" w:rsidRDefault="005F107F">
      <w:pPr>
        <w:pStyle w:val="a3"/>
      </w:pPr>
    </w:p>
    <w:p w14:paraId="26F232F0" w14:textId="77777777" w:rsidR="005F107F" w:rsidRDefault="00E7194F">
      <w:pPr>
        <w:pStyle w:val="2"/>
      </w:pPr>
      <w:r>
        <w:t>кабинет</w:t>
      </w:r>
      <w:r>
        <w:rPr>
          <w:spacing w:val="-3"/>
        </w:rPr>
        <w:t xml:space="preserve"> </w:t>
      </w:r>
      <w:r>
        <w:t>педагогики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психологии</w:t>
      </w:r>
    </w:p>
    <w:p w14:paraId="3498FB7A" w14:textId="77777777" w:rsidR="005F107F" w:rsidRDefault="005F107F">
      <w:pPr>
        <w:pStyle w:val="a3"/>
        <w:spacing w:before="5"/>
        <w:rPr>
          <w:b/>
        </w:rPr>
      </w:pPr>
    </w:p>
    <w:p w14:paraId="6BF44C70" w14:textId="77777777" w:rsidR="005F107F" w:rsidRDefault="00E7194F">
      <w:pPr>
        <w:pStyle w:val="a3"/>
        <w:tabs>
          <w:tab w:val="left" w:pos="1429"/>
        </w:tabs>
        <w:spacing w:line="237" w:lineRule="auto"/>
        <w:ind w:left="710" w:right="532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tab/>
        <w:t>Оборудование</w:t>
      </w:r>
      <w:r>
        <w:rPr>
          <w:spacing w:val="56"/>
        </w:rPr>
        <w:t xml:space="preserve"> </w:t>
      </w:r>
      <w:r>
        <w:t>учебного</w:t>
      </w:r>
      <w:r>
        <w:rPr>
          <w:spacing w:val="57"/>
        </w:rPr>
        <w:t xml:space="preserve"> </w:t>
      </w:r>
      <w:r>
        <w:t>кабинета:</w:t>
      </w:r>
      <w:r>
        <w:rPr>
          <w:spacing w:val="57"/>
        </w:rPr>
        <w:t xml:space="preserve"> </w:t>
      </w:r>
      <w:r>
        <w:t>рабочее</w:t>
      </w:r>
      <w:r>
        <w:rPr>
          <w:spacing w:val="51"/>
        </w:rPr>
        <w:t xml:space="preserve"> </w:t>
      </w:r>
      <w:r>
        <w:t>место</w:t>
      </w:r>
      <w:r>
        <w:rPr>
          <w:spacing w:val="56"/>
        </w:rPr>
        <w:t xml:space="preserve"> </w:t>
      </w:r>
      <w:r>
        <w:t>преподавателя,</w:t>
      </w:r>
      <w:r>
        <w:rPr>
          <w:spacing w:val="59"/>
        </w:rPr>
        <w:t xml:space="preserve"> </w:t>
      </w:r>
      <w:r>
        <w:t>столы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стулья</w:t>
      </w:r>
      <w:r>
        <w:rPr>
          <w:spacing w:val="5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количеству</w:t>
      </w:r>
      <w:r>
        <w:rPr>
          <w:spacing w:val="-9"/>
        </w:rPr>
        <w:t xml:space="preserve"> </w:t>
      </w:r>
      <w:r>
        <w:t>обучающихся;</w:t>
      </w:r>
    </w:p>
    <w:p w14:paraId="16254BB7" w14:textId="77777777" w:rsidR="005F107F" w:rsidRDefault="00E7194F">
      <w:pPr>
        <w:pStyle w:val="a3"/>
        <w:spacing w:before="2" w:line="275" w:lineRule="exact"/>
        <w:ind w:left="710"/>
      </w:pPr>
      <w:r>
        <w:t>Технические</w:t>
      </w:r>
      <w:r>
        <w:rPr>
          <w:spacing w:val="-12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обучения:</w:t>
      </w:r>
    </w:p>
    <w:p w14:paraId="2FD67C08" w14:textId="77777777" w:rsidR="005F107F" w:rsidRDefault="00E7194F">
      <w:pPr>
        <w:pStyle w:val="a3"/>
        <w:spacing w:line="275" w:lineRule="exact"/>
        <w:ind w:left="710"/>
      </w:pPr>
      <w:r>
        <w:t>компьютер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проприетарным</w:t>
      </w:r>
      <w:r>
        <w:rPr>
          <w:spacing w:val="-11"/>
        </w:rPr>
        <w:t xml:space="preserve"> </w:t>
      </w:r>
      <w:r>
        <w:t>программным</w:t>
      </w:r>
      <w:r>
        <w:rPr>
          <w:spacing w:val="-11"/>
        </w:rPr>
        <w:t xml:space="preserve"> </w:t>
      </w:r>
      <w:r>
        <w:t>обеспечением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мультимедиапроектор</w:t>
      </w:r>
      <w:proofErr w:type="spellEnd"/>
      <w:r>
        <w:t>.</w:t>
      </w:r>
    </w:p>
    <w:p w14:paraId="5260FC7F" w14:textId="77777777" w:rsidR="005F107F" w:rsidRDefault="00E7194F">
      <w:pPr>
        <w:pStyle w:val="a3"/>
        <w:spacing w:before="5" w:line="237" w:lineRule="auto"/>
        <w:ind w:left="710"/>
      </w:pPr>
      <w:r>
        <w:t>Комплект</w:t>
      </w:r>
      <w:r>
        <w:rPr>
          <w:spacing w:val="4"/>
        </w:rPr>
        <w:t xml:space="preserve"> </w:t>
      </w:r>
      <w:r>
        <w:t>раздаточных</w:t>
      </w:r>
      <w:r>
        <w:rPr>
          <w:spacing w:val="58"/>
        </w:rPr>
        <w:t xml:space="preserve"> </w:t>
      </w:r>
      <w:r>
        <w:t>материалов</w:t>
      </w:r>
      <w:r>
        <w:rPr>
          <w:spacing w:val="60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практических</w:t>
      </w:r>
      <w:r>
        <w:rPr>
          <w:spacing w:val="58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всем</w:t>
      </w:r>
      <w:r>
        <w:rPr>
          <w:spacing w:val="60"/>
        </w:rPr>
        <w:t xml:space="preserve"> </w:t>
      </w:r>
      <w:r>
        <w:t>темам</w:t>
      </w:r>
      <w:r>
        <w:rPr>
          <w:spacing w:val="-57"/>
        </w:rPr>
        <w:t xml:space="preserve"> </w:t>
      </w:r>
      <w:r>
        <w:t>МДК.01.01.</w:t>
      </w:r>
      <w:r>
        <w:rPr>
          <w:spacing w:val="3"/>
        </w:rPr>
        <w:t xml:space="preserve"> </w:t>
      </w:r>
      <w:r>
        <w:t>Теоретические основы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обучения</w:t>
      </w:r>
    </w:p>
    <w:p w14:paraId="6DC379D0" w14:textId="77777777" w:rsidR="005F107F" w:rsidRDefault="00E7194F">
      <w:pPr>
        <w:pStyle w:val="a3"/>
        <w:spacing w:before="3" w:line="276" w:lineRule="exact"/>
        <w:ind w:left="710"/>
      </w:pPr>
      <w:r>
        <w:t>Презентации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темам</w:t>
      </w:r>
      <w:r>
        <w:rPr>
          <w:spacing w:val="-5"/>
        </w:rPr>
        <w:t xml:space="preserve"> </w:t>
      </w:r>
      <w:r>
        <w:t>МДК.01.01.</w:t>
      </w:r>
      <w:r>
        <w:rPr>
          <w:spacing w:val="-5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обучения</w:t>
      </w:r>
    </w:p>
    <w:p w14:paraId="7F250D0E" w14:textId="77777777" w:rsidR="005F107F" w:rsidRDefault="00E7194F">
      <w:pPr>
        <w:pStyle w:val="a3"/>
        <w:tabs>
          <w:tab w:val="left" w:pos="1429"/>
        </w:tabs>
        <w:spacing w:line="294" w:lineRule="exact"/>
        <w:ind w:left="710"/>
      </w:pPr>
      <w:r>
        <w:rPr>
          <w:rFonts w:ascii="Symbol" w:hAnsi="Symbol"/>
        </w:rPr>
        <w:t></w:t>
      </w:r>
      <w:r>
        <w:rPr>
          <w:rFonts w:ascii="Symbol" w:hAnsi="Symbol"/>
        </w:rPr>
        <w:t></w:t>
      </w:r>
      <w:r>
        <w:tab/>
        <w:t>Учебники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(электронные</w:t>
      </w:r>
      <w:r>
        <w:rPr>
          <w:spacing w:val="-7"/>
        </w:rPr>
        <w:t xml:space="preserve"> </w:t>
      </w:r>
      <w:r>
        <w:t>версии)</w:t>
      </w:r>
    </w:p>
    <w:p w14:paraId="4B72D2E3" w14:textId="77777777" w:rsidR="005F107F" w:rsidRDefault="005F107F">
      <w:pPr>
        <w:pStyle w:val="a3"/>
      </w:pPr>
    </w:p>
    <w:p w14:paraId="0F113199" w14:textId="77777777" w:rsidR="005F107F" w:rsidRDefault="00E7194F">
      <w:pPr>
        <w:pStyle w:val="2"/>
      </w:pPr>
      <w:r>
        <w:t>кабинет</w:t>
      </w:r>
      <w:r>
        <w:rPr>
          <w:spacing w:val="-5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методикой</w:t>
      </w:r>
      <w:r>
        <w:rPr>
          <w:spacing w:val="-1"/>
        </w:rPr>
        <w:t xml:space="preserve"> </w:t>
      </w:r>
      <w:r>
        <w:t>преподавания</w:t>
      </w:r>
    </w:p>
    <w:p w14:paraId="21A879F9" w14:textId="77777777" w:rsidR="005F107F" w:rsidRDefault="005F107F">
      <w:pPr>
        <w:pStyle w:val="a3"/>
        <w:spacing w:before="2"/>
        <w:rPr>
          <w:b/>
        </w:rPr>
      </w:pPr>
    </w:p>
    <w:p w14:paraId="575C128F" w14:textId="77777777" w:rsidR="005F107F" w:rsidRDefault="00E7194F" w:rsidP="006C346A">
      <w:pPr>
        <w:pStyle w:val="a4"/>
        <w:numPr>
          <w:ilvl w:val="0"/>
          <w:numId w:val="26"/>
        </w:numPr>
        <w:tabs>
          <w:tab w:val="left" w:pos="1431"/>
        </w:tabs>
        <w:spacing w:line="237" w:lineRule="auto"/>
        <w:ind w:right="155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7"/>
          <w:sz w:val="24"/>
        </w:rPr>
        <w:t xml:space="preserve"> </w:t>
      </w:r>
      <w:r>
        <w:rPr>
          <w:sz w:val="24"/>
        </w:rPr>
        <w:t>кабинета:</w:t>
      </w:r>
      <w:r>
        <w:rPr>
          <w:spacing w:val="5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51"/>
          <w:sz w:val="24"/>
        </w:rPr>
        <w:t xml:space="preserve"> </w:t>
      </w:r>
      <w:r>
        <w:rPr>
          <w:sz w:val="24"/>
        </w:rPr>
        <w:t>место</w:t>
      </w:r>
      <w:r>
        <w:rPr>
          <w:spacing w:val="56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59"/>
          <w:sz w:val="24"/>
        </w:rPr>
        <w:t xml:space="preserve"> </w:t>
      </w:r>
      <w:r>
        <w:rPr>
          <w:sz w:val="24"/>
        </w:rPr>
        <w:t>столы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14:paraId="0240CE45" w14:textId="77777777" w:rsidR="005F107F" w:rsidRDefault="00E7194F" w:rsidP="006C346A">
      <w:pPr>
        <w:pStyle w:val="a4"/>
        <w:numPr>
          <w:ilvl w:val="0"/>
          <w:numId w:val="26"/>
        </w:numPr>
        <w:tabs>
          <w:tab w:val="left" w:pos="1431"/>
        </w:tabs>
        <w:spacing w:before="6" w:line="237" w:lineRule="auto"/>
        <w:ind w:right="152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28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25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pacing w:val="29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доска,</w:t>
      </w:r>
      <w:r>
        <w:rPr>
          <w:spacing w:val="3"/>
          <w:sz w:val="24"/>
        </w:rPr>
        <w:t xml:space="preserve"> </w:t>
      </w:r>
      <w:r>
        <w:rPr>
          <w:sz w:val="24"/>
        </w:rPr>
        <w:t>ноутбуки</w:t>
      </w:r>
      <w:r>
        <w:rPr>
          <w:spacing w:val="3"/>
          <w:sz w:val="24"/>
        </w:rPr>
        <w:t xml:space="preserve"> </w:t>
      </w:r>
      <w:r>
        <w:rPr>
          <w:sz w:val="24"/>
        </w:rPr>
        <w:t>(15</w:t>
      </w:r>
      <w:r>
        <w:rPr>
          <w:spacing w:val="2"/>
          <w:sz w:val="24"/>
        </w:rPr>
        <w:t xml:space="preserve"> </w:t>
      </w:r>
      <w:r>
        <w:rPr>
          <w:sz w:val="24"/>
        </w:rPr>
        <w:t>шт.).</w:t>
      </w:r>
    </w:p>
    <w:p w14:paraId="0B35EA23" w14:textId="77777777" w:rsidR="005F107F" w:rsidRDefault="00E7194F" w:rsidP="006C346A">
      <w:pPr>
        <w:pStyle w:val="a4"/>
        <w:numPr>
          <w:ilvl w:val="0"/>
          <w:numId w:val="26"/>
        </w:numPr>
        <w:tabs>
          <w:tab w:val="left" w:pos="1431"/>
        </w:tabs>
        <w:spacing w:before="3" w:line="275" w:lineRule="exact"/>
        <w:ind w:hanging="361"/>
        <w:jc w:val="left"/>
        <w:rPr>
          <w:sz w:val="24"/>
        </w:rPr>
      </w:pPr>
      <w:r>
        <w:rPr>
          <w:sz w:val="24"/>
        </w:rPr>
        <w:t>Комплект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документации:</w:t>
      </w:r>
    </w:p>
    <w:p w14:paraId="2E63F59E" w14:textId="77777777" w:rsidR="005F107F" w:rsidRDefault="00E7194F" w:rsidP="006C346A">
      <w:pPr>
        <w:pStyle w:val="a4"/>
        <w:numPr>
          <w:ilvl w:val="0"/>
          <w:numId w:val="26"/>
        </w:numPr>
        <w:tabs>
          <w:tab w:val="left" w:pos="1431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план;</w:t>
      </w:r>
    </w:p>
    <w:p w14:paraId="4BD28202" w14:textId="77777777" w:rsidR="005F107F" w:rsidRDefault="00E7194F" w:rsidP="006C346A">
      <w:pPr>
        <w:pStyle w:val="a4"/>
        <w:numPr>
          <w:ilvl w:val="0"/>
          <w:numId w:val="26"/>
        </w:numPr>
        <w:tabs>
          <w:tab w:val="left" w:pos="1431"/>
        </w:tabs>
        <w:spacing w:before="3" w:line="275" w:lineRule="exact"/>
        <w:ind w:hanging="361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программа;</w:t>
      </w:r>
    </w:p>
    <w:p w14:paraId="65D26C97" w14:textId="77777777" w:rsidR="005F107F" w:rsidRDefault="00E7194F" w:rsidP="006C346A">
      <w:pPr>
        <w:pStyle w:val="a4"/>
        <w:numPr>
          <w:ilvl w:val="0"/>
          <w:numId w:val="26"/>
        </w:numPr>
        <w:tabs>
          <w:tab w:val="left" w:pos="1431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14:paraId="549CC78D" w14:textId="77777777" w:rsidR="005F107F" w:rsidRDefault="00E7194F" w:rsidP="006C346A">
      <w:pPr>
        <w:pStyle w:val="a4"/>
        <w:numPr>
          <w:ilvl w:val="0"/>
          <w:numId w:val="26"/>
        </w:numPr>
        <w:tabs>
          <w:tab w:val="left" w:pos="1431"/>
        </w:tabs>
        <w:spacing w:before="2" w:line="275" w:lineRule="exact"/>
        <w:ind w:hanging="361"/>
        <w:jc w:val="left"/>
        <w:rPr>
          <w:sz w:val="24"/>
        </w:rPr>
      </w:pPr>
      <w:r>
        <w:rPr>
          <w:sz w:val="24"/>
        </w:rPr>
        <w:t>ФГОСС</w:t>
      </w:r>
      <w:r>
        <w:rPr>
          <w:spacing w:val="-3"/>
          <w:sz w:val="24"/>
        </w:rPr>
        <w:t xml:space="preserve"> </w:t>
      </w:r>
      <w:r>
        <w:rPr>
          <w:sz w:val="24"/>
        </w:rPr>
        <w:t>СПО.</w:t>
      </w:r>
    </w:p>
    <w:p w14:paraId="1DA05F3D" w14:textId="77777777" w:rsidR="005F107F" w:rsidRDefault="00E7194F" w:rsidP="006C346A">
      <w:pPr>
        <w:pStyle w:val="a4"/>
        <w:numPr>
          <w:ilvl w:val="0"/>
          <w:numId w:val="26"/>
        </w:numPr>
        <w:tabs>
          <w:tab w:val="left" w:pos="1431"/>
        </w:tabs>
        <w:spacing w:line="242" w:lineRule="auto"/>
        <w:ind w:right="551"/>
        <w:jc w:val="left"/>
        <w:rPr>
          <w:sz w:val="24"/>
        </w:rPr>
      </w:pPr>
      <w:r>
        <w:rPr>
          <w:sz w:val="24"/>
        </w:rPr>
        <w:t>Комплект раздаточных материалов для организации практических занятий по всем темам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курса.</w:t>
      </w:r>
    </w:p>
    <w:p w14:paraId="2C727A08" w14:textId="77777777" w:rsidR="005F107F" w:rsidRDefault="00E7194F" w:rsidP="006C346A">
      <w:pPr>
        <w:pStyle w:val="a4"/>
        <w:numPr>
          <w:ilvl w:val="0"/>
          <w:numId w:val="26"/>
        </w:numPr>
        <w:tabs>
          <w:tab w:val="left" w:pos="1431"/>
        </w:tabs>
        <w:spacing w:line="271" w:lineRule="exact"/>
        <w:ind w:hanging="361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курса.</w:t>
      </w:r>
    </w:p>
    <w:p w14:paraId="3EC05AB3" w14:textId="77777777" w:rsidR="005F107F" w:rsidRDefault="00E7194F" w:rsidP="006C346A">
      <w:pPr>
        <w:pStyle w:val="a4"/>
        <w:numPr>
          <w:ilvl w:val="0"/>
          <w:numId w:val="26"/>
        </w:numPr>
        <w:tabs>
          <w:tab w:val="left" w:pos="1431"/>
        </w:tabs>
        <w:spacing w:before="1" w:line="275" w:lineRule="exact"/>
        <w:ind w:hanging="361"/>
        <w:jc w:val="left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темам:</w:t>
      </w:r>
    </w:p>
    <w:p w14:paraId="74645E0A" w14:textId="77777777" w:rsidR="005F107F" w:rsidRDefault="00E7194F">
      <w:pPr>
        <w:pStyle w:val="a3"/>
        <w:spacing w:line="275" w:lineRule="exact"/>
        <w:ind w:left="710"/>
      </w:pPr>
      <w:r>
        <w:t>Тема</w:t>
      </w:r>
      <w:r>
        <w:rPr>
          <w:spacing w:val="-3"/>
        </w:rPr>
        <w:t xml:space="preserve"> </w:t>
      </w:r>
      <w:r>
        <w:t>2.2. Организационно-методическая</w:t>
      </w:r>
      <w:r>
        <w:rPr>
          <w:spacing w:val="-2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русскому</w:t>
      </w:r>
      <w:r>
        <w:rPr>
          <w:spacing w:val="-12"/>
        </w:rPr>
        <w:t xml:space="preserve"> </w:t>
      </w:r>
      <w:r>
        <w:t>языку</w:t>
      </w:r>
    </w:p>
    <w:p w14:paraId="49789DBE" w14:textId="77777777" w:rsidR="005F107F" w:rsidRDefault="00E7194F">
      <w:pPr>
        <w:pStyle w:val="a3"/>
        <w:spacing w:before="5" w:line="237" w:lineRule="auto"/>
        <w:ind w:left="710" w:right="532"/>
      </w:pPr>
      <w:r>
        <w:t>Тема</w:t>
      </w:r>
      <w:r>
        <w:rPr>
          <w:spacing w:val="-4"/>
        </w:rPr>
        <w:t xml:space="preserve"> </w:t>
      </w:r>
      <w:r>
        <w:t>2.4. Значение,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лексики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фразеологии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русского</w:t>
      </w:r>
      <w:r>
        <w:rPr>
          <w:spacing w:val="56"/>
        </w:rPr>
        <w:t xml:space="preserve"> </w:t>
      </w:r>
      <w:r>
        <w:t>языка.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2.5.</w:t>
      </w:r>
      <w:r>
        <w:rPr>
          <w:spacing w:val="1"/>
        </w:rPr>
        <w:t xml:space="preserve"> </w:t>
      </w:r>
      <w:proofErr w:type="spellStart"/>
      <w:r>
        <w:t>Морфемика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словообразование.</w:t>
      </w:r>
      <w:r>
        <w:rPr>
          <w:spacing w:val="1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морфемного</w:t>
      </w:r>
      <w:r>
        <w:rPr>
          <w:spacing w:val="3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слова.</w:t>
      </w:r>
    </w:p>
    <w:p w14:paraId="33486275" w14:textId="77777777" w:rsidR="005F107F" w:rsidRDefault="00E7194F">
      <w:pPr>
        <w:pStyle w:val="a3"/>
        <w:spacing w:before="3" w:line="275" w:lineRule="exact"/>
        <w:ind w:left="710"/>
      </w:pPr>
      <w:r>
        <w:t>Тема</w:t>
      </w:r>
      <w:r>
        <w:rPr>
          <w:spacing w:val="-3"/>
        </w:rPr>
        <w:t xml:space="preserve"> </w:t>
      </w:r>
      <w:r>
        <w:t>2.8. Особенности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школе.</w:t>
      </w:r>
    </w:p>
    <w:p w14:paraId="7AF5F393" w14:textId="77777777" w:rsidR="005F107F" w:rsidRDefault="00E7194F">
      <w:pPr>
        <w:pStyle w:val="a3"/>
        <w:spacing w:line="242" w:lineRule="auto"/>
        <w:ind w:left="710" w:right="532"/>
      </w:pPr>
      <w:r>
        <w:t>Тема</w:t>
      </w:r>
      <w:r>
        <w:rPr>
          <w:spacing w:val="-6"/>
        </w:rPr>
        <w:t xml:space="preserve"> </w:t>
      </w:r>
      <w:r>
        <w:t>2.9.</w:t>
      </w:r>
      <w:r>
        <w:rPr>
          <w:spacing w:val="-3"/>
        </w:rPr>
        <w:t xml:space="preserve"> </w:t>
      </w:r>
      <w:r>
        <w:t>Синтаксический</w:t>
      </w:r>
      <w:r>
        <w:rPr>
          <w:spacing w:val="-4"/>
        </w:rPr>
        <w:t xml:space="preserve"> </w:t>
      </w:r>
      <w:r>
        <w:t>строй</w:t>
      </w:r>
      <w:r>
        <w:rPr>
          <w:spacing w:val="-4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синтаксических</w:t>
      </w:r>
      <w:r>
        <w:rPr>
          <w:spacing w:val="-57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изучения.</w:t>
      </w:r>
    </w:p>
    <w:p w14:paraId="488E3CC6" w14:textId="77777777" w:rsidR="005F107F" w:rsidRDefault="00E7194F">
      <w:pPr>
        <w:pStyle w:val="a3"/>
        <w:spacing w:line="242" w:lineRule="auto"/>
        <w:ind w:left="710" w:right="425"/>
      </w:pPr>
      <w:r>
        <w:t>Тема 2.10. Обучение грамоте как особая ступень овладения первоначальными умениями чтения и</w:t>
      </w:r>
      <w:r>
        <w:rPr>
          <w:spacing w:val="-57"/>
        </w:rPr>
        <w:t xml:space="preserve"> </w:t>
      </w:r>
      <w:r>
        <w:t>письма.</w:t>
      </w:r>
      <w:r>
        <w:rPr>
          <w:spacing w:val="-2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грамоте.</w:t>
      </w:r>
    </w:p>
    <w:p w14:paraId="13BE40D7" w14:textId="77777777" w:rsidR="005F107F" w:rsidRDefault="005F107F">
      <w:pPr>
        <w:spacing w:line="242" w:lineRule="auto"/>
        <w:sectPr w:rsidR="005F107F">
          <w:pgSz w:w="11910" w:h="16840"/>
          <w:pgMar w:top="1040" w:right="560" w:bottom="280" w:left="140" w:header="720" w:footer="720" w:gutter="0"/>
          <w:cols w:space="720"/>
        </w:sectPr>
      </w:pPr>
    </w:p>
    <w:p w14:paraId="04CA2178" w14:textId="77777777" w:rsidR="005F107F" w:rsidRDefault="00E7194F">
      <w:pPr>
        <w:pStyle w:val="a3"/>
        <w:spacing w:before="71" w:line="242" w:lineRule="auto"/>
        <w:ind w:left="710" w:right="4457"/>
      </w:pPr>
      <w:r>
        <w:lastRenderedPageBreak/>
        <w:t>Тема 2.11. Становление первоначального навыка чтения</w:t>
      </w:r>
      <w:r>
        <w:rPr>
          <w:spacing w:val="1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2.12. Методика</w:t>
      </w:r>
      <w:r>
        <w:rPr>
          <w:spacing w:val="54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письма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букварный</w:t>
      </w:r>
      <w:r>
        <w:rPr>
          <w:spacing w:val="-1"/>
        </w:rPr>
        <w:t xml:space="preserve"> </w:t>
      </w:r>
      <w:r>
        <w:t>период.</w:t>
      </w:r>
    </w:p>
    <w:p w14:paraId="5972B642" w14:textId="77777777" w:rsidR="005F107F" w:rsidRDefault="00E7194F">
      <w:pPr>
        <w:pStyle w:val="a3"/>
        <w:spacing w:line="242" w:lineRule="auto"/>
        <w:ind w:left="710" w:right="2429"/>
      </w:pPr>
      <w:r>
        <w:t>Тема</w:t>
      </w:r>
      <w:r>
        <w:rPr>
          <w:spacing w:val="-5"/>
        </w:rPr>
        <w:t xml:space="preserve"> </w:t>
      </w:r>
      <w:r>
        <w:t>2.14.</w:t>
      </w:r>
      <w:r>
        <w:rPr>
          <w:spacing w:val="-2"/>
        </w:rPr>
        <w:t xml:space="preserve"> </w:t>
      </w:r>
      <w:r>
        <w:t>Орфография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пунктуация.</w:t>
      </w:r>
      <w:r>
        <w:rPr>
          <w:spacing w:val="-1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правописанию.</w:t>
      </w:r>
      <w:r>
        <w:rPr>
          <w:spacing w:val="-57"/>
        </w:rPr>
        <w:t xml:space="preserve"> </w:t>
      </w:r>
      <w:r>
        <w:t xml:space="preserve">Тема </w:t>
      </w:r>
      <w:proofErr w:type="gramStart"/>
      <w:r>
        <w:t>2.15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правописанию.</w:t>
      </w:r>
    </w:p>
    <w:p w14:paraId="20C6EEA0" w14:textId="77777777" w:rsidR="005F107F" w:rsidRDefault="00E7194F">
      <w:pPr>
        <w:pStyle w:val="a3"/>
        <w:spacing w:line="242" w:lineRule="auto"/>
        <w:ind w:left="710"/>
      </w:pPr>
      <w:r>
        <w:t>Тема</w:t>
      </w:r>
      <w:r>
        <w:rPr>
          <w:spacing w:val="-2"/>
        </w:rPr>
        <w:t xml:space="preserve"> </w:t>
      </w:r>
      <w:r>
        <w:t>2.17</w:t>
      </w:r>
      <w:r>
        <w:rPr>
          <w:spacing w:val="53"/>
        </w:rPr>
        <w:t xml:space="preserve"> </w:t>
      </w:r>
      <w:r>
        <w:t>Уровень текста</w:t>
      </w:r>
      <w:r>
        <w:rPr>
          <w:spacing w:val="5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 речи.</w:t>
      </w:r>
      <w:r>
        <w:rPr>
          <w:spacing w:val="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изложениями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сочинениями</w:t>
      </w:r>
      <w:r>
        <w:rPr>
          <w:spacing w:val="-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школе.</w:t>
      </w:r>
    </w:p>
    <w:p w14:paraId="0ABD3224" w14:textId="77777777" w:rsidR="005F107F" w:rsidRDefault="00E7194F">
      <w:pPr>
        <w:pStyle w:val="a3"/>
        <w:spacing w:line="242" w:lineRule="auto"/>
        <w:ind w:left="710"/>
      </w:pPr>
      <w:r>
        <w:t>Тема</w:t>
      </w:r>
      <w:r>
        <w:rPr>
          <w:spacing w:val="-4"/>
        </w:rPr>
        <w:t xml:space="preserve"> </w:t>
      </w:r>
      <w:r>
        <w:t>2.18.</w:t>
      </w:r>
      <w:r>
        <w:rPr>
          <w:spacing w:val="52"/>
        </w:rPr>
        <w:t xml:space="preserve"> </w:t>
      </w:r>
      <w:r>
        <w:t>Контроль</w:t>
      </w:r>
      <w:r>
        <w:rPr>
          <w:spacing w:val="4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усвоением</w:t>
      </w:r>
      <w:r>
        <w:rPr>
          <w:spacing w:val="-1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12"/>
        </w:rPr>
        <w:t xml:space="preserve"> </w:t>
      </w:r>
      <w:r>
        <w:t>языку.</w:t>
      </w:r>
      <w:r>
        <w:rPr>
          <w:spacing w:val="-57"/>
        </w:rPr>
        <w:t xml:space="preserve"> </w:t>
      </w:r>
      <w:r>
        <w:t>Тема 2.19.</w:t>
      </w:r>
      <w:r>
        <w:rPr>
          <w:spacing w:val="1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</w:t>
      </w:r>
    </w:p>
    <w:p w14:paraId="17394388" w14:textId="77777777" w:rsidR="005F107F" w:rsidRDefault="00E7194F" w:rsidP="006C346A">
      <w:pPr>
        <w:pStyle w:val="a4"/>
        <w:numPr>
          <w:ilvl w:val="0"/>
          <w:numId w:val="26"/>
        </w:numPr>
        <w:tabs>
          <w:tab w:val="left" w:pos="1075"/>
        </w:tabs>
        <w:spacing w:line="271" w:lineRule="exact"/>
        <w:ind w:left="1074" w:hanging="365"/>
        <w:jc w:val="left"/>
        <w:rPr>
          <w:sz w:val="24"/>
        </w:rPr>
      </w:pPr>
      <w:r>
        <w:rPr>
          <w:sz w:val="24"/>
        </w:rPr>
        <w:t>Учебники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(электронные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версии)</w:t>
      </w:r>
    </w:p>
    <w:p w14:paraId="0AE07195" w14:textId="77777777" w:rsidR="005F107F" w:rsidRDefault="005F107F">
      <w:pPr>
        <w:pStyle w:val="a3"/>
        <w:spacing w:before="7"/>
        <w:rPr>
          <w:sz w:val="22"/>
        </w:rPr>
      </w:pPr>
    </w:p>
    <w:p w14:paraId="5F7204F1" w14:textId="77777777" w:rsidR="005F107F" w:rsidRDefault="00E7194F">
      <w:pPr>
        <w:pStyle w:val="2"/>
      </w:pPr>
      <w:r>
        <w:t>кабинет</w:t>
      </w:r>
      <w:r>
        <w:rPr>
          <w:spacing w:val="-1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методикой</w:t>
      </w:r>
      <w:r>
        <w:rPr>
          <w:spacing w:val="-6"/>
        </w:rPr>
        <w:t xml:space="preserve"> </w:t>
      </w:r>
      <w:r>
        <w:t>преподавания</w:t>
      </w:r>
    </w:p>
    <w:p w14:paraId="34348B03" w14:textId="77777777" w:rsidR="005F107F" w:rsidRDefault="005F107F">
      <w:pPr>
        <w:pStyle w:val="a3"/>
        <w:spacing w:before="1"/>
        <w:rPr>
          <w:b/>
        </w:rPr>
      </w:pPr>
    </w:p>
    <w:p w14:paraId="5EC5B66C" w14:textId="77777777" w:rsidR="005F107F" w:rsidRDefault="00E7194F" w:rsidP="006C346A">
      <w:pPr>
        <w:pStyle w:val="a4"/>
        <w:numPr>
          <w:ilvl w:val="1"/>
          <w:numId w:val="26"/>
        </w:numPr>
        <w:tabs>
          <w:tab w:val="left" w:pos="1431"/>
        </w:tabs>
        <w:spacing w:line="242" w:lineRule="auto"/>
        <w:ind w:right="155"/>
        <w:rPr>
          <w:sz w:val="24"/>
        </w:rPr>
      </w:pPr>
      <w:r>
        <w:rPr>
          <w:sz w:val="24"/>
        </w:rPr>
        <w:t>Оборудование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7"/>
          <w:sz w:val="24"/>
        </w:rPr>
        <w:t xml:space="preserve"> </w:t>
      </w:r>
      <w:r>
        <w:rPr>
          <w:sz w:val="24"/>
        </w:rPr>
        <w:t>кабинета:</w:t>
      </w:r>
      <w:r>
        <w:rPr>
          <w:spacing w:val="5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51"/>
          <w:sz w:val="24"/>
        </w:rPr>
        <w:t xml:space="preserve"> </w:t>
      </w:r>
      <w:r>
        <w:rPr>
          <w:sz w:val="24"/>
        </w:rPr>
        <w:t>место</w:t>
      </w:r>
      <w:r>
        <w:rPr>
          <w:spacing w:val="56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59"/>
          <w:sz w:val="24"/>
        </w:rPr>
        <w:t xml:space="preserve"> </w:t>
      </w:r>
      <w:r>
        <w:rPr>
          <w:sz w:val="24"/>
        </w:rPr>
        <w:t>столы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14:paraId="61F4403F" w14:textId="77777777" w:rsidR="005F107F" w:rsidRDefault="00E7194F" w:rsidP="006C346A">
      <w:pPr>
        <w:pStyle w:val="a4"/>
        <w:numPr>
          <w:ilvl w:val="1"/>
          <w:numId w:val="26"/>
        </w:numPr>
        <w:tabs>
          <w:tab w:val="left" w:pos="1431"/>
        </w:tabs>
        <w:spacing w:line="242" w:lineRule="auto"/>
        <w:ind w:right="149"/>
        <w:rPr>
          <w:sz w:val="24"/>
        </w:rPr>
      </w:pPr>
      <w:r>
        <w:rPr>
          <w:sz w:val="24"/>
        </w:rPr>
        <w:t>Комплект</w:t>
      </w:r>
      <w:r>
        <w:rPr>
          <w:spacing w:val="43"/>
          <w:sz w:val="24"/>
        </w:rPr>
        <w:t xml:space="preserve"> </w:t>
      </w:r>
      <w:r>
        <w:rPr>
          <w:sz w:val="24"/>
        </w:rPr>
        <w:t>раздаточных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всем</w:t>
      </w:r>
      <w:r>
        <w:rPr>
          <w:spacing w:val="39"/>
          <w:sz w:val="24"/>
        </w:rPr>
        <w:t xml:space="preserve"> </w:t>
      </w:r>
      <w:r>
        <w:rPr>
          <w:sz w:val="24"/>
        </w:rPr>
        <w:t>темам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курса.</w:t>
      </w:r>
    </w:p>
    <w:p w14:paraId="7251AA1E" w14:textId="77777777" w:rsidR="005F107F" w:rsidRDefault="00E7194F" w:rsidP="006C346A">
      <w:pPr>
        <w:pStyle w:val="a4"/>
        <w:numPr>
          <w:ilvl w:val="1"/>
          <w:numId w:val="26"/>
        </w:numPr>
        <w:tabs>
          <w:tab w:val="left" w:pos="1431"/>
        </w:tabs>
        <w:spacing w:line="271" w:lineRule="exact"/>
        <w:ind w:hanging="361"/>
        <w:rPr>
          <w:sz w:val="24"/>
        </w:rPr>
      </w:pPr>
      <w:r>
        <w:rPr>
          <w:sz w:val="24"/>
        </w:rPr>
        <w:t>Учебники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(электронные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версии)</w:t>
      </w:r>
    </w:p>
    <w:p w14:paraId="41F83D0E" w14:textId="77777777" w:rsidR="005F107F" w:rsidRDefault="005F107F">
      <w:pPr>
        <w:pStyle w:val="a3"/>
        <w:spacing w:before="6"/>
        <w:rPr>
          <w:sz w:val="23"/>
        </w:rPr>
      </w:pPr>
    </w:p>
    <w:p w14:paraId="6B4B1B2C" w14:textId="77777777" w:rsidR="005F107F" w:rsidRDefault="00E7194F">
      <w:pPr>
        <w:pStyle w:val="2"/>
        <w:spacing w:before="1"/>
      </w:pPr>
      <w:r>
        <w:t>кабинет</w:t>
      </w:r>
      <w:r>
        <w:rPr>
          <w:spacing w:val="-1"/>
        </w:rPr>
        <w:t xml:space="preserve"> </w:t>
      </w:r>
      <w:r>
        <w:t>естествознания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методикой</w:t>
      </w:r>
      <w:r>
        <w:rPr>
          <w:spacing w:val="-6"/>
        </w:rPr>
        <w:t xml:space="preserve"> </w:t>
      </w:r>
      <w:r>
        <w:t>преподавания</w:t>
      </w:r>
    </w:p>
    <w:p w14:paraId="3B5E6610" w14:textId="77777777" w:rsidR="005F107F" w:rsidRDefault="005F107F">
      <w:pPr>
        <w:pStyle w:val="a3"/>
        <w:spacing w:before="11"/>
        <w:rPr>
          <w:b/>
          <w:sz w:val="23"/>
        </w:rPr>
      </w:pPr>
    </w:p>
    <w:p w14:paraId="2F7E500D" w14:textId="77777777" w:rsidR="005F107F" w:rsidRDefault="00E7194F" w:rsidP="006C346A">
      <w:pPr>
        <w:pStyle w:val="a4"/>
        <w:numPr>
          <w:ilvl w:val="0"/>
          <w:numId w:val="25"/>
        </w:numPr>
        <w:tabs>
          <w:tab w:val="left" w:pos="1431"/>
        </w:tabs>
        <w:spacing w:line="242" w:lineRule="auto"/>
        <w:ind w:right="155"/>
        <w:rPr>
          <w:sz w:val="24"/>
        </w:rPr>
      </w:pPr>
      <w:r>
        <w:rPr>
          <w:sz w:val="24"/>
        </w:rPr>
        <w:t>Оборудование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7"/>
          <w:sz w:val="24"/>
        </w:rPr>
        <w:t xml:space="preserve"> </w:t>
      </w:r>
      <w:r>
        <w:rPr>
          <w:sz w:val="24"/>
        </w:rPr>
        <w:t>кабинета:</w:t>
      </w:r>
      <w:r>
        <w:rPr>
          <w:spacing w:val="5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51"/>
          <w:sz w:val="24"/>
        </w:rPr>
        <w:t xml:space="preserve"> </w:t>
      </w:r>
      <w:r>
        <w:rPr>
          <w:sz w:val="24"/>
        </w:rPr>
        <w:t>место</w:t>
      </w:r>
      <w:r>
        <w:rPr>
          <w:spacing w:val="56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59"/>
          <w:sz w:val="24"/>
        </w:rPr>
        <w:t xml:space="preserve"> </w:t>
      </w:r>
      <w:r>
        <w:rPr>
          <w:sz w:val="24"/>
        </w:rPr>
        <w:t>столы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14:paraId="1BD1CD34" w14:textId="77777777" w:rsidR="005F107F" w:rsidRDefault="00E7194F" w:rsidP="006C346A">
      <w:pPr>
        <w:pStyle w:val="a4"/>
        <w:numPr>
          <w:ilvl w:val="0"/>
          <w:numId w:val="25"/>
        </w:numPr>
        <w:tabs>
          <w:tab w:val="left" w:pos="1431"/>
        </w:tabs>
        <w:spacing w:line="271" w:lineRule="exact"/>
        <w:ind w:hanging="361"/>
        <w:rPr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52"/>
          <w:sz w:val="24"/>
        </w:rPr>
        <w:t xml:space="preserve"> </w:t>
      </w:r>
      <w:r>
        <w:rPr>
          <w:sz w:val="24"/>
        </w:rPr>
        <w:t>экран.</w:t>
      </w:r>
    </w:p>
    <w:p w14:paraId="5ABA0C7F" w14:textId="77777777" w:rsidR="005F107F" w:rsidRDefault="00E7194F" w:rsidP="006C346A">
      <w:pPr>
        <w:pStyle w:val="a4"/>
        <w:numPr>
          <w:ilvl w:val="0"/>
          <w:numId w:val="25"/>
        </w:numPr>
        <w:tabs>
          <w:tab w:val="left" w:pos="143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17"/>
          <w:sz w:val="24"/>
        </w:rPr>
        <w:t xml:space="preserve"> </w:t>
      </w:r>
      <w:r>
        <w:rPr>
          <w:sz w:val="24"/>
        </w:rPr>
        <w:t>раздаточных</w:t>
      </w:r>
      <w:r>
        <w:rPr>
          <w:spacing w:val="7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77"/>
          <w:sz w:val="24"/>
        </w:rPr>
        <w:t xml:space="preserve"> </w:t>
      </w:r>
      <w:r>
        <w:rPr>
          <w:sz w:val="24"/>
        </w:rPr>
        <w:t>для</w:t>
      </w:r>
      <w:r>
        <w:rPr>
          <w:spacing w:val="7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7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разделам</w:t>
      </w:r>
    </w:p>
    <w:p w14:paraId="2E7E3E5A" w14:textId="77777777" w:rsidR="005F107F" w:rsidRDefault="00E7194F">
      <w:pPr>
        <w:pStyle w:val="a3"/>
        <w:spacing w:line="275" w:lineRule="exact"/>
        <w:ind w:left="1430"/>
      </w:pP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природа»,</w:t>
      </w:r>
      <w:r>
        <w:rPr>
          <w:spacing w:val="3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общество»</w:t>
      </w:r>
    </w:p>
    <w:p w14:paraId="3C2AD0D9" w14:textId="77777777" w:rsidR="005F107F" w:rsidRDefault="00E7194F" w:rsidP="006C346A">
      <w:pPr>
        <w:pStyle w:val="a4"/>
        <w:numPr>
          <w:ilvl w:val="0"/>
          <w:numId w:val="25"/>
        </w:numPr>
        <w:tabs>
          <w:tab w:val="left" w:pos="1431"/>
        </w:tabs>
        <w:spacing w:before="2"/>
        <w:ind w:right="140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«Естествознание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школе»</w:t>
      </w:r>
    </w:p>
    <w:p w14:paraId="519AD99E" w14:textId="77777777" w:rsidR="005F107F" w:rsidRDefault="00E7194F" w:rsidP="006C346A">
      <w:pPr>
        <w:pStyle w:val="a4"/>
        <w:numPr>
          <w:ilvl w:val="0"/>
          <w:numId w:val="25"/>
        </w:numPr>
        <w:tabs>
          <w:tab w:val="left" w:pos="143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Презентации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темам:</w:t>
      </w:r>
    </w:p>
    <w:p w14:paraId="3C9B527F" w14:textId="77777777" w:rsidR="005F107F" w:rsidRDefault="00E7194F">
      <w:pPr>
        <w:pStyle w:val="a3"/>
        <w:tabs>
          <w:tab w:val="left" w:pos="1626"/>
        </w:tabs>
        <w:spacing w:before="2" w:line="275" w:lineRule="exact"/>
        <w:ind w:left="1070"/>
      </w:pPr>
      <w:r>
        <w:rPr>
          <w:rFonts w:ascii="Symbol" w:hAnsi="Symbol"/>
          <w:sz w:val="22"/>
        </w:rPr>
        <w:t></w:t>
      </w:r>
      <w:r>
        <w:rPr>
          <w:rFonts w:ascii="Symbol" w:hAnsi="Symbol"/>
          <w:sz w:val="22"/>
        </w:rPr>
        <w:t></w:t>
      </w:r>
      <w:r>
        <w:rPr>
          <w:sz w:val="22"/>
        </w:rPr>
        <w:tab/>
      </w:r>
      <w:r>
        <w:t>Создание</w:t>
      </w:r>
      <w:r>
        <w:rPr>
          <w:spacing w:val="-5"/>
        </w:rPr>
        <w:t xml:space="preserve"> </w:t>
      </w:r>
      <w:r>
        <w:t>проблемных</w:t>
      </w:r>
      <w:r>
        <w:rPr>
          <w:spacing w:val="-9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уроках.</w:t>
      </w:r>
    </w:p>
    <w:p w14:paraId="2DB8B2A5" w14:textId="77777777" w:rsidR="005F107F" w:rsidRDefault="00E7194F">
      <w:pPr>
        <w:pStyle w:val="a3"/>
        <w:tabs>
          <w:tab w:val="left" w:pos="1626"/>
        </w:tabs>
        <w:spacing w:line="275" w:lineRule="exact"/>
        <w:ind w:left="1070"/>
      </w:pPr>
      <w:r>
        <w:rPr>
          <w:rFonts w:ascii="Symbol" w:hAnsi="Symbol"/>
          <w:sz w:val="22"/>
        </w:rPr>
        <w:t></w:t>
      </w:r>
      <w:r>
        <w:rPr>
          <w:rFonts w:ascii="Symbol" w:hAnsi="Symbol"/>
          <w:sz w:val="22"/>
        </w:rPr>
        <w:t></w:t>
      </w:r>
      <w:r>
        <w:rPr>
          <w:sz w:val="22"/>
        </w:rPr>
        <w:tab/>
      </w:r>
      <w:r>
        <w:t>Использование</w:t>
      </w:r>
      <w:r>
        <w:rPr>
          <w:spacing w:val="-8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проекта.</w:t>
      </w:r>
    </w:p>
    <w:p w14:paraId="21AA3BFC" w14:textId="77777777" w:rsidR="005F107F" w:rsidRDefault="00E7194F">
      <w:pPr>
        <w:pStyle w:val="a3"/>
        <w:tabs>
          <w:tab w:val="left" w:pos="1626"/>
        </w:tabs>
        <w:spacing w:before="3" w:line="275" w:lineRule="exact"/>
        <w:ind w:left="1070"/>
      </w:pPr>
      <w:r>
        <w:rPr>
          <w:rFonts w:ascii="Symbol" w:hAnsi="Symbol"/>
          <w:sz w:val="22"/>
        </w:rPr>
        <w:t></w:t>
      </w:r>
      <w:r>
        <w:rPr>
          <w:rFonts w:ascii="Symbol" w:hAnsi="Symbol"/>
          <w:sz w:val="22"/>
        </w:rPr>
        <w:t></w:t>
      </w:r>
      <w:r>
        <w:rPr>
          <w:sz w:val="22"/>
        </w:rPr>
        <w:tab/>
      </w:r>
      <w:r>
        <w:t>Роль</w:t>
      </w:r>
      <w:r>
        <w:rPr>
          <w:spacing w:val="-3"/>
        </w:rPr>
        <w:t xml:space="preserve"> </w:t>
      </w:r>
      <w:r>
        <w:t>игры</w:t>
      </w:r>
      <w:r>
        <w:rPr>
          <w:spacing w:val="5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естествознанию.</w:t>
      </w:r>
    </w:p>
    <w:p w14:paraId="1ACBF66F" w14:textId="77777777" w:rsidR="005F107F" w:rsidRDefault="00E7194F">
      <w:pPr>
        <w:pStyle w:val="a3"/>
        <w:tabs>
          <w:tab w:val="left" w:pos="1626"/>
        </w:tabs>
        <w:spacing w:line="275" w:lineRule="exact"/>
        <w:ind w:left="1070"/>
      </w:pPr>
      <w:r>
        <w:rPr>
          <w:rFonts w:ascii="Symbol" w:hAnsi="Symbol"/>
          <w:sz w:val="22"/>
        </w:rPr>
        <w:t></w:t>
      </w:r>
      <w:r>
        <w:rPr>
          <w:rFonts w:ascii="Symbol" w:hAnsi="Symbol"/>
          <w:sz w:val="22"/>
        </w:rPr>
        <w:t></w:t>
      </w:r>
      <w:r>
        <w:rPr>
          <w:sz w:val="22"/>
        </w:rPr>
        <w:tab/>
      </w:r>
      <w:r>
        <w:t>Звезда</w:t>
      </w:r>
      <w:r>
        <w:rPr>
          <w:spacing w:val="-2"/>
        </w:rPr>
        <w:t xml:space="preserve"> </w:t>
      </w:r>
      <w:r>
        <w:t>и планеты.</w:t>
      </w:r>
    </w:p>
    <w:p w14:paraId="1DB9C988" w14:textId="77777777" w:rsidR="005F107F" w:rsidRDefault="00E7194F">
      <w:pPr>
        <w:pStyle w:val="a3"/>
        <w:tabs>
          <w:tab w:val="left" w:pos="1626"/>
        </w:tabs>
        <w:spacing w:before="3" w:line="275" w:lineRule="exact"/>
        <w:ind w:left="1070"/>
      </w:pPr>
      <w:r>
        <w:rPr>
          <w:rFonts w:ascii="Symbol" w:hAnsi="Symbol"/>
          <w:sz w:val="22"/>
        </w:rPr>
        <w:t></w:t>
      </w:r>
      <w:r>
        <w:rPr>
          <w:rFonts w:ascii="Symbol" w:hAnsi="Symbol"/>
          <w:sz w:val="22"/>
        </w:rPr>
        <w:t></w:t>
      </w:r>
      <w:r>
        <w:rPr>
          <w:sz w:val="22"/>
        </w:rPr>
        <w:tab/>
      </w:r>
      <w:r>
        <w:t>Смена</w:t>
      </w:r>
      <w:r>
        <w:rPr>
          <w:spacing w:val="-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ночи.</w:t>
      </w:r>
    </w:p>
    <w:p w14:paraId="7B752BA3" w14:textId="77777777" w:rsidR="005F107F" w:rsidRDefault="00E7194F">
      <w:pPr>
        <w:pStyle w:val="a3"/>
        <w:tabs>
          <w:tab w:val="left" w:pos="1626"/>
        </w:tabs>
        <w:spacing w:line="275" w:lineRule="exact"/>
        <w:ind w:left="1070"/>
      </w:pPr>
      <w:r>
        <w:rPr>
          <w:rFonts w:ascii="Symbol" w:hAnsi="Symbol"/>
          <w:sz w:val="22"/>
        </w:rPr>
        <w:t></w:t>
      </w:r>
      <w:r>
        <w:rPr>
          <w:rFonts w:ascii="Symbol" w:hAnsi="Symbol"/>
          <w:sz w:val="22"/>
        </w:rPr>
        <w:t></w:t>
      </w:r>
      <w:r>
        <w:rPr>
          <w:sz w:val="22"/>
        </w:rPr>
        <w:tab/>
      </w:r>
      <w:r>
        <w:t>Почва,</w:t>
      </w:r>
      <w:r>
        <w:rPr>
          <w:spacing w:val="-3"/>
        </w:rPr>
        <w:t xml:space="preserve"> </w:t>
      </w:r>
      <w:r>
        <w:t>ее состав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значение.</w:t>
      </w:r>
    </w:p>
    <w:p w14:paraId="5918061F" w14:textId="77777777" w:rsidR="005F107F" w:rsidRDefault="00E7194F">
      <w:pPr>
        <w:pStyle w:val="a3"/>
        <w:tabs>
          <w:tab w:val="left" w:pos="1626"/>
        </w:tabs>
        <w:spacing w:before="2" w:line="275" w:lineRule="exact"/>
        <w:ind w:left="1070"/>
      </w:pPr>
      <w:r>
        <w:rPr>
          <w:rFonts w:ascii="Symbol" w:hAnsi="Symbol"/>
          <w:sz w:val="22"/>
        </w:rPr>
        <w:t></w:t>
      </w:r>
      <w:r>
        <w:rPr>
          <w:rFonts w:ascii="Symbol" w:hAnsi="Symbol"/>
          <w:sz w:val="22"/>
        </w:rPr>
        <w:t></w:t>
      </w:r>
      <w:r>
        <w:rPr>
          <w:sz w:val="22"/>
        </w:rPr>
        <w:tab/>
      </w:r>
      <w:r>
        <w:t>Природные</w:t>
      </w:r>
      <w:r>
        <w:rPr>
          <w:spacing w:val="-7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России.</w:t>
      </w:r>
    </w:p>
    <w:p w14:paraId="09AFC17C" w14:textId="77777777" w:rsidR="005F107F" w:rsidRDefault="00E7194F">
      <w:pPr>
        <w:pStyle w:val="a3"/>
        <w:tabs>
          <w:tab w:val="left" w:pos="1626"/>
        </w:tabs>
        <w:spacing w:line="275" w:lineRule="exact"/>
        <w:ind w:left="1070"/>
      </w:pPr>
      <w:r>
        <w:rPr>
          <w:rFonts w:ascii="Symbol" w:hAnsi="Symbol"/>
          <w:sz w:val="22"/>
        </w:rPr>
        <w:t></w:t>
      </w:r>
      <w:r>
        <w:rPr>
          <w:rFonts w:ascii="Symbol" w:hAnsi="Symbol"/>
          <w:sz w:val="22"/>
        </w:rPr>
        <w:t></w:t>
      </w:r>
      <w:r>
        <w:rPr>
          <w:sz w:val="22"/>
        </w:rPr>
        <w:tab/>
      </w:r>
      <w:r>
        <w:t>Праздники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общества.</w:t>
      </w:r>
    </w:p>
    <w:p w14:paraId="369E6CF1" w14:textId="77777777" w:rsidR="005F107F" w:rsidRDefault="00E7194F">
      <w:pPr>
        <w:pStyle w:val="a3"/>
        <w:tabs>
          <w:tab w:val="left" w:pos="1626"/>
        </w:tabs>
        <w:spacing w:before="3" w:line="275" w:lineRule="exact"/>
        <w:ind w:left="1070"/>
      </w:pPr>
      <w:r>
        <w:rPr>
          <w:rFonts w:ascii="Symbol" w:hAnsi="Symbol"/>
          <w:sz w:val="22"/>
        </w:rPr>
        <w:t></w:t>
      </w:r>
      <w:r>
        <w:rPr>
          <w:rFonts w:ascii="Symbol" w:hAnsi="Symbol"/>
          <w:sz w:val="22"/>
        </w:rPr>
        <w:t></w:t>
      </w:r>
      <w:r>
        <w:rPr>
          <w:sz w:val="22"/>
        </w:rPr>
        <w:tab/>
      </w:r>
      <w:r>
        <w:t>История</w:t>
      </w:r>
      <w:r>
        <w:rPr>
          <w:spacing w:val="-6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Важные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яркие</w:t>
      </w:r>
      <w:r>
        <w:rPr>
          <w:spacing w:val="-2"/>
        </w:rPr>
        <w:t xml:space="preserve"> </w:t>
      </w:r>
      <w:r>
        <w:t>события</w:t>
      </w:r>
      <w:r>
        <w:rPr>
          <w:spacing w:val="-10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и культурной</w:t>
      </w:r>
      <w:r>
        <w:rPr>
          <w:spacing w:val="-4"/>
        </w:rPr>
        <w:t xml:space="preserve"> </w:t>
      </w:r>
      <w:r>
        <w:t>жизни страны.</w:t>
      </w:r>
    </w:p>
    <w:p w14:paraId="76C62A8C" w14:textId="77777777" w:rsidR="005F107F" w:rsidRDefault="00E7194F">
      <w:pPr>
        <w:pStyle w:val="a3"/>
        <w:tabs>
          <w:tab w:val="left" w:pos="1626"/>
        </w:tabs>
        <w:spacing w:line="275" w:lineRule="exact"/>
        <w:ind w:left="1070"/>
      </w:pPr>
      <w:r>
        <w:rPr>
          <w:rFonts w:ascii="Symbol" w:hAnsi="Symbol"/>
          <w:sz w:val="22"/>
        </w:rPr>
        <w:t></w:t>
      </w:r>
      <w:r>
        <w:rPr>
          <w:rFonts w:ascii="Symbol" w:hAnsi="Symbol"/>
          <w:sz w:val="22"/>
        </w:rPr>
        <w:t></w:t>
      </w:r>
      <w:r>
        <w:rPr>
          <w:rFonts w:ascii="Symbol" w:hAnsi="Symbol"/>
          <w:sz w:val="22"/>
        </w:rPr>
        <w:t></w:t>
      </w:r>
      <w:r>
        <w:rPr>
          <w:sz w:val="22"/>
        </w:rPr>
        <w:tab/>
      </w:r>
      <w:r>
        <w:t>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</w:t>
      </w:r>
    </w:p>
    <w:p w14:paraId="2B5B2443" w14:textId="77777777" w:rsidR="005F107F" w:rsidRDefault="005F107F">
      <w:pPr>
        <w:pStyle w:val="a3"/>
        <w:spacing w:before="10"/>
        <w:rPr>
          <w:sz w:val="34"/>
        </w:rPr>
      </w:pPr>
    </w:p>
    <w:p w14:paraId="628AEB4A" w14:textId="77777777" w:rsidR="005F107F" w:rsidRDefault="00E7194F">
      <w:pPr>
        <w:pStyle w:val="2"/>
        <w:jc w:val="both"/>
      </w:pPr>
      <w:r>
        <w:t>кабинет музыки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методики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воспитания</w:t>
      </w:r>
    </w:p>
    <w:p w14:paraId="067164A1" w14:textId="77777777" w:rsidR="005F107F" w:rsidRDefault="00E7194F" w:rsidP="006C346A">
      <w:pPr>
        <w:pStyle w:val="a4"/>
        <w:numPr>
          <w:ilvl w:val="0"/>
          <w:numId w:val="24"/>
        </w:numPr>
        <w:tabs>
          <w:tab w:val="left" w:pos="1431"/>
        </w:tabs>
        <w:spacing w:before="120" w:line="237" w:lineRule="auto"/>
        <w:ind w:right="155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кабинета: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столы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14:paraId="472E39CC" w14:textId="77777777" w:rsidR="005F107F" w:rsidRDefault="00E7194F" w:rsidP="006C346A">
      <w:pPr>
        <w:pStyle w:val="a4"/>
        <w:numPr>
          <w:ilvl w:val="0"/>
          <w:numId w:val="24"/>
        </w:numPr>
        <w:tabs>
          <w:tab w:val="left" w:pos="1431"/>
        </w:tabs>
        <w:spacing w:before="4"/>
        <w:ind w:right="153"/>
        <w:jc w:val="both"/>
        <w:rPr>
          <w:sz w:val="24"/>
        </w:rPr>
      </w:pPr>
      <w:r>
        <w:rPr>
          <w:sz w:val="24"/>
        </w:rPr>
        <w:t>Книгопечатная продукция для проведения практического занятия «Сравнительный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 содержания допущенных и рекомендованных УМК и программ по музыке для</w:t>
      </w:r>
      <w:r>
        <w:rPr>
          <w:spacing w:val="-58"/>
          <w:sz w:val="24"/>
        </w:rPr>
        <w:t xml:space="preserve"> </w:t>
      </w:r>
      <w:r>
        <w:rPr>
          <w:sz w:val="24"/>
        </w:rPr>
        <w:t>1-4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классов»</w:t>
      </w:r>
    </w:p>
    <w:p w14:paraId="536C219F" w14:textId="77777777" w:rsidR="005F107F" w:rsidRDefault="00E7194F" w:rsidP="006C346A">
      <w:pPr>
        <w:pStyle w:val="a4"/>
        <w:numPr>
          <w:ilvl w:val="0"/>
          <w:numId w:val="24"/>
        </w:numPr>
        <w:tabs>
          <w:tab w:val="left" w:pos="1431"/>
        </w:tabs>
        <w:ind w:left="710" w:right="6434" w:firstLine="360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 К 192HOL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Мультимедийный проектор </w:t>
      </w:r>
      <w:proofErr w:type="spellStart"/>
      <w:r>
        <w:rPr>
          <w:sz w:val="24"/>
        </w:rPr>
        <w:t>Optoma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Акустические колонки</w:t>
      </w:r>
      <w:r>
        <w:rPr>
          <w:spacing w:val="2"/>
          <w:sz w:val="24"/>
        </w:rPr>
        <w:t xml:space="preserve"> </w:t>
      </w:r>
      <w:r>
        <w:rPr>
          <w:sz w:val="24"/>
        </w:rPr>
        <w:t>SVEN</w:t>
      </w:r>
    </w:p>
    <w:p w14:paraId="7652BAC8" w14:textId="77777777" w:rsidR="005F107F" w:rsidRDefault="00E7194F">
      <w:pPr>
        <w:pStyle w:val="a3"/>
        <w:spacing w:line="242" w:lineRule="auto"/>
        <w:ind w:left="710" w:right="7777"/>
      </w:pPr>
      <w:r>
        <w:t xml:space="preserve">Пульт управления </w:t>
      </w:r>
      <w:proofErr w:type="spellStart"/>
      <w:r>
        <w:t>Optoma</w:t>
      </w:r>
      <w:proofErr w:type="spellEnd"/>
      <w:r>
        <w:rPr>
          <w:spacing w:val="-58"/>
        </w:rPr>
        <w:t xml:space="preserve"> </w:t>
      </w:r>
      <w:r>
        <w:t>Экран</w:t>
      </w:r>
      <w:r>
        <w:rPr>
          <w:spacing w:val="2"/>
        </w:rPr>
        <w:t xml:space="preserve"> </w:t>
      </w:r>
      <w:r>
        <w:t>настенный</w:t>
      </w:r>
    </w:p>
    <w:p w14:paraId="5ED48BAE" w14:textId="77777777" w:rsidR="005F107F" w:rsidRDefault="005F107F">
      <w:pPr>
        <w:spacing w:line="242" w:lineRule="auto"/>
        <w:sectPr w:rsidR="005F107F">
          <w:pgSz w:w="11910" w:h="16840"/>
          <w:pgMar w:top="1040" w:right="560" w:bottom="280" w:left="140" w:header="720" w:footer="720" w:gutter="0"/>
          <w:cols w:space="720"/>
        </w:sectPr>
      </w:pPr>
    </w:p>
    <w:p w14:paraId="1AFF8A53" w14:textId="77777777" w:rsidR="005F107F" w:rsidRDefault="00E7194F">
      <w:pPr>
        <w:pStyle w:val="a3"/>
        <w:spacing w:before="71"/>
        <w:ind w:left="710"/>
      </w:pPr>
      <w:r>
        <w:lastRenderedPageBreak/>
        <w:t>Музыкальный</w:t>
      </w:r>
      <w:r>
        <w:rPr>
          <w:spacing w:val="-1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SONI</w:t>
      </w:r>
    </w:p>
    <w:p w14:paraId="586A4C25" w14:textId="77777777" w:rsidR="005F107F" w:rsidRDefault="00E7194F" w:rsidP="006C346A">
      <w:pPr>
        <w:pStyle w:val="a4"/>
        <w:numPr>
          <w:ilvl w:val="0"/>
          <w:numId w:val="24"/>
        </w:numPr>
        <w:tabs>
          <w:tab w:val="left" w:pos="955"/>
        </w:tabs>
        <w:spacing w:before="3" w:line="275" w:lineRule="exact"/>
        <w:ind w:left="954" w:hanging="245"/>
        <w:jc w:val="left"/>
        <w:rPr>
          <w:sz w:val="24"/>
        </w:rPr>
      </w:pP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инструменты:</w:t>
      </w:r>
    </w:p>
    <w:p w14:paraId="00F817EA" w14:textId="77777777" w:rsidR="005F107F" w:rsidRDefault="00E7194F">
      <w:pPr>
        <w:pStyle w:val="a3"/>
        <w:spacing w:line="242" w:lineRule="auto"/>
        <w:ind w:left="710" w:right="7777"/>
      </w:pPr>
      <w:r>
        <w:t>Фортепиано</w:t>
      </w:r>
      <w:r>
        <w:rPr>
          <w:spacing w:val="1"/>
        </w:rPr>
        <w:t xml:space="preserve"> </w:t>
      </w:r>
      <w:r>
        <w:t>Кубань</w:t>
      </w:r>
      <w:r>
        <w:rPr>
          <w:spacing w:val="1"/>
        </w:rPr>
        <w:t xml:space="preserve"> </w:t>
      </w:r>
      <w:r>
        <w:t>Фортепиано</w:t>
      </w:r>
      <w:r>
        <w:rPr>
          <w:spacing w:val="48"/>
        </w:rPr>
        <w:t xml:space="preserve"> </w:t>
      </w:r>
      <w:r>
        <w:t>Владимир</w:t>
      </w:r>
    </w:p>
    <w:p w14:paraId="48BA11C5" w14:textId="77777777" w:rsidR="005F107F" w:rsidRDefault="00E7194F" w:rsidP="006C346A">
      <w:pPr>
        <w:pStyle w:val="a4"/>
        <w:numPr>
          <w:ilvl w:val="0"/>
          <w:numId w:val="24"/>
        </w:numPr>
        <w:tabs>
          <w:tab w:val="left" w:pos="955"/>
        </w:tabs>
        <w:spacing w:line="271" w:lineRule="exact"/>
        <w:ind w:left="954" w:hanging="245"/>
        <w:jc w:val="left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инструментов:</w:t>
      </w:r>
    </w:p>
    <w:p w14:paraId="2548A163" w14:textId="77777777" w:rsidR="005F107F" w:rsidRDefault="00E7194F">
      <w:pPr>
        <w:pStyle w:val="a3"/>
        <w:spacing w:before="1"/>
        <w:ind w:left="710" w:right="8522"/>
      </w:pPr>
      <w:r>
        <w:t>Металлофон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Ложки деревянные</w:t>
      </w:r>
      <w:r>
        <w:rPr>
          <w:spacing w:val="-57"/>
        </w:rPr>
        <w:t xml:space="preserve"> </w:t>
      </w:r>
      <w:r>
        <w:t>Маракас</w:t>
      </w:r>
    </w:p>
    <w:p w14:paraId="6E642AB4" w14:textId="77777777" w:rsidR="005F107F" w:rsidRDefault="00E7194F">
      <w:pPr>
        <w:pStyle w:val="a3"/>
        <w:spacing w:before="1"/>
        <w:ind w:left="710" w:right="9490"/>
      </w:pPr>
      <w:r>
        <w:t>Румба</w:t>
      </w:r>
      <w:r>
        <w:rPr>
          <w:spacing w:val="1"/>
        </w:rPr>
        <w:t xml:space="preserve"> </w:t>
      </w:r>
      <w:r>
        <w:t>Рубель</w:t>
      </w:r>
      <w:r>
        <w:rPr>
          <w:spacing w:val="1"/>
        </w:rPr>
        <w:t xml:space="preserve"> </w:t>
      </w:r>
      <w:r>
        <w:t>Барабаны</w:t>
      </w:r>
    </w:p>
    <w:p w14:paraId="13C73022" w14:textId="77777777" w:rsidR="005F107F" w:rsidRDefault="00E7194F">
      <w:pPr>
        <w:pStyle w:val="a3"/>
        <w:ind w:left="710" w:right="8319"/>
      </w:pPr>
      <w:r>
        <w:rPr>
          <w:spacing w:val="-1"/>
        </w:rPr>
        <w:t xml:space="preserve">Погремушки </w:t>
      </w:r>
      <w:r>
        <w:t>детские</w:t>
      </w:r>
      <w:r>
        <w:rPr>
          <w:spacing w:val="-57"/>
        </w:rPr>
        <w:t xml:space="preserve"> </w:t>
      </w:r>
      <w:r>
        <w:t>Кастаньеты</w:t>
      </w:r>
      <w:r>
        <w:rPr>
          <w:spacing w:val="1"/>
        </w:rPr>
        <w:t xml:space="preserve"> </w:t>
      </w:r>
      <w:r>
        <w:t>Трещотка</w:t>
      </w:r>
    </w:p>
    <w:p w14:paraId="5B8E3BD3" w14:textId="77777777" w:rsidR="005F107F" w:rsidRDefault="00E7194F">
      <w:pPr>
        <w:pStyle w:val="a3"/>
        <w:spacing w:line="275" w:lineRule="exact"/>
        <w:ind w:left="710"/>
      </w:pPr>
      <w:r>
        <w:t>Бубен</w:t>
      </w:r>
      <w:r>
        <w:rPr>
          <w:spacing w:val="-1"/>
        </w:rPr>
        <w:t xml:space="preserve"> </w:t>
      </w:r>
      <w:r>
        <w:t>малый</w:t>
      </w:r>
    </w:p>
    <w:p w14:paraId="7A9A05AF" w14:textId="77777777" w:rsidR="005F107F" w:rsidRDefault="00E7194F" w:rsidP="006C346A">
      <w:pPr>
        <w:pStyle w:val="a4"/>
        <w:numPr>
          <w:ilvl w:val="0"/>
          <w:numId w:val="24"/>
        </w:numPr>
        <w:tabs>
          <w:tab w:val="left" w:pos="955"/>
        </w:tabs>
        <w:spacing w:line="275" w:lineRule="exact"/>
        <w:ind w:left="954" w:hanging="245"/>
        <w:jc w:val="left"/>
        <w:rPr>
          <w:sz w:val="24"/>
        </w:rPr>
      </w:pPr>
      <w:r>
        <w:rPr>
          <w:sz w:val="24"/>
        </w:rPr>
        <w:t>Видеофильмы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темам:</w:t>
      </w:r>
    </w:p>
    <w:p w14:paraId="01D90A55" w14:textId="77777777" w:rsidR="005F107F" w:rsidRDefault="00E7194F">
      <w:pPr>
        <w:pStyle w:val="a3"/>
        <w:spacing w:before="3" w:line="275" w:lineRule="exact"/>
        <w:ind w:left="710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56"/>
        </w:rPr>
        <w:t xml:space="preserve"> </w:t>
      </w:r>
      <w:r>
        <w:t>Музыкальное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 начальной</w:t>
      </w:r>
      <w:r>
        <w:rPr>
          <w:spacing w:val="55"/>
        </w:rPr>
        <w:t xml:space="preserve"> </w:t>
      </w:r>
      <w:r>
        <w:t>школе</w:t>
      </w:r>
    </w:p>
    <w:p w14:paraId="7E6E06D0" w14:textId="77777777" w:rsidR="005F107F" w:rsidRDefault="00E7194F">
      <w:pPr>
        <w:pStyle w:val="a3"/>
        <w:spacing w:line="242" w:lineRule="auto"/>
        <w:ind w:left="710" w:right="1292"/>
      </w:pPr>
      <w:r>
        <w:t>Тема 2. Организационные формы</w:t>
      </w:r>
      <w:r>
        <w:rPr>
          <w:spacing w:val="1"/>
        </w:rPr>
        <w:t xml:space="preserve"> </w:t>
      </w:r>
      <w:r>
        <w:t>и методы музыкального образования и воспитания</w:t>
      </w:r>
      <w:r>
        <w:rPr>
          <w:spacing w:val="-57"/>
        </w:rPr>
        <w:t xml:space="preserve"> </w:t>
      </w:r>
      <w:r>
        <w:t>Тема 3.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грамоты</w:t>
      </w:r>
    </w:p>
    <w:p w14:paraId="5E0852A6" w14:textId="77777777" w:rsidR="005F107F" w:rsidRDefault="00E7194F">
      <w:pPr>
        <w:pStyle w:val="a3"/>
        <w:spacing w:line="242" w:lineRule="auto"/>
        <w:ind w:left="710" w:right="3225"/>
      </w:pPr>
      <w:r>
        <w:t>Тема 4. Содержание предмета музыка начального общего образования</w:t>
      </w:r>
      <w:r>
        <w:rPr>
          <w:spacing w:val="-57"/>
        </w:rPr>
        <w:t xml:space="preserve"> </w:t>
      </w:r>
      <w:r>
        <w:t>Тема 5.</w:t>
      </w:r>
      <w:r>
        <w:rPr>
          <w:spacing w:val="-2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4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</w:p>
    <w:p w14:paraId="0057893E" w14:textId="77777777" w:rsidR="005F107F" w:rsidRDefault="00E7194F">
      <w:pPr>
        <w:pStyle w:val="a3"/>
        <w:spacing w:line="242" w:lineRule="auto"/>
        <w:ind w:left="710" w:right="532"/>
      </w:pPr>
      <w:r>
        <w:t>Тема 6.</w:t>
      </w:r>
      <w:r>
        <w:rPr>
          <w:spacing w:val="1"/>
        </w:rPr>
        <w:t xml:space="preserve"> </w:t>
      </w:r>
      <w:r>
        <w:t>Коррекционно-развивающая работа и работа с одаренными детьми на уроке музыки</w:t>
      </w:r>
      <w:r>
        <w:rPr>
          <w:spacing w:val="1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варианты,</w:t>
      </w:r>
      <w:r>
        <w:rPr>
          <w:spacing w:val="-5"/>
        </w:rPr>
        <w:t xml:space="preserve"> </w:t>
      </w:r>
      <w:r>
        <w:t>технология</w:t>
      </w:r>
      <w:r>
        <w:rPr>
          <w:spacing w:val="-12"/>
        </w:rPr>
        <w:t xml:space="preserve"> </w:t>
      </w:r>
      <w:r>
        <w:t>осуществления</w:t>
      </w:r>
    </w:p>
    <w:p w14:paraId="3938C852" w14:textId="77777777" w:rsidR="005F107F" w:rsidRDefault="00E7194F" w:rsidP="006C346A">
      <w:pPr>
        <w:pStyle w:val="a4"/>
        <w:numPr>
          <w:ilvl w:val="0"/>
          <w:numId w:val="24"/>
        </w:numPr>
        <w:tabs>
          <w:tab w:val="left" w:pos="955"/>
        </w:tabs>
        <w:spacing w:line="271" w:lineRule="exact"/>
        <w:ind w:left="954" w:hanging="245"/>
        <w:jc w:val="left"/>
        <w:rPr>
          <w:sz w:val="24"/>
        </w:rPr>
      </w:pPr>
      <w:r>
        <w:rPr>
          <w:sz w:val="24"/>
        </w:rPr>
        <w:t>Театральные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куклы: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</w:t>
      </w:r>
      <w:r>
        <w:rPr>
          <w:spacing w:val="-4"/>
          <w:sz w:val="24"/>
        </w:rPr>
        <w:t xml:space="preserve"> </w:t>
      </w:r>
      <w:r>
        <w:rPr>
          <w:sz w:val="24"/>
        </w:rPr>
        <w:t>вертепного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театра.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</w:t>
      </w:r>
      <w:r>
        <w:rPr>
          <w:spacing w:val="-5"/>
          <w:sz w:val="24"/>
        </w:rPr>
        <w:t xml:space="preserve"> </w:t>
      </w:r>
      <w:r>
        <w:rPr>
          <w:sz w:val="24"/>
        </w:rPr>
        <w:t>Петрушки</w:t>
      </w:r>
    </w:p>
    <w:p w14:paraId="5269BF7E" w14:textId="77777777" w:rsidR="005F107F" w:rsidRDefault="00E7194F" w:rsidP="006C346A">
      <w:pPr>
        <w:pStyle w:val="a4"/>
        <w:numPr>
          <w:ilvl w:val="0"/>
          <w:numId w:val="24"/>
        </w:numPr>
        <w:tabs>
          <w:tab w:val="left" w:pos="955"/>
        </w:tabs>
        <w:spacing w:line="276" w:lineRule="exact"/>
        <w:ind w:left="954" w:hanging="245"/>
        <w:jc w:val="left"/>
        <w:rPr>
          <w:sz w:val="24"/>
        </w:rPr>
      </w:pPr>
      <w:r>
        <w:rPr>
          <w:sz w:val="24"/>
        </w:rPr>
        <w:t>Иллюстративные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материалы:</w:t>
      </w:r>
    </w:p>
    <w:p w14:paraId="3DE4147F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</w:tabs>
        <w:spacing w:line="293" w:lineRule="exact"/>
        <w:ind w:hanging="361"/>
        <w:rPr>
          <w:sz w:val="24"/>
        </w:rPr>
      </w:pP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МДК</w:t>
      </w:r>
      <w:r>
        <w:rPr>
          <w:spacing w:val="-4"/>
          <w:sz w:val="24"/>
        </w:rPr>
        <w:t xml:space="preserve"> </w:t>
      </w:r>
      <w:r>
        <w:rPr>
          <w:sz w:val="24"/>
        </w:rPr>
        <w:t>01.08</w:t>
      </w:r>
    </w:p>
    <w:p w14:paraId="71F3302A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</w:tabs>
        <w:spacing w:line="293" w:lineRule="exact"/>
        <w:ind w:hanging="361"/>
        <w:rPr>
          <w:sz w:val="24"/>
        </w:rPr>
      </w:pPr>
      <w:r>
        <w:rPr>
          <w:sz w:val="24"/>
        </w:rPr>
        <w:t>Образцы портфолио-коллектора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МДК</w:t>
      </w:r>
      <w:r>
        <w:rPr>
          <w:spacing w:val="-4"/>
          <w:sz w:val="24"/>
        </w:rPr>
        <w:t xml:space="preserve"> </w:t>
      </w:r>
      <w:r>
        <w:rPr>
          <w:sz w:val="24"/>
        </w:rPr>
        <w:t>01.08</w:t>
      </w:r>
    </w:p>
    <w:p w14:paraId="198BA7E8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</w:tabs>
        <w:spacing w:line="293" w:lineRule="exact"/>
        <w:ind w:hanging="361"/>
        <w:rPr>
          <w:sz w:val="24"/>
        </w:rPr>
      </w:pP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студентов по</w:t>
      </w:r>
      <w:r>
        <w:rPr>
          <w:spacing w:val="-1"/>
          <w:sz w:val="24"/>
        </w:rPr>
        <w:t xml:space="preserve"> </w:t>
      </w:r>
      <w:r>
        <w:rPr>
          <w:sz w:val="24"/>
        </w:rPr>
        <w:t>МДК</w:t>
      </w:r>
      <w:r>
        <w:rPr>
          <w:spacing w:val="-4"/>
          <w:sz w:val="24"/>
        </w:rPr>
        <w:t xml:space="preserve"> </w:t>
      </w:r>
      <w:r>
        <w:rPr>
          <w:sz w:val="24"/>
        </w:rPr>
        <w:t>01.08</w:t>
      </w:r>
    </w:p>
    <w:p w14:paraId="1DB53172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</w:tabs>
        <w:spacing w:line="293" w:lineRule="exact"/>
        <w:ind w:hanging="361"/>
        <w:rPr>
          <w:sz w:val="24"/>
        </w:rPr>
      </w:pP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4"/>
          <w:sz w:val="24"/>
        </w:rPr>
        <w:t xml:space="preserve"> </w:t>
      </w:r>
      <w:r>
        <w:rPr>
          <w:sz w:val="24"/>
        </w:rPr>
        <w:t>«Песня»,</w:t>
      </w:r>
      <w:r>
        <w:rPr>
          <w:spacing w:val="-1"/>
          <w:sz w:val="24"/>
        </w:rPr>
        <w:t xml:space="preserve"> </w:t>
      </w:r>
      <w:r>
        <w:rPr>
          <w:sz w:val="24"/>
        </w:rPr>
        <w:t>«Танец»,</w:t>
      </w:r>
      <w:r>
        <w:rPr>
          <w:spacing w:val="-2"/>
          <w:sz w:val="24"/>
        </w:rPr>
        <w:t xml:space="preserve"> </w:t>
      </w:r>
      <w:r>
        <w:rPr>
          <w:sz w:val="24"/>
        </w:rPr>
        <w:t>«Марш»</w:t>
      </w:r>
    </w:p>
    <w:p w14:paraId="4B36A4CD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</w:tabs>
        <w:spacing w:line="293" w:lineRule="exact"/>
        <w:ind w:hanging="361"/>
        <w:rPr>
          <w:sz w:val="24"/>
        </w:rPr>
      </w:pPr>
      <w:r>
        <w:rPr>
          <w:sz w:val="24"/>
        </w:rPr>
        <w:t>Тексты песен 1-7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</w:p>
    <w:p w14:paraId="0A5D23C5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</w:tabs>
        <w:spacing w:line="292" w:lineRule="exact"/>
        <w:ind w:hanging="361"/>
        <w:rPr>
          <w:sz w:val="24"/>
        </w:rPr>
      </w:pPr>
      <w:r>
        <w:rPr>
          <w:sz w:val="24"/>
        </w:rPr>
        <w:t>Словарь</w:t>
      </w:r>
      <w:r>
        <w:rPr>
          <w:spacing w:val="-5"/>
          <w:sz w:val="24"/>
        </w:rPr>
        <w:t xml:space="preserve"> </w:t>
      </w:r>
      <w:r>
        <w:rPr>
          <w:sz w:val="24"/>
        </w:rPr>
        <w:t>«Оттенки настроений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музыке»</w:t>
      </w:r>
    </w:p>
    <w:p w14:paraId="3231E122" w14:textId="77777777" w:rsidR="005F107F" w:rsidRDefault="00E7194F" w:rsidP="006C346A">
      <w:pPr>
        <w:pStyle w:val="a4"/>
        <w:numPr>
          <w:ilvl w:val="0"/>
          <w:numId w:val="24"/>
        </w:numPr>
        <w:tabs>
          <w:tab w:val="left" w:pos="955"/>
        </w:tabs>
        <w:spacing w:line="273" w:lineRule="exact"/>
        <w:ind w:left="954" w:hanging="245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темам:</w:t>
      </w:r>
    </w:p>
    <w:p w14:paraId="3E96A167" w14:textId="77777777" w:rsidR="005F107F" w:rsidRDefault="00E7194F">
      <w:pPr>
        <w:pStyle w:val="a3"/>
        <w:spacing w:line="242" w:lineRule="auto"/>
        <w:ind w:left="710" w:right="1292"/>
      </w:pPr>
      <w:r>
        <w:t>Тема 2.</w:t>
      </w:r>
      <w:r>
        <w:rPr>
          <w:spacing w:val="1"/>
        </w:rPr>
        <w:t xml:space="preserve"> </w:t>
      </w:r>
      <w:r>
        <w:t>Организационные формы</w:t>
      </w:r>
      <w:r>
        <w:rPr>
          <w:spacing w:val="1"/>
        </w:rPr>
        <w:t xml:space="preserve"> </w:t>
      </w:r>
      <w:r>
        <w:t>и методы музыкального образования и воспитания</w:t>
      </w:r>
      <w:r>
        <w:rPr>
          <w:spacing w:val="-57"/>
        </w:rPr>
        <w:t xml:space="preserve"> </w:t>
      </w:r>
      <w:r>
        <w:t>Тема 3.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грамоты</w:t>
      </w:r>
    </w:p>
    <w:p w14:paraId="33BAD445" w14:textId="77777777" w:rsidR="005F107F" w:rsidRDefault="00E7194F">
      <w:pPr>
        <w:pStyle w:val="a3"/>
        <w:spacing w:line="242" w:lineRule="auto"/>
        <w:ind w:left="710" w:right="3225"/>
      </w:pPr>
      <w:r>
        <w:t>Тема 4. Содержание предмета музыка начального общего образования</w:t>
      </w:r>
      <w:r>
        <w:rPr>
          <w:spacing w:val="-57"/>
        </w:rPr>
        <w:t xml:space="preserve"> </w:t>
      </w:r>
      <w:r>
        <w:t>Тема 5.</w:t>
      </w:r>
      <w:r>
        <w:rPr>
          <w:spacing w:val="-2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преподавания</w:t>
      </w:r>
      <w:r>
        <w:rPr>
          <w:spacing w:val="-3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</w:p>
    <w:p w14:paraId="216E2B77" w14:textId="77777777" w:rsidR="005F107F" w:rsidRDefault="00E7194F">
      <w:pPr>
        <w:pStyle w:val="a3"/>
        <w:spacing w:line="271" w:lineRule="exact"/>
        <w:ind w:left="710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Оценка,</w:t>
      </w:r>
      <w:r>
        <w:rPr>
          <w:spacing w:val="-5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музыкальном</w:t>
      </w:r>
      <w:r>
        <w:rPr>
          <w:spacing w:val="-5"/>
        </w:rPr>
        <w:t xml:space="preserve"> </w:t>
      </w:r>
      <w:r>
        <w:t>воспитании</w:t>
      </w:r>
    </w:p>
    <w:p w14:paraId="1A864A40" w14:textId="77777777" w:rsidR="005F107F" w:rsidRDefault="00E7194F" w:rsidP="006C346A">
      <w:pPr>
        <w:pStyle w:val="a4"/>
        <w:numPr>
          <w:ilvl w:val="0"/>
          <w:numId w:val="24"/>
        </w:numPr>
        <w:tabs>
          <w:tab w:val="left" w:pos="1075"/>
        </w:tabs>
        <w:spacing w:line="275" w:lineRule="exact"/>
        <w:ind w:left="1074" w:hanging="365"/>
        <w:jc w:val="left"/>
        <w:rPr>
          <w:sz w:val="24"/>
        </w:rPr>
      </w:pP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7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ОРКС</w:t>
      </w:r>
    </w:p>
    <w:p w14:paraId="2CDB40CF" w14:textId="77777777" w:rsidR="005F107F" w:rsidRDefault="00E7194F" w:rsidP="006C346A">
      <w:pPr>
        <w:pStyle w:val="a4"/>
        <w:numPr>
          <w:ilvl w:val="0"/>
          <w:numId w:val="24"/>
        </w:numPr>
        <w:tabs>
          <w:tab w:val="left" w:pos="1070"/>
        </w:tabs>
        <w:spacing w:line="242" w:lineRule="auto"/>
        <w:ind w:left="710" w:right="1203" w:firstLine="0"/>
        <w:jc w:val="left"/>
        <w:rPr>
          <w:sz w:val="24"/>
        </w:rPr>
      </w:pPr>
      <w:r>
        <w:rPr>
          <w:sz w:val="24"/>
        </w:rPr>
        <w:t xml:space="preserve">Фонохрестоматия к урокам музыки по программе </w:t>
      </w:r>
      <w:proofErr w:type="spellStart"/>
      <w:r>
        <w:rPr>
          <w:sz w:val="24"/>
        </w:rPr>
        <w:t>Е.Д.Критской</w:t>
      </w:r>
      <w:proofErr w:type="spellEnd"/>
      <w:r>
        <w:rPr>
          <w:sz w:val="24"/>
        </w:rPr>
        <w:t>, Г. П. Сергеевой, Т. С.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Шмагиной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>(1-4</w:t>
      </w:r>
      <w:r>
        <w:rPr>
          <w:spacing w:val="2"/>
          <w:sz w:val="24"/>
        </w:rPr>
        <w:t xml:space="preserve"> </w:t>
      </w:r>
      <w:r>
        <w:rPr>
          <w:sz w:val="24"/>
        </w:rPr>
        <w:t>классы)</w:t>
      </w:r>
    </w:p>
    <w:p w14:paraId="72520A94" w14:textId="77777777" w:rsidR="005F107F" w:rsidRDefault="005F107F">
      <w:pPr>
        <w:pStyle w:val="a3"/>
        <w:rPr>
          <w:sz w:val="26"/>
        </w:rPr>
      </w:pPr>
    </w:p>
    <w:p w14:paraId="506CD79C" w14:textId="77777777" w:rsidR="005F107F" w:rsidRDefault="005F107F">
      <w:pPr>
        <w:pStyle w:val="a3"/>
        <w:rPr>
          <w:sz w:val="21"/>
        </w:rPr>
      </w:pPr>
    </w:p>
    <w:p w14:paraId="7A9861A5" w14:textId="77777777" w:rsidR="005F107F" w:rsidRDefault="00E7194F">
      <w:pPr>
        <w:pStyle w:val="2"/>
      </w:pPr>
      <w:r>
        <w:t>кабинет методики</w:t>
      </w:r>
      <w:r>
        <w:rPr>
          <w:spacing w:val="-1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продуктивным</w:t>
      </w:r>
      <w:r>
        <w:rPr>
          <w:spacing w:val="-6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</w:t>
      </w:r>
    </w:p>
    <w:p w14:paraId="42E6FF50" w14:textId="77777777" w:rsidR="005F107F" w:rsidRDefault="00E7194F" w:rsidP="006C346A">
      <w:pPr>
        <w:pStyle w:val="a4"/>
        <w:numPr>
          <w:ilvl w:val="1"/>
          <w:numId w:val="24"/>
        </w:numPr>
        <w:tabs>
          <w:tab w:val="left" w:pos="1431"/>
        </w:tabs>
        <w:spacing w:before="120" w:line="237" w:lineRule="auto"/>
        <w:ind w:right="155"/>
        <w:rPr>
          <w:sz w:val="24"/>
        </w:rPr>
      </w:pPr>
      <w:r>
        <w:rPr>
          <w:sz w:val="24"/>
        </w:rPr>
        <w:t>Оборудование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7"/>
          <w:sz w:val="24"/>
        </w:rPr>
        <w:t xml:space="preserve"> </w:t>
      </w:r>
      <w:r>
        <w:rPr>
          <w:sz w:val="24"/>
        </w:rPr>
        <w:t>кабинета:</w:t>
      </w:r>
      <w:r>
        <w:rPr>
          <w:spacing w:val="5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51"/>
          <w:sz w:val="24"/>
        </w:rPr>
        <w:t xml:space="preserve"> </w:t>
      </w:r>
      <w:r>
        <w:rPr>
          <w:sz w:val="24"/>
        </w:rPr>
        <w:t>место</w:t>
      </w:r>
      <w:r>
        <w:rPr>
          <w:spacing w:val="56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59"/>
          <w:sz w:val="24"/>
        </w:rPr>
        <w:t xml:space="preserve"> </w:t>
      </w:r>
      <w:r>
        <w:rPr>
          <w:sz w:val="24"/>
        </w:rPr>
        <w:t>столы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14:paraId="32DD6A05" w14:textId="77777777" w:rsidR="005F107F" w:rsidRDefault="00E7194F" w:rsidP="006C346A">
      <w:pPr>
        <w:pStyle w:val="a4"/>
        <w:numPr>
          <w:ilvl w:val="1"/>
          <w:numId w:val="24"/>
        </w:numPr>
        <w:tabs>
          <w:tab w:val="left" w:pos="143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Шкафы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14:paraId="73390001" w14:textId="77777777" w:rsidR="005F107F" w:rsidRDefault="00E7194F" w:rsidP="006C346A">
      <w:pPr>
        <w:pStyle w:val="a4"/>
        <w:numPr>
          <w:ilvl w:val="1"/>
          <w:numId w:val="24"/>
        </w:numPr>
        <w:tabs>
          <w:tab w:val="left" w:pos="1431"/>
        </w:tabs>
        <w:spacing w:line="275" w:lineRule="exact"/>
        <w:ind w:hanging="361"/>
        <w:rPr>
          <w:sz w:val="24"/>
        </w:rPr>
      </w:pPr>
      <w:r>
        <w:rPr>
          <w:sz w:val="24"/>
        </w:rPr>
        <w:t>Шкафы</w:t>
      </w:r>
      <w:r>
        <w:rPr>
          <w:spacing w:val="-3"/>
          <w:sz w:val="24"/>
        </w:rPr>
        <w:t xml:space="preserve"> </w:t>
      </w:r>
      <w:r>
        <w:rPr>
          <w:sz w:val="24"/>
        </w:rPr>
        <w:t>(витрины)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14:paraId="6CC21D6C" w14:textId="77777777" w:rsidR="005F107F" w:rsidRDefault="00E7194F" w:rsidP="006C346A">
      <w:pPr>
        <w:pStyle w:val="a4"/>
        <w:numPr>
          <w:ilvl w:val="1"/>
          <w:numId w:val="24"/>
        </w:numPr>
        <w:tabs>
          <w:tab w:val="left" w:pos="143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Учебники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 по</w:t>
      </w:r>
      <w:r>
        <w:rPr>
          <w:spacing w:val="-1"/>
          <w:sz w:val="24"/>
        </w:rPr>
        <w:t xml:space="preserve"> </w:t>
      </w:r>
      <w:r>
        <w:rPr>
          <w:sz w:val="24"/>
        </w:rPr>
        <w:t>ИЗО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(электронные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версии);</w:t>
      </w:r>
    </w:p>
    <w:p w14:paraId="6DEFAA33" w14:textId="77777777" w:rsidR="005F107F" w:rsidRDefault="00E7194F" w:rsidP="006C346A">
      <w:pPr>
        <w:pStyle w:val="a4"/>
        <w:numPr>
          <w:ilvl w:val="1"/>
          <w:numId w:val="24"/>
        </w:numPr>
        <w:tabs>
          <w:tab w:val="left" w:pos="1431"/>
        </w:tabs>
        <w:spacing w:line="242" w:lineRule="auto"/>
        <w:ind w:right="153"/>
        <w:rPr>
          <w:sz w:val="24"/>
        </w:rPr>
      </w:pPr>
      <w:r>
        <w:rPr>
          <w:sz w:val="24"/>
        </w:rPr>
        <w:t>Методические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34"/>
          <w:sz w:val="24"/>
        </w:rPr>
        <w:t xml:space="preserve"> </w:t>
      </w:r>
      <w:r>
        <w:rPr>
          <w:sz w:val="24"/>
        </w:rPr>
        <w:t>(рекомендации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проведения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технологии);</w:t>
      </w:r>
    </w:p>
    <w:p w14:paraId="1E614B02" w14:textId="77777777" w:rsidR="005F107F" w:rsidRDefault="00E7194F" w:rsidP="006C346A">
      <w:pPr>
        <w:pStyle w:val="a4"/>
        <w:numPr>
          <w:ilvl w:val="1"/>
          <w:numId w:val="24"/>
        </w:numPr>
        <w:tabs>
          <w:tab w:val="left" w:pos="1431"/>
        </w:tabs>
        <w:spacing w:line="271" w:lineRule="exact"/>
        <w:ind w:hanging="361"/>
        <w:rPr>
          <w:sz w:val="24"/>
        </w:rPr>
      </w:pP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цветоведению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перспективе,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орнамента;</w:t>
      </w:r>
    </w:p>
    <w:p w14:paraId="15875589" w14:textId="77777777" w:rsidR="005F107F" w:rsidRDefault="00E7194F" w:rsidP="006C346A">
      <w:pPr>
        <w:pStyle w:val="a4"/>
        <w:numPr>
          <w:ilvl w:val="1"/>
          <w:numId w:val="24"/>
        </w:numPr>
        <w:tabs>
          <w:tab w:val="left" w:pos="1431"/>
        </w:tabs>
        <w:spacing w:before="1"/>
        <w:ind w:hanging="361"/>
        <w:rPr>
          <w:sz w:val="24"/>
        </w:rPr>
      </w:pP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стилям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 быта;</w:t>
      </w:r>
    </w:p>
    <w:p w14:paraId="03E91907" w14:textId="77777777" w:rsidR="005F107F" w:rsidRDefault="005F107F">
      <w:pPr>
        <w:rPr>
          <w:sz w:val="24"/>
        </w:rPr>
        <w:sectPr w:rsidR="005F107F">
          <w:pgSz w:w="11910" w:h="16840"/>
          <w:pgMar w:top="1040" w:right="560" w:bottom="280" w:left="140" w:header="720" w:footer="720" w:gutter="0"/>
          <w:cols w:space="720"/>
        </w:sectPr>
      </w:pPr>
    </w:p>
    <w:p w14:paraId="2071D41F" w14:textId="77777777" w:rsidR="005F107F" w:rsidRDefault="00E7194F" w:rsidP="006C346A">
      <w:pPr>
        <w:pStyle w:val="a4"/>
        <w:numPr>
          <w:ilvl w:val="1"/>
          <w:numId w:val="24"/>
        </w:numPr>
        <w:tabs>
          <w:tab w:val="left" w:pos="1431"/>
        </w:tabs>
        <w:spacing w:before="71" w:line="242" w:lineRule="auto"/>
        <w:ind w:right="147"/>
        <w:jc w:val="both"/>
        <w:rPr>
          <w:sz w:val="24"/>
        </w:rPr>
      </w:pPr>
      <w:r>
        <w:rPr>
          <w:sz w:val="24"/>
        </w:rPr>
        <w:lastRenderedPageBreak/>
        <w:t>Таблицы по народным промыслам, русскому костюму, декоративно-прикладному искусству;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птиц,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14:paraId="49E3740A" w14:textId="77777777" w:rsidR="005F107F" w:rsidRDefault="00E7194F" w:rsidP="006C346A">
      <w:pPr>
        <w:pStyle w:val="a4"/>
        <w:numPr>
          <w:ilvl w:val="1"/>
          <w:numId w:val="24"/>
        </w:numPr>
        <w:tabs>
          <w:tab w:val="left" w:pos="1431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Дидактический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-6"/>
          <w:sz w:val="24"/>
        </w:rPr>
        <w:t xml:space="preserve"> </w:t>
      </w:r>
      <w:r>
        <w:rPr>
          <w:sz w:val="24"/>
        </w:rPr>
        <w:t>шаблоны,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14:paraId="35E7881D" w14:textId="77777777" w:rsidR="005F107F" w:rsidRDefault="00E7194F" w:rsidP="006C346A">
      <w:pPr>
        <w:pStyle w:val="a4"/>
        <w:numPr>
          <w:ilvl w:val="1"/>
          <w:numId w:val="24"/>
        </w:numPr>
        <w:tabs>
          <w:tab w:val="left" w:pos="1431"/>
        </w:tabs>
        <w:spacing w:before="3"/>
        <w:ind w:right="150"/>
        <w:jc w:val="both"/>
        <w:rPr>
          <w:sz w:val="24"/>
        </w:rPr>
      </w:pPr>
      <w:r>
        <w:rPr>
          <w:sz w:val="24"/>
        </w:rPr>
        <w:t>Учебно-практическое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(ножницы,</w:t>
      </w:r>
      <w:r>
        <w:rPr>
          <w:spacing w:val="1"/>
          <w:sz w:val="24"/>
        </w:rPr>
        <w:t xml:space="preserve"> </w:t>
      </w:r>
      <w:r>
        <w:rPr>
          <w:sz w:val="24"/>
        </w:rPr>
        <w:t>кисточки,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баночки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доски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коллекции (бумаги, ткани, древесины), картонажные ножи, степлеры,</w:t>
      </w:r>
      <w:r>
        <w:rPr>
          <w:spacing w:val="1"/>
          <w:sz w:val="24"/>
        </w:rPr>
        <w:t xml:space="preserve"> </w:t>
      </w:r>
      <w:r>
        <w:rPr>
          <w:sz w:val="24"/>
        </w:rPr>
        <w:t>шило, точилка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 для карандашей,</w:t>
      </w:r>
      <w:r>
        <w:rPr>
          <w:spacing w:val="8"/>
          <w:sz w:val="24"/>
        </w:rPr>
        <w:t xml:space="preserve"> </w:t>
      </w:r>
      <w:r>
        <w:rPr>
          <w:sz w:val="24"/>
        </w:rPr>
        <w:t>клей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видов,</w:t>
      </w:r>
      <w:r>
        <w:rPr>
          <w:spacing w:val="2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картона);</w:t>
      </w:r>
    </w:p>
    <w:p w14:paraId="0E5D8A45" w14:textId="77777777" w:rsidR="005F107F" w:rsidRDefault="00E7194F" w:rsidP="006C346A">
      <w:pPr>
        <w:pStyle w:val="a4"/>
        <w:numPr>
          <w:ilvl w:val="1"/>
          <w:numId w:val="24"/>
        </w:numPr>
        <w:tabs>
          <w:tab w:val="left" w:pos="143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курса.</w:t>
      </w:r>
    </w:p>
    <w:p w14:paraId="358E225A" w14:textId="77777777" w:rsidR="005F107F" w:rsidRDefault="005F107F">
      <w:pPr>
        <w:pStyle w:val="a3"/>
      </w:pPr>
    </w:p>
    <w:p w14:paraId="28C8B3C2" w14:textId="77777777" w:rsidR="005F107F" w:rsidRDefault="00E7194F">
      <w:pPr>
        <w:pStyle w:val="2"/>
      </w:pPr>
      <w:r>
        <w:t>кабинет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</w:t>
      </w:r>
    </w:p>
    <w:p w14:paraId="36A4E3E2" w14:textId="77777777" w:rsidR="005F107F" w:rsidRDefault="00E7194F" w:rsidP="006C346A">
      <w:pPr>
        <w:pStyle w:val="a4"/>
        <w:numPr>
          <w:ilvl w:val="0"/>
          <w:numId w:val="23"/>
        </w:numPr>
        <w:tabs>
          <w:tab w:val="left" w:pos="1431"/>
        </w:tabs>
        <w:spacing w:before="4" w:line="237" w:lineRule="auto"/>
        <w:ind w:right="155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7"/>
          <w:sz w:val="24"/>
        </w:rPr>
        <w:t xml:space="preserve"> </w:t>
      </w:r>
      <w:r>
        <w:rPr>
          <w:sz w:val="24"/>
        </w:rPr>
        <w:t>кабинета:</w:t>
      </w:r>
      <w:r>
        <w:rPr>
          <w:spacing w:val="5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51"/>
          <w:sz w:val="24"/>
        </w:rPr>
        <w:t xml:space="preserve"> </w:t>
      </w:r>
      <w:r>
        <w:rPr>
          <w:sz w:val="24"/>
        </w:rPr>
        <w:t>место</w:t>
      </w:r>
      <w:r>
        <w:rPr>
          <w:spacing w:val="56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59"/>
          <w:sz w:val="24"/>
        </w:rPr>
        <w:t xml:space="preserve"> </w:t>
      </w:r>
      <w:r>
        <w:rPr>
          <w:sz w:val="24"/>
        </w:rPr>
        <w:t>столы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14:paraId="6EC716BC" w14:textId="77777777" w:rsidR="005F107F" w:rsidRDefault="00E7194F" w:rsidP="006C346A">
      <w:pPr>
        <w:pStyle w:val="a4"/>
        <w:numPr>
          <w:ilvl w:val="0"/>
          <w:numId w:val="23"/>
        </w:numPr>
        <w:tabs>
          <w:tab w:val="left" w:pos="1431"/>
        </w:tabs>
        <w:spacing w:before="4"/>
        <w:ind w:right="192"/>
        <w:jc w:val="left"/>
        <w:rPr>
          <w:sz w:val="24"/>
        </w:rPr>
      </w:pPr>
      <w:r>
        <w:rPr>
          <w:sz w:val="24"/>
        </w:rPr>
        <w:t>Портреты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(А.С.</w:t>
      </w:r>
      <w:r>
        <w:rPr>
          <w:spacing w:val="-1"/>
          <w:sz w:val="24"/>
        </w:rPr>
        <w:t xml:space="preserve"> </w:t>
      </w:r>
      <w:r>
        <w:rPr>
          <w:sz w:val="24"/>
        </w:rPr>
        <w:t>Пушкина,</w:t>
      </w:r>
      <w:r>
        <w:rPr>
          <w:spacing w:val="-2"/>
          <w:sz w:val="24"/>
        </w:rPr>
        <w:t xml:space="preserve"> </w:t>
      </w:r>
      <w:r>
        <w:rPr>
          <w:sz w:val="24"/>
        </w:rPr>
        <w:t>М.Ю.</w:t>
      </w:r>
      <w:r>
        <w:rPr>
          <w:spacing w:val="-1"/>
          <w:sz w:val="24"/>
        </w:rPr>
        <w:t xml:space="preserve"> </w:t>
      </w:r>
      <w:r>
        <w:rPr>
          <w:sz w:val="24"/>
        </w:rPr>
        <w:t>Лермонтова,</w:t>
      </w:r>
      <w:r>
        <w:rPr>
          <w:spacing w:val="-6"/>
          <w:sz w:val="24"/>
        </w:rPr>
        <w:t xml:space="preserve"> </w:t>
      </w:r>
      <w:r>
        <w:rPr>
          <w:sz w:val="24"/>
        </w:rPr>
        <w:t>Н.А.</w:t>
      </w:r>
      <w:r>
        <w:rPr>
          <w:spacing w:val="-2"/>
          <w:sz w:val="24"/>
        </w:rPr>
        <w:t xml:space="preserve"> </w:t>
      </w:r>
      <w:r>
        <w:rPr>
          <w:sz w:val="24"/>
        </w:rPr>
        <w:t>Некрасова,</w:t>
      </w:r>
      <w:r>
        <w:rPr>
          <w:spacing w:val="-6"/>
          <w:sz w:val="24"/>
        </w:rPr>
        <w:t xml:space="preserve"> </w:t>
      </w:r>
      <w:r>
        <w:rPr>
          <w:sz w:val="24"/>
        </w:rPr>
        <w:t>Л.Н.</w:t>
      </w:r>
      <w:r>
        <w:rPr>
          <w:spacing w:val="-6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-2"/>
          <w:sz w:val="24"/>
        </w:rPr>
        <w:t xml:space="preserve"> </w:t>
      </w:r>
      <w:r>
        <w:rPr>
          <w:sz w:val="24"/>
        </w:rPr>
        <w:t>А.П.</w:t>
      </w:r>
      <w:r>
        <w:rPr>
          <w:spacing w:val="-57"/>
          <w:sz w:val="24"/>
        </w:rPr>
        <w:t xml:space="preserve"> </w:t>
      </w:r>
      <w:r>
        <w:rPr>
          <w:sz w:val="24"/>
        </w:rPr>
        <w:t>Чехова, М. Горького, А.И. Куприна, Л.А. Кассиля, С.Я. Маршака, К.И. Чуковского, А.Л.</w:t>
      </w:r>
      <w:r>
        <w:rPr>
          <w:spacing w:val="1"/>
          <w:sz w:val="24"/>
        </w:rPr>
        <w:t xml:space="preserve"> </w:t>
      </w:r>
      <w:r>
        <w:rPr>
          <w:sz w:val="24"/>
        </w:rPr>
        <w:t>Барто,</w:t>
      </w:r>
      <w:r>
        <w:rPr>
          <w:spacing w:val="4"/>
          <w:sz w:val="24"/>
        </w:rPr>
        <w:t xml:space="preserve"> </w:t>
      </w:r>
      <w:r>
        <w:rPr>
          <w:sz w:val="24"/>
        </w:rPr>
        <w:t>М.М.</w:t>
      </w:r>
      <w:r>
        <w:rPr>
          <w:spacing w:val="-1"/>
          <w:sz w:val="24"/>
        </w:rPr>
        <w:t xml:space="preserve"> </w:t>
      </w:r>
      <w:r>
        <w:rPr>
          <w:sz w:val="24"/>
        </w:rPr>
        <w:t>Пришвина,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К.Г.Паустовского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</w:t>
      </w:r>
    </w:p>
    <w:p w14:paraId="66C02EFE" w14:textId="77777777" w:rsidR="005F107F" w:rsidRDefault="00E7194F" w:rsidP="006C346A">
      <w:pPr>
        <w:pStyle w:val="a4"/>
        <w:numPr>
          <w:ilvl w:val="0"/>
          <w:numId w:val="23"/>
        </w:numPr>
        <w:tabs>
          <w:tab w:val="left" w:pos="1431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темам:</w:t>
      </w:r>
    </w:p>
    <w:p w14:paraId="75D7BA7C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Современная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14:paraId="701A1CAF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</w:tabs>
        <w:spacing w:line="293" w:lineRule="exact"/>
        <w:ind w:hanging="361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устного 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14:paraId="34CB464F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</w:tabs>
        <w:spacing w:line="293" w:lineRule="exact"/>
        <w:ind w:hanging="361"/>
        <w:rPr>
          <w:sz w:val="24"/>
        </w:rPr>
      </w:pP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половине XIX</w:t>
      </w:r>
      <w:r>
        <w:rPr>
          <w:spacing w:val="-6"/>
          <w:sz w:val="24"/>
        </w:rPr>
        <w:t xml:space="preserve"> </w:t>
      </w:r>
      <w:r>
        <w:rPr>
          <w:sz w:val="24"/>
        </w:rPr>
        <w:t>века.</w:t>
      </w:r>
    </w:p>
    <w:p w14:paraId="75550B5B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</w:tabs>
        <w:spacing w:before="2" w:line="237" w:lineRule="auto"/>
        <w:ind w:right="151"/>
        <w:rPr>
          <w:sz w:val="24"/>
        </w:rPr>
      </w:pPr>
      <w:r>
        <w:rPr>
          <w:sz w:val="24"/>
        </w:rPr>
        <w:t>Расширения</w:t>
      </w:r>
      <w:r>
        <w:rPr>
          <w:spacing w:val="55"/>
          <w:sz w:val="24"/>
        </w:rPr>
        <w:t xml:space="preserve"> </w:t>
      </w:r>
      <w:r>
        <w:rPr>
          <w:sz w:val="24"/>
        </w:rPr>
        <w:t>круг</w:t>
      </w:r>
      <w:r>
        <w:rPr>
          <w:spacing w:val="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во</w:t>
      </w:r>
      <w:r>
        <w:rPr>
          <w:spacing w:val="60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52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54"/>
          <w:sz w:val="24"/>
        </w:rPr>
        <w:t xml:space="preserve"> </w:t>
      </w:r>
      <w:r>
        <w:rPr>
          <w:sz w:val="24"/>
        </w:rPr>
        <w:t>XIX</w:t>
      </w:r>
      <w:r>
        <w:rPr>
          <w:spacing w:val="51"/>
          <w:sz w:val="24"/>
        </w:rPr>
        <w:t xml:space="preserve"> </w:t>
      </w:r>
      <w:r>
        <w:rPr>
          <w:sz w:val="24"/>
        </w:rPr>
        <w:t>века.</w:t>
      </w:r>
      <w:r>
        <w:rPr>
          <w:spacing w:val="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жанров.</w:t>
      </w:r>
    </w:p>
    <w:p w14:paraId="5AA186E9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</w:tabs>
        <w:spacing w:before="7" w:line="237" w:lineRule="auto"/>
        <w:ind w:right="155"/>
        <w:rPr>
          <w:sz w:val="24"/>
        </w:rPr>
      </w:pPr>
      <w:r>
        <w:rPr>
          <w:sz w:val="24"/>
        </w:rPr>
        <w:t>Обеспечение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</w:t>
      </w:r>
      <w:r>
        <w:rPr>
          <w:spacing w:val="3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ознакомлении</w:t>
      </w:r>
      <w:r>
        <w:rPr>
          <w:spacing w:val="32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3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-4"/>
          <w:sz w:val="24"/>
        </w:rPr>
        <w:t xml:space="preserve"> </w:t>
      </w:r>
      <w:r>
        <w:rPr>
          <w:sz w:val="24"/>
        </w:rPr>
        <w:t>века.</w:t>
      </w:r>
    </w:p>
    <w:p w14:paraId="01C1855F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  <w:tab w:val="left" w:pos="3285"/>
          <w:tab w:val="left" w:pos="5003"/>
          <w:tab w:val="left" w:pos="6192"/>
          <w:tab w:val="left" w:pos="7449"/>
          <w:tab w:val="left" w:pos="8413"/>
          <w:tab w:val="left" w:pos="8864"/>
        </w:tabs>
        <w:spacing w:before="2" w:line="237" w:lineRule="auto"/>
        <w:ind w:right="154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практических</w:t>
      </w:r>
      <w:r>
        <w:rPr>
          <w:sz w:val="24"/>
        </w:rPr>
        <w:tab/>
        <w:t>приемов</w:t>
      </w:r>
      <w:r>
        <w:rPr>
          <w:sz w:val="24"/>
        </w:rPr>
        <w:tab/>
        <w:t>освоения</w:t>
      </w:r>
      <w:r>
        <w:rPr>
          <w:sz w:val="24"/>
        </w:rPr>
        <w:tab/>
        <w:t>текста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литературоведческих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детсткой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2"/>
          <w:sz w:val="24"/>
        </w:rPr>
        <w:t xml:space="preserve"> </w:t>
      </w:r>
      <w:r>
        <w:rPr>
          <w:sz w:val="24"/>
        </w:rPr>
        <w:t>40-х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80-х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</w:t>
      </w:r>
      <w:r>
        <w:rPr>
          <w:spacing w:val="-1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века.</w:t>
      </w:r>
    </w:p>
    <w:p w14:paraId="78263020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</w:tabs>
        <w:spacing w:before="7" w:line="237" w:lineRule="auto"/>
        <w:ind w:right="153"/>
        <w:rPr>
          <w:sz w:val="24"/>
        </w:rPr>
      </w:pPr>
      <w:r>
        <w:rPr>
          <w:sz w:val="24"/>
        </w:rPr>
        <w:t>Особенности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ознакомлении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литературой.</w:t>
      </w:r>
    </w:p>
    <w:p w14:paraId="6C1138AE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</w:tabs>
        <w:spacing w:line="293" w:lineRule="exact"/>
        <w:ind w:hanging="361"/>
        <w:rPr>
          <w:sz w:val="24"/>
        </w:rPr>
      </w:pPr>
      <w:r>
        <w:rPr>
          <w:sz w:val="24"/>
        </w:rPr>
        <w:t>Зарубежная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круге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школьников.</w:t>
      </w:r>
    </w:p>
    <w:p w14:paraId="6BB8621F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29"/>
          <w:tab w:val="left" w:pos="1431"/>
        </w:tabs>
        <w:spacing w:before="2" w:line="237" w:lineRule="auto"/>
        <w:ind w:right="151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чтения.</w:t>
      </w:r>
    </w:p>
    <w:p w14:paraId="1B99234B" w14:textId="77777777" w:rsidR="005F107F" w:rsidRDefault="00E7194F" w:rsidP="006C346A">
      <w:pPr>
        <w:pStyle w:val="a4"/>
        <w:numPr>
          <w:ilvl w:val="0"/>
          <w:numId w:val="23"/>
        </w:numPr>
        <w:tabs>
          <w:tab w:val="left" w:pos="1253"/>
        </w:tabs>
        <w:spacing w:before="3"/>
        <w:ind w:left="710" w:right="2096" w:firstLine="302"/>
        <w:jc w:val="left"/>
        <w:rPr>
          <w:sz w:val="24"/>
        </w:rPr>
      </w:pPr>
      <w:r>
        <w:rPr>
          <w:sz w:val="24"/>
        </w:rPr>
        <w:t>Комплект материалов для практикума по выразительному чтению по темам: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5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3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</w:p>
    <w:p w14:paraId="5CEBBA9A" w14:textId="77777777" w:rsidR="005F107F" w:rsidRDefault="00E7194F">
      <w:pPr>
        <w:pStyle w:val="a3"/>
        <w:spacing w:before="2" w:line="237" w:lineRule="auto"/>
        <w:ind w:left="710" w:right="1292"/>
      </w:pPr>
      <w:r>
        <w:t>Исполнительский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текста:</w:t>
      </w:r>
      <w:r>
        <w:rPr>
          <w:spacing w:val="-5"/>
        </w:rPr>
        <w:t xml:space="preserve"> </w:t>
      </w:r>
      <w:r>
        <w:t>постановка</w:t>
      </w:r>
      <w:r>
        <w:rPr>
          <w:spacing w:val="-6"/>
        </w:rPr>
        <w:t xml:space="preserve"> </w:t>
      </w:r>
      <w:r>
        <w:t>логического</w:t>
      </w:r>
      <w:r>
        <w:rPr>
          <w:spacing w:val="-5"/>
        </w:rPr>
        <w:t xml:space="preserve"> </w:t>
      </w:r>
      <w:r>
        <w:t>ударения.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пауз.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партитуры</w:t>
      </w:r>
      <w:r>
        <w:rPr>
          <w:spacing w:val="3"/>
        </w:rPr>
        <w:t xml:space="preserve"> </w:t>
      </w:r>
      <w:r>
        <w:t>текста.</w:t>
      </w:r>
    </w:p>
    <w:p w14:paraId="5A62954A" w14:textId="77777777" w:rsidR="005F107F" w:rsidRDefault="00E7194F">
      <w:pPr>
        <w:pStyle w:val="a3"/>
        <w:spacing w:before="6" w:line="237" w:lineRule="auto"/>
        <w:ind w:left="710" w:right="3165"/>
      </w:pPr>
      <w:r>
        <w:t>Особенности исполнения произведений устного народного творчества.</w:t>
      </w:r>
      <w:r>
        <w:rPr>
          <w:spacing w:val="-57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сказок.</w:t>
      </w:r>
    </w:p>
    <w:p w14:paraId="13060E94" w14:textId="77777777" w:rsidR="005F107F" w:rsidRDefault="00E7194F">
      <w:pPr>
        <w:pStyle w:val="a3"/>
        <w:spacing w:before="6" w:line="237" w:lineRule="auto"/>
        <w:ind w:left="710" w:right="4559"/>
      </w:pPr>
      <w:r>
        <w:t>Жанровое своеобразие и особенности исполнения былин.</w:t>
      </w:r>
      <w:r>
        <w:rPr>
          <w:spacing w:val="-57"/>
        </w:rPr>
        <w:t xml:space="preserve"> </w:t>
      </w:r>
      <w:r>
        <w:t>Выразительное чтение</w:t>
      </w:r>
      <w:r>
        <w:rPr>
          <w:spacing w:val="-4"/>
        </w:rPr>
        <w:t xml:space="preserve"> </w:t>
      </w:r>
      <w:r>
        <w:t>былины.</w:t>
      </w:r>
    </w:p>
    <w:p w14:paraId="6A69FD4F" w14:textId="77777777" w:rsidR="005F107F" w:rsidRDefault="00E7194F">
      <w:pPr>
        <w:pStyle w:val="a3"/>
        <w:spacing w:before="6" w:line="237" w:lineRule="auto"/>
        <w:ind w:left="710" w:right="5992"/>
      </w:pPr>
      <w:r>
        <w:t>Особенности исполнения авторских сказок.</w:t>
      </w:r>
      <w:r>
        <w:rPr>
          <w:spacing w:val="-57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стихосложения.</w:t>
      </w:r>
    </w:p>
    <w:p w14:paraId="7F27ACB7" w14:textId="77777777" w:rsidR="005F107F" w:rsidRDefault="00E7194F">
      <w:pPr>
        <w:pStyle w:val="a3"/>
        <w:spacing w:before="5" w:line="237" w:lineRule="auto"/>
        <w:ind w:left="710" w:right="2429"/>
      </w:pPr>
      <w:r>
        <w:t>Упражнения в определении</w:t>
      </w:r>
      <w:r>
        <w:rPr>
          <w:spacing w:val="1"/>
        </w:rPr>
        <w:t xml:space="preserve"> </w:t>
      </w:r>
      <w:r>
        <w:t>размере, ритма, рифмы, способов рифмовки.</w:t>
      </w:r>
      <w:r>
        <w:rPr>
          <w:spacing w:val="-58"/>
        </w:rPr>
        <w:t xml:space="preserve"> </w:t>
      </w:r>
      <w:r>
        <w:t>Исполнительский</w:t>
      </w:r>
      <w:r>
        <w:rPr>
          <w:spacing w:val="2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стихотворений</w:t>
      </w:r>
      <w:r>
        <w:rPr>
          <w:spacing w:val="-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Пушкина.</w:t>
      </w:r>
    </w:p>
    <w:p w14:paraId="3019F3B3" w14:textId="77777777" w:rsidR="005F107F" w:rsidRDefault="00E7194F">
      <w:pPr>
        <w:pStyle w:val="a3"/>
        <w:spacing w:before="4"/>
        <w:ind w:left="710" w:right="155"/>
        <w:jc w:val="both"/>
      </w:pPr>
      <w:r>
        <w:t>Исполнение стихотворений поэтов второй половины XIX века, разных по исполнительской манере.</w:t>
      </w:r>
      <w:r>
        <w:rPr>
          <w:spacing w:val="1"/>
        </w:rPr>
        <w:t xml:space="preserve"> </w:t>
      </w:r>
      <w:r>
        <w:t>Составление</w:t>
      </w:r>
      <w:r>
        <w:rPr>
          <w:spacing w:val="61"/>
        </w:rPr>
        <w:t xml:space="preserve"> </w:t>
      </w:r>
      <w:r>
        <w:t>партитуры   и исполнение отрывков из произведений Н. А. Некрасова, входящих в</w:t>
      </w:r>
      <w:r>
        <w:rPr>
          <w:spacing w:val="1"/>
        </w:rPr>
        <w:t xml:space="preserve"> </w:t>
      </w:r>
      <w:r>
        <w:t>круг</w:t>
      </w:r>
      <w:r>
        <w:rPr>
          <w:spacing w:val="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обучающихся.</w:t>
      </w:r>
    </w:p>
    <w:p w14:paraId="6EA6E062" w14:textId="77777777" w:rsidR="005F107F" w:rsidRDefault="00E7194F">
      <w:pPr>
        <w:pStyle w:val="a3"/>
        <w:ind w:left="710" w:right="1292"/>
      </w:pPr>
      <w:r>
        <w:t>Пересказ рассказов Л. Н. Толстого и К. Д. Ушинского</w:t>
      </w:r>
      <w:r>
        <w:rPr>
          <w:spacing w:val="1"/>
        </w:rPr>
        <w:t xml:space="preserve"> </w:t>
      </w:r>
      <w:r>
        <w:t>на бытовые темы.</w:t>
      </w:r>
      <w:r>
        <w:rPr>
          <w:spacing w:val="1"/>
        </w:rPr>
        <w:t xml:space="preserve"> </w:t>
      </w:r>
      <w:r>
        <w:t>Исполнительский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выразительное</w:t>
      </w:r>
      <w:r>
        <w:rPr>
          <w:spacing w:val="-8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программных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6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Блока.</w:t>
      </w:r>
      <w:r>
        <w:rPr>
          <w:spacing w:val="-57"/>
        </w:rPr>
        <w:t xml:space="preserve"> </w:t>
      </w:r>
      <w:r>
        <w:t>Выразительное чтение</w:t>
      </w:r>
      <w:r>
        <w:rPr>
          <w:spacing w:val="-4"/>
        </w:rPr>
        <w:t xml:space="preserve"> </w:t>
      </w:r>
      <w:r>
        <w:t>стихотворений</w:t>
      </w:r>
      <w:r>
        <w:rPr>
          <w:spacing w:val="-2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Есенина.</w:t>
      </w:r>
    </w:p>
    <w:p w14:paraId="12FAFEF3" w14:textId="77777777" w:rsidR="005F107F" w:rsidRDefault="00E7194F">
      <w:pPr>
        <w:pStyle w:val="a3"/>
        <w:spacing w:before="2" w:line="237" w:lineRule="auto"/>
        <w:ind w:left="710"/>
      </w:pPr>
      <w:r>
        <w:t>Исполнительский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выразительное</w:t>
      </w:r>
      <w:r>
        <w:rPr>
          <w:spacing w:val="-8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программных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5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Маяковского.</w:t>
      </w:r>
      <w:r>
        <w:rPr>
          <w:spacing w:val="-57"/>
        </w:rPr>
        <w:t xml:space="preserve"> </w:t>
      </w:r>
      <w:r>
        <w:t>Чтение сказок К.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Чуковского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ролям.</w:t>
      </w:r>
    </w:p>
    <w:p w14:paraId="421360C2" w14:textId="77777777" w:rsidR="005F107F" w:rsidRDefault="00E7194F">
      <w:pPr>
        <w:pStyle w:val="a3"/>
        <w:spacing w:before="4"/>
        <w:ind w:left="710" w:right="1292"/>
      </w:pPr>
      <w:r>
        <w:t>Исполнение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Я.</w:t>
      </w:r>
      <w:r>
        <w:rPr>
          <w:spacing w:val="-7"/>
        </w:rPr>
        <w:t xml:space="preserve"> </w:t>
      </w:r>
      <w:r>
        <w:t>Маршака,</w:t>
      </w:r>
      <w:r>
        <w:rPr>
          <w:spacing w:val="-2"/>
        </w:rPr>
        <w:t xml:space="preserve"> </w:t>
      </w:r>
      <w:r>
        <w:t>вошедших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обучающихся.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героических</w:t>
      </w:r>
      <w:r>
        <w:rPr>
          <w:spacing w:val="-3"/>
        </w:rPr>
        <w:t xml:space="preserve"> </w:t>
      </w:r>
      <w:r>
        <w:t>рассказов.</w:t>
      </w:r>
    </w:p>
    <w:p w14:paraId="7C73B9F4" w14:textId="77777777" w:rsidR="005F107F" w:rsidRDefault="00E7194F">
      <w:pPr>
        <w:pStyle w:val="a3"/>
        <w:spacing w:before="3" w:line="237" w:lineRule="auto"/>
        <w:ind w:left="710" w:right="1292"/>
      </w:pPr>
      <w:r>
        <w:t>Исполнительский анализ и выразительное чтение стихов С. В. Михалкова.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стихов</w:t>
      </w:r>
      <w:r>
        <w:rPr>
          <w:spacing w:val="-5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Барто,</w:t>
      </w:r>
      <w:r>
        <w:rPr>
          <w:spacing w:val="-5"/>
        </w:rPr>
        <w:t xml:space="preserve"> </w:t>
      </w:r>
      <w:r>
        <w:t>вошедших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обучающихся.</w:t>
      </w:r>
    </w:p>
    <w:p w14:paraId="7EB1D0C7" w14:textId="77777777" w:rsidR="005F107F" w:rsidRDefault="005F107F">
      <w:pPr>
        <w:spacing w:line="237" w:lineRule="auto"/>
        <w:sectPr w:rsidR="005F107F">
          <w:pgSz w:w="11910" w:h="16840"/>
          <w:pgMar w:top="1040" w:right="560" w:bottom="280" w:left="140" w:header="720" w:footer="720" w:gutter="0"/>
          <w:cols w:space="720"/>
        </w:sectPr>
      </w:pPr>
    </w:p>
    <w:p w14:paraId="06A36E56" w14:textId="77777777" w:rsidR="005F107F" w:rsidRDefault="00E7194F">
      <w:pPr>
        <w:pStyle w:val="a3"/>
        <w:spacing w:before="71"/>
        <w:ind w:left="710"/>
      </w:pPr>
      <w:r>
        <w:lastRenderedPageBreak/>
        <w:t>Особенности</w:t>
      </w:r>
      <w:r>
        <w:rPr>
          <w:spacing w:val="-5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юмористических</w:t>
      </w:r>
      <w:r>
        <w:rPr>
          <w:spacing w:val="-7"/>
        </w:rPr>
        <w:t xml:space="preserve"> </w:t>
      </w:r>
      <w:r>
        <w:t>рассказов.</w:t>
      </w:r>
    </w:p>
    <w:p w14:paraId="46CC9F73" w14:textId="77777777" w:rsidR="005F107F" w:rsidRDefault="00E7194F">
      <w:pPr>
        <w:pStyle w:val="a3"/>
        <w:spacing w:before="5" w:line="237" w:lineRule="auto"/>
        <w:ind w:left="710" w:right="2429"/>
      </w:pPr>
      <w:r>
        <w:t>Подготовка</w:t>
      </w:r>
      <w:r>
        <w:rPr>
          <w:spacing w:val="1"/>
        </w:rPr>
        <w:t xml:space="preserve"> </w:t>
      </w:r>
      <w:r>
        <w:t>к выразительному чтению, стихотворной авторской сказки.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природоведческих</w:t>
      </w:r>
      <w:r>
        <w:rPr>
          <w:spacing w:val="-4"/>
        </w:rPr>
        <w:t xml:space="preserve"> </w:t>
      </w:r>
      <w:r>
        <w:t>рассказов.</w:t>
      </w:r>
    </w:p>
    <w:p w14:paraId="330DE02F" w14:textId="77777777" w:rsidR="005F107F" w:rsidRDefault="00E7194F">
      <w:pPr>
        <w:pStyle w:val="a3"/>
        <w:spacing w:before="5" w:line="237" w:lineRule="auto"/>
        <w:ind w:left="710"/>
      </w:pPr>
      <w:r>
        <w:t>Исполнительский</w:t>
      </w:r>
      <w:r>
        <w:rPr>
          <w:spacing w:val="22"/>
        </w:rPr>
        <w:t xml:space="preserve"> </w:t>
      </w:r>
      <w:r>
        <w:t>анализ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выразительное</w:t>
      </w:r>
      <w:r>
        <w:rPr>
          <w:spacing w:val="26"/>
        </w:rPr>
        <w:t xml:space="preserve"> </w:t>
      </w:r>
      <w:r>
        <w:t>чтение</w:t>
      </w:r>
      <w:r>
        <w:rPr>
          <w:spacing w:val="25"/>
        </w:rPr>
        <w:t xml:space="preserve"> </w:t>
      </w:r>
      <w:r>
        <w:t>2-3</w:t>
      </w:r>
      <w:r>
        <w:rPr>
          <w:spacing w:val="26"/>
        </w:rPr>
        <w:t xml:space="preserve"> </w:t>
      </w:r>
      <w:r>
        <w:t>стихотворений</w:t>
      </w:r>
      <w:r>
        <w:rPr>
          <w:spacing w:val="23"/>
        </w:rPr>
        <w:t xml:space="preserve"> </w:t>
      </w:r>
      <w:r>
        <w:t>современных</w:t>
      </w:r>
      <w:r>
        <w:rPr>
          <w:spacing w:val="22"/>
        </w:rPr>
        <w:t xml:space="preserve"> </w:t>
      </w:r>
      <w:r>
        <w:t>детских</w:t>
      </w:r>
      <w:r>
        <w:rPr>
          <w:spacing w:val="21"/>
        </w:rPr>
        <w:t xml:space="preserve"> </w:t>
      </w:r>
      <w:r>
        <w:t>поэтов</w:t>
      </w:r>
      <w:r>
        <w:rPr>
          <w:spacing w:val="-57"/>
        </w:rPr>
        <w:t xml:space="preserve"> </w:t>
      </w:r>
      <w:r>
        <w:t>(на выбор).</w:t>
      </w:r>
    </w:p>
    <w:p w14:paraId="365E4A02" w14:textId="77777777" w:rsidR="005F107F" w:rsidRDefault="00E7194F">
      <w:pPr>
        <w:pStyle w:val="a3"/>
        <w:spacing w:before="4" w:line="275" w:lineRule="exact"/>
        <w:ind w:left="710"/>
      </w:pPr>
      <w:r>
        <w:t>Устный</w:t>
      </w:r>
      <w:r>
        <w:rPr>
          <w:spacing w:val="-3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учителя.</w:t>
      </w:r>
    </w:p>
    <w:p w14:paraId="5A4A0DE2" w14:textId="77777777" w:rsidR="005F107F" w:rsidRDefault="00E7194F">
      <w:pPr>
        <w:pStyle w:val="a3"/>
        <w:spacing w:line="275" w:lineRule="exact"/>
        <w:ind w:left="710"/>
      </w:pPr>
      <w:r>
        <w:t>Составление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авторов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обучающихся.</w:t>
      </w:r>
    </w:p>
    <w:p w14:paraId="66038B2A" w14:textId="77777777" w:rsidR="005F107F" w:rsidRDefault="00E7194F">
      <w:pPr>
        <w:pStyle w:val="a3"/>
        <w:tabs>
          <w:tab w:val="left" w:pos="2230"/>
        </w:tabs>
        <w:spacing w:before="5" w:line="237" w:lineRule="auto"/>
        <w:ind w:left="710" w:right="156"/>
      </w:pPr>
      <w:r>
        <w:t>Составление</w:t>
      </w:r>
      <w:r>
        <w:tab/>
        <w:t>и</w:t>
      </w:r>
      <w:r>
        <w:rPr>
          <w:spacing w:val="40"/>
        </w:rPr>
        <w:t xml:space="preserve"> </w:t>
      </w:r>
      <w:r>
        <w:t>исполнение</w:t>
      </w:r>
      <w:r>
        <w:rPr>
          <w:spacing w:val="43"/>
        </w:rPr>
        <w:t xml:space="preserve"> </w:t>
      </w:r>
      <w:r>
        <w:t>устного</w:t>
      </w:r>
      <w:r>
        <w:rPr>
          <w:spacing w:val="45"/>
        </w:rPr>
        <w:t xml:space="preserve"> </w:t>
      </w:r>
      <w:r>
        <w:t>рассказа</w:t>
      </w:r>
      <w:r>
        <w:rPr>
          <w:spacing w:val="43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картине,</w:t>
      </w:r>
      <w:r>
        <w:rPr>
          <w:spacing w:val="41"/>
        </w:rPr>
        <w:t xml:space="preserve"> </w:t>
      </w:r>
      <w:r>
        <w:t>используемой</w:t>
      </w:r>
      <w:r>
        <w:rPr>
          <w:spacing w:val="4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уроке</w:t>
      </w:r>
      <w:r>
        <w:rPr>
          <w:spacing w:val="43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чтения.</w:t>
      </w:r>
    </w:p>
    <w:p w14:paraId="30FEB1F6" w14:textId="77777777" w:rsidR="005F107F" w:rsidRDefault="00E7194F">
      <w:pPr>
        <w:pStyle w:val="a3"/>
        <w:spacing w:before="6" w:line="237" w:lineRule="auto"/>
        <w:ind w:left="710" w:right="4457"/>
      </w:pPr>
      <w:proofErr w:type="spellStart"/>
      <w:r>
        <w:t>Инсценирование</w:t>
      </w:r>
      <w:proofErr w:type="spellEnd"/>
      <w:r>
        <w:t xml:space="preserve"> литературных произведений.</w:t>
      </w:r>
      <w:r>
        <w:rPr>
          <w:spacing w:val="1"/>
        </w:rPr>
        <w:t xml:space="preserve"> </w:t>
      </w: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драматизации.</w:t>
      </w:r>
    </w:p>
    <w:p w14:paraId="35FDECD4" w14:textId="77777777" w:rsidR="005F107F" w:rsidRDefault="00E7194F" w:rsidP="006C346A">
      <w:pPr>
        <w:pStyle w:val="a4"/>
        <w:numPr>
          <w:ilvl w:val="0"/>
          <w:numId w:val="23"/>
        </w:numPr>
        <w:tabs>
          <w:tab w:val="left" w:pos="955"/>
        </w:tabs>
        <w:spacing w:before="3"/>
        <w:ind w:left="954" w:hanging="245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(к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занятий):</w:t>
      </w:r>
    </w:p>
    <w:p w14:paraId="69735F46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31"/>
        </w:tabs>
        <w:ind w:right="142"/>
        <w:jc w:val="both"/>
        <w:rPr>
          <w:sz w:val="24"/>
        </w:rPr>
      </w:pPr>
      <w:r>
        <w:rPr>
          <w:sz w:val="24"/>
        </w:rPr>
        <w:t>Художники-иллюстраторы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сказки.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адресата)</w:t>
      </w:r>
    </w:p>
    <w:p w14:paraId="0A1AED9B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31"/>
        </w:tabs>
        <w:spacing w:before="1" w:line="237" w:lineRule="auto"/>
        <w:ind w:right="154"/>
        <w:jc w:val="both"/>
        <w:rPr>
          <w:sz w:val="24"/>
        </w:rPr>
      </w:pPr>
      <w:r>
        <w:rPr>
          <w:sz w:val="24"/>
        </w:rPr>
        <w:t>Басни И.А. Крылова (Тематический анализ басен И. А. Крылова. Составление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басен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бесед с обучающимися).</w:t>
      </w:r>
    </w:p>
    <w:p w14:paraId="4619F95F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31"/>
        </w:tabs>
        <w:spacing w:before="7" w:line="237" w:lineRule="auto"/>
        <w:ind w:right="145"/>
        <w:jc w:val="both"/>
        <w:rPr>
          <w:sz w:val="24"/>
        </w:rPr>
      </w:pPr>
      <w:r>
        <w:rPr>
          <w:sz w:val="24"/>
        </w:rPr>
        <w:t>Н.А.</w:t>
      </w:r>
      <w:r>
        <w:rPr>
          <w:spacing w:val="1"/>
          <w:sz w:val="24"/>
        </w:rPr>
        <w:t xml:space="preserve"> </w:t>
      </w:r>
      <w:r>
        <w:rPr>
          <w:sz w:val="24"/>
        </w:rPr>
        <w:t>Некрасов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 крестьянских детях (Подготовка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выставки).</w:t>
      </w:r>
    </w:p>
    <w:p w14:paraId="6D8095D7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31"/>
        </w:tabs>
        <w:ind w:right="140"/>
        <w:jc w:val="both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К.Д.</w:t>
      </w:r>
      <w:r>
        <w:rPr>
          <w:spacing w:val="1"/>
          <w:sz w:val="24"/>
        </w:rPr>
        <w:t xml:space="preserve"> </w:t>
      </w:r>
      <w:r>
        <w:rPr>
          <w:sz w:val="24"/>
        </w:rPr>
        <w:t>Ушинского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 бесед</w:t>
      </w:r>
      <w:r>
        <w:rPr>
          <w:spacing w:val="1"/>
          <w:sz w:val="24"/>
        </w:rPr>
        <w:t xml:space="preserve"> </w:t>
      </w:r>
      <w:r>
        <w:rPr>
          <w:sz w:val="24"/>
        </w:rPr>
        <w:t>по содержанию рассказов Л. Н. Толстого и К. Д. Ушинского. 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2"/>
          <w:sz w:val="24"/>
        </w:rPr>
        <w:t xml:space="preserve"> </w:t>
      </w:r>
      <w:r>
        <w:rPr>
          <w:sz w:val="24"/>
        </w:rPr>
        <w:t>об авторах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обучающихся).</w:t>
      </w:r>
    </w:p>
    <w:p w14:paraId="79013B42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31"/>
        </w:tabs>
        <w:ind w:right="148"/>
        <w:jc w:val="both"/>
        <w:rPr>
          <w:sz w:val="24"/>
        </w:rPr>
      </w:pPr>
      <w:r>
        <w:rPr>
          <w:sz w:val="24"/>
        </w:rPr>
        <w:t>Пейзажная лирика для детей А.А. Блока и С.А. Есенина (Разработка фрагмента урока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произведений).</w:t>
      </w:r>
    </w:p>
    <w:p w14:paraId="3F4B5162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31"/>
        </w:tabs>
        <w:spacing w:before="1"/>
        <w:ind w:right="141"/>
        <w:jc w:val="both"/>
        <w:rPr>
          <w:sz w:val="24"/>
        </w:rPr>
      </w:pPr>
      <w:r>
        <w:rPr>
          <w:sz w:val="24"/>
        </w:rPr>
        <w:t>А.М. Горький - основоположник детской литературы начала XX века (Разработка фрагмента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 с использованием методов и приемов работы обеспечивающие развитие 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риска).</w:t>
      </w:r>
    </w:p>
    <w:p w14:paraId="477DE090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31"/>
        </w:tabs>
        <w:spacing w:before="1" w:line="237" w:lineRule="auto"/>
        <w:ind w:right="150"/>
        <w:jc w:val="both"/>
        <w:rPr>
          <w:sz w:val="24"/>
        </w:rPr>
      </w:pPr>
      <w:r>
        <w:rPr>
          <w:sz w:val="24"/>
        </w:rPr>
        <w:t>А.П. Гайдар — детям (Разработка фрагмента урока с использованием методов и 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 риска.).</w:t>
      </w:r>
    </w:p>
    <w:p w14:paraId="431CC47C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31"/>
        </w:tabs>
        <w:spacing w:before="7" w:line="237" w:lineRule="auto"/>
        <w:ind w:right="149"/>
        <w:jc w:val="both"/>
        <w:rPr>
          <w:sz w:val="24"/>
        </w:rPr>
      </w:pP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К.И.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С.Я.</w:t>
      </w:r>
      <w:r>
        <w:rPr>
          <w:spacing w:val="1"/>
          <w:sz w:val="24"/>
        </w:rPr>
        <w:t xml:space="preserve"> </w:t>
      </w:r>
      <w:r>
        <w:rPr>
          <w:sz w:val="24"/>
        </w:rPr>
        <w:t>Маршака</w:t>
      </w:r>
      <w:r>
        <w:rPr>
          <w:spacing w:val="1"/>
          <w:sz w:val="24"/>
        </w:rPr>
        <w:t xml:space="preserve"> </w:t>
      </w:r>
      <w:r>
        <w:rPr>
          <w:sz w:val="24"/>
        </w:rPr>
        <w:t>(Разработка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3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как </w:t>
      </w:r>
      <w:proofErr w:type="gramStart"/>
      <w:r>
        <w:rPr>
          <w:sz w:val="24"/>
        </w:rPr>
        <w:t>формы  урока</w:t>
      </w:r>
      <w:proofErr w:type="gramEnd"/>
      <w:r>
        <w:rPr>
          <w:sz w:val="24"/>
        </w:rPr>
        <w:t xml:space="preserve"> литературного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чтения).</w:t>
      </w:r>
    </w:p>
    <w:p w14:paraId="41AAB086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31"/>
        </w:tabs>
        <w:spacing w:before="2" w:line="237" w:lineRule="auto"/>
        <w:ind w:right="147"/>
        <w:jc w:val="both"/>
        <w:rPr>
          <w:sz w:val="24"/>
        </w:rPr>
      </w:pPr>
      <w:r>
        <w:rPr>
          <w:sz w:val="24"/>
        </w:rPr>
        <w:t>Творчество С.В. Михалкова для детей (Подготовка и проведение тематических 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книг,</w:t>
      </w:r>
      <w:r>
        <w:rPr>
          <w:spacing w:val="4"/>
          <w:sz w:val="24"/>
        </w:rPr>
        <w:t xml:space="preserve"> </w:t>
      </w:r>
      <w:r>
        <w:rPr>
          <w:sz w:val="24"/>
        </w:rPr>
        <w:t>экспонируемых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на выставках).</w:t>
      </w:r>
    </w:p>
    <w:p w14:paraId="4C42D899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31"/>
        </w:tabs>
        <w:spacing w:before="7" w:line="237" w:lineRule="auto"/>
        <w:ind w:right="146"/>
        <w:jc w:val="both"/>
        <w:rPr>
          <w:sz w:val="24"/>
        </w:rPr>
      </w:pP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Н.Н.</w:t>
      </w:r>
      <w:r>
        <w:rPr>
          <w:spacing w:val="1"/>
          <w:sz w:val="24"/>
        </w:rPr>
        <w:t xml:space="preserve"> </w:t>
      </w:r>
      <w:r>
        <w:rPr>
          <w:sz w:val="24"/>
        </w:rPr>
        <w:t>Носова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почемучках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почемучек</w:t>
      </w:r>
      <w:r>
        <w:rPr>
          <w:spacing w:val="1"/>
          <w:sz w:val="24"/>
        </w:rPr>
        <w:t xml:space="preserve"> </w:t>
      </w:r>
      <w:r>
        <w:rPr>
          <w:sz w:val="24"/>
        </w:rPr>
        <w:t>(Разработка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</w:p>
    <w:p w14:paraId="3B7C5035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31"/>
        </w:tabs>
        <w:spacing w:before="8" w:line="237" w:lineRule="auto"/>
        <w:ind w:right="140"/>
        <w:jc w:val="both"/>
        <w:rPr>
          <w:sz w:val="24"/>
        </w:rPr>
      </w:pPr>
      <w:r>
        <w:rPr>
          <w:sz w:val="24"/>
        </w:rPr>
        <w:t>Писатели природоведы (Моделирование 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по ознакомлению с творчеством писателей-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природоведов).</w:t>
      </w:r>
    </w:p>
    <w:p w14:paraId="2B1DC6F0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31"/>
        </w:tabs>
        <w:spacing w:before="7" w:line="237" w:lineRule="auto"/>
        <w:ind w:right="150"/>
        <w:jc w:val="both"/>
        <w:rPr>
          <w:sz w:val="24"/>
        </w:rPr>
      </w:pP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лирике</w:t>
      </w:r>
      <w:r>
        <w:rPr>
          <w:spacing w:val="1"/>
          <w:sz w:val="24"/>
        </w:rPr>
        <w:t xml:space="preserve"> </w:t>
      </w:r>
      <w:r>
        <w:rPr>
          <w:sz w:val="24"/>
        </w:rPr>
        <w:t>А.Л.</w:t>
      </w:r>
      <w:r>
        <w:rPr>
          <w:spacing w:val="1"/>
          <w:sz w:val="24"/>
        </w:rPr>
        <w:t xml:space="preserve"> </w:t>
      </w:r>
      <w:r>
        <w:rPr>
          <w:sz w:val="24"/>
        </w:rPr>
        <w:t>Барто</w:t>
      </w:r>
      <w:r>
        <w:rPr>
          <w:spacing w:val="1"/>
          <w:sz w:val="24"/>
        </w:rPr>
        <w:t xml:space="preserve"> </w:t>
      </w:r>
      <w:r>
        <w:rPr>
          <w:sz w:val="24"/>
        </w:rPr>
        <w:t>(Разработка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 детей к книге, пропаганде детской книги. Формирование умения рассказать о</w:t>
      </w:r>
      <w:r>
        <w:rPr>
          <w:spacing w:val="1"/>
          <w:sz w:val="24"/>
        </w:rPr>
        <w:t xml:space="preserve"> </w:t>
      </w:r>
      <w:r>
        <w:rPr>
          <w:sz w:val="24"/>
        </w:rPr>
        <w:t>герое,</w:t>
      </w:r>
      <w:r>
        <w:rPr>
          <w:spacing w:val="3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художнике-иллюстраторе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схеме).</w:t>
      </w:r>
    </w:p>
    <w:p w14:paraId="3065BC2E" w14:textId="77777777" w:rsidR="005F107F" w:rsidRDefault="00E7194F" w:rsidP="006C346A">
      <w:pPr>
        <w:pStyle w:val="a4"/>
        <w:numPr>
          <w:ilvl w:val="2"/>
          <w:numId w:val="29"/>
        </w:numPr>
        <w:tabs>
          <w:tab w:val="left" w:pos="1431"/>
        </w:tabs>
        <w:spacing w:before="7" w:line="237" w:lineRule="auto"/>
        <w:ind w:right="144"/>
        <w:jc w:val="both"/>
        <w:rPr>
          <w:sz w:val="24"/>
        </w:rPr>
      </w:pPr>
      <w:r>
        <w:rPr>
          <w:sz w:val="24"/>
        </w:rPr>
        <w:t>Творчество зарубежных писателей в детском чтении (Разработка творческих заданий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ознакомлении обучающихся с зарубежной детской литературой. Моделирование урока по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литературой).</w:t>
      </w:r>
    </w:p>
    <w:p w14:paraId="49F10621" w14:textId="77777777" w:rsidR="005F107F" w:rsidRDefault="00E7194F" w:rsidP="006C346A">
      <w:pPr>
        <w:pStyle w:val="a4"/>
        <w:numPr>
          <w:ilvl w:val="0"/>
          <w:numId w:val="23"/>
        </w:numPr>
        <w:tabs>
          <w:tab w:val="left" w:pos="1253"/>
        </w:tabs>
        <w:spacing w:before="4" w:line="275" w:lineRule="exact"/>
        <w:ind w:left="1252" w:hanging="241"/>
        <w:jc w:val="both"/>
        <w:rPr>
          <w:sz w:val="24"/>
        </w:rPr>
      </w:pPr>
      <w:r>
        <w:rPr>
          <w:sz w:val="24"/>
        </w:rPr>
        <w:t>Набор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 к</w:t>
      </w:r>
      <w:r>
        <w:rPr>
          <w:spacing w:val="-9"/>
          <w:sz w:val="24"/>
        </w:rPr>
        <w:t xml:space="preserve"> </w:t>
      </w:r>
      <w:r>
        <w:rPr>
          <w:sz w:val="24"/>
        </w:rPr>
        <w:t>урокам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14:paraId="3E84FC86" w14:textId="77777777" w:rsidR="005F107F" w:rsidRDefault="00E7194F" w:rsidP="006C346A">
      <w:pPr>
        <w:pStyle w:val="a4"/>
        <w:numPr>
          <w:ilvl w:val="0"/>
          <w:numId w:val="23"/>
        </w:numPr>
        <w:tabs>
          <w:tab w:val="left" w:pos="1123"/>
        </w:tabs>
        <w:spacing w:line="275" w:lineRule="exact"/>
        <w:ind w:left="1122" w:hanging="289"/>
        <w:jc w:val="both"/>
        <w:rPr>
          <w:sz w:val="24"/>
        </w:rPr>
      </w:pPr>
      <w:r>
        <w:rPr>
          <w:sz w:val="24"/>
        </w:rPr>
        <w:t>Стенды</w:t>
      </w:r>
      <w:r>
        <w:rPr>
          <w:spacing w:val="47"/>
          <w:sz w:val="24"/>
        </w:rPr>
        <w:t xml:space="preserve"> </w:t>
      </w:r>
      <w:r>
        <w:rPr>
          <w:sz w:val="24"/>
        </w:rPr>
        <w:t>(«19</w:t>
      </w:r>
      <w:r>
        <w:rPr>
          <w:spacing w:val="47"/>
          <w:sz w:val="24"/>
        </w:rPr>
        <w:t xml:space="preserve"> </w:t>
      </w:r>
      <w:r>
        <w:rPr>
          <w:sz w:val="24"/>
        </w:rPr>
        <w:t>век</w:t>
      </w:r>
      <w:r>
        <w:rPr>
          <w:spacing w:val="48"/>
          <w:sz w:val="24"/>
        </w:rPr>
        <w:t xml:space="preserve"> </w:t>
      </w:r>
      <w:r>
        <w:rPr>
          <w:sz w:val="24"/>
        </w:rPr>
        <w:t>—</w:t>
      </w:r>
      <w:r>
        <w:rPr>
          <w:spacing w:val="46"/>
          <w:sz w:val="24"/>
        </w:rPr>
        <w:t xml:space="preserve"> </w:t>
      </w:r>
      <w:r>
        <w:rPr>
          <w:sz w:val="24"/>
        </w:rPr>
        <w:t>золотой</w:t>
      </w:r>
      <w:r>
        <w:rPr>
          <w:spacing w:val="43"/>
          <w:sz w:val="24"/>
        </w:rPr>
        <w:t xml:space="preserve"> </w:t>
      </w:r>
      <w:r>
        <w:rPr>
          <w:sz w:val="24"/>
        </w:rPr>
        <w:t>век</w:t>
      </w:r>
      <w:r>
        <w:rPr>
          <w:spacing w:val="4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47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54"/>
          <w:sz w:val="24"/>
        </w:rPr>
        <w:t xml:space="preserve"> </w:t>
      </w:r>
      <w:r>
        <w:rPr>
          <w:sz w:val="24"/>
        </w:rPr>
        <w:t>«20</w:t>
      </w:r>
      <w:r>
        <w:rPr>
          <w:spacing w:val="47"/>
          <w:sz w:val="24"/>
        </w:rPr>
        <w:t xml:space="preserve"> </w:t>
      </w:r>
      <w:r>
        <w:rPr>
          <w:sz w:val="24"/>
        </w:rPr>
        <w:t>век</w:t>
      </w:r>
      <w:r>
        <w:rPr>
          <w:spacing w:val="51"/>
          <w:sz w:val="24"/>
        </w:rPr>
        <w:t xml:space="preserve"> </w:t>
      </w:r>
      <w:r>
        <w:rPr>
          <w:sz w:val="24"/>
        </w:rPr>
        <w:t>—</w:t>
      </w:r>
      <w:r>
        <w:rPr>
          <w:spacing w:val="47"/>
          <w:sz w:val="24"/>
        </w:rPr>
        <w:t xml:space="preserve"> </w:t>
      </w:r>
      <w:r>
        <w:rPr>
          <w:sz w:val="24"/>
        </w:rPr>
        <w:t>серебряной</w:t>
      </w:r>
      <w:r>
        <w:rPr>
          <w:spacing w:val="48"/>
          <w:sz w:val="24"/>
        </w:rPr>
        <w:t xml:space="preserve"> </w:t>
      </w:r>
      <w:r>
        <w:rPr>
          <w:sz w:val="24"/>
        </w:rPr>
        <w:t>литературы»,</w:t>
      </w:r>
    </w:p>
    <w:p w14:paraId="0ED88709" w14:textId="77777777" w:rsidR="005F107F" w:rsidRDefault="00E7194F">
      <w:pPr>
        <w:pStyle w:val="a3"/>
        <w:spacing w:before="4" w:line="237" w:lineRule="auto"/>
        <w:ind w:left="710" w:right="150"/>
        <w:jc w:val="both"/>
      </w:pPr>
      <w:r>
        <w:t>«Художники», «Выставка творческих работ студентов», «В застывшей музыке рисунка и слово, и</w:t>
      </w:r>
      <w:r>
        <w:rPr>
          <w:spacing w:val="1"/>
        </w:rPr>
        <w:t xml:space="preserve"> </w:t>
      </w:r>
      <w:r>
        <w:t>любовь,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плач»).</w:t>
      </w:r>
    </w:p>
    <w:p w14:paraId="23C11C65" w14:textId="77777777" w:rsidR="005F107F" w:rsidRDefault="005F107F">
      <w:pPr>
        <w:pStyle w:val="a3"/>
        <w:spacing w:before="2"/>
      </w:pPr>
    </w:p>
    <w:p w14:paraId="426B040A" w14:textId="77777777" w:rsidR="005F107F" w:rsidRDefault="00E7194F">
      <w:pPr>
        <w:pStyle w:val="2"/>
      </w:pPr>
      <w:r>
        <w:t>кабинет</w:t>
      </w:r>
      <w:r>
        <w:rPr>
          <w:spacing w:val="-2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</w:t>
      </w:r>
    </w:p>
    <w:p w14:paraId="1E86DA10" w14:textId="77777777" w:rsidR="005F107F" w:rsidRDefault="00E7194F" w:rsidP="006C346A">
      <w:pPr>
        <w:pStyle w:val="a4"/>
        <w:numPr>
          <w:ilvl w:val="1"/>
          <w:numId w:val="23"/>
        </w:numPr>
        <w:tabs>
          <w:tab w:val="left" w:pos="1431"/>
        </w:tabs>
        <w:spacing w:before="4" w:line="237" w:lineRule="auto"/>
        <w:ind w:right="155"/>
        <w:rPr>
          <w:sz w:val="24"/>
        </w:rPr>
      </w:pPr>
      <w:r>
        <w:rPr>
          <w:sz w:val="24"/>
        </w:rPr>
        <w:t>Оборудование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7"/>
          <w:sz w:val="24"/>
        </w:rPr>
        <w:t xml:space="preserve"> </w:t>
      </w:r>
      <w:r>
        <w:rPr>
          <w:sz w:val="24"/>
        </w:rPr>
        <w:t>кабинета:</w:t>
      </w:r>
      <w:r>
        <w:rPr>
          <w:spacing w:val="5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51"/>
          <w:sz w:val="24"/>
        </w:rPr>
        <w:t xml:space="preserve"> </w:t>
      </w:r>
      <w:r>
        <w:rPr>
          <w:sz w:val="24"/>
        </w:rPr>
        <w:t>место</w:t>
      </w:r>
      <w:r>
        <w:rPr>
          <w:spacing w:val="56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59"/>
          <w:sz w:val="24"/>
        </w:rPr>
        <w:t xml:space="preserve"> </w:t>
      </w:r>
      <w:r>
        <w:rPr>
          <w:sz w:val="24"/>
        </w:rPr>
        <w:t>столы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14:paraId="366856E7" w14:textId="77777777" w:rsidR="005F107F" w:rsidRDefault="00E7194F" w:rsidP="006C346A">
      <w:pPr>
        <w:pStyle w:val="a4"/>
        <w:numPr>
          <w:ilvl w:val="1"/>
          <w:numId w:val="23"/>
        </w:numPr>
        <w:tabs>
          <w:tab w:val="left" w:pos="1431"/>
        </w:tabs>
        <w:spacing w:before="4"/>
        <w:ind w:hanging="361"/>
        <w:rPr>
          <w:sz w:val="24"/>
        </w:rPr>
      </w:pP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раздаточных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 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темам:</w:t>
      </w:r>
    </w:p>
    <w:p w14:paraId="5BDAB382" w14:textId="77777777" w:rsidR="005F107F" w:rsidRDefault="005F107F">
      <w:pPr>
        <w:rPr>
          <w:sz w:val="24"/>
        </w:rPr>
        <w:sectPr w:rsidR="005F107F">
          <w:pgSz w:w="11910" w:h="16840"/>
          <w:pgMar w:top="1040" w:right="560" w:bottom="280" w:left="140" w:header="720" w:footer="720" w:gutter="0"/>
          <w:cols w:space="720"/>
        </w:sectPr>
      </w:pPr>
    </w:p>
    <w:p w14:paraId="70256907" w14:textId="77777777" w:rsidR="005F107F" w:rsidRDefault="00E7194F">
      <w:pPr>
        <w:pStyle w:val="a3"/>
        <w:tabs>
          <w:tab w:val="left" w:pos="1932"/>
        </w:tabs>
        <w:spacing w:before="71" w:line="242" w:lineRule="auto"/>
        <w:ind w:left="710" w:right="144"/>
      </w:pPr>
      <w:r>
        <w:lastRenderedPageBreak/>
        <w:t>Тема</w:t>
      </w:r>
      <w:r>
        <w:rPr>
          <w:spacing w:val="57"/>
        </w:rPr>
        <w:t xml:space="preserve"> </w:t>
      </w:r>
      <w:r>
        <w:t>7.1.</w:t>
      </w:r>
      <w:r>
        <w:tab/>
        <w:t>Сущность,</w:t>
      </w:r>
      <w:r>
        <w:rPr>
          <w:spacing w:val="52"/>
        </w:rPr>
        <w:t xml:space="preserve"> </w:t>
      </w:r>
      <w:r>
        <w:t>цели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задачи,</w:t>
      </w:r>
      <w:r>
        <w:rPr>
          <w:spacing w:val="56"/>
        </w:rPr>
        <w:t xml:space="preserve"> </w:t>
      </w:r>
      <w:r>
        <w:t>содержание</w:t>
      </w:r>
      <w:r>
        <w:rPr>
          <w:spacing w:val="53"/>
        </w:rPr>
        <w:t xml:space="preserve"> </w:t>
      </w:r>
      <w:r>
        <w:t>физического</w:t>
      </w:r>
      <w:r>
        <w:rPr>
          <w:spacing w:val="54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учащихся</w:t>
      </w:r>
      <w:r>
        <w:rPr>
          <w:spacing w:val="54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школы.</w:t>
      </w:r>
    </w:p>
    <w:p w14:paraId="663B1379" w14:textId="77777777" w:rsidR="005F107F" w:rsidRDefault="00E7194F">
      <w:pPr>
        <w:pStyle w:val="a3"/>
        <w:spacing w:line="271" w:lineRule="exact"/>
        <w:ind w:left="710"/>
      </w:pPr>
      <w:r>
        <w:t>Тема</w:t>
      </w:r>
      <w:r>
        <w:rPr>
          <w:spacing w:val="-1"/>
        </w:rPr>
        <w:t xml:space="preserve"> </w:t>
      </w:r>
      <w:r>
        <w:t>7.2.</w:t>
      </w:r>
      <w:r>
        <w:rPr>
          <w:spacing w:val="57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физическому</w:t>
      </w:r>
      <w:r>
        <w:rPr>
          <w:spacing w:val="-10"/>
        </w:rPr>
        <w:t xml:space="preserve"> </w:t>
      </w:r>
      <w:r>
        <w:t>воспитанию.</w:t>
      </w:r>
    </w:p>
    <w:p w14:paraId="0366F263" w14:textId="77777777" w:rsidR="005F107F" w:rsidRDefault="00E7194F">
      <w:pPr>
        <w:pStyle w:val="a3"/>
        <w:spacing w:before="5" w:line="237" w:lineRule="auto"/>
        <w:ind w:left="710" w:right="532"/>
      </w:pPr>
      <w:r>
        <w:t>Тема</w:t>
      </w:r>
      <w:r>
        <w:rPr>
          <w:spacing w:val="-3"/>
        </w:rPr>
        <w:t xml:space="preserve"> </w:t>
      </w:r>
      <w:r>
        <w:t>7.3.</w:t>
      </w:r>
      <w:r>
        <w:rPr>
          <w:spacing w:val="-5"/>
        </w:rPr>
        <w:t xml:space="preserve"> </w:t>
      </w:r>
      <w:r>
        <w:t>Формы,</w:t>
      </w:r>
      <w:r>
        <w:rPr>
          <w:spacing w:val="50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физическим</w:t>
      </w:r>
      <w:r>
        <w:rPr>
          <w:spacing w:val="-1"/>
        </w:rPr>
        <w:t xml:space="preserve"> </w:t>
      </w:r>
      <w:r>
        <w:t>упражнениям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мотивации</w:t>
      </w:r>
      <w:r>
        <w:rPr>
          <w:spacing w:val="-5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7.4.</w:t>
      </w:r>
      <w:r>
        <w:rPr>
          <w:spacing w:val="-2"/>
        </w:rPr>
        <w:t xml:space="preserve"> </w:t>
      </w:r>
      <w:r>
        <w:t>Развитие физических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разделах</w:t>
      </w:r>
      <w:r>
        <w:rPr>
          <w:spacing w:val="-4"/>
        </w:rPr>
        <w:t xml:space="preserve"> </w:t>
      </w:r>
      <w:r>
        <w:t>программы</w:t>
      </w:r>
    </w:p>
    <w:p w14:paraId="1F6D62E2" w14:textId="77777777" w:rsidR="005F107F" w:rsidRDefault="00E7194F">
      <w:pPr>
        <w:pStyle w:val="a3"/>
        <w:spacing w:before="6" w:line="237" w:lineRule="auto"/>
        <w:ind w:left="710" w:right="1037"/>
      </w:pPr>
      <w:r>
        <w:t>Тема</w:t>
      </w:r>
      <w:r>
        <w:rPr>
          <w:spacing w:val="-3"/>
        </w:rPr>
        <w:t xml:space="preserve"> </w:t>
      </w:r>
      <w:r>
        <w:t>7.5.</w:t>
      </w:r>
      <w:r>
        <w:rPr>
          <w:spacing w:val="53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учебных</w:t>
      </w:r>
      <w:r>
        <w:rPr>
          <w:spacing w:val="52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физкультуры</w:t>
      </w:r>
      <w:r>
        <w:rPr>
          <w:spacing w:val="-57"/>
        </w:rPr>
        <w:t xml:space="preserve"> </w:t>
      </w:r>
      <w:r>
        <w:t>Тема 7.6.</w:t>
      </w:r>
      <w:r>
        <w:rPr>
          <w:spacing w:val="1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уроков</w:t>
      </w:r>
      <w:r>
        <w:rPr>
          <w:spacing w:val="-2"/>
        </w:rPr>
        <w:t xml:space="preserve"> </w:t>
      </w:r>
      <w:proofErr w:type="gramStart"/>
      <w:r>
        <w:t>физической  культуры</w:t>
      </w:r>
      <w:proofErr w:type="gramEnd"/>
    </w:p>
    <w:p w14:paraId="4277444E" w14:textId="77777777" w:rsidR="005F107F" w:rsidRDefault="00E7194F">
      <w:pPr>
        <w:pStyle w:val="a3"/>
        <w:spacing w:before="3" w:line="275" w:lineRule="exact"/>
        <w:ind w:left="710"/>
      </w:pPr>
      <w:r>
        <w:t>2. Комплект</w:t>
      </w:r>
      <w:r>
        <w:rPr>
          <w:spacing w:val="-6"/>
        </w:rPr>
        <w:t xml:space="preserve"> </w:t>
      </w:r>
      <w:r>
        <w:t>раздаточных</w:t>
      </w:r>
      <w:r>
        <w:rPr>
          <w:spacing w:val="-6"/>
        </w:rPr>
        <w:t xml:space="preserve"> </w:t>
      </w:r>
      <w:r>
        <w:t>материалов 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работы по</w:t>
      </w:r>
      <w:r>
        <w:rPr>
          <w:spacing w:val="-2"/>
        </w:rPr>
        <w:t xml:space="preserve"> </w:t>
      </w:r>
      <w:r>
        <w:t>темам:</w:t>
      </w:r>
    </w:p>
    <w:p w14:paraId="748433C2" w14:textId="77777777" w:rsidR="005F107F" w:rsidRDefault="00E7194F">
      <w:pPr>
        <w:pStyle w:val="a3"/>
        <w:tabs>
          <w:tab w:val="left" w:pos="1932"/>
        </w:tabs>
        <w:spacing w:line="242" w:lineRule="auto"/>
        <w:ind w:left="710" w:right="149"/>
      </w:pPr>
      <w:r>
        <w:t>Тема</w:t>
      </w:r>
      <w:r>
        <w:rPr>
          <w:spacing w:val="57"/>
        </w:rPr>
        <w:t xml:space="preserve"> </w:t>
      </w:r>
      <w:r>
        <w:t>7.1.</w:t>
      </w:r>
      <w:r>
        <w:tab/>
        <w:t>Сущность,</w:t>
      </w:r>
      <w:r>
        <w:rPr>
          <w:spacing w:val="51"/>
        </w:rPr>
        <w:t xml:space="preserve"> </w:t>
      </w:r>
      <w:r>
        <w:t>цели</w:t>
      </w:r>
      <w:r>
        <w:rPr>
          <w:spacing w:val="50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задачи,</w:t>
      </w:r>
      <w:r>
        <w:rPr>
          <w:spacing w:val="55"/>
        </w:rPr>
        <w:t xml:space="preserve"> </w:t>
      </w:r>
      <w:r>
        <w:t>содержание</w:t>
      </w:r>
      <w:r>
        <w:rPr>
          <w:spacing w:val="52"/>
        </w:rPr>
        <w:t xml:space="preserve"> </w:t>
      </w:r>
      <w:r>
        <w:t>физического</w:t>
      </w:r>
      <w:r>
        <w:rPr>
          <w:spacing w:val="53"/>
        </w:rPr>
        <w:t xml:space="preserve"> </w:t>
      </w:r>
      <w:r>
        <w:t>воспитания</w:t>
      </w:r>
      <w:r>
        <w:rPr>
          <w:spacing w:val="48"/>
        </w:rPr>
        <w:t xml:space="preserve"> </w:t>
      </w:r>
      <w:r>
        <w:t>учащихся</w:t>
      </w:r>
      <w:r>
        <w:rPr>
          <w:spacing w:val="53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школы</w:t>
      </w:r>
    </w:p>
    <w:p w14:paraId="0EC28800" w14:textId="77777777" w:rsidR="005F107F" w:rsidRDefault="00E7194F">
      <w:pPr>
        <w:pStyle w:val="a3"/>
        <w:spacing w:line="271" w:lineRule="exact"/>
        <w:ind w:left="710"/>
      </w:pPr>
      <w:r>
        <w:t>Тема</w:t>
      </w:r>
      <w:r>
        <w:rPr>
          <w:spacing w:val="-1"/>
        </w:rPr>
        <w:t xml:space="preserve"> </w:t>
      </w:r>
      <w:r>
        <w:t>7.2.</w:t>
      </w:r>
      <w:r>
        <w:rPr>
          <w:spacing w:val="57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физическому</w:t>
      </w:r>
      <w:r>
        <w:rPr>
          <w:spacing w:val="-10"/>
        </w:rPr>
        <w:t xml:space="preserve"> </w:t>
      </w:r>
      <w:r>
        <w:t>воспитанию.</w:t>
      </w:r>
    </w:p>
    <w:p w14:paraId="57E8187A" w14:textId="77777777" w:rsidR="005F107F" w:rsidRDefault="00E7194F">
      <w:pPr>
        <w:pStyle w:val="a3"/>
        <w:spacing w:before="2"/>
        <w:ind w:left="710" w:right="532"/>
      </w:pPr>
      <w:r>
        <w:t>Тема</w:t>
      </w:r>
      <w:r>
        <w:rPr>
          <w:spacing w:val="-3"/>
        </w:rPr>
        <w:t xml:space="preserve"> </w:t>
      </w:r>
      <w:r>
        <w:t>7.3.</w:t>
      </w:r>
      <w:r>
        <w:rPr>
          <w:spacing w:val="-5"/>
        </w:rPr>
        <w:t xml:space="preserve"> </w:t>
      </w:r>
      <w:r>
        <w:t>Формы,</w:t>
      </w:r>
      <w:r>
        <w:rPr>
          <w:spacing w:val="50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физическим</w:t>
      </w:r>
      <w:r>
        <w:rPr>
          <w:spacing w:val="-1"/>
        </w:rPr>
        <w:t xml:space="preserve"> </w:t>
      </w:r>
      <w:r>
        <w:t>упражнениям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мотивации</w:t>
      </w:r>
      <w:r>
        <w:rPr>
          <w:spacing w:val="-5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7.4.</w:t>
      </w:r>
      <w:r>
        <w:rPr>
          <w:spacing w:val="-2"/>
        </w:rPr>
        <w:t xml:space="preserve"> </w:t>
      </w:r>
      <w:r>
        <w:t>Развитие физических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-4"/>
        </w:rPr>
        <w:t xml:space="preserve"> </w:t>
      </w:r>
      <w:r>
        <w:t>программы</w:t>
      </w:r>
    </w:p>
    <w:p w14:paraId="7DFFEE29" w14:textId="77777777" w:rsidR="005F107F" w:rsidRDefault="00E7194F">
      <w:pPr>
        <w:pStyle w:val="a3"/>
        <w:spacing w:before="2" w:line="237" w:lineRule="auto"/>
        <w:ind w:left="710" w:right="1037"/>
      </w:pPr>
      <w:r>
        <w:t>Тема</w:t>
      </w:r>
      <w:r>
        <w:rPr>
          <w:spacing w:val="-3"/>
        </w:rPr>
        <w:t xml:space="preserve"> </w:t>
      </w:r>
      <w:r>
        <w:t>7.5.</w:t>
      </w:r>
      <w:r>
        <w:rPr>
          <w:spacing w:val="53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учебных</w:t>
      </w:r>
      <w:r>
        <w:rPr>
          <w:spacing w:val="52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физкультуры</w:t>
      </w:r>
      <w:r>
        <w:rPr>
          <w:spacing w:val="-57"/>
        </w:rPr>
        <w:t xml:space="preserve"> </w:t>
      </w:r>
      <w:r>
        <w:t>Тема 7.6.</w:t>
      </w:r>
      <w:r>
        <w:rPr>
          <w:spacing w:val="1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уроков</w:t>
      </w:r>
      <w:r>
        <w:rPr>
          <w:spacing w:val="-2"/>
        </w:rPr>
        <w:t xml:space="preserve"> </w:t>
      </w:r>
      <w:proofErr w:type="gramStart"/>
      <w:r>
        <w:t>физической  культуры</w:t>
      </w:r>
      <w:proofErr w:type="gramEnd"/>
    </w:p>
    <w:p w14:paraId="5E60A609" w14:textId="77777777" w:rsidR="005F107F" w:rsidRDefault="005F107F">
      <w:pPr>
        <w:pStyle w:val="a3"/>
        <w:spacing w:before="1"/>
      </w:pPr>
    </w:p>
    <w:p w14:paraId="3CCE8CF3" w14:textId="77777777" w:rsidR="005F107F" w:rsidRDefault="00E7194F">
      <w:pPr>
        <w:pStyle w:val="2"/>
        <w:jc w:val="both"/>
      </w:pPr>
      <w:r>
        <w:t>оборудование</w:t>
      </w:r>
      <w:r>
        <w:rPr>
          <w:spacing w:val="-1"/>
        </w:rPr>
        <w:t xml:space="preserve"> </w:t>
      </w:r>
      <w:r>
        <w:t>спортивного</w:t>
      </w:r>
      <w:r>
        <w:rPr>
          <w:spacing w:val="56"/>
        </w:rPr>
        <w:t xml:space="preserve"> </w:t>
      </w:r>
      <w:r>
        <w:t>зала:</w:t>
      </w:r>
    </w:p>
    <w:p w14:paraId="5B020C69" w14:textId="77777777" w:rsidR="005F107F" w:rsidRDefault="00E7194F">
      <w:pPr>
        <w:pStyle w:val="a3"/>
        <w:spacing w:before="3"/>
        <w:ind w:left="710" w:right="148"/>
        <w:jc w:val="both"/>
      </w:pPr>
      <w:r>
        <w:t>спортивный инвентарь (маты гимнастические, скамейки гимнастические, бревно гимнастическое,</w:t>
      </w:r>
      <w:r>
        <w:rPr>
          <w:spacing w:val="1"/>
        </w:rPr>
        <w:t xml:space="preserve"> </w:t>
      </w:r>
      <w:r>
        <w:t>турник,</w:t>
      </w:r>
      <w:r>
        <w:rPr>
          <w:spacing w:val="3"/>
        </w:rPr>
        <w:t xml:space="preserve"> </w:t>
      </w:r>
      <w:r>
        <w:t>перекладина,</w:t>
      </w:r>
      <w:r>
        <w:rPr>
          <w:spacing w:val="3"/>
        </w:rPr>
        <w:t xml:space="preserve"> </w:t>
      </w:r>
      <w:r>
        <w:t>козел</w:t>
      </w:r>
      <w:r>
        <w:rPr>
          <w:spacing w:val="-4"/>
        </w:rPr>
        <w:t xml:space="preserve"> </w:t>
      </w:r>
      <w:r>
        <w:t>гимнастический,</w:t>
      </w:r>
      <w:r>
        <w:rPr>
          <w:spacing w:val="4"/>
        </w:rPr>
        <w:t xml:space="preserve"> </w:t>
      </w:r>
      <w:r>
        <w:t>мост</w:t>
      </w:r>
      <w:r>
        <w:rPr>
          <w:spacing w:val="-3"/>
        </w:rPr>
        <w:t xml:space="preserve"> </w:t>
      </w:r>
      <w:proofErr w:type="gramStart"/>
      <w:r>
        <w:t>гимнастический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3"/>
        </w:rPr>
        <w:t xml:space="preserve"> </w:t>
      </w:r>
      <w:r>
        <w:t>канат</w:t>
      </w:r>
    </w:p>
    <w:p w14:paraId="78A2F294" w14:textId="77777777" w:rsidR="005F107F" w:rsidRDefault="00E7194F">
      <w:pPr>
        <w:pStyle w:val="a3"/>
        <w:ind w:left="710" w:right="141"/>
        <w:jc w:val="both"/>
      </w:pPr>
      <w:r>
        <w:t>для</w:t>
      </w:r>
      <w:r>
        <w:rPr>
          <w:spacing w:val="1"/>
        </w:rPr>
        <w:t xml:space="preserve"> </w:t>
      </w:r>
      <w:r>
        <w:t>лазания,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сетка</w:t>
      </w:r>
      <w:r>
        <w:rPr>
          <w:spacing w:val="1"/>
        </w:rPr>
        <w:t xml:space="preserve"> </w:t>
      </w:r>
      <w:r>
        <w:t>волейбольная,</w:t>
      </w:r>
      <w:r>
        <w:rPr>
          <w:spacing w:val="1"/>
        </w:rPr>
        <w:t xml:space="preserve"> </w:t>
      </w:r>
      <w:r>
        <w:t>волейбольные,</w:t>
      </w:r>
      <w:r>
        <w:rPr>
          <w:spacing w:val="1"/>
        </w:rPr>
        <w:t xml:space="preserve"> </w:t>
      </w:r>
      <w:r>
        <w:t>баскетбольные,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метания,</w:t>
      </w:r>
      <w:r>
        <w:rPr>
          <w:spacing w:val="1"/>
        </w:rPr>
        <w:t xml:space="preserve"> </w:t>
      </w:r>
      <w:r>
        <w:t>кубики, палки гимнастические, скакалки, обручи, гантели, коврики гимнастические, лыжи, флажки,</w:t>
      </w:r>
      <w:r>
        <w:rPr>
          <w:spacing w:val="1"/>
        </w:rPr>
        <w:t xml:space="preserve"> </w:t>
      </w:r>
      <w:r>
        <w:t xml:space="preserve">канат для перетягивания, шведская лестница, баскетбольные щиты и корзины, </w:t>
      </w:r>
      <w:proofErr w:type="spellStart"/>
      <w:r>
        <w:t>фитбольные</w:t>
      </w:r>
      <w:proofErr w:type="spellEnd"/>
      <w:r>
        <w:t xml:space="preserve"> мячи,</w:t>
      </w:r>
      <w:r>
        <w:rPr>
          <w:spacing w:val="1"/>
        </w:rPr>
        <w:t xml:space="preserve"> </w:t>
      </w:r>
      <w:r>
        <w:t xml:space="preserve">степ-платформы, роллы, блоки и ремни для йоги, </w:t>
      </w:r>
      <w:proofErr w:type="spellStart"/>
      <w:r>
        <w:t>болстеры</w:t>
      </w:r>
      <w:proofErr w:type="spellEnd"/>
      <w:r>
        <w:t xml:space="preserve">, </w:t>
      </w:r>
      <w:proofErr w:type="spellStart"/>
      <w:r>
        <w:t>медбол</w:t>
      </w:r>
      <w:proofErr w:type="spellEnd"/>
      <w:r>
        <w:t xml:space="preserve"> 1 кг и 2 кг, амортизаторы</w:t>
      </w:r>
      <w:r>
        <w:rPr>
          <w:spacing w:val="1"/>
        </w:rPr>
        <w:t xml:space="preserve"> </w:t>
      </w:r>
      <w:r>
        <w:t>силовые,</w:t>
      </w:r>
      <w:r>
        <w:rPr>
          <w:spacing w:val="1"/>
        </w:rPr>
        <w:t xml:space="preserve"> </w:t>
      </w:r>
      <w:r>
        <w:t>экспандеры,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городок,</w:t>
      </w:r>
      <w:r>
        <w:rPr>
          <w:spacing w:val="1"/>
        </w:rPr>
        <w:t xml:space="preserve"> </w:t>
      </w:r>
      <w:r>
        <w:t>ринги,</w:t>
      </w:r>
      <w:r>
        <w:rPr>
          <w:spacing w:val="1"/>
        </w:rPr>
        <w:t xml:space="preserve"> </w:t>
      </w:r>
      <w:r>
        <w:t>теннисные</w:t>
      </w:r>
      <w:r>
        <w:rPr>
          <w:spacing w:val="1"/>
        </w:rPr>
        <w:t xml:space="preserve"> </w:t>
      </w:r>
      <w:r>
        <w:t>ракетки,</w:t>
      </w:r>
      <w:r>
        <w:rPr>
          <w:spacing w:val="1"/>
        </w:rPr>
        <w:t xml:space="preserve"> </w:t>
      </w:r>
      <w:r>
        <w:t>ракетки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бадментона</w:t>
      </w:r>
      <w:proofErr w:type="spellEnd"/>
      <w:r>
        <w:t>)</w:t>
      </w:r>
    </w:p>
    <w:p w14:paraId="1E412130" w14:textId="77777777" w:rsidR="005F107F" w:rsidRDefault="005F107F">
      <w:pPr>
        <w:pStyle w:val="a3"/>
        <w:rPr>
          <w:sz w:val="26"/>
        </w:rPr>
      </w:pPr>
    </w:p>
    <w:p w14:paraId="43A2E702" w14:textId="77777777" w:rsidR="005F107F" w:rsidRDefault="005F107F">
      <w:pPr>
        <w:pStyle w:val="a3"/>
        <w:spacing w:before="1"/>
        <w:rPr>
          <w:sz w:val="22"/>
        </w:rPr>
      </w:pPr>
    </w:p>
    <w:p w14:paraId="5B8516E2" w14:textId="77777777" w:rsidR="005F107F" w:rsidRDefault="00E7194F">
      <w:pPr>
        <w:pStyle w:val="a3"/>
        <w:ind w:left="710" w:right="145" w:firstLine="542"/>
        <w:jc w:val="both"/>
      </w:pPr>
      <w:r>
        <w:t>Реализация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(рассредоточено,1</w:t>
      </w:r>
      <w:r>
        <w:rPr>
          <w:spacing w:val="1"/>
        </w:rPr>
        <w:t xml:space="preserve"> </w:t>
      </w:r>
      <w:r>
        <w:t>неделя)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производственную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специальности)</w:t>
      </w:r>
      <w:r>
        <w:rPr>
          <w:spacing w:val="1"/>
        </w:rPr>
        <w:t xml:space="preserve"> </w:t>
      </w:r>
      <w:r>
        <w:t>практику,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2-9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рассредоточено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недели)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концентрированно</w:t>
      </w:r>
      <w:r>
        <w:rPr>
          <w:spacing w:val="1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практику</w:t>
      </w:r>
      <w:r>
        <w:rPr>
          <w:spacing w:val="-4"/>
        </w:rPr>
        <w:t xml:space="preserve"> </w:t>
      </w:r>
      <w:r>
        <w:t>«Первые дни</w:t>
      </w:r>
      <w:r>
        <w:rPr>
          <w:spacing w:val="3"/>
        </w:rPr>
        <w:t xml:space="preserve"> </w:t>
      </w:r>
      <w:r>
        <w:t>ребенка в</w:t>
      </w:r>
      <w:r>
        <w:rPr>
          <w:spacing w:val="-2"/>
        </w:rPr>
        <w:t xml:space="preserve"> </w:t>
      </w:r>
      <w:r>
        <w:t>школе).</w:t>
      </w:r>
    </w:p>
    <w:p w14:paraId="1BCBD02B" w14:textId="77777777" w:rsidR="005F107F" w:rsidRDefault="005F107F">
      <w:pPr>
        <w:pStyle w:val="a3"/>
        <w:rPr>
          <w:sz w:val="26"/>
        </w:rPr>
      </w:pPr>
    </w:p>
    <w:p w14:paraId="74FDC2F5" w14:textId="77777777" w:rsidR="005F107F" w:rsidRDefault="005F107F">
      <w:pPr>
        <w:pStyle w:val="a3"/>
        <w:rPr>
          <w:sz w:val="26"/>
        </w:rPr>
      </w:pPr>
    </w:p>
    <w:p w14:paraId="462D19D4" w14:textId="77777777" w:rsidR="005F107F" w:rsidRDefault="00E7194F" w:rsidP="006C346A">
      <w:pPr>
        <w:pStyle w:val="2"/>
        <w:numPr>
          <w:ilvl w:val="1"/>
          <w:numId w:val="28"/>
        </w:numPr>
        <w:tabs>
          <w:tab w:val="left" w:pos="1564"/>
        </w:tabs>
        <w:spacing w:before="228"/>
        <w:ind w:hanging="422"/>
      </w:pP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обучения</w:t>
      </w:r>
    </w:p>
    <w:p w14:paraId="4B44B85A" w14:textId="77777777" w:rsidR="005F107F" w:rsidRDefault="00E7194F">
      <w:pPr>
        <w:spacing w:before="2"/>
        <w:ind w:left="710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литературы</w:t>
      </w:r>
    </w:p>
    <w:p w14:paraId="26612279" w14:textId="77777777" w:rsidR="005F107F" w:rsidRDefault="005F107F">
      <w:pPr>
        <w:pStyle w:val="a3"/>
        <w:spacing w:before="3"/>
        <w:rPr>
          <w:b/>
        </w:rPr>
      </w:pPr>
    </w:p>
    <w:p w14:paraId="77744443" w14:textId="77777777" w:rsidR="005F107F" w:rsidRDefault="00E7194F">
      <w:pPr>
        <w:pStyle w:val="2"/>
        <w:spacing w:line="237" w:lineRule="auto"/>
        <w:ind w:right="1292"/>
      </w:pPr>
      <w:r>
        <w:t>МДК</w:t>
      </w:r>
      <w:r>
        <w:rPr>
          <w:spacing w:val="-4"/>
        </w:rPr>
        <w:t xml:space="preserve"> </w:t>
      </w:r>
      <w:r>
        <w:t>01.01. Теоретические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начальных</w:t>
      </w:r>
      <w:r>
        <w:rPr>
          <w:spacing w:val="-6"/>
        </w:rPr>
        <w:t xml:space="preserve"> </w:t>
      </w:r>
      <w:r>
        <w:t>классах</w:t>
      </w:r>
      <w:r>
        <w:rPr>
          <w:spacing w:val="-57"/>
        </w:rPr>
        <w:t xml:space="preserve"> </w:t>
      </w:r>
      <w:r>
        <w:t>Основные источники:</w:t>
      </w:r>
    </w:p>
    <w:p w14:paraId="426BA30B" w14:textId="77777777" w:rsidR="005F107F" w:rsidRDefault="005F107F">
      <w:pPr>
        <w:pStyle w:val="a3"/>
        <w:spacing w:before="1"/>
        <w:rPr>
          <w:b/>
        </w:rPr>
      </w:pPr>
    </w:p>
    <w:p w14:paraId="3B52657D" w14:textId="77777777" w:rsidR="008C1E16" w:rsidRDefault="00E7194F" w:rsidP="008C1E16">
      <w:pPr>
        <w:ind w:left="4718" w:right="4094"/>
        <w:jc w:val="center"/>
        <w:rPr>
          <w:b/>
          <w:sz w:val="24"/>
        </w:rPr>
      </w:pPr>
      <w:r>
        <w:rPr>
          <w:sz w:val="24"/>
        </w:rPr>
        <w:t>О</w:t>
      </w:r>
      <w:r>
        <w:rPr>
          <w:b/>
          <w:sz w:val="24"/>
        </w:rPr>
        <w:t>сновная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</w:p>
    <w:p w14:paraId="6585FE3C" w14:textId="77777777" w:rsidR="008C1E16" w:rsidRDefault="008C1E16" w:rsidP="008C1E16">
      <w:pPr>
        <w:ind w:left="4718" w:right="4094"/>
        <w:jc w:val="center"/>
        <w:rPr>
          <w:b/>
          <w:sz w:val="24"/>
        </w:rPr>
      </w:pPr>
    </w:p>
    <w:p w14:paraId="6A7B8362" w14:textId="2B7FA334" w:rsidR="002D658A" w:rsidRPr="002D658A" w:rsidRDefault="002D658A" w:rsidP="006C346A">
      <w:pPr>
        <w:pStyle w:val="a4"/>
        <w:numPr>
          <w:ilvl w:val="0"/>
          <w:numId w:val="36"/>
        </w:numPr>
        <w:ind w:right="153"/>
        <w:jc w:val="both"/>
        <w:rPr>
          <w:i/>
          <w:iCs/>
          <w:color w:val="000000"/>
          <w:shd w:val="clear" w:color="auto" w:fill="FFFFFF"/>
        </w:rPr>
      </w:pPr>
      <w:r w:rsidRPr="002D658A">
        <w:rPr>
          <w:i/>
          <w:iCs/>
          <w:color w:val="000000"/>
          <w:shd w:val="clear" w:color="auto" w:fill="FFFFFF"/>
        </w:rPr>
        <w:t>Дмитриев, А. Е. </w:t>
      </w:r>
      <w:r w:rsidRPr="002D658A">
        <w:rPr>
          <w:color w:val="000000"/>
          <w:shd w:val="clear" w:color="auto" w:fill="FFFFFF"/>
        </w:rPr>
        <w:t xml:space="preserve"> Дидактика начальной </w:t>
      </w:r>
      <w:proofErr w:type="gramStart"/>
      <w:r w:rsidRPr="002D658A">
        <w:rPr>
          <w:color w:val="000000"/>
          <w:shd w:val="clear" w:color="auto" w:fill="FFFFFF"/>
        </w:rPr>
        <w:t>школы :</w:t>
      </w:r>
      <w:proofErr w:type="gramEnd"/>
      <w:r w:rsidRPr="002D658A">
        <w:rPr>
          <w:color w:val="000000"/>
          <w:shd w:val="clear" w:color="auto" w:fill="FFFFFF"/>
        </w:rPr>
        <w:t xml:space="preserve"> учебник и практикум для среднего профессионального образования / А. Е. Дмитриев, Ю. А. Дмитриев. — 2-е изд., </w:t>
      </w:r>
      <w:proofErr w:type="spellStart"/>
      <w:r w:rsidRPr="002D658A">
        <w:rPr>
          <w:color w:val="000000"/>
          <w:shd w:val="clear" w:color="auto" w:fill="FFFFFF"/>
        </w:rPr>
        <w:t>испр</w:t>
      </w:r>
      <w:proofErr w:type="spellEnd"/>
      <w:r w:rsidRPr="002D658A">
        <w:rPr>
          <w:color w:val="000000"/>
          <w:shd w:val="clear" w:color="auto" w:fill="FFFFFF"/>
        </w:rPr>
        <w:t xml:space="preserve">. и доп. — </w:t>
      </w:r>
      <w:proofErr w:type="gramStart"/>
      <w:r w:rsidRPr="002D658A">
        <w:rPr>
          <w:color w:val="000000"/>
          <w:shd w:val="clear" w:color="auto" w:fill="FFFFFF"/>
        </w:rPr>
        <w:t>Москва :</w:t>
      </w:r>
      <w:proofErr w:type="gramEnd"/>
      <w:r w:rsidRPr="002D658A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2D658A">
        <w:rPr>
          <w:color w:val="000000"/>
          <w:shd w:val="clear" w:color="auto" w:fill="FFFFFF"/>
        </w:rPr>
        <w:t>Юрайт</w:t>
      </w:r>
      <w:proofErr w:type="spellEnd"/>
      <w:r w:rsidRPr="002D658A">
        <w:rPr>
          <w:color w:val="000000"/>
          <w:shd w:val="clear" w:color="auto" w:fill="FFFFFF"/>
        </w:rPr>
        <w:t xml:space="preserve">, 2021. — 228 с. — (Профессиональное образование). — ISBN 978-5-534-07633-2. — </w:t>
      </w:r>
      <w:proofErr w:type="gramStart"/>
      <w:r w:rsidRPr="002D658A">
        <w:rPr>
          <w:color w:val="000000"/>
          <w:shd w:val="clear" w:color="auto" w:fill="FFFFFF"/>
        </w:rPr>
        <w:t>Текст :</w:t>
      </w:r>
      <w:proofErr w:type="gramEnd"/>
      <w:r w:rsidRPr="002D658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2D658A">
        <w:rPr>
          <w:color w:val="000000"/>
          <w:shd w:val="clear" w:color="auto" w:fill="FFFFFF"/>
        </w:rPr>
        <w:t>Юрайт</w:t>
      </w:r>
      <w:proofErr w:type="spellEnd"/>
      <w:r w:rsidRPr="002D658A">
        <w:rPr>
          <w:color w:val="000000"/>
          <w:shd w:val="clear" w:color="auto" w:fill="FFFFFF"/>
        </w:rPr>
        <w:t xml:space="preserve"> [сайт]. — URL: </w:t>
      </w:r>
      <w:hyperlink r:id="rId7" w:tgtFrame="_blank" w:history="1">
        <w:r w:rsidRPr="002D658A">
          <w:rPr>
            <w:rStyle w:val="a5"/>
            <w:color w:val="486C97"/>
            <w:shd w:val="clear" w:color="auto" w:fill="FFFFFF"/>
          </w:rPr>
          <w:t>https://urait.ru/bcode/471342</w:t>
        </w:r>
      </w:hyperlink>
      <w:r w:rsidRPr="002D658A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08</w:t>
      </w:r>
      <w:r w:rsidRPr="002D658A">
        <w:rPr>
          <w:color w:val="000000"/>
          <w:shd w:val="clear" w:color="auto" w:fill="FFFFFF"/>
        </w:rPr>
        <w:t>.2021).</w:t>
      </w:r>
    </w:p>
    <w:p w14:paraId="0F885B9A" w14:textId="6071028B" w:rsidR="002D658A" w:rsidRPr="002D658A" w:rsidRDefault="002D658A" w:rsidP="006C346A">
      <w:pPr>
        <w:pStyle w:val="a4"/>
        <w:numPr>
          <w:ilvl w:val="0"/>
          <w:numId w:val="36"/>
        </w:numPr>
        <w:ind w:right="153"/>
        <w:jc w:val="both"/>
        <w:rPr>
          <w:i/>
          <w:iCs/>
          <w:color w:val="000000"/>
          <w:shd w:val="clear" w:color="auto" w:fill="FFFFFF"/>
        </w:rPr>
      </w:pPr>
      <w:proofErr w:type="spellStart"/>
      <w:r w:rsidRPr="002D658A">
        <w:rPr>
          <w:i/>
          <w:iCs/>
          <w:color w:val="000000"/>
          <w:shd w:val="clear" w:color="auto" w:fill="FFFFFF"/>
        </w:rPr>
        <w:t>Землянская</w:t>
      </w:r>
      <w:proofErr w:type="spellEnd"/>
      <w:r w:rsidRPr="002D658A">
        <w:rPr>
          <w:i/>
          <w:iCs/>
          <w:color w:val="000000"/>
          <w:shd w:val="clear" w:color="auto" w:fill="FFFFFF"/>
        </w:rPr>
        <w:t>, Е. Н. </w:t>
      </w:r>
      <w:r w:rsidRPr="002D658A">
        <w:rPr>
          <w:color w:val="000000"/>
          <w:shd w:val="clear" w:color="auto" w:fill="FFFFFF"/>
        </w:rPr>
        <w:t xml:space="preserve"> Теоретические основы организации обучения в начальных </w:t>
      </w:r>
      <w:proofErr w:type="gramStart"/>
      <w:r w:rsidRPr="002D658A">
        <w:rPr>
          <w:color w:val="000000"/>
          <w:shd w:val="clear" w:color="auto" w:fill="FFFFFF"/>
        </w:rPr>
        <w:t>классах :</w:t>
      </w:r>
      <w:proofErr w:type="gramEnd"/>
      <w:r w:rsidRPr="002D658A">
        <w:rPr>
          <w:color w:val="000000"/>
          <w:shd w:val="clear" w:color="auto" w:fill="FFFFFF"/>
        </w:rPr>
        <w:t xml:space="preserve"> учебник и практикум для среднего профессионального образования / Е. Н. </w:t>
      </w:r>
      <w:proofErr w:type="spellStart"/>
      <w:r w:rsidRPr="002D658A">
        <w:rPr>
          <w:color w:val="000000"/>
          <w:shd w:val="clear" w:color="auto" w:fill="FFFFFF"/>
        </w:rPr>
        <w:t>Землянская</w:t>
      </w:r>
      <w:proofErr w:type="spellEnd"/>
      <w:r w:rsidRPr="002D658A">
        <w:rPr>
          <w:color w:val="000000"/>
          <w:shd w:val="clear" w:color="auto" w:fill="FFFFFF"/>
        </w:rPr>
        <w:t xml:space="preserve">. — </w:t>
      </w:r>
      <w:proofErr w:type="gramStart"/>
      <w:r w:rsidRPr="002D658A">
        <w:rPr>
          <w:color w:val="000000"/>
          <w:shd w:val="clear" w:color="auto" w:fill="FFFFFF"/>
        </w:rPr>
        <w:t>Москва :</w:t>
      </w:r>
      <w:proofErr w:type="gramEnd"/>
      <w:r w:rsidRPr="002D658A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2D658A">
        <w:rPr>
          <w:color w:val="000000"/>
          <w:shd w:val="clear" w:color="auto" w:fill="FFFFFF"/>
        </w:rPr>
        <w:t>Юрайт</w:t>
      </w:r>
      <w:proofErr w:type="spellEnd"/>
      <w:r w:rsidRPr="002D658A">
        <w:rPr>
          <w:color w:val="000000"/>
          <w:shd w:val="clear" w:color="auto" w:fill="FFFFFF"/>
        </w:rPr>
        <w:t xml:space="preserve">, 2021. — 247 с. — (Профессиональное образование). — ISBN 978-5-534-13726-2. — </w:t>
      </w:r>
      <w:proofErr w:type="gramStart"/>
      <w:r w:rsidRPr="002D658A">
        <w:rPr>
          <w:color w:val="000000"/>
          <w:shd w:val="clear" w:color="auto" w:fill="FFFFFF"/>
        </w:rPr>
        <w:t>Текст :</w:t>
      </w:r>
      <w:proofErr w:type="gramEnd"/>
      <w:r w:rsidRPr="002D658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2D658A">
        <w:rPr>
          <w:color w:val="000000"/>
          <w:shd w:val="clear" w:color="auto" w:fill="FFFFFF"/>
        </w:rPr>
        <w:t>Юрайт</w:t>
      </w:r>
      <w:proofErr w:type="spellEnd"/>
      <w:r w:rsidRPr="002D658A">
        <w:rPr>
          <w:color w:val="000000"/>
          <w:shd w:val="clear" w:color="auto" w:fill="FFFFFF"/>
        </w:rPr>
        <w:t xml:space="preserve"> [сайт]. — URL: </w:t>
      </w:r>
      <w:hyperlink r:id="rId8" w:tgtFrame="_blank" w:history="1">
        <w:r w:rsidRPr="002D658A">
          <w:rPr>
            <w:rStyle w:val="a5"/>
            <w:color w:val="486C97"/>
            <w:shd w:val="clear" w:color="auto" w:fill="FFFFFF"/>
          </w:rPr>
          <w:t>https://urait.ru/bcode/477026</w:t>
        </w:r>
      </w:hyperlink>
      <w:r w:rsidRPr="002D658A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08</w:t>
      </w:r>
      <w:r w:rsidRPr="002D658A">
        <w:rPr>
          <w:color w:val="000000"/>
          <w:shd w:val="clear" w:color="auto" w:fill="FFFFFF"/>
        </w:rPr>
        <w:t>.2021).</w:t>
      </w:r>
      <w:r w:rsidRPr="002D658A">
        <w:rPr>
          <w:i/>
          <w:iCs/>
          <w:color w:val="000000"/>
          <w:shd w:val="clear" w:color="auto" w:fill="FFFFFF"/>
        </w:rPr>
        <w:t xml:space="preserve"> </w:t>
      </w:r>
    </w:p>
    <w:p w14:paraId="586D5D35" w14:textId="61DDA824" w:rsidR="008C1E16" w:rsidRPr="002D658A" w:rsidRDefault="008C1E16" w:rsidP="006C346A">
      <w:pPr>
        <w:pStyle w:val="a4"/>
        <w:numPr>
          <w:ilvl w:val="0"/>
          <w:numId w:val="36"/>
        </w:numPr>
        <w:ind w:right="153"/>
        <w:jc w:val="both"/>
        <w:rPr>
          <w:b/>
          <w:sz w:val="24"/>
        </w:rPr>
      </w:pPr>
      <w:r w:rsidRPr="002D658A">
        <w:rPr>
          <w:i/>
          <w:iCs/>
          <w:color w:val="000000"/>
          <w:shd w:val="clear" w:color="auto" w:fill="FFFFFF"/>
        </w:rPr>
        <w:t>Шапошникова, Т. Е. </w:t>
      </w:r>
      <w:r w:rsidRPr="002D658A">
        <w:rPr>
          <w:color w:val="000000"/>
          <w:shd w:val="clear" w:color="auto" w:fill="FFFFFF"/>
        </w:rPr>
        <w:t xml:space="preserve"> Возрастная психология и </w:t>
      </w:r>
      <w:proofErr w:type="gramStart"/>
      <w:r w:rsidRPr="002D658A">
        <w:rPr>
          <w:color w:val="000000"/>
          <w:shd w:val="clear" w:color="auto" w:fill="FFFFFF"/>
        </w:rPr>
        <w:t>педагогика :</w:t>
      </w:r>
      <w:proofErr w:type="gramEnd"/>
      <w:r w:rsidRPr="002D658A">
        <w:rPr>
          <w:color w:val="000000"/>
          <w:shd w:val="clear" w:color="auto" w:fill="FFFFFF"/>
        </w:rPr>
        <w:t xml:space="preserve"> учебник и практикум для среднего профессионального образования / Т. Е. Шапошникова, В. А. Шапошников, В. А. </w:t>
      </w:r>
      <w:proofErr w:type="spellStart"/>
      <w:r w:rsidRPr="002D658A">
        <w:rPr>
          <w:color w:val="000000"/>
          <w:shd w:val="clear" w:color="auto" w:fill="FFFFFF"/>
        </w:rPr>
        <w:t>Корчуганов</w:t>
      </w:r>
      <w:proofErr w:type="spellEnd"/>
      <w:r w:rsidRPr="002D658A">
        <w:rPr>
          <w:color w:val="000000"/>
          <w:shd w:val="clear" w:color="auto" w:fill="FFFFFF"/>
        </w:rPr>
        <w:t xml:space="preserve">. — 2-е изд., </w:t>
      </w:r>
      <w:proofErr w:type="spellStart"/>
      <w:r w:rsidRPr="002D658A">
        <w:rPr>
          <w:color w:val="000000"/>
          <w:shd w:val="clear" w:color="auto" w:fill="FFFFFF"/>
        </w:rPr>
        <w:t>испр</w:t>
      </w:r>
      <w:proofErr w:type="spellEnd"/>
      <w:r w:rsidRPr="002D658A">
        <w:rPr>
          <w:color w:val="000000"/>
          <w:shd w:val="clear" w:color="auto" w:fill="FFFFFF"/>
        </w:rPr>
        <w:t xml:space="preserve">. и доп. — </w:t>
      </w:r>
      <w:proofErr w:type="gramStart"/>
      <w:r w:rsidRPr="002D658A">
        <w:rPr>
          <w:color w:val="000000"/>
          <w:shd w:val="clear" w:color="auto" w:fill="FFFFFF"/>
        </w:rPr>
        <w:t>Москва :</w:t>
      </w:r>
      <w:proofErr w:type="gramEnd"/>
      <w:r w:rsidRPr="002D658A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2D658A">
        <w:rPr>
          <w:color w:val="000000"/>
          <w:shd w:val="clear" w:color="auto" w:fill="FFFFFF"/>
        </w:rPr>
        <w:t>Юрайт</w:t>
      </w:r>
      <w:proofErr w:type="spellEnd"/>
      <w:r w:rsidRPr="002D658A">
        <w:rPr>
          <w:color w:val="000000"/>
          <w:shd w:val="clear" w:color="auto" w:fill="FFFFFF"/>
        </w:rPr>
        <w:t xml:space="preserve">, 2021. — 218 с. — (Профессиональное образование). — ISBN 978-5-534-06434-6. — </w:t>
      </w:r>
      <w:proofErr w:type="gramStart"/>
      <w:r w:rsidRPr="002D658A">
        <w:rPr>
          <w:color w:val="000000"/>
          <w:shd w:val="clear" w:color="auto" w:fill="FFFFFF"/>
        </w:rPr>
        <w:t>Текст :</w:t>
      </w:r>
      <w:proofErr w:type="gramEnd"/>
      <w:r w:rsidRPr="002D658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2D658A">
        <w:rPr>
          <w:color w:val="000000"/>
          <w:shd w:val="clear" w:color="auto" w:fill="FFFFFF"/>
        </w:rPr>
        <w:t>Юрайт</w:t>
      </w:r>
      <w:proofErr w:type="spellEnd"/>
      <w:r w:rsidRPr="002D658A">
        <w:rPr>
          <w:color w:val="000000"/>
          <w:shd w:val="clear" w:color="auto" w:fill="FFFFFF"/>
        </w:rPr>
        <w:t xml:space="preserve"> [сайт]. — URL: </w:t>
      </w:r>
      <w:hyperlink r:id="rId9" w:tgtFrame="_blank" w:history="1">
        <w:r w:rsidRPr="002D658A">
          <w:rPr>
            <w:rStyle w:val="a5"/>
            <w:color w:val="486C97"/>
            <w:shd w:val="clear" w:color="auto" w:fill="FFFFFF"/>
          </w:rPr>
          <w:t>https://urait.ru/bcode/471745</w:t>
        </w:r>
      </w:hyperlink>
      <w:r w:rsidRPr="002D658A">
        <w:rPr>
          <w:color w:val="000000"/>
          <w:shd w:val="clear" w:color="auto" w:fill="FFFFFF"/>
        </w:rPr>
        <w:t> (дата обращения: 28.08.2021).</w:t>
      </w:r>
    </w:p>
    <w:p w14:paraId="20DC43EE" w14:textId="77777777" w:rsidR="008C1E16" w:rsidRPr="008C1E16" w:rsidRDefault="008C1E16" w:rsidP="008C1E16">
      <w:pPr>
        <w:ind w:right="4094"/>
        <w:rPr>
          <w:bCs/>
        </w:rPr>
      </w:pPr>
      <w:r w:rsidRPr="008C1E16">
        <w:rPr>
          <w:bCs/>
        </w:rPr>
        <w:lastRenderedPageBreak/>
        <w:t xml:space="preserve">              </w:t>
      </w:r>
    </w:p>
    <w:p w14:paraId="42BE31C8" w14:textId="32632702" w:rsidR="005F107F" w:rsidRPr="002D658A" w:rsidRDefault="00E7194F" w:rsidP="008C1E16">
      <w:pPr>
        <w:ind w:left="1276" w:right="4094"/>
        <w:rPr>
          <w:b/>
        </w:rPr>
      </w:pPr>
      <w:r w:rsidRPr="002D658A">
        <w:rPr>
          <w:b/>
        </w:rPr>
        <w:t>Дополнительная</w:t>
      </w:r>
      <w:r w:rsidRPr="002D658A">
        <w:rPr>
          <w:b/>
          <w:spacing w:val="-4"/>
        </w:rPr>
        <w:t xml:space="preserve"> </w:t>
      </w:r>
      <w:r w:rsidRPr="002D658A">
        <w:rPr>
          <w:b/>
        </w:rPr>
        <w:t>литература</w:t>
      </w:r>
    </w:p>
    <w:p w14:paraId="1588AEEF" w14:textId="77777777" w:rsidR="005F107F" w:rsidRPr="002D658A" w:rsidRDefault="005F107F">
      <w:pPr>
        <w:pStyle w:val="a3"/>
        <w:spacing w:before="11"/>
        <w:rPr>
          <w:b/>
          <w:sz w:val="23"/>
        </w:rPr>
      </w:pPr>
    </w:p>
    <w:p w14:paraId="636F6B77" w14:textId="20E0D668" w:rsidR="005F107F" w:rsidRDefault="008C1E16" w:rsidP="008C1E16">
      <w:pPr>
        <w:pStyle w:val="a3"/>
        <w:tabs>
          <w:tab w:val="left" w:pos="1790"/>
        </w:tabs>
        <w:ind w:left="1070" w:right="140"/>
        <w:jc w:val="both"/>
      </w:pPr>
      <w:r>
        <w:rPr>
          <w:i/>
          <w:color w:val="333333"/>
        </w:rPr>
        <w:t>1.</w:t>
      </w:r>
      <w:r w:rsidR="00E7194F">
        <w:rPr>
          <w:i/>
          <w:color w:val="333333"/>
        </w:rPr>
        <w:t>Бухарова,</w:t>
      </w:r>
      <w:r w:rsidR="00E7194F">
        <w:rPr>
          <w:i/>
          <w:color w:val="333333"/>
          <w:spacing w:val="1"/>
        </w:rPr>
        <w:t xml:space="preserve"> </w:t>
      </w:r>
      <w:r w:rsidR="00E7194F">
        <w:rPr>
          <w:i/>
          <w:color w:val="333333"/>
        </w:rPr>
        <w:t>И.</w:t>
      </w:r>
      <w:r w:rsidR="00E7194F">
        <w:rPr>
          <w:i/>
          <w:color w:val="333333"/>
          <w:spacing w:val="1"/>
        </w:rPr>
        <w:t xml:space="preserve"> </w:t>
      </w:r>
      <w:r w:rsidR="00E7194F">
        <w:rPr>
          <w:i/>
          <w:color w:val="333333"/>
        </w:rPr>
        <w:t xml:space="preserve">С. </w:t>
      </w:r>
      <w:r w:rsidR="00E7194F">
        <w:rPr>
          <w:color w:val="333333"/>
        </w:rPr>
        <w:t>Диагностика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и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развитие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творческих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способностей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детей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младшего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школьного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возраста: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учебное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пособие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для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среднего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профессионального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образования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/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И.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С.</w:t>
      </w:r>
      <w:r w:rsidR="00E7194F">
        <w:rPr>
          <w:color w:val="333333"/>
          <w:spacing w:val="1"/>
        </w:rPr>
        <w:t xml:space="preserve"> </w:t>
      </w:r>
      <w:proofErr w:type="spellStart"/>
      <w:r w:rsidR="00E7194F">
        <w:rPr>
          <w:color w:val="333333"/>
        </w:rPr>
        <w:t>Бухарова</w:t>
      </w:r>
      <w:proofErr w:type="spellEnd"/>
      <w:r w:rsidR="00E7194F">
        <w:rPr>
          <w:color w:val="333333"/>
        </w:rPr>
        <w:t>.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—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2-е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изд.,</w:t>
      </w:r>
      <w:r w:rsidR="00E7194F">
        <w:rPr>
          <w:color w:val="333333"/>
          <w:spacing w:val="1"/>
        </w:rPr>
        <w:t xml:space="preserve"> </w:t>
      </w:r>
      <w:proofErr w:type="spellStart"/>
      <w:r w:rsidR="00E7194F">
        <w:rPr>
          <w:color w:val="333333"/>
        </w:rPr>
        <w:t>перераб</w:t>
      </w:r>
      <w:proofErr w:type="spellEnd"/>
      <w:proofErr w:type="gramStart"/>
      <w:r w:rsidR="00E7194F">
        <w:rPr>
          <w:color w:val="333333"/>
        </w:rPr>
        <w:t>.</w:t>
      </w:r>
      <w:proofErr w:type="gramEnd"/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и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доп.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—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Москва: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Издательство</w:t>
      </w:r>
      <w:r w:rsidR="00E7194F">
        <w:rPr>
          <w:color w:val="333333"/>
          <w:spacing w:val="1"/>
        </w:rPr>
        <w:t xml:space="preserve"> </w:t>
      </w:r>
      <w:proofErr w:type="spellStart"/>
      <w:r w:rsidR="00E7194F">
        <w:rPr>
          <w:color w:val="333333"/>
        </w:rPr>
        <w:t>Юрайт</w:t>
      </w:r>
      <w:proofErr w:type="spellEnd"/>
      <w:r w:rsidR="00E7194F">
        <w:rPr>
          <w:color w:val="333333"/>
        </w:rPr>
        <w:t>,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2019.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—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119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с.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—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(Профессиональное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образование).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—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ISBN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978-5-534-08213-5.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—</w:t>
      </w:r>
      <w:r w:rsidR="00E7194F">
        <w:rPr>
          <w:color w:val="333333"/>
          <w:spacing w:val="1"/>
        </w:rPr>
        <w:t xml:space="preserve"> </w:t>
      </w:r>
      <w:proofErr w:type="gramStart"/>
      <w:r w:rsidR="00E7194F">
        <w:rPr>
          <w:color w:val="333333"/>
        </w:rPr>
        <w:t>Текст</w:t>
      </w:r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:</w:t>
      </w:r>
      <w:proofErr w:type="gramEnd"/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электронный</w:t>
      </w:r>
      <w:r w:rsidR="00E7194F">
        <w:rPr>
          <w:color w:val="333333"/>
          <w:spacing w:val="60"/>
        </w:rPr>
        <w:t xml:space="preserve"> </w:t>
      </w:r>
      <w:r w:rsidR="00E7194F">
        <w:rPr>
          <w:color w:val="333333"/>
        </w:rPr>
        <w:t>//</w:t>
      </w:r>
      <w:r w:rsidR="00E7194F">
        <w:rPr>
          <w:color w:val="333333"/>
          <w:spacing w:val="60"/>
        </w:rPr>
        <w:t xml:space="preserve"> </w:t>
      </w:r>
      <w:r w:rsidR="00E7194F">
        <w:rPr>
          <w:color w:val="333333"/>
        </w:rPr>
        <w:t>ЭБС</w:t>
      </w:r>
      <w:r w:rsidR="00E7194F">
        <w:rPr>
          <w:color w:val="333333"/>
          <w:spacing w:val="1"/>
        </w:rPr>
        <w:t xml:space="preserve"> </w:t>
      </w:r>
      <w:proofErr w:type="spellStart"/>
      <w:r w:rsidR="00E7194F">
        <w:rPr>
          <w:color w:val="333333"/>
        </w:rPr>
        <w:t>Юрайт</w:t>
      </w:r>
      <w:proofErr w:type="spellEnd"/>
      <w:r w:rsidR="00E7194F">
        <w:rPr>
          <w:color w:val="333333"/>
          <w:spacing w:val="1"/>
        </w:rPr>
        <w:t xml:space="preserve"> </w:t>
      </w:r>
      <w:r w:rsidR="00E7194F">
        <w:rPr>
          <w:color w:val="333333"/>
        </w:rPr>
        <w:t>[сайт].</w:t>
      </w:r>
      <w:r w:rsidR="00E7194F">
        <w:rPr>
          <w:color w:val="333333"/>
          <w:spacing w:val="4"/>
        </w:rPr>
        <w:t xml:space="preserve"> </w:t>
      </w:r>
      <w:r w:rsidR="00E7194F">
        <w:rPr>
          <w:color w:val="333333"/>
        </w:rPr>
        <w:t>—</w:t>
      </w:r>
      <w:r w:rsidR="00E7194F">
        <w:rPr>
          <w:color w:val="333333"/>
          <w:spacing w:val="-3"/>
        </w:rPr>
        <w:t xml:space="preserve"> </w:t>
      </w:r>
      <w:r w:rsidR="00E7194F">
        <w:rPr>
          <w:color w:val="333333"/>
        </w:rPr>
        <w:t>URL:</w:t>
      </w:r>
      <w:r w:rsidR="00E7194F">
        <w:rPr>
          <w:color w:val="F08A00"/>
          <w:spacing w:val="3"/>
        </w:rPr>
        <w:t xml:space="preserve"> </w:t>
      </w:r>
      <w:hyperlink r:id="rId10">
        <w:r w:rsidR="00E7194F">
          <w:rPr>
            <w:color w:val="F08A00"/>
            <w:u w:val="single" w:color="F08A00"/>
          </w:rPr>
          <w:t>https://biblio-online.ru/bcode/441218</w:t>
        </w:r>
      </w:hyperlink>
    </w:p>
    <w:p w14:paraId="447A99FC" w14:textId="233FD80B" w:rsidR="005F107F" w:rsidRPr="008C1E16" w:rsidRDefault="008C1E16" w:rsidP="008C1E16">
      <w:pPr>
        <w:tabs>
          <w:tab w:val="left" w:pos="1790"/>
          <w:tab w:val="left" w:pos="1791"/>
        </w:tabs>
        <w:ind w:left="1070" w:right="139"/>
        <w:jc w:val="both"/>
        <w:rPr>
          <w:sz w:val="24"/>
        </w:rPr>
      </w:pPr>
      <w:r>
        <w:rPr>
          <w:color w:val="333333"/>
          <w:sz w:val="24"/>
        </w:rPr>
        <w:t>2.</w:t>
      </w:r>
      <w:r w:rsidR="00E7194F" w:rsidRPr="008C1E16">
        <w:rPr>
          <w:color w:val="333333"/>
          <w:sz w:val="24"/>
        </w:rPr>
        <w:t>Коррекционная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педагогика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в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начальном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образовании: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учебное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пособие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для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среднего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 xml:space="preserve">профессионального образования / Г. Ф. Кумарина [и др.]; под редакцией Г. Ф. </w:t>
      </w:r>
      <w:proofErr w:type="spellStart"/>
      <w:r w:rsidR="00E7194F" w:rsidRPr="008C1E16">
        <w:rPr>
          <w:color w:val="333333"/>
          <w:sz w:val="24"/>
        </w:rPr>
        <w:t>Кумариной</w:t>
      </w:r>
      <w:proofErr w:type="spellEnd"/>
      <w:r w:rsidR="00E7194F" w:rsidRPr="008C1E16">
        <w:rPr>
          <w:color w:val="333333"/>
          <w:sz w:val="24"/>
        </w:rPr>
        <w:t>. — 2-е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изд.,</w:t>
      </w:r>
      <w:r w:rsidR="00E7194F" w:rsidRPr="008C1E16">
        <w:rPr>
          <w:color w:val="333333"/>
          <w:spacing w:val="1"/>
          <w:sz w:val="24"/>
        </w:rPr>
        <w:t xml:space="preserve"> </w:t>
      </w:r>
      <w:proofErr w:type="spellStart"/>
      <w:r w:rsidR="00E7194F" w:rsidRPr="008C1E16">
        <w:rPr>
          <w:color w:val="333333"/>
          <w:sz w:val="24"/>
        </w:rPr>
        <w:t>перераб</w:t>
      </w:r>
      <w:proofErr w:type="spellEnd"/>
      <w:proofErr w:type="gramStart"/>
      <w:r w:rsidR="00E7194F" w:rsidRPr="008C1E16">
        <w:rPr>
          <w:color w:val="333333"/>
          <w:sz w:val="24"/>
        </w:rPr>
        <w:t>.</w:t>
      </w:r>
      <w:proofErr w:type="gramEnd"/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и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доп.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—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Москва: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Издательство</w:t>
      </w:r>
      <w:r w:rsidR="00E7194F" w:rsidRPr="008C1E16">
        <w:rPr>
          <w:color w:val="333333"/>
          <w:spacing w:val="1"/>
          <w:sz w:val="24"/>
        </w:rPr>
        <w:t xml:space="preserve"> </w:t>
      </w:r>
      <w:proofErr w:type="spellStart"/>
      <w:r w:rsidR="00E7194F" w:rsidRPr="008C1E16">
        <w:rPr>
          <w:color w:val="333333"/>
          <w:sz w:val="24"/>
        </w:rPr>
        <w:t>Юрайт</w:t>
      </w:r>
      <w:proofErr w:type="spellEnd"/>
      <w:r w:rsidR="00E7194F" w:rsidRPr="008C1E16">
        <w:rPr>
          <w:color w:val="333333"/>
          <w:sz w:val="24"/>
        </w:rPr>
        <w:t>,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2019.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—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285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с.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—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(Профессиональное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образование).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—</w:t>
      </w:r>
      <w:r w:rsidR="00E7194F" w:rsidRPr="008C1E16">
        <w:rPr>
          <w:color w:val="333333"/>
          <w:spacing w:val="60"/>
          <w:sz w:val="24"/>
        </w:rPr>
        <w:t xml:space="preserve"> </w:t>
      </w:r>
      <w:r w:rsidR="00E7194F" w:rsidRPr="008C1E16">
        <w:rPr>
          <w:color w:val="333333"/>
          <w:sz w:val="24"/>
        </w:rPr>
        <w:t>ISBN</w:t>
      </w:r>
      <w:r w:rsidR="00E7194F" w:rsidRPr="008C1E16">
        <w:rPr>
          <w:color w:val="333333"/>
          <w:spacing w:val="60"/>
          <w:sz w:val="24"/>
        </w:rPr>
        <w:t xml:space="preserve"> </w:t>
      </w:r>
      <w:r w:rsidR="00E7194F" w:rsidRPr="008C1E16">
        <w:rPr>
          <w:color w:val="333333"/>
          <w:sz w:val="24"/>
        </w:rPr>
        <w:t>978-5-534-00393-2.</w:t>
      </w:r>
      <w:r w:rsidR="00E7194F" w:rsidRPr="008C1E16">
        <w:rPr>
          <w:color w:val="333333"/>
          <w:spacing w:val="60"/>
          <w:sz w:val="24"/>
        </w:rPr>
        <w:t xml:space="preserve"> </w:t>
      </w:r>
      <w:r w:rsidR="00E7194F" w:rsidRPr="008C1E16">
        <w:rPr>
          <w:color w:val="333333"/>
          <w:sz w:val="24"/>
        </w:rPr>
        <w:t>—</w:t>
      </w:r>
      <w:r w:rsidR="00E7194F" w:rsidRPr="008C1E16">
        <w:rPr>
          <w:color w:val="333333"/>
          <w:spacing w:val="60"/>
          <w:sz w:val="24"/>
        </w:rPr>
        <w:t xml:space="preserve"> </w:t>
      </w:r>
      <w:r w:rsidR="00E7194F" w:rsidRPr="008C1E16">
        <w:rPr>
          <w:color w:val="333333"/>
          <w:sz w:val="24"/>
        </w:rPr>
        <w:t>Текст:</w:t>
      </w:r>
      <w:r w:rsidR="00E7194F" w:rsidRPr="008C1E16">
        <w:rPr>
          <w:color w:val="333333"/>
          <w:spacing w:val="60"/>
          <w:sz w:val="24"/>
        </w:rPr>
        <w:t xml:space="preserve"> </w:t>
      </w:r>
      <w:r w:rsidR="00E7194F" w:rsidRPr="008C1E16">
        <w:rPr>
          <w:color w:val="333333"/>
          <w:sz w:val="24"/>
        </w:rPr>
        <w:t>электронный</w:t>
      </w:r>
      <w:r w:rsidR="00E7194F" w:rsidRPr="008C1E16">
        <w:rPr>
          <w:color w:val="333333"/>
          <w:spacing w:val="60"/>
          <w:sz w:val="24"/>
        </w:rPr>
        <w:t xml:space="preserve"> </w:t>
      </w:r>
      <w:r w:rsidR="00E7194F" w:rsidRPr="008C1E16">
        <w:rPr>
          <w:color w:val="333333"/>
          <w:sz w:val="24"/>
        </w:rPr>
        <w:t>//</w:t>
      </w:r>
      <w:r w:rsidR="00E7194F" w:rsidRPr="008C1E16">
        <w:rPr>
          <w:color w:val="333333"/>
          <w:spacing w:val="60"/>
          <w:sz w:val="24"/>
        </w:rPr>
        <w:t xml:space="preserve"> </w:t>
      </w:r>
      <w:r w:rsidR="00E7194F" w:rsidRPr="008C1E16">
        <w:rPr>
          <w:color w:val="333333"/>
          <w:sz w:val="24"/>
        </w:rPr>
        <w:t>ЭБС</w:t>
      </w:r>
      <w:r w:rsidR="00E7194F" w:rsidRPr="008C1E16">
        <w:rPr>
          <w:color w:val="333333"/>
          <w:spacing w:val="60"/>
          <w:sz w:val="24"/>
        </w:rPr>
        <w:t xml:space="preserve"> </w:t>
      </w:r>
      <w:proofErr w:type="spellStart"/>
      <w:r w:rsidR="00E7194F" w:rsidRPr="008C1E16">
        <w:rPr>
          <w:color w:val="333333"/>
          <w:sz w:val="24"/>
        </w:rPr>
        <w:t>Юрайт</w:t>
      </w:r>
      <w:proofErr w:type="spellEnd"/>
      <w:r w:rsidR="00E7194F" w:rsidRPr="008C1E16">
        <w:rPr>
          <w:color w:val="333333"/>
          <w:spacing w:val="60"/>
          <w:sz w:val="24"/>
        </w:rPr>
        <w:t xml:space="preserve"> </w:t>
      </w:r>
      <w:r w:rsidR="00E7194F" w:rsidRPr="008C1E16">
        <w:rPr>
          <w:color w:val="333333"/>
          <w:sz w:val="24"/>
        </w:rPr>
        <w:t>[сайт].</w:t>
      </w:r>
      <w:r w:rsidR="00E7194F" w:rsidRPr="008C1E16">
        <w:rPr>
          <w:color w:val="333333"/>
          <w:spacing w:val="60"/>
          <w:sz w:val="24"/>
        </w:rPr>
        <w:t xml:space="preserve"> </w:t>
      </w:r>
      <w:r w:rsidR="00E7194F" w:rsidRPr="008C1E16">
        <w:rPr>
          <w:color w:val="333333"/>
          <w:sz w:val="24"/>
        </w:rPr>
        <w:t>—</w:t>
      </w:r>
      <w:r w:rsidR="00E7194F" w:rsidRPr="008C1E16">
        <w:rPr>
          <w:color w:val="333333"/>
          <w:spacing w:val="1"/>
          <w:sz w:val="24"/>
        </w:rPr>
        <w:t xml:space="preserve"> </w:t>
      </w:r>
      <w:r w:rsidR="00E7194F" w:rsidRPr="008C1E16">
        <w:rPr>
          <w:color w:val="333333"/>
          <w:sz w:val="24"/>
        </w:rPr>
        <w:t>URL:</w:t>
      </w:r>
      <w:r w:rsidR="00E7194F" w:rsidRPr="008C1E16">
        <w:rPr>
          <w:color w:val="F08A00"/>
          <w:spacing w:val="1"/>
          <w:sz w:val="24"/>
        </w:rPr>
        <w:t xml:space="preserve"> </w:t>
      </w:r>
      <w:hyperlink r:id="rId11">
        <w:r w:rsidR="00E7194F" w:rsidRPr="008C1E16">
          <w:rPr>
            <w:color w:val="F08A00"/>
            <w:sz w:val="24"/>
            <w:u w:val="single" w:color="F08A00"/>
          </w:rPr>
          <w:t>https://biblio-online.ru/bcode/434310</w:t>
        </w:r>
      </w:hyperlink>
    </w:p>
    <w:p w14:paraId="036F7E95" w14:textId="3FBBF372" w:rsidR="008C1E16" w:rsidRPr="008C1E16" w:rsidRDefault="008C1E16" w:rsidP="008C1E16">
      <w:pPr>
        <w:pStyle w:val="a3"/>
        <w:tabs>
          <w:tab w:val="left" w:pos="1790"/>
        </w:tabs>
        <w:ind w:left="1070" w:right="140"/>
        <w:jc w:val="both"/>
      </w:pPr>
      <w:r>
        <w:rPr>
          <w:i/>
          <w:color w:val="333333"/>
        </w:rPr>
        <w:t>3.Кузнецов,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В.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 xml:space="preserve">В. </w:t>
      </w:r>
      <w:r>
        <w:rPr>
          <w:color w:val="333333"/>
        </w:rPr>
        <w:t>Введение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педагогическую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учебник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практикум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среднего профессионального образования / В. В. Кузнецов. — 3-е изд., </w:t>
      </w:r>
      <w:proofErr w:type="spellStart"/>
      <w:r>
        <w:rPr>
          <w:color w:val="333333"/>
        </w:rPr>
        <w:t>испр</w:t>
      </w:r>
      <w:proofErr w:type="spellEnd"/>
      <w:proofErr w:type="gramStart"/>
      <w:r>
        <w:rPr>
          <w:color w:val="333333"/>
        </w:rPr>
        <w:t>.</w:t>
      </w:r>
      <w:proofErr w:type="gramEnd"/>
      <w:r>
        <w:rPr>
          <w:color w:val="333333"/>
        </w:rPr>
        <w:t xml:space="preserve"> и доп. — Москва: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Издательство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Юрайт</w:t>
      </w:r>
      <w:proofErr w:type="spellEnd"/>
      <w:r>
        <w:rPr>
          <w:color w:val="333333"/>
        </w:rPr>
        <w:t>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2019.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222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(Профессиональное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образование).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ISBN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978-5-534-09106-</w:t>
      </w:r>
      <w:proofErr w:type="gramStart"/>
      <w:r>
        <w:rPr>
          <w:color w:val="333333"/>
        </w:rPr>
        <w:t>Текст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: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электронный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//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ЭБС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Юрайт</w:t>
      </w:r>
      <w:proofErr w:type="spellEnd"/>
      <w:r>
        <w:rPr>
          <w:color w:val="333333"/>
          <w:spacing w:val="-1"/>
        </w:rPr>
        <w:t xml:space="preserve"> </w:t>
      </w:r>
      <w:r>
        <w:rPr>
          <w:color w:val="333333"/>
        </w:rPr>
        <w:t>[сайт].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URL:</w:t>
      </w:r>
      <w:r>
        <w:rPr>
          <w:color w:val="F08A00"/>
          <w:spacing w:val="-1"/>
        </w:rPr>
        <w:t xml:space="preserve"> </w:t>
      </w:r>
      <w:hyperlink r:id="rId12">
        <w:r>
          <w:rPr>
            <w:color w:val="F08A00"/>
            <w:u w:val="single" w:color="F08A00"/>
          </w:rPr>
          <w:t>https://biblio-online.ru/bcode/442279</w:t>
        </w:r>
      </w:hyperlink>
    </w:p>
    <w:p w14:paraId="7A9FA0D3" w14:textId="5A0E3DAC" w:rsidR="008C1E16" w:rsidRPr="008C1E16" w:rsidRDefault="008C1E16" w:rsidP="008C1E16">
      <w:pPr>
        <w:pStyle w:val="a3"/>
        <w:spacing w:line="274" w:lineRule="exact"/>
        <w:ind w:left="1070"/>
        <w:jc w:val="both"/>
        <w:rPr>
          <w:color w:val="F08A00"/>
          <w:u w:val="single" w:color="F08A00"/>
        </w:rPr>
      </w:pPr>
      <w:r>
        <w:rPr>
          <w:i/>
          <w:color w:val="333333"/>
        </w:rPr>
        <w:t>4.</w:t>
      </w:r>
      <w:r w:rsidRPr="008C1E16">
        <w:rPr>
          <w:i/>
          <w:color w:val="333333"/>
        </w:rPr>
        <w:t>Талызина,</w:t>
      </w:r>
      <w:r w:rsidRPr="008C1E16">
        <w:rPr>
          <w:i/>
          <w:color w:val="333333"/>
          <w:spacing w:val="1"/>
        </w:rPr>
        <w:t xml:space="preserve"> </w:t>
      </w:r>
      <w:r w:rsidRPr="008C1E16">
        <w:rPr>
          <w:i/>
          <w:color w:val="333333"/>
        </w:rPr>
        <w:t>Н.</w:t>
      </w:r>
      <w:r w:rsidRPr="008C1E16">
        <w:rPr>
          <w:i/>
          <w:color w:val="333333"/>
          <w:spacing w:val="1"/>
        </w:rPr>
        <w:t xml:space="preserve"> </w:t>
      </w:r>
      <w:r w:rsidRPr="008C1E16">
        <w:rPr>
          <w:i/>
          <w:color w:val="333333"/>
        </w:rPr>
        <w:t xml:space="preserve">Ф. </w:t>
      </w:r>
      <w:r w:rsidRPr="008C1E16">
        <w:rPr>
          <w:color w:val="333333"/>
        </w:rPr>
        <w:t>Психология</w:t>
      </w:r>
      <w:r w:rsidRPr="008C1E16">
        <w:rPr>
          <w:color w:val="333333"/>
          <w:spacing w:val="1"/>
        </w:rPr>
        <w:t xml:space="preserve"> </w:t>
      </w:r>
      <w:r w:rsidRPr="008C1E16">
        <w:rPr>
          <w:color w:val="333333"/>
        </w:rPr>
        <w:t>детей</w:t>
      </w:r>
      <w:r w:rsidRPr="008C1E16">
        <w:rPr>
          <w:color w:val="333333"/>
          <w:spacing w:val="1"/>
        </w:rPr>
        <w:t xml:space="preserve"> </w:t>
      </w:r>
      <w:r w:rsidRPr="008C1E16">
        <w:rPr>
          <w:color w:val="333333"/>
        </w:rPr>
        <w:t>младшего</w:t>
      </w:r>
      <w:r w:rsidRPr="008C1E16">
        <w:rPr>
          <w:color w:val="333333"/>
          <w:spacing w:val="1"/>
        </w:rPr>
        <w:t xml:space="preserve"> </w:t>
      </w:r>
      <w:r w:rsidRPr="008C1E16">
        <w:rPr>
          <w:color w:val="333333"/>
        </w:rPr>
        <w:t>школьного</w:t>
      </w:r>
      <w:r w:rsidRPr="008C1E16">
        <w:rPr>
          <w:color w:val="333333"/>
          <w:spacing w:val="1"/>
        </w:rPr>
        <w:t xml:space="preserve"> </w:t>
      </w:r>
      <w:r w:rsidRPr="008C1E16">
        <w:rPr>
          <w:color w:val="333333"/>
        </w:rPr>
        <w:t>возраста:</w:t>
      </w:r>
      <w:r w:rsidRPr="008C1E16">
        <w:rPr>
          <w:color w:val="333333"/>
          <w:spacing w:val="1"/>
        </w:rPr>
        <w:t xml:space="preserve"> </w:t>
      </w:r>
      <w:r w:rsidRPr="008C1E16">
        <w:rPr>
          <w:color w:val="333333"/>
        </w:rPr>
        <w:t>формирование</w:t>
      </w:r>
      <w:r w:rsidRPr="008C1E16">
        <w:rPr>
          <w:color w:val="333333"/>
          <w:spacing w:val="1"/>
        </w:rPr>
        <w:t xml:space="preserve"> </w:t>
      </w:r>
      <w:r w:rsidRPr="008C1E16">
        <w:rPr>
          <w:color w:val="333333"/>
        </w:rPr>
        <w:t>познавательной</w:t>
      </w:r>
      <w:r w:rsidRPr="008C1E16">
        <w:rPr>
          <w:color w:val="333333"/>
          <w:spacing w:val="1"/>
        </w:rPr>
        <w:t xml:space="preserve"> </w:t>
      </w:r>
      <w:r w:rsidRPr="008C1E16">
        <w:rPr>
          <w:color w:val="333333"/>
        </w:rPr>
        <w:t>деятельности</w:t>
      </w:r>
      <w:r w:rsidRPr="008C1E16">
        <w:rPr>
          <w:color w:val="333333"/>
          <w:spacing w:val="1"/>
        </w:rPr>
        <w:t xml:space="preserve"> </w:t>
      </w:r>
      <w:r w:rsidRPr="008C1E16">
        <w:rPr>
          <w:color w:val="333333"/>
        </w:rPr>
        <w:t>младших</w:t>
      </w:r>
      <w:r w:rsidRPr="008C1E16">
        <w:rPr>
          <w:color w:val="333333"/>
          <w:spacing w:val="1"/>
        </w:rPr>
        <w:t xml:space="preserve"> </w:t>
      </w:r>
      <w:r w:rsidRPr="008C1E16">
        <w:rPr>
          <w:color w:val="333333"/>
        </w:rPr>
        <w:t>школьников:</w:t>
      </w:r>
      <w:r w:rsidRPr="008C1E16">
        <w:rPr>
          <w:color w:val="333333"/>
          <w:spacing w:val="1"/>
        </w:rPr>
        <w:t xml:space="preserve"> </w:t>
      </w:r>
      <w:r w:rsidRPr="008C1E16">
        <w:rPr>
          <w:color w:val="333333"/>
        </w:rPr>
        <w:t>учебное</w:t>
      </w:r>
      <w:r w:rsidRPr="008C1E16">
        <w:rPr>
          <w:color w:val="333333"/>
          <w:spacing w:val="1"/>
        </w:rPr>
        <w:t xml:space="preserve"> </w:t>
      </w:r>
      <w:r w:rsidRPr="008C1E16">
        <w:rPr>
          <w:color w:val="333333"/>
        </w:rPr>
        <w:t>пособие</w:t>
      </w:r>
      <w:r w:rsidRPr="008C1E16">
        <w:rPr>
          <w:color w:val="333333"/>
          <w:spacing w:val="1"/>
        </w:rPr>
        <w:t xml:space="preserve"> </w:t>
      </w:r>
      <w:r w:rsidRPr="008C1E16">
        <w:rPr>
          <w:color w:val="333333"/>
        </w:rPr>
        <w:t>для</w:t>
      </w:r>
      <w:r w:rsidRPr="008C1E16">
        <w:rPr>
          <w:color w:val="333333"/>
          <w:spacing w:val="1"/>
        </w:rPr>
        <w:t xml:space="preserve"> </w:t>
      </w:r>
      <w:r w:rsidRPr="008C1E16">
        <w:rPr>
          <w:color w:val="333333"/>
        </w:rPr>
        <w:t>академического</w:t>
      </w:r>
      <w:r w:rsidRPr="008C1E16">
        <w:rPr>
          <w:color w:val="333333"/>
          <w:spacing w:val="1"/>
        </w:rPr>
        <w:t xml:space="preserve"> </w:t>
      </w:r>
      <w:r w:rsidRPr="008C1E16">
        <w:rPr>
          <w:color w:val="333333"/>
        </w:rPr>
        <w:t>бакалавриата</w:t>
      </w:r>
      <w:r w:rsidRPr="008C1E16">
        <w:rPr>
          <w:color w:val="333333"/>
          <w:spacing w:val="17"/>
        </w:rPr>
        <w:t xml:space="preserve"> </w:t>
      </w:r>
      <w:r w:rsidRPr="008C1E16">
        <w:rPr>
          <w:color w:val="333333"/>
        </w:rPr>
        <w:t>/</w:t>
      </w:r>
      <w:r w:rsidRPr="008C1E16">
        <w:rPr>
          <w:color w:val="333333"/>
          <w:spacing w:val="18"/>
        </w:rPr>
        <w:t xml:space="preserve"> </w:t>
      </w:r>
      <w:r w:rsidRPr="008C1E16">
        <w:rPr>
          <w:color w:val="333333"/>
        </w:rPr>
        <w:t>Н.</w:t>
      </w:r>
      <w:r w:rsidRPr="008C1E16">
        <w:rPr>
          <w:color w:val="333333"/>
          <w:spacing w:val="14"/>
        </w:rPr>
        <w:t xml:space="preserve"> </w:t>
      </w:r>
      <w:r w:rsidRPr="008C1E16">
        <w:rPr>
          <w:color w:val="333333"/>
        </w:rPr>
        <w:t>Ф.</w:t>
      </w:r>
      <w:r w:rsidRPr="008C1E16">
        <w:rPr>
          <w:color w:val="333333"/>
          <w:spacing w:val="15"/>
        </w:rPr>
        <w:t xml:space="preserve"> </w:t>
      </w:r>
      <w:r w:rsidRPr="008C1E16">
        <w:rPr>
          <w:color w:val="333333"/>
        </w:rPr>
        <w:t>Талызина.</w:t>
      </w:r>
      <w:r w:rsidRPr="008C1E16">
        <w:rPr>
          <w:color w:val="333333"/>
          <w:spacing w:val="19"/>
        </w:rPr>
        <w:t xml:space="preserve"> </w:t>
      </w:r>
      <w:r w:rsidRPr="008C1E16">
        <w:rPr>
          <w:color w:val="333333"/>
        </w:rPr>
        <w:t>—</w:t>
      </w:r>
      <w:r w:rsidRPr="008C1E16">
        <w:rPr>
          <w:color w:val="333333"/>
          <w:spacing w:val="14"/>
        </w:rPr>
        <w:t xml:space="preserve"> </w:t>
      </w:r>
      <w:r w:rsidRPr="008C1E16">
        <w:rPr>
          <w:color w:val="333333"/>
        </w:rPr>
        <w:t>2-е</w:t>
      </w:r>
      <w:r w:rsidRPr="008C1E16">
        <w:rPr>
          <w:color w:val="333333"/>
          <w:spacing w:val="11"/>
        </w:rPr>
        <w:t xml:space="preserve"> </w:t>
      </w:r>
      <w:r w:rsidRPr="008C1E16">
        <w:rPr>
          <w:color w:val="333333"/>
        </w:rPr>
        <w:t>изд.,</w:t>
      </w:r>
      <w:r w:rsidRPr="008C1E16">
        <w:rPr>
          <w:color w:val="333333"/>
          <w:spacing w:val="15"/>
        </w:rPr>
        <w:t xml:space="preserve"> </w:t>
      </w:r>
      <w:proofErr w:type="spellStart"/>
      <w:r w:rsidRPr="008C1E16">
        <w:rPr>
          <w:color w:val="333333"/>
        </w:rPr>
        <w:t>перераб</w:t>
      </w:r>
      <w:proofErr w:type="spellEnd"/>
      <w:proofErr w:type="gramStart"/>
      <w:r w:rsidRPr="008C1E16">
        <w:rPr>
          <w:color w:val="333333"/>
        </w:rPr>
        <w:t>.</w:t>
      </w:r>
      <w:proofErr w:type="gramEnd"/>
      <w:r w:rsidRPr="008C1E16">
        <w:rPr>
          <w:color w:val="333333"/>
          <w:spacing w:val="20"/>
        </w:rPr>
        <w:t xml:space="preserve"> </w:t>
      </w:r>
      <w:r w:rsidRPr="008C1E16">
        <w:rPr>
          <w:color w:val="333333"/>
        </w:rPr>
        <w:t>и</w:t>
      </w:r>
      <w:r w:rsidRPr="008C1E16">
        <w:rPr>
          <w:color w:val="333333"/>
          <w:spacing w:val="18"/>
        </w:rPr>
        <w:t xml:space="preserve"> </w:t>
      </w:r>
      <w:r w:rsidRPr="008C1E16">
        <w:rPr>
          <w:color w:val="333333"/>
        </w:rPr>
        <w:t>доп.</w:t>
      </w:r>
      <w:r w:rsidRPr="008C1E16">
        <w:rPr>
          <w:color w:val="333333"/>
          <w:spacing w:val="24"/>
        </w:rPr>
        <w:t xml:space="preserve"> </w:t>
      </w:r>
      <w:r w:rsidRPr="008C1E16">
        <w:rPr>
          <w:color w:val="333333"/>
        </w:rPr>
        <w:t>—</w:t>
      </w:r>
      <w:r w:rsidRPr="008C1E16">
        <w:rPr>
          <w:color w:val="333333"/>
          <w:spacing w:val="12"/>
        </w:rPr>
        <w:t xml:space="preserve"> </w:t>
      </w:r>
      <w:r w:rsidRPr="008C1E16">
        <w:rPr>
          <w:color w:val="333333"/>
        </w:rPr>
        <w:t>Москва:</w:t>
      </w:r>
      <w:r w:rsidRPr="008C1E16">
        <w:rPr>
          <w:color w:val="333333"/>
          <w:spacing w:val="18"/>
        </w:rPr>
        <w:t xml:space="preserve"> </w:t>
      </w:r>
      <w:r w:rsidRPr="008C1E16">
        <w:rPr>
          <w:color w:val="333333"/>
        </w:rPr>
        <w:t>Издательство</w:t>
      </w:r>
      <w:r w:rsidRPr="008C1E16">
        <w:rPr>
          <w:color w:val="333333"/>
          <w:spacing w:val="18"/>
        </w:rPr>
        <w:t xml:space="preserve"> </w:t>
      </w:r>
      <w:proofErr w:type="spellStart"/>
      <w:r w:rsidRPr="008C1E16">
        <w:rPr>
          <w:color w:val="333333"/>
        </w:rPr>
        <w:t>Юрайт</w:t>
      </w:r>
      <w:proofErr w:type="spellEnd"/>
      <w:r w:rsidRPr="008C1E16">
        <w:rPr>
          <w:color w:val="333333"/>
        </w:rPr>
        <w:t>,</w:t>
      </w:r>
      <w:r w:rsidRPr="008C1E16">
        <w:rPr>
          <w:color w:val="333333"/>
          <w:spacing w:val="15"/>
        </w:rPr>
        <w:t xml:space="preserve"> </w:t>
      </w:r>
      <w:r w:rsidRPr="008C1E16">
        <w:rPr>
          <w:color w:val="333333"/>
        </w:rPr>
        <w:t>2019.</w:t>
      </w:r>
      <w:r>
        <w:rPr>
          <w:color w:val="333333"/>
        </w:rPr>
        <w:t xml:space="preserve">— 172 с. — (Авторский учебник). — ISBN 978-5-534-06218-2. — Текст: электронный // ЭБС </w:t>
      </w:r>
      <w:proofErr w:type="spellStart"/>
      <w:r>
        <w:rPr>
          <w:color w:val="333333"/>
        </w:rPr>
        <w:t>Юрайт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[сайт].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URL:</w:t>
      </w:r>
      <w:r>
        <w:rPr>
          <w:color w:val="333333"/>
          <w:spacing w:val="2"/>
        </w:rPr>
        <w:t xml:space="preserve"> </w:t>
      </w:r>
      <w:hyperlink r:id="rId13">
        <w:r>
          <w:rPr>
            <w:color w:val="F08A00"/>
            <w:u w:val="single" w:color="F08A00"/>
          </w:rPr>
          <w:t>https://biblio-online.ru/bcode/438573</w:t>
        </w:r>
      </w:hyperlink>
    </w:p>
    <w:p w14:paraId="1E319289" w14:textId="72B5EB91" w:rsidR="008C1E16" w:rsidRPr="008C1E16" w:rsidRDefault="008C1E16" w:rsidP="008C1E16">
      <w:pPr>
        <w:tabs>
          <w:tab w:val="left" w:pos="1790"/>
          <w:tab w:val="left" w:pos="1791"/>
        </w:tabs>
        <w:ind w:left="1070" w:right="139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shd w:val="clear" w:color="auto" w:fill="FFFFFF"/>
        </w:rPr>
        <w:t>5.</w:t>
      </w:r>
      <w:r w:rsidRPr="008C1E16">
        <w:rPr>
          <w:i/>
          <w:iCs/>
          <w:color w:val="000000"/>
          <w:sz w:val="24"/>
          <w:szCs w:val="24"/>
          <w:shd w:val="clear" w:color="auto" w:fill="FFFFFF"/>
        </w:rPr>
        <w:t>Фугелова, Т. А. </w:t>
      </w:r>
      <w:r w:rsidRPr="008C1E16">
        <w:rPr>
          <w:color w:val="000000"/>
          <w:sz w:val="24"/>
          <w:szCs w:val="24"/>
          <w:shd w:val="clear" w:color="auto" w:fill="FFFFFF"/>
        </w:rPr>
        <w:t xml:space="preserve"> Образовательные программы начальной </w:t>
      </w:r>
      <w:proofErr w:type="gramStart"/>
      <w:r w:rsidRPr="008C1E16">
        <w:rPr>
          <w:color w:val="000000"/>
          <w:sz w:val="24"/>
          <w:szCs w:val="24"/>
          <w:shd w:val="clear" w:color="auto" w:fill="FFFFFF"/>
        </w:rPr>
        <w:t>школы :</w:t>
      </w:r>
      <w:proofErr w:type="gramEnd"/>
      <w:r w:rsidRPr="008C1E16">
        <w:rPr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Т. А. </w:t>
      </w:r>
      <w:proofErr w:type="spellStart"/>
      <w:r w:rsidRPr="008C1E16">
        <w:rPr>
          <w:color w:val="000000"/>
          <w:sz w:val="24"/>
          <w:szCs w:val="24"/>
          <w:shd w:val="clear" w:color="auto" w:fill="FFFFFF"/>
        </w:rPr>
        <w:t>Фугелова</w:t>
      </w:r>
      <w:proofErr w:type="spellEnd"/>
      <w:r w:rsidRPr="008C1E16">
        <w:rPr>
          <w:color w:val="000000"/>
          <w:sz w:val="24"/>
          <w:szCs w:val="24"/>
          <w:shd w:val="clear" w:color="auto" w:fill="FFFFFF"/>
        </w:rPr>
        <w:t xml:space="preserve">. — 2-е изд., стер. — </w:t>
      </w:r>
      <w:proofErr w:type="gramStart"/>
      <w:r w:rsidRPr="008C1E16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8C1E16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8C1E16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8C1E16">
        <w:rPr>
          <w:color w:val="000000"/>
          <w:sz w:val="24"/>
          <w:szCs w:val="24"/>
          <w:shd w:val="clear" w:color="auto" w:fill="FFFFFF"/>
        </w:rPr>
        <w:t xml:space="preserve">, 2021. — 467 с. — (Профессиональное образование). — ISBN 978-5-534-11271-9. — </w:t>
      </w:r>
      <w:proofErr w:type="gramStart"/>
      <w:r w:rsidRPr="008C1E16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8C1E16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8C1E16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8C1E16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4" w:tgtFrame="_blank" w:history="1">
        <w:r w:rsidRPr="008C1E16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https://urait.ru/bcode/476032</w:t>
        </w:r>
      </w:hyperlink>
      <w:r w:rsidRPr="008C1E16">
        <w:rPr>
          <w:color w:val="000000"/>
          <w:sz w:val="24"/>
          <w:szCs w:val="24"/>
          <w:shd w:val="clear" w:color="auto" w:fill="FFFFFF"/>
        </w:rPr>
        <w:t> (дата обращения: 28.08.2021).</w:t>
      </w:r>
    </w:p>
    <w:p w14:paraId="32871E3A" w14:textId="77777777" w:rsidR="008C1E16" w:rsidRPr="008C1E16" w:rsidRDefault="008C1E16" w:rsidP="008C1E16">
      <w:pPr>
        <w:tabs>
          <w:tab w:val="left" w:pos="1790"/>
          <w:tab w:val="left" w:pos="1791"/>
        </w:tabs>
        <w:ind w:right="139"/>
        <w:jc w:val="both"/>
        <w:rPr>
          <w:sz w:val="24"/>
          <w:szCs w:val="24"/>
        </w:rPr>
      </w:pPr>
    </w:p>
    <w:p w14:paraId="2E7225A6" w14:textId="77777777" w:rsidR="005F107F" w:rsidRDefault="00E7194F">
      <w:pPr>
        <w:spacing w:before="1"/>
        <w:ind w:left="3019"/>
        <w:jc w:val="both"/>
        <w:rPr>
          <w:b/>
          <w:i/>
          <w:sz w:val="24"/>
        </w:rPr>
      </w:pPr>
      <w:r>
        <w:rPr>
          <w:b/>
          <w:sz w:val="24"/>
        </w:rPr>
        <w:t>МДК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01.02.</w:t>
      </w:r>
      <w:r>
        <w:rPr>
          <w:b/>
          <w:spacing w:val="58"/>
          <w:sz w:val="24"/>
        </w:rPr>
        <w:t xml:space="preserve"> </w:t>
      </w:r>
      <w:r>
        <w:rPr>
          <w:b/>
          <w:i/>
          <w:sz w:val="24"/>
        </w:rPr>
        <w:t>Русский язык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методикой преподавания</w:t>
      </w:r>
    </w:p>
    <w:p w14:paraId="6C1B279F" w14:textId="77777777" w:rsidR="005F107F" w:rsidRDefault="005F107F">
      <w:pPr>
        <w:pStyle w:val="a3"/>
        <w:rPr>
          <w:b/>
          <w:i/>
        </w:rPr>
      </w:pPr>
    </w:p>
    <w:p w14:paraId="68CBE230" w14:textId="77777777" w:rsidR="005F107F" w:rsidRDefault="00E7194F">
      <w:pPr>
        <w:pStyle w:val="2"/>
        <w:spacing w:line="275" w:lineRule="exact"/>
      </w:pPr>
      <w:r>
        <w:t>Основные</w:t>
      </w:r>
      <w:r>
        <w:rPr>
          <w:spacing w:val="-1"/>
        </w:rPr>
        <w:t xml:space="preserve"> </w:t>
      </w:r>
      <w:r>
        <w:t>источники:</w:t>
      </w:r>
    </w:p>
    <w:p w14:paraId="5CE921A9" w14:textId="44872718" w:rsidR="005F107F" w:rsidRDefault="002D658A" w:rsidP="006C346A">
      <w:pPr>
        <w:pStyle w:val="a3"/>
        <w:numPr>
          <w:ilvl w:val="0"/>
          <w:numId w:val="37"/>
        </w:numPr>
        <w:spacing w:line="242" w:lineRule="auto"/>
        <w:jc w:val="both"/>
        <w:rPr>
          <w:color w:val="000000"/>
          <w:shd w:val="clear" w:color="auto" w:fill="FFFFFF"/>
        </w:rPr>
      </w:pPr>
      <w:r w:rsidRPr="002D658A">
        <w:rPr>
          <w:i/>
          <w:iCs/>
          <w:color w:val="000000"/>
          <w:shd w:val="clear" w:color="auto" w:fill="FFFFFF"/>
        </w:rPr>
        <w:t>Зиновьева, Т. И. </w:t>
      </w:r>
      <w:r w:rsidRPr="002D658A">
        <w:rPr>
          <w:color w:val="000000"/>
          <w:shd w:val="clear" w:color="auto" w:fill="FFFFFF"/>
        </w:rPr>
        <w:t xml:space="preserve"> Методика обучения русскому языку. </w:t>
      </w:r>
      <w:proofErr w:type="gramStart"/>
      <w:r w:rsidRPr="002D658A">
        <w:rPr>
          <w:color w:val="000000"/>
          <w:shd w:val="clear" w:color="auto" w:fill="FFFFFF"/>
        </w:rPr>
        <w:t>Практикум :</w:t>
      </w:r>
      <w:proofErr w:type="gramEnd"/>
      <w:r w:rsidRPr="002D658A">
        <w:rPr>
          <w:color w:val="000000"/>
          <w:shd w:val="clear" w:color="auto" w:fill="FFFFFF"/>
        </w:rPr>
        <w:t xml:space="preserve"> учебное пособие для среднего профессионального образования / Т. И. Зиновьева, О. Е. </w:t>
      </w:r>
      <w:proofErr w:type="spellStart"/>
      <w:r w:rsidRPr="002D658A">
        <w:rPr>
          <w:color w:val="000000"/>
          <w:shd w:val="clear" w:color="auto" w:fill="FFFFFF"/>
        </w:rPr>
        <w:t>Курлыгина</w:t>
      </w:r>
      <w:proofErr w:type="spellEnd"/>
      <w:r w:rsidRPr="002D658A">
        <w:rPr>
          <w:color w:val="000000"/>
          <w:shd w:val="clear" w:color="auto" w:fill="FFFFFF"/>
        </w:rPr>
        <w:t xml:space="preserve">, Л. С. Трегубова. — 2-е изд., </w:t>
      </w:r>
      <w:proofErr w:type="spellStart"/>
      <w:r w:rsidRPr="002D658A">
        <w:rPr>
          <w:color w:val="000000"/>
          <w:shd w:val="clear" w:color="auto" w:fill="FFFFFF"/>
        </w:rPr>
        <w:t>испр</w:t>
      </w:r>
      <w:proofErr w:type="spellEnd"/>
      <w:r w:rsidRPr="002D658A">
        <w:rPr>
          <w:color w:val="000000"/>
          <w:shd w:val="clear" w:color="auto" w:fill="FFFFFF"/>
        </w:rPr>
        <w:t xml:space="preserve">. и доп. — </w:t>
      </w:r>
      <w:proofErr w:type="gramStart"/>
      <w:r w:rsidRPr="002D658A">
        <w:rPr>
          <w:color w:val="000000"/>
          <w:shd w:val="clear" w:color="auto" w:fill="FFFFFF"/>
        </w:rPr>
        <w:t>Москва :</w:t>
      </w:r>
      <w:proofErr w:type="gramEnd"/>
      <w:r w:rsidRPr="002D658A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2D658A">
        <w:rPr>
          <w:color w:val="000000"/>
          <w:shd w:val="clear" w:color="auto" w:fill="FFFFFF"/>
        </w:rPr>
        <w:t>Юрайт</w:t>
      </w:r>
      <w:proofErr w:type="spellEnd"/>
      <w:r w:rsidRPr="002D658A">
        <w:rPr>
          <w:color w:val="000000"/>
          <w:shd w:val="clear" w:color="auto" w:fill="FFFFFF"/>
        </w:rPr>
        <w:t xml:space="preserve">, 2021. — 319 с. — (Профессиональное образование). — ISBN 978-5-534-08274-6. — </w:t>
      </w:r>
      <w:proofErr w:type="gramStart"/>
      <w:r w:rsidRPr="002D658A">
        <w:rPr>
          <w:color w:val="000000"/>
          <w:shd w:val="clear" w:color="auto" w:fill="FFFFFF"/>
        </w:rPr>
        <w:t>Текст :</w:t>
      </w:r>
      <w:proofErr w:type="gramEnd"/>
      <w:r w:rsidRPr="002D658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2D658A">
        <w:rPr>
          <w:color w:val="000000"/>
          <w:shd w:val="clear" w:color="auto" w:fill="FFFFFF"/>
        </w:rPr>
        <w:t>Юрайт</w:t>
      </w:r>
      <w:proofErr w:type="spellEnd"/>
      <w:r w:rsidRPr="002D658A">
        <w:rPr>
          <w:color w:val="000000"/>
          <w:shd w:val="clear" w:color="auto" w:fill="FFFFFF"/>
        </w:rPr>
        <w:t xml:space="preserve"> [сайт]. — URL: </w:t>
      </w:r>
      <w:hyperlink r:id="rId15" w:tgtFrame="_blank" w:history="1">
        <w:r w:rsidRPr="002D658A">
          <w:rPr>
            <w:rStyle w:val="a5"/>
            <w:color w:val="486C97"/>
            <w:shd w:val="clear" w:color="auto" w:fill="FFFFFF"/>
          </w:rPr>
          <w:t>https://urait.ru/bcode/471488</w:t>
        </w:r>
      </w:hyperlink>
      <w:r w:rsidRPr="002D658A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08</w:t>
      </w:r>
      <w:r w:rsidRPr="002D658A">
        <w:rPr>
          <w:color w:val="000000"/>
          <w:shd w:val="clear" w:color="auto" w:fill="FFFFFF"/>
        </w:rPr>
        <w:t>.2021).</w:t>
      </w:r>
    </w:p>
    <w:p w14:paraId="7CE6B63D" w14:textId="5F8B8931" w:rsidR="002D658A" w:rsidRPr="002D658A" w:rsidRDefault="002D658A" w:rsidP="006C346A">
      <w:pPr>
        <w:pStyle w:val="a3"/>
        <w:numPr>
          <w:ilvl w:val="0"/>
          <w:numId w:val="37"/>
        </w:numPr>
        <w:spacing w:line="242" w:lineRule="auto"/>
        <w:jc w:val="both"/>
      </w:pPr>
      <w:r w:rsidRPr="002D658A">
        <w:rPr>
          <w:color w:val="000000"/>
          <w:shd w:val="clear" w:color="auto" w:fill="FFFFFF"/>
        </w:rPr>
        <w:t xml:space="preserve">Методика обучения русскому языку в начальной </w:t>
      </w:r>
      <w:proofErr w:type="gramStart"/>
      <w:r w:rsidRPr="002D658A">
        <w:rPr>
          <w:color w:val="000000"/>
          <w:shd w:val="clear" w:color="auto" w:fill="FFFFFF"/>
        </w:rPr>
        <w:t>школе :</w:t>
      </w:r>
      <w:proofErr w:type="gramEnd"/>
      <w:r w:rsidRPr="002D658A">
        <w:rPr>
          <w:color w:val="000000"/>
          <w:shd w:val="clear" w:color="auto" w:fill="FFFFFF"/>
        </w:rPr>
        <w:t xml:space="preserve"> учебник и практикум для вузов / под редакцией Т. И. Зиновьевой. — </w:t>
      </w:r>
      <w:proofErr w:type="gramStart"/>
      <w:r w:rsidRPr="002D658A">
        <w:rPr>
          <w:color w:val="000000"/>
          <w:shd w:val="clear" w:color="auto" w:fill="FFFFFF"/>
        </w:rPr>
        <w:t>Москва :</w:t>
      </w:r>
      <w:proofErr w:type="gramEnd"/>
      <w:r w:rsidRPr="002D658A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2D658A">
        <w:rPr>
          <w:color w:val="000000"/>
          <w:shd w:val="clear" w:color="auto" w:fill="FFFFFF"/>
        </w:rPr>
        <w:t>Юрайт</w:t>
      </w:r>
      <w:proofErr w:type="spellEnd"/>
      <w:r w:rsidRPr="002D658A">
        <w:rPr>
          <w:color w:val="000000"/>
          <w:shd w:val="clear" w:color="auto" w:fill="FFFFFF"/>
        </w:rPr>
        <w:t xml:space="preserve">, 2021. — 255 с. — (Высшее образование). — ISBN 978-5-534-08110-7. — </w:t>
      </w:r>
      <w:proofErr w:type="gramStart"/>
      <w:r w:rsidRPr="002D658A">
        <w:rPr>
          <w:color w:val="000000"/>
          <w:shd w:val="clear" w:color="auto" w:fill="FFFFFF"/>
        </w:rPr>
        <w:t>Текст :</w:t>
      </w:r>
      <w:proofErr w:type="gramEnd"/>
      <w:r w:rsidRPr="002D658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2D658A">
        <w:rPr>
          <w:color w:val="000000"/>
          <w:shd w:val="clear" w:color="auto" w:fill="FFFFFF"/>
        </w:rPr>
        <w:t>Юрайт</w:t>
      </w:r>
      <w:proofErr w:type="spellEnd"/>
      <w:r w:rsidRPr="002D658A">
        <w:rPr>
          <w:color w:val="000000"/>
          <w:shd w:val="clear" w:color="auto" w:fill="FFFFFF"/>
        </w:rPr>
        <w:t xml:space="preserve"> [сайт]. — URL: </w:t>
      </w:r>
      <w:hyperlink r:id="rId16" w:tgtFrame="_blank" w:history="1">
        <w:r w:rsidRPr="002D658A">
          <w:rPr>
            <w:rStyle w:val="a5"/>
            <w:color w:val="486C97"/>
            <w:shd w:val="clear" w:color="auto" w:fill="FFFFFF"/>
          </w:rPr>
          <w:t>https://urait.ru/bcode/469754</w:t>
        </w:r>
      </w:hyperlink>
      <w:r w:rsidRPr="002D658A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07</w:t>
      </w:r>
      <w:r w:rsidRPr="002D658A">
        <w:rPr>
          <w:color w:val="000000"/>
          <w:shd w:val="clear" w:color="auto" w:fill="FFFFFF"/>
        </w:rPr>
        <w:t>.2021</w:t>
      </w:r>
      <w:r>
        <w:rPr>
          <w:rFonts w:ascii="Arial" w:hAnsi="Arial" w:cs="Arial"/>
          <w:color w:val="000000"/>
          <w:shd w:val="clear" w:color="auto" w:fill="FFFFFF"/>
        </w:rPr>
        <w:t>).</w:t>
      </w:r>
    </w:p>
    <w:p w14:paraId="7D83CE1D" w14:textId="7479BA23" w:rsidR="002D658A" w:rsidRPr="002D658A" w:rsidRDefault="002D658A" w:rsidP="006C346A">
      <w:pPr>
        <w:pStyle w:val="a3"/>
        <w:numPr>
          <w:ilvl w:val="0"/>
          <w:numId w:val="37"/>
        </w:numPr>
        <w:spacing w:line="242" w:lineRule="auto"/>
        <w:jc w:val="both"/>
      </w:pPr>
      <w:r w:rsidRPr="002D658A">
        <w:rPr>
          <w:color w:val="000000"/>
          <w:shd w:val="clear" w:color="auto" w:fill="FFFFFF"/>
        </w:rPr>
        <w:t xml:space="preserve">Методика обучения русскому языку и литературному </w:t>
      </w:r>
      <w:proofErr w:type="gramStart"/>
      <w:r w:rsidRPr="002D658A">
        <w:rPr>
          <w:color w:val="000000"/>
          <w:shd w:val="clear" w:color="auto" w:fill="FFFFFF"/>
        </w:rPr>
        <w:t>чтению :</w:t>
      </w:r>
      <w:proofErr w:type="gramEnd"/>
      <w:r w:rsidRPr="002D658A">
        <w:rPr>
          <w:color w:val="000000"/>
          <w:shd w:val="clear" w:color="auto" w:fill="FFFFFF"/>
        </w:rPr>
        <w:t xml:space="preserve"> учебник и практикум для вузов / Т. И. Зиновьева [и др.] ; под редакцией Т. И. Зиновьевой. — </w:t>
      </w:r>
      <w:proofErr w:type="gramStart"/>
      <w:r w:rsidRPr="002D658A">
        <w:rPr>
          <w:color w:val="000000"/>
          <w:shd w:val="clear" w:color="auto" w:fill="FFFFFF"/>
        </w:rPr>
        <w:t>Москва :</w:t>
      </w:r>
      <w:proofErr w:type="gramEnd"/>
      <w:r w:rsidRPr="002D658A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2D658A">
        <w:rPr>
          <w:color w:val="000000"/>
          <w:shd w:val="clear" w:color="auto" w:fill="FFFFFF"/>
        </w:rPr>
        <w:t>Юрайт</w:t>
      </w:r>
      <w:proofErr w:type="spellEnd"/>
      <w:r w:rsidRPr="002D658A">
        <w:rPr>
          <w:color w:val="000000"/>
          <w:shd w:val="clear" w:color="auto" w:fill="FFFFFF"/>
        </w:rPr>
        <w:t xml:space="preserve">, 2021. — 468 с. — (Высшее образование). — ISBN 978-5-534-06987-7. — </w:t>
      </w:r>
      <w:proofErr w:type="gramStart"/>
      <w:r w:rsidRPr="002D658A">
        <w:rPr>
          <w:color w:val="000000"/>
          <w:shd w:val="clear" w:color="auto" w:fill="FFFFFF"/>
        </w:rPr>
        <w:t>Текст :</w:t>
      </w:r>
      <w:proofErr w:type="gramEnd"/>
      <w:r w:rsidRPr="002D658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2D658A">
        <w:rPr>
          <w:color w:val="000000"/>
          <w:shd w:val="clear" w:color="auto" w:fill="FFFFFF"/>
        </w:rPr>
        <w:t>Юрайт</w:t>
      </w:r>
      <w:proofErr w:type="spellEnd"/>
      <w:r w:rsidRPr="002D658A">
        <w:rPr>
          <w:color w:val="000000"/>
          <w:shd w:val="clear" w:color="auto" w:fill="FFFFFF"/>
        </w:rPr>
        <w:t xml:space="preserve"> [сайт]. — URL: </w:t>
      </w:r>
      <w:hyperlink r:id="rId17" w:tgtFrame="_blank" w:history="1">
        <w:r w:rsidRPr="002D658A">
          <w:rPr>
            <w:rStyle w:val="a5"/>
            <w:color w:val="486C97"/>
            <w:shd w:val="clear" w:color="auto" w:fill="FFFFFF"/>
          </w:rPr>
          <w:t>https://urait.ru/bcode/469148</w:t>
        </w:r>
      </w:hyperlink>
      <w:r w:rsidRPr="002D658A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08</w:t>
      </w:r>
      <w:r w:rsidRPr="002D658A">
        <w:rPr>
          <w:color w:val="000000"/>
          <w:shd w:val="clear" w:color="auto" w:fill="FFFFFF"/>
        </w:rPr>
        <w:t>.2021).</w:t>
      </w:r>
    </w:p>
    <w:p w14:paraId="30E347C9" w14:textId="77777777" w:rsidR="002D658A" w:rsidRDefault="002D658A">
      <w:pPr>
        <w:pStyle w:val="2"/>
      </w:pPr>
    </w:p>
    <w:p w14:paraId="76BD4A99" w14:textId="73AF8DE4" w:rsidR="005F107F" w:rsidRDefault="00E7194F">
      <w:pPr>
        <w:pStyle w:val="2"/>
      </w:pPr>
      <w:r>
        <w:t>Дополнительные</w:t>
      </w:r>
      <w:r>
        <w:rPr>
          <w:spacing w:val="-4"/>
        </w:rPr>
        <w:t xml:space="preserve"> </w:t>
      </w:r>
      <w:r>
        <w:t>источники</w:t>
      </w:r>
    </w:p>
    <w:p w14:paraId="211F061C" w14:textId="70CEF65F" w:rsidR="005F107F" w:rsidRDefault="005F107F">
      <w:pPr>
        <w:pStyle w:val="a3"/>
        <w:spacing w:line="275" w:lineRule="exact"/>
        <w:ind w:left="710"/>
      </w:pPr>
    </w:p>
    <w:p w14:paraId="6285423D" w14:textId="2FB1506F" w:rsidR="005F107F" w:rsidRPr="00195FCC" w:rsidRDefault="00195FCC" w:rsidP="00195FCC">
      <w:pPr>
        <w:pStyle w:val="a3"/>
        <w:ind w:left="1134"/>
        <w:jc w:val="both"/>
        <w:rPr>
          <w:sz w:val="16"/>
        </w:rPr>
      </w:pPr>
      <w:proofErr w:type="spellStart"/>
      <w:r w:rsidRPr="00195FCC">
        <w:rPr>
          <w:i/>
          <w:iCs/>
          <w:color w:val="000000"/>
          <w:shd w:val="clear" w:color="auto" w:fill="FFFFFF"/>
        </w:rPr>
        <w:t>Мисаренко</w:t>
      </w:r>
      <w:proofErr w:type="spellEnd"/>
      <w:r w:rsidRPr="00195FCC">
        <w:rPr>
          <w:i/>
          <w:iCs/>
          <w:color w:val="000000"/>
          <w:shd w:val="clear" w:color="auto" w:fill="FFFFFF"/>
        </w:rPr>
        <w:t>, Г. Г. </w:t>
      </w:r>
      <w:r w:rsidRPr="00195FCC">
        <w:rPr>
          <w:color w:val="000000"/>
          <w:shd w:val="clear" w:color="auto" w:fill="FFFFFF"/>
        </w:rPr>
        <w:t xml:space="preserve"> Методика преподавания русского языка с коррекционно-развивающими </w:t>
      </w:r>
      <w:proofErr w:type="gramStart"/>
      <w:r w:rsidRPr="00195FCC">
        <w:rPr>
          <w:color w:val="000000"/>
          <w:shd w:val="clear" w:color="auto" w:fill="FFFFFF"/>
        </w:rPr>
        <w:t>технологиями :</w:t>
      </w:r>
      <w:proofErr w:type="gramEnd"/>
      <w:r w:rsidRPr="00195FCC">
        <w:rPr>
          <w:color w:val="000000"/>
          <w:shd w:val="clear" w:color="auto" w:fill="FFFFFF"/>
        </w:rPr>
        <w:t xml:space="preserve"> учебник и практикум для среднего профессионального образования / Г. Г. </w:t>
      </w:r>
      <w:proofErr w:type="spellStart"/>
      <w:r w:rsidRPr="00195FCC">
        <w:rPr>
          <w:color w:val="000000"/>
          <w:shd w:val="clear" w:color="auto" w:fill="FFFFFF"/>
        </w:rPr>
        <w:t>Мисаренко</w:t>
      </w:r>
      <w:proofErr w:type="spellEnd"/>
      <w:r w:rsidRPr="00195FCC">
        <w:rPr>
          <w:color w:val="000000"/>
          <w:shd w:val="clear" w:color="auto" w:fill="FFFFFF"/>
        </w:rPr>
        <w:t xml:space="preserve">. — 2-е изд., </w:t>
      </w:r>
      <w:proofErr w:type="spellStart"/>
      <w:r w:rsidRPr="00195FCC">
        <w:rPr>
          <w:color w:val="000000"/>
          <w:shd w:val="clear" w:color="auto" w:fill="FFFFFF"/>
        </w:rPr>
        <w:t>испр</w:t>
      </w:r>
      <w:proofErr w:type="spellEnd"/>
      <w:r w:rsidRPr="00195FCC">
        <w:rPr>
          <w:color w:val="000000"/>
          <w:shd w:val="clear" w:color="auto" w:fill="FFFFFF"/>
        </w:rPr>
        <w:t xml:space="preserve">. и доп. — </w:t>
      </w:r>
      <w:proofErr w:type="gramStart"/>
      <w:r w:rsidRPr="00195FCC">
        <w:rPr>
          <w:color w:val="000000"/>
          <w:shd w:val="clear" w:color="auto" w:fill="FFFFFF"/>
        </w:rPr>
        <w:t>Москва :</w:t>
      </w:r>
      <w:proofErr w:type="gramEnd"/>
      <w:r w:rsidRPr="00195FCC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195FCC">
        <w:rPr>
          <w:color w:val="000000"/>
          <w:shd w:val="clear" w:color="auto" w:fill="FFFFFF"/>
        </w:rPr>
        <w:t>Юрайт</w:t>
      </w:r>
      <w:proofErr w:type="spellEnd"/>
      <w:r w:rsidRPr="00195FCC">
        <w:rPr>
          <w:color w:val="000000"/>
          <w:shd w:val="clear" w:color="auto" w:fill="FFFFFF"/>
        </w:rPr>
        <w:t xml:space="preserve">, 2021. — 314 с. — (Профессиональное образование). — ISBN 978-5-534-06558-9. — </w:t>
      </w:r>
      <w:proofErr w:type="gramStart"/>
      <w:r w:rsidRPr="00195FCC">
        <w:rPr>
          <w:color w:val="000000"/>
          <w:shd w:val="clear" w:color="auto" w:fill="FFFFFF"/>
        </w:rPr>
        <w:t>Текст :</w:t>
      </w:r>
      <w:proofErr w:type="gramEnd"/>
      <w:r w:rsidRPr="00195FCC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195FCC">
        <w:rPr>
          <w:color w:val="000000"/>
          <w:shd w:val="clear" w:color="auto" w:fill="FFFFFF"/>
        </w:rPr>
        <w:t>Юрайт</w:t>
      </w:r>
      <w:proofErr w:type="spellEnd"/>
      <w:r w:rsidRPr="00195FCC">
        <w:rPr>
          <w:color w:val="000000"/>
          <w:shd w:val="clear" w:color="auto" w:fill="FFFFFF"/>
        </w:rPr>
        <w:t xml:space="preserve"> [сайт]. — URL: </w:t>
      </w:r>
      <w:hyperlink r:id="rId18" w:tgtFrame="_blank" w:history="1">
        <w:r w:rsidRPr="00195FCC">
          <w:rPr>
            <w:rStyle w:val="a5"/>
            <w:color w:val="486C97"/>
            <w:shd w:val="clear" w:color="auto" w:fill="FFFFFF"/>
          </w:rPr>
          <w:t>https://urait.ru/bcode/470955</w:t>
        </w:r>
      </w:hyperlink>
      <w:r w:rsidRPr="00195FCC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07</w:t>
      </w:r>
      <w:r w:rsidRPr="00195FCC">
        <w:rPr>
          <w:color w:val="000000"/>
          <w:shd w:val="clear" w:color="auto" w:fill="FFFFFF"/>
        </w:rPr>
        <w:t>.2021).</w:t>
      </w:r>
    </w:p>
    <w:p w14:paraId="6694F9E3" w14:textId="77777777" w:rsidR="00195FCC" w:rsidRDefault="00195FCC">
      <w:pPr>
        <w:pStyle w:val="2"/>
        <w:spacing w:before="90"/>
        <w:jc w:val="both"/>
      </w:pPr>
    </w:p>
    <w:p w14:paraId="2D4B19A5" w14:textId="13595EC2" w:rsidR="005F107F" w:rsidRDefault="00E7194F">
      <w:pPr>
        <w:pStyle w:val="2"/>
        <w:spacing w:before="90"/>
        <w:jc w:val="both"/>
      </w:pPr>
      <w:r>
        <w:lastRenderedPageBreak/>
        <w:t>МДК</w:t>
      </w:r>
      <w:r>
        <w:rPr>
          <w:spacing w:val="-2"/>
        </w:rPr>
        <w:t xml:space="preserve"> </w:t>
      </w:r>
      <w:r>
        <w:t>01.03</w:t>
      </w:r>
      <w:r>
        <w:rPr>
          <w:spacing w:val="-5"/>
        </w:rPr>
        <w:t xml:space="preserve"> </w:t>
      </w:r>
      <w:r>
        <w:t>Детская литература</w:t>
      </w:r>
      <w:r>
        <w:rPr>
          <w:spacing w:val="-5"/>
        </w:rPr>
        <w:t xml:space="preserve"> </w:t>
      </w:r>
      <w:r>
        <w:t>с практикумом</w:t>
      </w:r>
      <w:r>
        <w:rPr>
          <w:spacing w:val="-1"/>
        </w:rPr>
        <w:t xml:space="preserve"> </w:t>
      </w:r>
      <w:r>
        <w:t>по выразительному</w:t>
      </w:r>
      <w:r>
        <w:rPr>
          <w:spacing w:val="-4"/>
        </w:rPr>
        <w:t xml:space="preserve"> </w:t>
      </w:r>
      <w:r>
        <w:t>чтению</w:t>
      </w:r>
    </w:p>
    <w:p w14:paraId="35238F9B" w14:textId="77777777" w:rsidR="005F107F" w:rsidRDefault="005F107F">
      <w:pPr>
        <w:pStyle w:val="a3"/>
        <w:spacing w:before="10"/>
        <w:rPr>
          <w:b/>
          <w:sz w:val="34"/>
        </w:rPr>
      </w:pPr>
    </w:p>
    <w:p w14:paraId="3048FDC8" w14:textId="77777777" w:rsidR="005F107F" w:rsidRDefault="00E7194F">
      <w:pPr>
        <w:ind w:left="71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источники</w:t>
      </w:r>
    </w:p>
    <w:p w14:paraId="7B3CBEA4" w14:textId="77777777" w:rsidR="005F107F" w:rsidRDefault="00E7194F" w:rsidP="006C346A">
      <w:pPr>
        <w:pStyle w:val="a4"/>
        <w:numPr>
          <w:ilvl w:val="0"/>
          <w:numId w:val="22"/>
        </w:numPr>
        <w:tabs>
          <w:tab w:val="left" w:pos="1046"/>
        </w:tabs>
        <w:spacing w:before="113"/>
        <w:ind w:right="144" w:firstLine="0"/>
        <w:jc w:val="both"/>
        <w:rPr>
          <w:sz w:val="24"/>
        </w:rPr>
      </w:pPr>
      <w:r>
        <w:rPr>
          <w:sz w:val="24"/>
        </w:rPr>
        <w:t>Андрюшина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proofErr w:type="gramStart"/>
      <w:r>
        <w:rPr>
          <w:sz w:val="24"/>
        </w:rPr>
        <w:t>]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Андрюшина, Е.Л. Лебедева. — Электрон. текстов</w:t>
      </w:r>
      <w:r w:rsidR="00395780">
        <w:rPr>
          <w:sz w:val="24"/>
        </w:rPr>
        <w:t xml:space="preserve">ые данные. — </w:t>
      </w:r>
      <w:proofErr w:type="gramStart"/>
      <w:r w:rsidR="00395780">
        <w:rPr>
          <w:sz w:val="24"/>
        </w:rPr>
        <w:t>М. :</w:t>
      </w:r>
      <w:proofErr w:type="gramEnd"/>
      <w:r w:rsidR="00395780">
        <w:rPr>
          <w:sz w:val="24"/>
        </w:rPr>
        <w:t xml:space="preserve"> Прометей, 2019</w:t>
      </w:r>
      <w:r>
        <w:rPr>
          <w:sz w:val="24"/>
        </w:rPr>
        <w:t>. — 160 c. —</w:t>
      </w:r>
      <w:r>
        <w:rPr>
          <w:spacing w:val="1"/>
          <w:sz w:val="24"/>
        </w:rPr>
        <w:t xml:space="preserve"> </w:t>
      </w:r>
      <w:r>
        <w:rPr>
          <w:sz w:val="24"/>
        </w:rPr>
        <w:t>978-5-7042-2372-6.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3"/>
          <w:sz w:val="24"/>
        </w:rPr>
        <w:t xml:space="preserve"> </w:t>
      </w:r>
      <w:hyperlink r:id="rId19">
        <w:r>
          <w:rPr>
            <w:sz w:val="24"/>
            <w:u w:val="single"/>
          </w:rPr>
          <w:t>http://www.iprbookshop.ru/18561.html</w:t>
        </w:r>
        <w:r>
          <w:rPr>
            <w:sz w:val="24"/>
          </w:rPr>
          <w:t>.</w:t>
        </w:r>
      </w:hyperlink>
    </w:p>
    <w:p w14:paraId="646A8360" w14:textId="77777777" w:rsidR="005F107F" w:rsidRDefault="00E7194F" w:rsidP="006C346A">
      <w:pPr>
        <w:pStyle w:val="a4"/>
        <w:numPr>
          <w:ilvl w:val="0"/>
          <w:numId w:val="22"/>
        </w:numPr>
        <w:tabs>
          <w:tab w:val="left" w:pos="960"/>
        </w:tabs>
        <w:spacing w:before="2"/>
        <w:ind w:right="144" w:firstLine="0"/>
        <w:jc w:val="both"/>
        <w:rPr>
          <w:sz w:val="24"/>
        </w:rPr>
      </w:pPr>
      <w:r>
        <w:rPr>
          <w:sz w:val="24"/>
        </w:rPr>
        <w:t>Глухова О.П. Выразительное чтение [Электронный ресурс</w:t>
      </w:r>
      <w:proofErr w:type="gramStart"/>
      <w:r>
        <w:rPr>
          <w:sz w:val="24"/>
        </w:rPr>
        <w:t>] :</w:t>
      </w:r>
      <w:proofErr w:type="gramEnd"/>
      <w:r>
        <w:rPr>
          <w:sz w:val="24"/>
        </w:rPr>
        <w:t xml:space="preserve"> учебно-методическое пособие / О.П.</w:t>
      </w:r>
      <w:r>
        <w:rPr>
          <w:spacing w:val="1"/>
          <w:sz w:val="24"/>
        </w:rPr>
        <w:t xml:space="preserve"> </w:t>
      </w:r>
      <w:r>
        <w:rPr>
          <w:sz w:val="24"/>
        </w:rPr>
        <w:t>Глухова.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Челны: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Набережночелнинский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государственный </w:t>
      </w:r>
      <w:r w:rsidR="00395780">
        <w:rPr>
          <w:sz w:val="24"/>
        </w:rPr>
        <w:t>педагогический университет, 2019</w:t>
      </w:r>
      <w:r>
        <w:rPr>
          <w:sz w:val="24"/>
        </w:rPr>
        <w:t>. — 130 c. — 2227-8397. — Режим доступа:</w:t>
      </w:r>
      <w:r>
        <w:rPr>
          <w:spacing w:val="1"/>
          <w:sz w:val="24"/>
        </w:rPr>
        <w:t xml:space="preserve"> </w:t>
      </w:r>
      <w:hyperlink r:id="rId20">
        <w:r>
          <w:rPr>
            <w:sz w:val="24"/>
          </w:rPr>
          <w:t>http://www.iprbookshop.ru/49916.html.</w:t>
        </w:r>
      </w:hyperlink>
    </w:p>
    <w:p w14:paraId="653EE5FF" w14:textId="77777777" w:rsidR="005F107F" w:rsidRDefault="00E7194F" w:rsidP="006C346A">
      <w:pPr>
        <w:pStyle w:val="a4"/>
        <w:numPr>
          <w:ilvl w:val="0"/>
          <w:numId w:val="22"/>
        </w:numPr>
        <w:tabs>
          <w:tab w:val="left" w:pos="893"/>
        </w:tabs>
        <w:spacing w:before="1" w:line="275" w:lineRule="exact"/>
        <w:ind w:left="892" w:hanging="183"/>
        <w:jc w:val="both"/>
        <w:rPr>
          <w:sz w:val="24"/>
        </w:rPr>
      </w:pPr>
      <w:r>
        <w:rPr>
          <w:sz w:val="24"/>
        </w:rPr>
        <w:t>Неживая</w:t>
      </w:r>
      <w:r>
        <w:rPr>
          <w:spacing w:val="-8"/>
          <w:sz w:val="24"/>
        </w:rPr>
        <w:t xml:space="preserve"> </w:t>
      </w:r>
      <w:r>
        <w:rPr>
          <w:sz w:val="24"/>
        </w:rPr>
        <w:t>Е.А. 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литература. Теоретический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ресурс]</w:t>
      </w:r>
    </w:p>
    <w:p w14:paraId="390A4599" w14:textId="77777777" w:rsidR="005F107F" w:rsidRDefault="00E7194F">
      <w:pPr>
        <w:pStyle w:val="a3"/>
        <w:ind w:left="710" w:right="144"/>
        <w:jc w:val="both"/>
      </w:pPr>
      <w:r>
        <w:t>: учебное пособие для студентов-иностранцев / Е.А. Неживая. — Электрон. текстовые данные. —</w:t>
      </w:r>
      <w:r>
        <w:rPr>
          <w:spacing w:val="1"/>
        </w:rPr>
        <w:t xml:space="preserve"> </w:t>
      </w:r>
      <w:r>
        <w:t>Комсомольск-на-Амуре:</w:t>
      </w:r>
      <w:r>
        <w:rPr>
          <w:spacing w:val="1"/>
        </w:rPr>
        <w:t xml:space="preserve"> </w:t>
      </w:r>
      <w:r>
        <w:t>Амурский</w:t>
      </w:r>
      <w:r>
        <w:rPr>
          <w:spacing w:val="1"/>
        </w:rPr>
        <w:t xml:space="preserve"> </w:t>
      </w:r>
      <w:r>
        <w:t>гуманитарно-педагогический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университет,</w:t>
      </w:r>
      <w:r>
        <w:rPr>
          <w:spacing w:val="1"/>
        </w:rPr>
        <w:t xml:space="preserve"> </w:t>
      </w:r>
      <w:r w:rsidR="00395780">
        <w:t>2019</w:t>
      </w:r>
      <w:r>
        <w:t>.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162 c.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978-5-85094-448-3.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доступа:</w:t>
      </w:r>
      <w:r>
        <w:rPr>
          <w:spacing w:val="5"/>
        </w:rPr>
        <w:t xml:space="preserve"> </w:t>
      </w:r>
      <w:hyperlink r:id="rId21">
        <w:r>
          <w:t>http://www.iprbookshop.ru/22305.html</w:t>
        </w:r>
      </w:hyperlink>
    </w:p>
    <w:p w14:paraId="5A1CCFE1" w14:textId="77777777" w:rsidR="005F107F" w:rsidRDefault="00E7194F" w:rsidP="006C346A">
      <w:pPr>
        <w:pStyle w:val="a4"/>
        <w:numPr>
          <w:ilvl w:val="0"/>
          <w:numId w:val="22"/>
        </w:numPr>
        <w:tabs>
          <w:tab w:val="left" w:pos="960"/>
        </w:tabs>
        <w:spacing w:before="1"/>
        <w:ind w:right="142" w:firstLine="0"/>
        <w:jc w:val="both"/>
        <w:rPr>
          <w:sz w:val="24"/>
        </w:rPr>
      </w:pPr>
      <w:proofErr w:type="spellStart"/>
      <w:r>
        <w:rPr>
          <w:sz w:val="24"/>
        </w:rPr>
        <w:t>Минералова</w:t>
      </w:r>
      <w:proofErr w:type="spellEnd"/>
      <w:r>
        <w:rPr>
          <w:sz w:val="24"/>
        </w:rPr>
        <w:t xml:space="preserve">, И. Г. Детская </w:t>
      </w:r>
      <w:proofErr w:type="gramStart"/>
      <w:r>
        <w:rPr>
          <w:sz w:val="24"/>
        </w:rPr>
        <w:t>литература :</w:t>
      </w:r>
      <w:proofErr w:type="gramEnd"/>
      <w:r>
        <w:rPr>
          <w:sz w:val="24"/>
        </w:rPr>
        <w:t xml:space="preserve"> учебник и практикум для СПО [Электронный ресурс] / И.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Минералова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395780">
        <w:rPr>
          <w:sz w:val="24"/>
        </w:rPr>
        <w:t>2018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333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доступа:</w:t>
      </w:r>
      <w:hyperlink r:id="rId22">
        <w:r>
          <w:rPr>
            <w:spacing w:val="-1"/>
            <w:sz w:val="24"/>
            <w:u w:val="single"/>
          </w:rPr>
          <w:t>https://aldebaran.ru/author/georgievna_mineralova_irina_1/kniga_detskaya_literatura_hrestomatiy</w:t>
        </w:r>
      </w:hyperlink>
      <w:r>
        <w:rPr>
          <w:sz w:val="24"/>
        </w:rPr>
        <w:t xml:space="preserve"> </w:t>
      </w:r>
      <w:hyperlink r:id="rId23">
        <w:proofErr w:type="spellStart"/>
        <w:r>
          <w:rPr>
            <w:sz w:val="24"/>
            <w:u w:val="single"/>
          </w:rPr>
          <w:t>a_v_yebs</w:t>
        </w:r>
        <w:proofErr w:type="spellEnd"/>
        <w:r>
          <w:rPr>
            <w:sz w:val="24"/>
            <w:u w:val="single"/>
          </w:rPr>
          <w:t>_/</w:t>
        </w:r>
        <w:r>
          <w:rPr>
            <w:spacing w:val="2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 Альдебаран</w:t>
      </w:r>
    </w:p>
    <w:p w14:paraId="1E5FC7A7" w14:textId="77777777" w:rsidR="005F107F" w:rsidRDefault="005F107F">
      <w:pPr>
        <w:pStyle w:val="a3"/>
        <w:spacing w:before="10"/>
        <w:rPr>
          <w:sz w:val="26"/>
        </w:rPr>
      </w:pPr>
    </w:p>
    <w:p w14:paraId="338C0324" w14:textId="77777777" w:rsidR="00195FCC" w:rsidRDefault="00195FCC">
      <w:pPr>
        <w:pStyle w:val="2"/>
        <w:spacing w:before="90"/>
      </w:pPr>
    </w:p>
    <w:p w14:paraId="6C075039" w14:textId="14A1D592" w:rsidR="00195FCC" w:rsidRPr="00195FCC" w:rsidRDefault="00195FCC" w:rsidP="00195FCC">
      <w:pPr>
        <w:pStyle w:val="a3"/>
        <w:spacing w:line="242" w:lineRule="auto"/>
        <w:ind w:left="1070"/>
        <w:jc w:val="both"/>
        <w:rPr>
          <w:color w:val="000000"/>
          <w:shd w:val="clear" w:color="auto" w:fill="FFFFFF"/>
        </w:rPr>
      </w:pPr>
      <w:r>
        <w:rPr>
          <w:i/>
          <w:iCs/>
          <w:color w:val="000000"/>
          <w:shd w:val="clear" w:color="auto" w:fill="FFFFFF"/>
        </w:rPr>
        <w:t>1.</w:t>
      </w:r>
      <w:r w:rsidRPr="00195FCC">
        <w:rPr>
          <w:i/>
          <w:iCs/>
          <w:color w:val="000000"/>
          <w:shd w:val="clear" w:color="auto" w:fill="FFFFFF"/>
        </w:rPr>
        <w:t>Минералова, И. Г. </w:t>
      </w:r>
      <w:r w:rsidRPr="00195FCC">
        <w:rPr>
          <w:color w:val="000000"/>
          <w:shd w:val="clear" w:color="auto" w:fill="FFFFFF"/>
        </w:rPr>
        <w:t xml:space="preserve"> Детская литература + хрестоматия в </w:t>
      </w:r>
      <w:proofErr w:type="gramStart"/>
      <w:r w:rsidRPr="00195FCC">
        <w:rPr>
          <w:color w:val="000000"/>
          <w:shd w:val="clear" w:color="auto" w:fill="FFFFFF"/>
        </w:rPr>
        <w:t>ЭБС :</w:t>
      </w:r>
      <w:proofErr w:type="gramEnd"/>
      <w:r w:rsidRPr="00195FCC">
        <w:rPr>
          <w:color w:val="000000"/>
          <w:shd w:val="clear" w:color="auto" w:fill="FFFFFF"/>
        </w:rPr>
        <w:t xml:space="preserve"> учебник и практикум для среднего профессионального образования / И. Г. </w:t>
      </w:r>
      <w:proofErr w:type="spellStart"/>
      <w:r w:rsidRPr="00195FCC">
        <w:rPr>
          <w:color w:val="000000"/>
          <w:shd w:val="clear" w:color="auto" w:fill="FFFFFF"/>
        </w:rPr>
        <w:t>Минералова</w:t>
      </w:r>
      <w:proofErr w:type="spellEnd"/>
      <w:r w:rsidRPr="00195FCC">
        <w:rPr>
          <w:color w:val="000000"/>
          <w:shd w:val="clear" w:color="auto" w:fill="FFFFFF"/>
        </w:rPr>
        <w:t xml:space="preserve">. — </w:t>
      </w:r>
      <w:proofErr w:type="gramStart"/>
      <w:r w:rsidRPr="00195FCC">
        <w:rPr>
          <w:color w:val="000000"/>
          <w:shd w:val="clear" w:color="auto" w:fill="FFFFFF"/>
        </w:rPr>
        <w:t>Москва :</w:t>
      </w:r>
      <w:proofErr w:type="gramEnd"/>
      <w:r w:rsidRPr="00195FCC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195FCC">
        <w:rPr>
          <w:color w:val="000000"/>
          <w:shd w:val="clear" w:color="auto" w:fill="FFFFFF"/>
        </w:rPr>
        <w:t>Юрайт</w:t>
      </w:r>
      <w:proofErr w:type="spellEnd"/>
      <w:r w:rsidRPr="00195FCC">
        <w:rPr>
          <w:color w:val="000000"/>
          <w:shd w:val="clear" w:color="auto" w:fill="FFFFFF"/>
        </w:rPr>
        <w:t xml:space="preserve">, 2021. — 333 с. — (Профессиональное образование). — ISBN 978-5-534-00919-4. — </w:t>
      </w:r>
      <w:proofErr w:type="gramStart"/>
      <w:r w:rsidRPr="00195FCC">
        <w:rPr>
          <w:color w:val="000000"/>
          <w:shd w:val="clear" w:color="auto" w:fill="FFFFFF"/>
        </w:rPr>
        <w:t>Текст :</w:t>
      </w:r>
      <w:proofErr w:type="gramEnd"/>
      <w:r w:rsidRPr="00195FCC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195FCC">
        <w:rPr>
          <w:color w:val="000000"/>
          <w:shd w:val="clear" w:color="auto" w:fill="FFFFFF"/>
        </w:rPr>
        <w:t>Юрайт</w:t>
      </w:r>
      <w:proofErr w:type="spellEnd"/>
      <w:r w:rsidRPr="00195FCC">
        <w:rPr>
          <w:color w:val="000000"/>
          <w:shd w:val="clear" w:color="auto" w:fill="FFFFFF"/>
        </w:rPr>
        <w:t xml:space="preserve"> [сайт]. — URL: </w:t>
      </w:r>
      <w:hyperlink r:id="rId24" w:tgtFrame="_blank" w:history="1">
        <w:r w:rsidRPr="00195FCC">
          <w:rPr>
            <w:rStyle w:val="a5"/>
            <w:color w:val="486C97"/>
            <w:shd w:val="clear" w:color="auto" w:fill="FFFFFF"/>
          </w:rPr>
          <w:t>https://urait.ru/bcode/471016</w:t>
        </w:r>
      </w:hyperlink>
      <w:r w:rsidRPr="00195FCC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08</w:t>
      </w:r>
      <w:r w:rsidRPr="00195FCC">
        <w:rPr>
          <w:color w:val="000000"/>
          <w:shd w:val="clear" w:color="auto" w:fill="FFFFFF"/>
        </w:rPr>
        <w:t>.2021).</w:t>
      </w:r>
    </w:p>
    <w:p w14:paraId="74F56469" w14:textId="0705DF0E" w:rsidR="00195FCC" w:rsidRDefault="00195FCC" w:rsidP="00195FCC">
      <w:pPr>
        <w:pStyle w:val="a3"/>
        <w:spacing w:line="242" w:lineRule="auto"/>
        <w:ind w:left="107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2. </w:t>
      </w:r>
      <w:r w:rsidRPr="002D658A">
        <w:rPr>
          <w:color w:val="000000"/>
          <w:shd w:val="clear" w:color="auto" w:fill="FFFFFF"/>
        </w:rPr>
        <w:t xml:space="preserve">Методика обучения русскому языку и литературному </w:t>
      </w:r>
      <w:proofErr w:type="gramStart"/>
      <w:r w:rsidRPr="002D658A">
        <w:rPr>
          <w:color w:val="000000"/>
          <w:shd w:val="clear" w:color="auto" w:fill="FFFFFF"/>
        </w:rPr>
        <w:t>чтению :</w:t>
      </w:r>
      <w:proofErr w:type="gramEnd"/>
      <w:r w:rsidRPr="002D658A">
        <w:rPr>
          <w:color w:val="000000"/>
          <w:shd w:val="clear" w:color="auto" w:fill="FFFFFF"/>
        </w:rPr>
        <w:t xml:space="preserve"> учебник и практикум для вузов / Т. И. Зиновьева [и др.] ; под редакцией Т. И. Зиновьевой. — </w:t>
      </w:r>
      <w:proofErr w:type="gramStart"/>
      <w:r w:rsidRPr="002D658A">
        <w:rPr>
          <w:color w:val="000000"/>
          <w:shd w:val="clear" w:color="auto" w:fill="FFFFFF"/>
        </w:rPr>
        <w:t>Москва :</w:t>
      </w:r>
      <w:proofErr w:type="gramEnd"/>
      <w:r w:rsidRPr="002D658A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2D658A">
        <w:rPr>
          <w:color w:val="000000"/>
          <w:shd w:val="clear" w:color="auto" w:fill="FFFFFF"/>
        </w:rPr>
        <w:t>Юрайт</w:t>
      </w:r>
      <w:proofErr w:type="spellEnd"/>
      <w:r w:rsidRPr="002D658A">
        <w:rPr>
          <w:color w:val="000000"/>
          <w:shd w:val="clear" w:color="auto" w:fill="FFFFFF"/>
        </w:rPr>
        <w:t xml:space="preserve">, 2021. — 468 с. — (Высшее образование). — ISBN 978-5-534-06987-7. — </w:t>
      </w:r>
      <w:proofErr w:type="gramStart"/>
      <w:r w:rsidRPr="002D658A">
        <w:rPr>
          <w:color w:val="000000"/>
          <w:shd w:val="clear" w:color="auto" w:fill="FFFFFF"/>
        </w:rPr>
        <w:t>Текст :</w:t>
      </w:r>
      <w:proofErr w:type="gramEnd"/>
      <w:r w:rsidRPr="002D658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2D658A">
        <w:rPr>
          <w:color w:val="000000"/>
          <w:shd w:val="clear" w:color="auto" w:fill="FFFFFF"/>
        </w:rPr>
        <w:t>Юрайт</w:t>
      </w:r>
      <w:proofErr w:type="spellEnd"/>
      <w:r w:rsidRPr="002D658A">
        <w:rPr>
          <w:color w:val="000000"/>
          <w:shd w:val="clear" w:color="auto" w:fill="FFFFFF"/>
        </w:rPr>
        <w:t xml:space="preserve"> [сайт]. — URL: </w:t>
      </w:r>
      <w:hyperlink r:id="rId25" w:tgtFrame="_blank" w:history="1">
        <w:r w:rsidRPr="002D658A">
          <w:rPr>
            <w:rStyle w:val="a5"/>
            <w:color w:val="486C97"/>
            <w:shd w:val="clear" w:color="auto" w:fill="FFFFFF"/>
          </w:rPr>
          <w:t>https://urait.ru/bcode/469148</w:t>
        </w:r>
      </w:hyperlink>
      <w:r w:rsidRPr="002D658A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08</w:t>
      </w:r>
      <w:r w:rsidRPr="002D658A">
        <w:rPr>
          <w:color w:val="000000"/>
          <w:shd w:val="clear" w:color="auto" w:fill="FFFFFF"/>
        </w:rPr>
        <w:t>.2021).</w:t>
      </w:r>
    </w:p>
    <w:p w14:paraId="4129E31E" w14:textId="771C8110" w:rsidR="00195FCC" w:rsidRDefault="00195FCC" w:rsidP="00195FCC">
      <w:pPr>
        <w:pStyle w:val="a3"/>
        <w:spacing w:line="242" w:lineRule="auto"/>
        <w:ind w:left="1070"/>
        <w:jc w:val="both"/>
      </w:pPr>
      <w:r>
        <w:rPr>
          <w:color w:val="000000"/>
          <w:shd w:val="clear" w:color="auto" w:fill="FFFFFF"/>
        </w:rPr>
        <w:t>3.</w:t>
      </w:r>
      <w:r w:rsidRPr="00195FCC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proofErr w:type="spellStart"/>
      <w:r w:rsidRPr="00195FCC">
        <w:rPr>
          <w:i/>
          <w:iCs/>
          <w:color w:val="000000"/>
          <w:shd w:val="clear" w:color="auto" w:fill="FFFFFF"/>
        </w:rPr>
        <w:t>Светловская</w:t>
      </w:r>
      <w:proofErr w:type="spellEnd"/>
      <w:r w:rsidRPr="00195FCC">
        <w:rPr>
          <w:i/>
          <w:iCs/>
          <w:color w:val="000000"/>
          <w:shd w:val="clear" w:color="auto" w:fill="FFFFFF"/>
        </w:rPr>
        <w:t>, Н. Н. </w:t>
      </w:r>
      <w:r w:rsidRPr="00195FCC">
        <w:rPr>
          <w:color w:val="000000"/>
          <w:shd w:val="clear" w:color="auto" w:fill="FFFFFF"/>
        </w:rPr>
        <w:t xml:space="preserve"> Методика обучения творческому </w:t>
      </w:r>
      <w:proofErr w:type="gramStart"/>
      <w:r w:rsidRPr="00195FCC">
        <w:rPr>
          <w:color w:val="000000"/>
          <w:shd w:val="clear" w:color="auto" w:fill="FFFFFF"/>
        </w:rPr>
        <w:t>чтению :</w:t>
      </w:r>
      <w:proofErr w:type="gramEnd"/>
      <w:r w:rsidRPr="00195FCC">
        <w:rPr>
          <w:color w:val="000000"/>
          <w:shd w:val="clear" w:color="auto" w:fill="FFFFFF"/>
        </w:rPr>
        <w:t xml:space="preserve"> учебное пособие для среднего профессионального образования / Н. Н. </w:t>
      </w:r>
      <w:proofErr w:type="spellStart"/>
      <w:r w:rsidRPr="00195FCC">
        <w:rPr>
          <w:color w:val="000000"/>
          <w:shd w:val="clear" w:color="auto" w:fill="FFFFFF"/>
        </w:rPr>
        <w:t>Светловская</w:t>
      </w:r>
      <w:proofErr w:type="spellEnd"/>
      <w:r w:rsidRPr="00195FCC">
        <w:rPr>
          <w:color w:val="000000"/>
          <w:shd w:val="clear" w:color="auto" w:fill="FFFFFF"/>
        </w:rPr>
        <w:t>, Т. С. </w:t>
      </w:r>
      <w:proofErr w:type="spellStart"/>
      <w:r w:rsidRPr="00195FCC">
        <w:rPr>
          <w:color w:val="000000"/>
          <w:shd w:val="clear" w:color="auto" w:fill="FFFFFF"/>
        </w:rPr>
        <w:t>Пиче-оол</w:t>
      </w:r>
      <w:proofErr w:type="spellEnd"/>
      <w:r w:rsidRPr="00195FCC">
        <w:rPr>
          <w:color w:val="000000"/>
          <w:shd w:val="clear" w:color="auto" w:fill="FFFFFF"/>
        </w:rPr>
        <w:t xml:space="preserve">. — 2-е изд., </w:t>
      </w:r>
      <w:proofErr w:type="spellStart"/>
      <w:r w:rsidRPr="00195FCC">
        <w:rPr>
          <w:color w:val="000000"/>
          <w:shd w:val="clear" w:color="auto" w:fill="FFFFFF"/>
        </w:rPr>
        <w:t>испр</w:t>
      </w:r>
      <w:proofErr w:type="spellEnd"/>
      <w:r w:rsidRPr="00195FCC">
        <w:rPr>
          <w:color w:val="000000"/>
          <w:shd w:val="clear" w:color="auto" w:fill="FFFFFF"/>
        </w:rPr>
        <w:t xml:space="preserve">. и доп. — </w:t>
      </w:r>
      <w:proofErr w:type="gramStart"/>
      <w:r w:rsidRPr="00195FCC">
        <w:rPr>
          <w:color w:val="000000"/>
          <w:shd w:val="clear" w:color="auto" w:fill="FFFFFF"/>
        </w:rPr>
        <w:t>Москва :</w:t>
      </w:r>
      <w:proofErr w:type="gramEnd"/>
      <w:r w:rsidRPr="00195FCC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195FCC">
        <w:rPr>
          <w:color w:val="000000"/>
          <w:shd w:val="clear" w:color="auto" w:fill="FFFFFF"/>
        </w:rPr>
        <w:t>Юрайт</w:t>
      </w:r>
      <w:proofErr w:type="spellEnd"/>
      <w:r w:rsidRPr="00195FCC">
        <w:rPr>
          <w:color w:val="000000"/>
          <w:shd w:val="clear" w:color="auto" w:fill="FFFFFF"/>
        </w:rPr>
        <w:t xml:space="preserve">, 2021. — 305 с. — (Профессиональное образование). — ISBN 978-5-534-09177-9. — </w:t>
      </w:r>
      <w:proofErr w:type="gramStart"/>
      <w:r w:rsidRPr="00195FCC">
        <w:rPr>
          <w:color w:val="000000"/>
          <w:shd w:val="clear" w:color="auto" w:fill="FFFFFF"/>
        </w:rPr>
        <w:t>Текст :</w:t>
      </w:r>
      <w:proofErr w:type="gramEnd"/>
      <w:r w:rsidRPr="00195FCC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195FCC">
        <w:rPr>
          <w:color w:val="000000"/>
          <w:shd w:val="clear" w:color="auto" w:fill="FFFFFF"/>
        </w:rPr>
        <w:t>Юрайт</w:t>
      </w:r>
      <w:proofErr w:type="spellEnd"/>
      <w:r w:rsidRPr="00195FCC">
        <w:rPr>
          <w:color w:val="000000"/>
          <w:shd w:val="clear" w:color="auto" w:fill="FFFFFF"/>
        </w:rPr>
        <w:t xml:space="preserve"> [сайт]. — URL: </w:t>
      </w:r>
      <w:hyperlink r:id="rId26" w:tgtFrame="_blank" w:history="1">
        <w:r w:rsidRPr="00195FCC">
          <w:rPr>
            <w:rStyle w:val="a5"/>
            <w:color w:val="486C97"/>
            <w:shd w:val="clear" w:color="auto" w:fill="FFFFFF"/>
          </w:rPr>
          <w:t>https://urait.ru/bcode/473238</w:t>
        </w:r>
      </w:hyperlink>
      <w:r w:rsidRPr="00195FCC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08</w:t>
      </w:r>
      <w:r w:rsidRPr="00195FCC">
        <w:rPr>
          <w:color w:val="000000"/>
          <w:shd w:val="clear" w:color="auto" w:fill="FFFFFF"/>
        </w:rPr>
        <w:t>.2021)</w:t>
      </w:r>
      <w:r>
        <w:rPr>
          <w:color w:val="000000"/>
          <w:shd w:val="clear" w:color="auto" w:fill="FFFFFF"/>
        </w:rPr>
        <w:t>.</w:t>
      </w:r>
    </w:p>
    <w:p w14:paraId="74377767" w14:textId="77777777" w:rsidR="00195FCC" w:rsidRDefault="00195FCC">
      <w:pPr>
        <w:pStyle w:val="2"/>
        <w:spacing w:before="213" w:line="242" w:lineRule="auto"/>
        <w:ind w:right="484"/>
        <w:jc w:val="both"/>
      </w:pPr>
    </w:p>
    <w:p w14:paraId="3A1C4108" w14:textId="7EFABD27" w:rsidR="005F107F" w:rsidRDefault="00E7194F">
      <w:pPr>
        <w:pStyle w:val="2"/>
        <w:spacing w:before="213" w:line="242" w:lineRule="auto"/>
        <w:ind w:right="484"/>
        <w:jc w:val="both"/>
      </w:pPr>
      <w:r>
        <w:t>МДК</w:t>
      </w:r>
      <w:r>
        <w:rPr>
          <w:spacing w:val="-9"/>
        </w:rPr>
        <w:t xml:space="preserve"> </w:t>
      </w:r>
      <w:r>
        <w:t>01.04</w:t>
      </w:r>
      <w:r>
        <w:rPr>
          <w:spacing w:val="-11"/>
        </w:rPr>
        <w:t xml:space="preserve"> </w:t>
      </w:r>
      <w:r>
        <w:t>Теоретические</w:t>
      </w:r>
      <w:r>
        <w:rPr>
          <w:spacing w:val="-8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математики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методикой</w:t>
      </w:r>
      <w:r>
        <w:rPr>
          <w:spacing w:val="-11"/>
        </w:rPr>
        <w:t xml:space="preserve"> </w:t>
      </w:r>
      <w:r>
        <w:t>преподавания</w:t>
      </w:r>
      <w:r>
        <w:rPr>
          <w:spacing w:val="-58"/>
        </w:rPr>
        <w:t xml:space="preserve"> </w:t>
      </w:r>
      <w:r>
        <w:t>Основные источники:</w:t>
      </w:r>
    </w:p>
    <w:p w14:paraId="2DCE60CE" w14:textId="77777777" w:rsidR="00906712" w:rsidRDefault="00906712" w:rsidP="006C346A">
      <w:pPr>
        <w:pStyle w:val="a4"/>
        <w:numPr>
          <w:ilvl w:val="1"/>
          <w:numId w:val="21"/>
        </w:numPr>
        <w:spacing w:before="7" w:line="237" w:lineRule="auto"/>
        <w:ind w:left="1134" w:right="145"/>
        <w:jc w:val="both"/>
        <w:rPr>
          <w:sz w:val="24"/>
        </w:rPr>
      </w:pPr>
      <w:proofErr w:type="spellStart"/>
      <w:r w:rsidRPr="00906712">
        <w:rPr>
          <w:i/>
          <w:iCs/>
          <w:color w:val="000000"/>
          <w:sz w:val="24"/>
          <w:szCs w:val="24"/>
          <w:shd w:val="clear" w:color="auto" w:fill="FFFFFF"/>
        </w:rPr>
        <w:t>Далингер</w:t>
      </w:r>
      <w:proofErr w:type="spellEnd"/>
      <w:r w:rsidRPr="00906712">
        <w:rPr>
          <w:i/>
          <w:iCs/>
          <w:color w:val="000000"/>
          <w:sz w:val="24"/>
          <w:szCs w:val="24"/>
          <w:shd w:val="clear" w:color="auto" w:fill="FFFFFF"/>
        </w:rPr>
        <w:t>, В. А. </w:t>
      </w:r>
      <w:r w:rsidRPr="00906712">
        <w:rPr>
          <w:color w:val="000000"/>
          <w:sz w:val="24"/>
          <w:szCs w:val="24"/>
          <w:shd w:val="clear" w:color="auto" w:fill="FFFFFF"/>
        </w:rPr>
        <w:t xml:space="preserve"> Методика обучения математике в начальной </w:t>
      </w:r>
      <w:proofErr w:type="gramStart"/>
      <w:r w:rsidRPr="00906712">
        <w:rPr>
          <w:color w:val="000000"/>
          <w:sz w:val="24"/>
          <w:szCs w:val="24"/>
          <w:shd w:val="clear" w:color="auto" w:fill="FFFFFF"/>
        </w:rPr>
        <w:t>школе :</w:t>
      </w:r>
      <w:proofErr w:type="gramEnd"/>
      <w:r w:rsidRPr="00906712">
        <w:rPr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В. А. </w:t>
      </w:r>
      <w:proofErr w:type="spellStart"/>
      <w:r w:rsidRPr="00906712">
        <w:rPr>
          <w:color w:val="000000"/>
          <w:sz w:val="24"/>
          <w:szCs w:val="24"/>
          <w:shd w:val="clear" w:color="auto" w:fill="FFFFFF"/>
        </w:rPr>
        <w:t>Далингер</w:t>
      </w:r>
      <w:proofErr w:type="spellEnd"/>
      <w:r w:rsidRPr="00906712">
        <w:rPr>
          <w:color w:val="000000"/>
          <w:sz w:val="24"/>
          <w:szCs w:val="24"/>
          <w:shd w:val="clear" w:color="auto" w:fill="FFFFFF"/>
        </w:rPr>
        <w:t xml:space="preserve">, Л. П. Борисова. — 2-е изд., </w:t>
      </w:r>
      <w:proofErr w:type="spellStart"/>
      <w:r w:rsidRPr="00906712">
        <w:rPr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906712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906712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906712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90671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906712">
        <w:rPr>
          <w:color w:val="000000"/>
          <w:sz w:val="24"/>
          <w:szCs w:val="24"/>
          <w:shd w:val="clear" w:color="auto" w:fill="FFFFFF"/>
        </w:rPr>
        <w:t xml:space="preserve">, 2021. — 187 с. — (Профессиональное образование). — ISBN 978-5-534-08820-5. — </w:t>
      </w:r>
      <w:proofErr w:type="gramStart"/>
      <w:r w:rsidRPr="00906712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906712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90671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906712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27" w:tgtFrame="_blank" w:history="1">
        <w:r w:rsidRPr="00906712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https://urait.ru/bcode/471130</w:t>
        </w:r>
      </w:hyperlink>
      <w:r w:rsidRPr="00906712">
        <w:rPr>
          <w:color w:val="000000"/>
          <w:sz w:val="24"/>
          <w:szCs w:val="24"/>
          <w:shd w:val="clear" w:color="auto" w:fill="FFFFFF"/>
        </w:rPr>
        <w:t> (дата обращения: 28.10.2021).</w:t>
      </w:r>
      <w:r>
        <w:rPr>
          <w:sz w:val="24"/>
        </w:rPr>
        <w:t xml:space="preserve"> </w:t>
      </w:r>
    </w:p>
    <w:p w14:paraId="5F728E97" w14:textId="0DB408DC" w:rsidR="00906712" w:rsidRPr="00906712" w:rsidRDefault="00906712" w:rsidP="006C346A">
      <w:pPr>
        <w:pStyle w:val="2"/>
        <w:numPr>
          <w:ilvl w:val="0"/>
          <w:numId w:val="21"/>
        </w:numPr>
        <w:spacing w:before="265"/>
        <w:ind w:firstLine="141"/>
        <w:jc w:val="both"/>
      </w:pPr>
      <w:r w:rsidRPr="00906712">
        <w:rPr>
          <w:b w:val="0"/>
          <w:bCs w:val="0"/>
          <w:i/>
          <w:iCs/>
          <w:color w:val="000000"/>
          <w:shd w:val="clear" w:color="auto" w:fill="FFFFFF"/>
        </w:rPr>
        <w:t>Шадрина, И. В. </w:t>
      </w:r>
      <w:r w:rsidRPr="00906712">
        <w:rPr>
          <w:b w:val="0"/>
          <w:bCs w:val="0"/>
          <w:color w:val="000000"/>
          <w:shd w:val="clear" w:color="auto" w:fill="FFFFFF"/>
        </w:rPr>
        <w:t xml:space="preserve"> Методика преподавания начального курса </w:t>
      </w:r>
      <w:proofErr w:type="gramStart"/>
      <w:r w:rsidRPr="00906712">
        <w:rPr>
          <w:b w:val="0"/>
          <w:bCs w:val="0"/>
          <w:color w:val="000000"/>
          <w:shd w:val="clear" w:color="auto" w:fill="FFFFFF"/>
        </w:rPr>
        <w:t>математики :</w:t>
      </w:r>
      <w:proofErr w:type="gramEnd"/>
      <w:r w:rsidRPr="00906712">
        <w:rPr>
          <w:b w:val="0"/>
          <w:bCs w:val="0"/>
          <w:color w:val="000000"/>
          <w:shd w:val="clear" w:color="auto" w:fill="FFFFFF"/>
        </w:rPr>
        <w:t xml:space="preserve"> учебник и практикум для вузов / И. В. Шадрина. — </w:t>
      </w:r>
      <w:proofErr w:type="gramStart"/>
      <w:r w:rsidRPr="00906712">
        <w:rPr>
          <w:b w:val="0"/>
          <w:bCs w:val="0"/>
          <w:color w:val="000000"/>
          <w:shd w:val="clear" w:color="auto" w:fill="FFFFFF"/>
        </w:rPr>
        <w:t>Москва :</w:t>
      </w:r>
      <w:proofErr w:type="gramEnd"/>
      <w:r w:rsidRPr="00906712">
        <w:rPr>
          <w:b w:val="0"/>
          <w:bCs w:val="0"/>
          <w:color w:val="000000"/>
          <w:shd w:val="clear" w:color="auto" w:fill="FFFFFF"/>
        </w:rPr>
        <w:t xml:space="preserve"> Издательство </w:t>
      </w:r>
      <w:proofErr w:type="spellStart"/>
      <w:r w:rsidRPr="00906712">
        <w:rPr>
          <w:b w:val="0"/>
          <w:bCs w:val="0"/>
          <w:color w:val="000000"/>
          <w:shd w:val="clear" w:color="auto" w:fill="FFFFFF"/>
        </w:rPr>
        <w:t>Юрайт</w:t>
      </w:r>
      <w:proofErr w:type="spellEnd"/>
      <w:r w:rsidRPr="00906712">
        <w:rPr>
          <w:b w:val="0"/>
          <w:bCs w:val="0"/>
          <w:color w:val="000000"/>
          <w:shd w:val="clear" w:color="auto" w:fill="FFFFFF"/>
        </w:rPr>
        <w:t xml:space="preserve">, 2021. — 279 с. — (Высшее образование). — ISBN 978-5-534-08528-0. — </w:t>
      </w:r>
      <w:proofErr w:type="gramStart"/>
      <w:r w:rsidRPr="00906712">
        <w:rPr>
          <w:b w:val="0"/>
          <w:bCs w:val="0"/>
          <w:color w:val="000000"/>
          <w:shd w:val="clear" w:color="auto" w:fill="FFFFFF"/>
        </w:rPr>
        <w:t>Текст :</w:t>
      </w:r>
      <w:proofErr w:type="gramEnd"/>
      <w:r w:rsidRPr="00906712">
        <w:rPr>
          <w:b w:val="0"/>
          <w:bCs w:val="0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906712">
        <w:rPr>
          <w:b w:val="0"/>
          <w:bCs w:val="0"/>
          <w:color w:val="000000"/>
          <w:shd w:val="clear" w:color="auto" w:fill="FFFFFF"/>
        </w:rPr>
        <w:t>Юрайт</w:t>
      </w:r>
      <w:proofErr w:type="spellEnd"/>
      <w:r w:rsidRPr="00906712">
        <w:rPr>
          <w:b w:val="0"/>
          <w:bCs w:val="0"/>
          <w:color w:val="000000"/>
          <w:shd w:val="clear" w:color="auto" w:fill="FFFFFF"/>
        </w:rPr>
        <w:t xml:space="preserve"> [сайт]. — URL: </w:t>
      </w:r>
      <w:hyperlink r:id="rId28" w:tgtFrame="_blank" w:history="1">
        <w:r w:rsidRPr="00906712">
          <w:rPr>
            <w:rStyle w:val="a5"/>
            <w:b w:val="0"/>
            <w:bCs w:val="0"/>
            <w:color w:val="486C97"/>
            <w:shd w:val="clear" w:color="auto" w:fill="FFFFFF"/>
          </w:rPr>
          <w:t>https://urait.ru/bcode/469523</w:t>
        </w:r>
      </w:hyperlink>
      <w:r w:rsidRPr="00906712">
        <w:rPr>
          <w:b w:val="0"/>
          <w:bCs w:val="0"/>
          <w:color w:val="000000"/>
          <w:shd w:val="clear" w:color="auto" w:fill="FFFFFF"/>
        </w:rPr>
        <w:t> (дата обращения: 28.</w:t>
      </w:r>
      <w:r>
        <w:rPr>
          <w:b w:val="0"/>
          <w:bCs w:val="0"/>
          <w:color w:val="000000"/>
          <w:shd w:val="clear" w:color="auto" w:fill="FFFFFF"/>
        </w:rPr>
        <w:t>07</w:t>
      </w:r>
      <w:r w:rsidRPr="00906712">
        <w:rPr>
          <w:b w:val="0"/>
          <w:bCs w:val="0"/>
          <w:color w:val="000000"/>
          <w:shd w:val="clear" w:color="auto" w:fill="FFFFFF"/>
        </w:rPr>
        <w:t>.2021).</w:t>
      </w:r>
      <w:r w:rsidRPr="00906712">
        <w:rPr>
          <w:b w:val="0"/>
          <w:bCs w:val="0"/>
        </w:rPr>
        <w:t xml:space="preserve"> </w:t>
      </w:r>
    </w:p>
    <w:p w14:paraId="31196C66" w14:textId="59D92687" w:rsidR="00906712" w:rsidRPr="00906712" w:rsidRDefault="00906712" w:rsidP="006C346A">
      <w:pPr>
        <w:pStyle w:val="2"/>
        <w:numPr>
          <w:ilvl w:val="0"/>
          <w:numId w:val="21"/>
        </w:numPr>
        <w:spacing w:before="265"/>
        <w:ind w:firstLine="141"/>
        <w:jc w:val="both"/>
        <w:rPr>
          <w:b w:val="0"/>
          <w:bCs w:val="0"/>
        </w:rPr>
      </w:pPr>
      <w:r w:rsidRPr="00906712">
        <w:rPr>
          <w:b w:val="0"/>
          <w:bCs w:val="0"/>
          <w:i/>
          <w:iCs/>
          <w:color w:val="000000"/>
          <w:shd w:val="clear" w:color="auto" w:fill="FFFFFF"/>
        </w:rPr>
        <w:t>Шадрина, И. В. </w:t>
      </w:r>
      <w:r w:rsidRPr="00906712">
        <w:rPr>
          <w:b w:val="0"/>
          <w:bCs w:val="0"/>
          <w:color w:val="000000"/>
          <w:shd w:val="clear" w:color="auto" w:fill="FFFFFF"/>
        </w:rPr>
        <w:t xml:space="preserve"> Теория и методика математического </w:t>
      </w:r>
      <w:proofErr w:type="gramStart"/>
      <w:r w:rsidRPr="00906712">
        <w:rPr>
          <w:b w:val="0"/>
          <w:bCs w:val="0"/>
          <w:color w:val="000000"/>
          <w:shd w:val="clear" w:color="auto" w:fill="FFFFFF"/>
        </w:rPr>
        <w:t>развития :</w:t>
      </w:r>
      <w:proofErr w:type="gramEnd"/>
      <w:r w:rsidRPr="00906712">
        <w:rPr>
          <w:b w:val="0"/>
          <w:bCs w:val="0"/>
          <w:color w:val="000000"/>
          <w:shd w:val="clear" w:color="auto" w:fill="FFFFFF"/>
        </w:rPr>
        <w:t xml:space="preserve"> учебник и практикум для среднего профессионального образования / И. В. Шадрина. — </w:t>
      </w:r>
      <w:proofErr w:type="gramStart"/>
      <w:r w:rsidRPr="00906712">
        <w:rPr>
          <w:b w:val="0"/>
          <w:bCs w:val="0"/>
          <w:color w:val="000000"/>
          <w:shd w:val="clear" w:color="auto" w:fill="FFFFFF"/>
        </w:rPr>
        <w:t>Москва :</w:t>
      </w:r>
      <w:proofErr w:type="gramEnd"/>
      <w:r w:rsidRPr="00906712">
        <w:rPr>
          <w:b w:val="0"/>
          <w:bCs w:val="0"/>
          <w:color w:val="000000"/>
          <w:shd w:val="clear" w:color="auto" w:fill="FFFFFF"/>
        </w:rPr>
        <w:t xml:space="preserve"> Издательство </w:t>
      </w:r>
      <w:proofErr w:type="spellStart"/>
      <w:r w:rsidRPr="00906712">
        <w:rPr>
          <w:b w:val="0"/>
          <w:bCs w:val="0"/>
          <w:color w:val="000000"/>
          <w:shd w:val="clear" w:color="auto" w:fill="FFFFFF"/>
        </w:rPr>
        <w:t>Юрайт</w:t>
      </w:r>
      <w:proofErr w:type="spellEnd"/>
      <w:r w:rsidRPr="00906712">
        <w:rPr>
          <w:b w:val="0"/>
          <w:bCs w:val="0"/>
          <w:color w:val="000000"/>
          <w:shd w:val="clear" w:color="auto" w:fill="FFFFFF"/>
        </w:rPr>
        <w:t xml:space="preserve">, 2021. — 279 с. — (Профессиональное образование). — ISBN 978-5-534-00671-1. — </w:t>
      </w:r>
      <w:proofErr w:type="gramStart"/>
      <w:r w:rsidRPr="00906712">
        <w:rPr>
          <w:b w:val="0"/>
          <w:bCs w:val="0"/>
          <w:color w:val="000000"/>
          <w:shd w:val="clear" w:color="auto" w:fill="FFFFFF"/>
        </w:rPr>
        <w:t>Текст :</w:t>
      </w:r>
      <w:proofErr w:type="gramEnd"/>
      <w:r w:rsidRPr="00906712">
        <w:rPr>
          <w:b w:val="0"/>
          <w:bCs w:val="0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906712">
        <w:rPr>
          <w:b w:val="0"/>
          <w:bCs w:val="0"/>
          <w:color w:val="000000"/>
          <w:shd w:val="clear" w:color="auto" w:fill="FFFFFF"/>
        </w:rPr>
        <w:t>Юрайт</w:t>
      </w:r>
      <w:proofErr w:type="spellEnd"/>
      <w:r w:rsidRPr="00906712">
        <w:rPr>
          <w:b w:val="0"/>
          <w:bCs w:val="0"/>
          <w:color w:val="000000"/>
          <w:shd w:val="clear" w:color="auto" w:fill="FFFFFF"/>
        </w:rPr>
        <w:t xml:space="preserve"> [сайт]. — URL: </w:t>
      </w:r>
      <w:hyperlink r:id="rId29" w:tgtFrame="_blank" w:history="1">
        <w:r w:rsidRPr="00906712">
          <w:rPr>
            <w:rStyle w:val="a5"/>
            <w:b w:val="0"/>
            <w:bCs w:val="0"/>
            <w:color w:val="486C97"/>
            <w:shd w:val="clear" w:color="auto" w:fill="FFFFFF"/>
          </w:rPr>
          <w:t>https://urait.ru/bcode/470927</w:t>
        </w:r>
      </w:hyperlink>
      <w:r w:rsidRPr="00906712">
        <w:rPr>
          <w:b w:val="0"/>
          <w:bCs w:val="0"/>
          <w:color w:val="000000"/>
          <w:shd w:val="clear" w:color="auto" w:fill="FFFFFF"/>
        </w:rPr>
        <w:t xml:space="preserve"> (дата </w:t>
      </w:r>
      <w:r w:rsidRPr="00906712">
        <w:rPr>
          <w:b w:val="0"/>
          <w:bCs w:val="0"/>
          <w:color w:val="000000"/>
          <w:shd w:val="clear" w:color="auto" w:fill="FFFFFF"/>
        </w:rPr>
        <w:lastRenderedPageBreak/>
        <w:t>обращения: 28.</w:t>
      </w:r>
      <w:r>
        <w:rPr>
          <w:b w:val="0"/>
          <w:bCs w:val="0"/>
          <w:color w:val="000000"/>
          <w:shd w:val="clear" w:color="auto" w:fill="FFFFFF"/>
        </w:rPr>
        <w:t>07</w:t>
      </w:r>
      <w:r w:rsidRPr="00906712">
        <w:rPr>
          <w:b w:val="0"/>
          <w:bCs w:val="0"/>
          <w:color w:val="000000"/>
          <w:shd w:val="clear" w:color="auto" w:fill="FFFFFF"/>
        </w:rPr>
        <w:t>.2021).</w:t>
      </w:r>
    </w:p>
    <w:p w14:paraId="7328F06E" w14:textId="67706F81" w:rsidR="005F107F" w:rsidRDefault="00E7194F" w:rsidP="00906712">
      <w:pPr>
        <w:pStyle w:val="2"/>
        <w:spacing w:before="265"/>
        <w:ind w:left="851"/>
        <w:jc w:val="both"/>
      </w:pPr>
      <w:r>
        <w:t>Дополнительные</w:t>
      </w:r>
      <w:r>
        <w:rPr>
          <w:spacing w:val="-4"/>
        </w:rPr>
        <w:t xml:space="preserve"> </w:t>
      </w:r>
      <w:r>
        <w:t>источники</w:t>
      </w:r>
    </w:p>
    <w:p w14:paraId="049CA8CC" w14:textId="77777777" w:rsidR="005F107F" w:rsidRDefault="005F107F">
      <w:pPr>
        <w:pStyle w:val="a3"/>
        <w:spacing w:before="5"/>
        <w:rPr>
          <w:b/>
        </w:rPr>
      </w:pPr>
    </w:p>
    <w:p w14:paraId="09044A4B" w14:textId="6C3917BC" w:rsidR="005F107F" w:rsidRDefault="00E7194F" w:rsidP="006C346A">
      <w:pPr>
        <w:pStyle w:val="a4"/>
        <w:numPr>
          <w:ilvl w:val="0"/>
          <w:numId w:val="20"/>
        </w:numPr>
        <w:tabs>
          <w:tab w:val="left" w:pos="1181"/>
        </w:tabs>
        <w:spacing w:before="1" w:line="242" w:lineRule="auto"/>
        <w:ind w:right="138" w:firstLine="0"/>
        <w:jc w:val="both"/>
        <w:rPr>
          <w:rFonts w:ascii="Calibri" w:hAnsi="Calibri"/>
          <w:sz w:val="24"/>
        </w:rPr>
      </w:pPr>
      <w:proofErr w:type="spellStart"/>
      <w:r>
        <w:rPr>
          <w:sz w:val="24"/>
        </w:rPr>
        <w:t>Далингер</w:t>
      </w:r>
      <w:proofErr w:type="spellEnd"/>
      <w:r>
        <w:rPr>
          <w:sz w:val="24"/>
        </w:rPr>
        <w:t xml:space="preserve"> В.А. Методика обучения математике. Практикум по решению задач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</w:t>
      </w:r>
      <w:r>
        <w:rPr>
          <w:spacing w:val="1"/>
          <w:sz w:val="24"/>
        </w:rPr>
        <w:t xml:space="preserve"> </w:t>
      </w:r>
      <w:r>
        <w:rPr>
          <w:position w:val="-5"/>
          <w:sz w:val="24"/>
        </w:rPr>
        <w:t>доп. Учебное пособие для СПО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BFBFB"/>
        </w:rPr>
        <w:t xml:space="preserve">[Электронный ресурс] / </w:t>
      </w:r>
      <w:r>
        <w:rPr>
          <w:sz w:val="24"/>
          <w:shd w:val="clear" w:color="auto" w:fill="FBFBFB"/>
        </w:rPr>
        <w:t>В.</w:t>
      </w:r>
      <w:proofErr w:type="gramStart"/>
      <w:r>
        <w:rPr>
          <w:sz w:val="24"/>
          <w:shd w:val="clear" w:color="auto" w:fill="FBFBFB"/>
        </w:rPr>
        <w:t>А .</w:t>
      </w:r>
      <w:proofErr w:type="spellStart"/>
      <w:r>
        <w:rPr>
          <w:sz w:val="24"/>
          <w:shd w:val="clear" w:color="auto" w:fill="FBFBFB"/>
        </w:rPr>
        <w:t>Далингер</w:t>
      </w:r>
      <w:proofErr w:type="spellEnd"/>
      <w:proofErr w:type="gramEnd"/>
      <w:r>
        <w:rPr>
          <w:sz w:val="24"/>
        </w:rPr>
        <w:t xml:space="preserve"> </w:t>
      </w:r>
      <w:r>
        <w:rPr>
          <w:color w:val="333333"/>
          <w:sz w:val="24"/>
        </w:rPr>
        <w:t xml:space="preserve">М.: издательство </w:t>
      </w:r>
      <w:proofErr w:type="spellStart"/>
      <w:r>
        <w:rPr>
          <w:color w:val="333333"/>
          <w:sz w:val="24"/>
        </w:rPr>
        <w:t>Юрайт</w:t>
      </w:r>
      <w:proofErr w:type="spellEnd"/>
      <w:r>
        <w:rPr>
          <w:color w:val="333333"/>
          <w:sz w:val="24"/>
        </w:rPr>
        <w:t>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2019.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271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—-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  <w:shd w:val="clear" w:color="auto" w:fill="FBFBFB"/>
        </w:rPr>
        <w:t>Режим</w:t>
      </w:r>
      <w:r>
        <w:rPr>
          <w:color w:val="333333"/>
          <w:spacing w:val="1"/>
          <w:sz w:val="24"/>
          <w:shd w:val="clear" w:color="auto" w:fill="FBFBFB"/>
        </w:rPr>
        <w:t xml:space="preserve"> </w:t>
      </w:r>
      <w:r>
        <w:rPr>
          <w:color w:val="333333"/>
          <w:sz w:val="24"/>
          <w:shd w:val="clear" w:color="auto" w:fill="FBFBFB"/>
        </w:rPr>
        <w:t>доступа:</w:t>
      </w:r>
      <w:r>
        <w:rPr>
          <w:color w:val="333333"/>
          <w:spacing w:val="1"/>
          <w:sz w:val="24"/>
          <w:shd w:val="clear" w:color="auto" w:fill="FBFBFB"/>
        </w:rPr>
        <w:t xml:space="preserve"> </w:t>
      </w:r>
      <w:r>
        <w:rPr>
          <w:color w:val="333333"/>
          <w:sz w:val="24"/>
          <w:shd w:val="clear" w:color="auto" w:fill="FBFBFB"/>
        </w:rPr>
        <w:t>https://biblio-online.ru/book/metodika-obucheniya-matematike-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  <w:shd w:val="clear" w:color="auto" w:fill="FBFBFB"/>
        </w:rPr>
        <w:t>praktikum-po-resheniyu-zadach-437284.</w:t>
      </w:r>
    </w:p>
    <w:p w14:paraId="19E846EF" w14:textId="77777777" w:rsidR="005F107F" w:rsidRDefault="005F107F">
      <w:pPr>
        <w:spacing w:line="242" w:lineRule="auto"/>
        <w:jc w:val="both"/>
        <w:rPr>
          <w:rFonts w:ascii="Calibri" w:hAnsi="Calibri"/>
          <w:sz w:val="24"/>
        </w:rPr>
      </w:pPr>
    </w:p>
    <w:p w14:paraId="04A2CADC" w14:textId="608FB7E0" w:rsidR="00906712" w:rsidRPr="00906712" w:rsidRDefault="00906712" w:rsidP="00906712">
      <w:pPr>
        <w:spacing w:line="242" w:lineRule="auto"/>
        <w:ind w:left="851"/>
        <w:jc w:val="both"/>
        <w:rPr>
          <w:sz w:val="24"/>
          <w:szCs w:val="24"/>
        </w:rPr>
        <w:sectPr w:rsidR="00906712" w:rsidRPr="00906712">
          <w:pgSz w:w="11910" w:h="16840"/>
          <w:pgMar w:top="1040" w:right="560" w:bottom="280" w:left="140" w:header="720" w:footer="720" w:gutter="0"/>
          <w:cols w:space="720"/>
        </w:sectPr>
      </w:pPr>
      <w:r w:rsidRPr="00906712">
        <w:rPr>
          <w:i/>
          <w:iCs/>
          <w:color w:val="000000"/>
          <w:sz w:val="24"/>
          <w:szCs w:val="24"/>
          <w:shd w:val="clear" w:color="auto" w:fill="FFFFFF"/>
        </w:rPr>
        <w:t>2.Шадрина, И. В. </w:t>
      </w:r>
      <w:r w:rsidRPr="00906712">
        <w:rPr>
          <w:color w:val="000000"/>
          <w:sz w:val="24"/>
          <w:szCs w:val="24"/>
          <w:shd w:val="clear" w:color="auto" w:fill="FFFFFF"/>
        </w:rPr>
        <w:t xml:space="preserve"> Методика обучения геометрии в начальной </w:t>
      </w:r>
      <w:proofErr w:type="gramStart"/>
      <w:r w:rsidRPr="00906712">
        <w:rPr>
          <w:color w:val="000000"/>
          <w:sz w:val="24"/>
          <w:szCs w:val="24"/>
          <w:shd w:val="clear" w:color="auto" w:fill="FFFFFF"/>
        </w:rPr>
        <w:t>школе :</w:t>
      </w:r>
      <w:proofErr w:type="gramEnd"/>
      <w:r w:rsidRPr="00906712">
        <w:rPr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И. В. Шадрина. — 2-е изд., </w:t>
      </w:r>
      <w:proofErr w:type="spellStart"/>
      <w:r w:rsidRPr="00906712">
        <w:rPr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906712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906712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906712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90671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906712">
        <w:rPr>
          <w:color w:val="000000"/>
          <w:sz w:val="24"/>
          <w:szCs w:val="24"/>
          <w:shd w:val="clear" w:color="auto" w:fill="FFFFFF"/>
        </w:rPr>
        <w:t xml:space="preserve">, 2021. — 203 с. — (Профессиональное образование). — ISBN 978-5-534-11308-2. — </w:t>
      </w:r>
      <w:proofErr w:type="gramStart"/>
      <w:r w:rsidRPr="00906712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906712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90671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906712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30" w:tgtFrame="_blank" w:history="1">
        <w:r w:rsidRPr="00906712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https://urait.ru/bcode/475327</w:t>
        </w:r>
      </w:hyperlink>
      <w:r w:rsidRPr="00906712">
        <w:rPr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color w:val="000000"/>
          <w:sz w:val="24"/>
          <w:szCs w:val="24"/>
          <w:shd w:val="clear" w:color="auto" w:fill="FFFFFF"/>
        </w:rPr>
        <w:t>07</w:t>
      </w:r>
      <w:r w:rsidRPr="00906712">
        <w:rPr>
          <w:color w:val="000000"/>
          <w:sz w:val="24"/>
          <w:szCs w:val="24"/>
          <w:shd w:val="clear" w:color="auto" w:fill="FFFFFF"/>
        </w:rPr>
        <w:t>.2021).</w:t>
      </w:r>
    </w:p>
    <w:p w14:paraId="3FB270FD" w14:textId="77777777" w:rsidR="005F107F" w:rsidRDefault="00E7194F">
      <w:pPr>
        <w:spacing w:before="1"/>
        <w:ind w:left="710"/>
        <w:rPr>
          <w:b/>
          <w:sz w:val="24"/>
        </w:rPr>
      </w:pPr>
      <w:r>
        <w:rPr>
          <w:b/>
          <w:sz w:val="24"/>
        </w:rPr>
        <w:lastRenderedPageBreak/>
        <w:t>МДК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01.05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Естествознание 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методикой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преподавания</w:t>
      </w:r>
    </w:p>
    <w:p w14:paraId="3BA57519" w14:textId="77777777" w:rsidR="00C27AA2" w:rsidRPr="00BB1A9C" w:rsidRDefault="00C27AA2" w:rsidP="00C27AA2">
      <w:pPr>
        <w:ind w:left="709"/>
        <w:jc w:val="both"/>
        <w:rPr>
          <w:b/>
          <w:bCs/>
          <w:sz w:val="24"/>
          <w:szCs w:val="24"/>
          <w:lang w:eastAsia="ar-SA"/>
        </w:rPr>
      </w:pPr>
      <w:r w:rsidRPr="00BB1A9C">
        <w:rPr>
          <w:b/>
          <w:bCs/>
          <w:sz w:val="24"/>
          <w:szCs w:val="24"/>
          <w:lang w:eastAsia="ar-SA"/>
        </w:rPr>
        <w:t>Основная</w:t>
      </w:r>
    </w:p>
    <w:p w14:paraId="558A1C18" w14:textId="77777777" w:rsidR="00C27AA2" w:rsidRPr="00BB1A9C" w:rsidRDefault="00C27AA2" w:rsidP="006C346A">
      <w:pPr>
        <w:pStyle w:val="a4"/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color w:val="000000" w:themeColor="text1"/>
          <w:sz w:val="24"/>
          <w:szCs w:val="24"/>
          <w:highlight w:val="white"/>
        </w:rPr>
      </w:pPr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Методика преподавания предмета «Окружающий мир</w:t>
      </w:r>
      <w:proofErr w:type="gram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» :</w:t>
      </w:r>
      <w:proofErr w:type="gram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учебник и практикум для среднего профессионального образования / Д. Ю. </w:t>
      </w:r>
      <w:proofErr w:type="spell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Добротин</w:t>
      </w:r>
      <w:proofErr w:type="spell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[и др.] ; под общей редакцией М. С. Смирновой. — </w:t>
      </w:r>
      <w:proofErr w:type="gram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Москва :</w:t>
      </w:r>
      <w:proofErr w:type="gram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Издательство </w:t>
      </w:r>
      <w:proofErr w:type="spell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, 2021. — 306 с. — (Профессиональное образование). — ISBN 978-5-534-10697-8. — </w:t>
      </w:r>
      <w:proofErr w:type="gram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Текст :</w:t>
      </w:r>
      <w:proofErr w:type="gram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</w:t>
      </w:r>
      <w:proofErr w:type="spell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[сайт]. — URL: </w:t>
      </w:r>
      <w:hyperlink r:id="rId31" w:tgtFrame="_blank" w:history="1">
        <w:r w:rsidRPr="00BB1A9C">
          <w:rPr>
            <w:rStyle w:val="a5"/>
            <w:color w:val="000000" w:themeColor="text1"/>
            <w:sz w:val="24"/>
            <w:szCs w:val="24"/>
            <w:shd w:val="clear" w:color="auto" w:fill="FFFFFF"/>
            <w:lang w:eastAsia="ru-RU"/>
          </w:rPr>
          <w:t>https://urait.ru/bcode/475909</w:t>
        </w:r>
      </w:hyperlink>
      <w:r>
        <w:rPr>
          <w:rStyle w:val="a5"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14:paraId="2E64A0A8" w14:textId="77777777" w:rsidR="00C27AA2" w:rsidRPr="00BB1A9C" w:rsidRDefault="00C27AA2" w:rsidP="006C346A">
      <w:pPr>
        <w:pStyle w:val="a4"/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Style w:val="a5"/>
          <w:color w:val="000000" w:themeColor="text1"/>
          <w:sz w:val="24"/>
          <w:szCs w:val="24"/>
          <w:highlight w:val="white"/>
        </w:rPr>
      </w:pPr>
      <w:r w:rsidRPr="00BB1A9C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Миронов, А. В. </w:t>
      </w:r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 Технология изучения курса "Окружающий мир" в начальной </w:t>
      </w:r>
      <w:proofErr w:type="gram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школе :</w:t>
      </w:r>
      <w:proofErr w:type="gram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учебник и практикум для среднего профессионального образования / А. В. Миронов. — 2-е изд., </w:t>
      </w:r>
      <w:proofErr w:type="spell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. и доп. — </w:t>
      </w:r>
      <w:proofErr w:type="gram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Москва :</w:t>
      </w:r>
      <w:proofErr w:type="gram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Издательство </w:t>
      </w:r>
      <w:proofErr w:type="spell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, 2021. — 447 с. — (Профессиональное образование). — ISBN 978-5-534-11375-4. — Текст: электронный // Образовательная платформа </w:t>
      </w:r>
      <w:proofErr w:type="spell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[сайт]. — URL: </w:t>
      </w:r>
      <w:hyperlink r:id="rId32" w:tgtFrame="_blank" w:history="1">
        <w:r w:rsidRPr="00BB1A9C">
          <w:rPr>
            <w:rStyle w:val="a5"/>
            <w:color w:val="000000" w:themeColor="text1"/>
            <w:sz w:val="24"/>
            <w:szCs w:val="24"/>
            <w:shd w:val="clear" w:color="auto" w:fill="FFFFFF"/>
            <w:lang w:eastAsia="ru-RU"/>
          </w:rPr>
          <w:t>https://urait.ru/bcode/475154</w:t>
        </w:r>
      </w:hyperlink>
      <w:r>
        <w:rPr>
          <w:rStyle w:val="a5"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r w:rsidRPr="00BB1A9C">
        <w:rPr>
          <w:iCs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57421FF" w14:textId="77777777" w:rsidR="00C27AA2" w:rsidRPr="00BB1A9C" w:rsidRDefault="00C27AA2" w:rsidP="006C346A">
      <w:pPr>
        <w:pStyle w:val="a4"/>
        <w:widowControl/>
        <w:numPr>
          <w:ilvl w:val="0"/>
          <w:numId w:val="34"/>
        </w:numPr>
        <w:shd w:val="clear" w:color="auto" w:fill="FFFFFF"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BB1A9C">
        <w:rPr>
          <w:iCs/>
          <w:color w:val="000000"/>
          <w:sz w:val="24"/>
          <w:szCs w:val="24"/>
        </w:rPr>
        <w:t>Козина, Е. Ф. </w:t>
      </w:r>
      <w:r w:rsidRPr="00BB1A9C">
        <w:rPr>
          <w:color w:val="000000"/>
          <w:sz w:val="24"/>
          <w:szCs w:val="24"/>
        </w:rPr>
        <w:t xml:space="preserve"> Естествознание с методикой преподавания. </w:t>
      </w:r>
      <w:proofErr w:type="gramStart"/>
      <w:r w:rsidRPr="00BB1A9C">
        <w:rPr>
          <w:color w:val="000000"/>
          <w:sz w:val="24"/>
          <w:szCs w:val="24"/>
        </w:rPr>
        <w:t>Практикум :</w:t>
      </w:r>
      <w:proofErr w:type="gramEnd"/>
      <w:r w:rsidRPr="00BB1A9C">
        <w:rPr>
          <w:color w:val="000000"/>
          <w:sz w:val="24"/>
          <w:szCs w:val="24"/>
        </w:rPr>
        <w:t xml:space="preserve"> учебное пособие для среднего профессионального образования / Е. Ф. Козина. — 2-е изд., </w:t>
      </w:r>
      <w:proofErr w:type="spellStart"/>
      <w:r w:rsidRPr="00BB1A9C">
        <w:rPr>
          <w:color w:val="000000"/>
          <w:sz w:val="24"/>
          <w:szCs w:val="24"/>
        </w:rPr>
        <w:t>испр</w:t>
      </w:r>
      <w:proofErr w:type="spellEnd"/>
      <w:r w:rsidRPr="00BB1A9C">
        <w:rPr>
          <w:color w:val="000000"/>
          <w:sz w:val="24"/>
          <w:szCs w:val="24"/>
        </w:rPr>
        <w:t xml:space="preserve">. и доп. — </w:t>
      </w:r>
      <w:proofErr w:type="gramStart"/>
      <w:r w:rsidRPr="00BB1A9C">
        <w:rPr>
          <w:color w:val="000000"/>
          <w:sz w:val="24"/>
          <w:szCs w:val="24"/>
        </w:rPr>
        <w:t>Москва :</w:t>
      </w:r>
      <w:proofErr w:type="gramEnd"/>
      <w:r w:rsidRPr="00BB1A9C">
        <w:rPr>
          <w:color w:val="000000"/>
          <w:sz w:val="24"/>
          <w:szCs w:val="24"/>
        </w:rPr>
        <w:t xml:space="preserve"> Издательство </w:t>
      </w:r>
      <w:proofErr w:type="spellStart"/>
      <w:r w:rsidRPr="00BB1A9C">
        <w:rPr>
          <w:color w:val="000000"/>
          <w:sz w:val="24"/>
          <w:szCs w:val="24"/>
        </w:rPr>
        <w:t>Юрайт</w:t>
      </w:r>
      <w:proofErr w:type="spellEnd"/>
      <w:r w:rsidRPr="00BB1A9C">
        <w:rPr>
          <w:color w:val="000000"/>
          <w:sz w:val="24"/>
          <w:szCs w:val="24"/>
        </w:rPr>
        <w:t xml:space="preserve">, 2021. — 256 с. — (Профессиональное образование). — ISBN 978-5-534-07504-5. — Текст: электронный // Образовательная платформа </w:t>
      </w:r>
      <w:proofErr w:type="spellStart"/>
      <w:r w:rsidRPr="00BB1A9C">
        <w:rPr>
          <w:color w:val="000000"/>
          <w:sz w:val="24"/>
          <w:szCs w:val="24"/>
        </w:rPr>
        <w:t>Юрайт</w:t>
      </w:r>
      <w:proofErr w:type="spellEnd"/>
      <w:r w:rsidRPr="00BB1A9C">
        <w:rPr>
          <w:color w:val="000000"/>
          <w:sz w:val="24"/>
          <w:szCs w:val="24"/>
        </w:rPr>
        <w:t xml:space="preserve"> [сайт]. — URL: </w:t>
      </w:r>
      <w:hyperlink r:id="rId33" w:tgtFrame="_blank" w:history="1">
        <w:r w:rsidRPr="00BB1A9C">
          <w:rPr>
            <w:rStyle w:val="a5"/>
            <w:sz w:val="24"/>
            <w:szCs w:val="24"/>
          </w:rPr>
          <w:t>https://urait.ru/bcode/473863</w:t>
        </w:r>
      </w:hyperlink>
      <w:r>
        <w:rPr>
          <w:rStyle w:val="a5"/>
          <w:sz w:val="24"/>
          <w:szCs w:val="24"/>
        </w:rPr>
        <w:t>.</w:t>
      </w:r>
      <w:r w:rsidRPr="00BB1A9C">
        <w:rPr>
          <w:sz w:val="24"/>
          <w:szCs w:val="24"/>
        </w:rPr>
        <w:t> </w:t>
      </w:r>
    </w:p>
    <w:p w14:paraId="33493317" w14:textId="77777777" w:rsidR="00C27AA2" w:rsidRPr="00BB1A9C" w:rsidRDefault="00C27AA2" w:rsidP="00C27AA2">
      <w:pPr>
        <w:ind w:firstLine="567"/>
        <w:jc w:val="both"/>
        <w:rPr>
          <w:b/>
          <w:sz w:val="24"/>
          <w:szCs w:val="24"/>
          <w:lang w:eastAsia="ar-SA"/>
        </w:rPr>
      </w:pPr>
      <w:r w:rsidRPr="00BB1A9C">
        <w:rPr>
          <w:b/>
          <w:sz w:val="24"/>
          <w:szCs w:val="24"/>
          <w:lang w:eastAsia="ar-SA"/>
        </w:rPr>
        <w:t>Дополнительная</w:t>
      </w:r>
    </w:p>
    <w:p w14:paraId="1A39D213" w14:textId="77777777" w:rsidR="00C27AA2" w:rsidRPr="00BB1A9C" w:rsidRDefault="00C27AA2" w:rsidP="006C346A">
      <w:pPr>
        <w:pStyle w:val="a4"/>
        <w:widowControl/>
        <w:numPr>
          <w:ilvl w:val="0"/>
          <w:numId w:val="35"/>
        </w:numPr>
        <w:autoSpaceDE/>
        <w:autoSpaceDN/>
        <w:spacing w:after="20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Методика преподавания предмета «Окружающий мир»: учебник и практикум для вузов / Д. Ю. </w:t>
      </w:r>
      <w:proofErr w:type="spell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Добротин</w:t>
      </w:r>
      <w:proofErr w:type="spell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[и др.</w:t>
      </w:r>
      <w:proofErr w:type="gram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] ;</w:t>
      </w:r>
      <w:proofErr w:type="gram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под общей редакцией М. С. Смирновой. — Москва: Издательство </w:t>
      </w:r>
      <w:proofErr w:type="spell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, 2021. — 306 с. — (Высшее образование). — ISBN 978-5-534-06988-4. — Текст: электронный // Образовательная платформа </w:t>
      </w:r>
      <w:proofErr w:type="spell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[сайт]. — URL: </w:t>
      </w:r>
      <w:hyperlink r:id="rId34" w:tgtFrame="_blank" w:history="1">
        <w:r w:rsidRPr="00BB1A9C">
          <w:rPr>
            <w:rStyle w:val="a5"/>
            <w:color w:val="000000" w:themeColor="text1"/>
            <w:sz w:val="24"/>
            <w:szCs w:val="24"/>
            <w:shd w:val="clear" w:color="auto" w:fill="FFFFFF"/>
            <w:lang w:eastAsia="ru-RU"/>
          </w:rPr>
          <w:t>https://urait.ru/bcode/469370</w:t>
        </w:r>
      </w:hyperlink>
      <w:r>
        <w:rPr>
          <w:rStyle w:val="a5"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14:paraId="373CD8C7" w14:textId="77777777" w:rsidR="00C27AA2" w:rsidRPr="00BB1A9C" w:rsidRDefault="00C27AA2" w:rsidP="006C346A">
      <w:pPr>
        <w:pStyle w:val="a4"/>
        <w:widowControl/>
        <w:numPr>
          <w:ilvl w:val="0"/>
          <w:numId w:val="35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BB1A9C">
        <w:rPr>
          <w:iCs/>
          <w:sz w:val="24"/>
          <w:szCs w:val="24"/>
          <w:shd w:val="clear" w:color="auto" w:fill="FFFFFF"/>
          <w:lang w:eastAsia="ru-RU"/>
        </w:rPr>
        <w:t>Григорьева, Е. В. </w:t>
      </w:r>
      <w:r w:rsidRPr="00BB1A9C">
        <w:rPr>
          <w:sz w:val="24"/>
          <w:szCs w:val="24"/>
          <w:shd w:val="clear" w:color="auto" w:fill="FFFFFF"/>
          <w:lang w:eastAsia="ru-RU"/>
        </w:rPr>
        <w:t xml:space="preserve"> Методика преподавания естествознания в начальной школе: учебник для вузов / Е. В. Григорьева. — 3-е изд., </w:t>
      </w:r>
      <w:proofErr w:type="spellStart"/>
      <w:r w:rsidRPr="00BB1A9C">
        <w:rPr>
          <w:sz w:val="24"/>
          <w:szCs w:val="24"/>
          <w:shd w:val="clear" w:color="auto" w:fill="FFFFFF"/>
          <w:lang w:eastAsia="ru-RU"/>
        </w:rPr>
        <w:t>испр</w:t>
      </w:r>
      <w:proofErr w:type="spellEnd"/>
      <w:r w:rsidRPr="00BB1A9C">
        <w:rPr>
          <w:sz w:val="24"/>
          <w:szCs w:val="24"/>
          <w:shd w:val="clear" w:color="auto" w:fill="FFFFFF"/>
          <w:lang w:eastAsia="ru-RU"/>
        </w:rPr>
        <w:t xml:space="preserve">. и доп. — </w:t>
      </w:r>
      <w:proofErr w:type="gramStart"/>
      <w:r w:rsidRPr="00BB1A9C">
        <w:rPr>
          <w:sz w:val="24"/>
          <w:szCs w:val="24"/>
          <w:shd w:val="clear" w:color="auto" w:fill="FFFFFF"/>
          <w:lang w:eastAsia="ru-RU"/>
        </w:rPr>
        <w:t>Москва :</w:t>
      </w:r>
      <w:proofErr w:type="gramEnd"/>
      <w:r w:rsidRPr="00BB1A9C">
        <w:rPr>
          <w:sz w:val="24"/>
          <w:szCs w:val="24"/>
          <w:shd w:val="clear" w:color="auto" w:fill="FFFFFF"/>
          <w:lang w:eastAsia="ru-RU"/>
        </w:rPr>
        <w:t xml:space="preserve"> Издательство </w:t>
      </w:r>
      <w:proofErr w:type="spellStart"/>
      <w:r w:rsidRPr="00BB1A9C">
        <w:rPr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BB1A9C">
        <w:rPr>
          <w:sz w:val="24"/>
          <w:szCs w:val="24"/>
          <w:shd w:val="clear" w:color="auto" w:fill="FFFFFF"/>
          <w:lang w:eastAsia="ru-RU"/>
        </w:rPr>
        <w:t xml:space="preserve">, 2021. — 194 с. — (Высшее образование). — ISBN 978-5-534-12025-7. — Текст: электронный // Образовательная платформа </w:t>
      </w:r>
      <w:proofErr w:type="spellStart"/>
      <w:r w:rsidRPr="00BB1A9C">
        <w:rPr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BB1A9C">
        <w:rPr>
          <w:sz w:val="24"/>
          <w:szCs w:val="24"/>
          <w:shd w:val="clear" w:color="auto" w:fill="FFFFFF"/>
          <w:lang w:eastAsia="ru-RU"/>
        </w:rPr>
        <w:t xml:space="preserve"> [сайт]. — URL: </w:t>
      </w:r>
      <w:hyperlink r:id="rId35" w:tgtFrame="_blank" w:history="1">
        <w:r w:rsidRPr="00BB1A9C">
          <w:rPr>
            <w:rStyle w:val="a5"/>
            <w:sz w:val="24"/>
            <w:szCs w:val="24"/>
            <w:shd w:val="clear" w:color="auto" w:fill="FFFFFF"/>
            <w:lang w:eastAsia="ru-RU"/>
          </w:rPr>
          <w:t>https://urait.ru/bcode/474238</w:t>
        </w:r>
      </w:hyperlink>
      <w:r>
        <w:rPr>
          <w:rStyle w:val="a5"/>
          <w:sz w:val="24"/>
          <w:szCs w:val="24"/>
          <w:shd w:val="clear" w:color="auto" w:fill="FFFFFF"/>
          <w:lang w:eastAsia="ru-RU"/>
        </w:rPr>
        <w:t>.</w:t>
      </w:r>
    </w:p>
    <w:p w14:paraId="345514C6" w14:textId="77777777" w:rsidR="00C27AA2" w:rsidRPr="00E16781" w:rsidRDefault="00C27AA2" w:rsidP="006C346A">
      <w:pPr>
        <w:pStyle w:val="a4"/>
        <w:widowControl/>
        <w:numPr>
          <w:ilvl w:val="0"/>
          <w:numId w:val="35"/>
        </w:numPr>
        <w:autoSpaceDE/>
        <w:autoSpaceDN/>
        <w:spacing w:after="200" w:line="276" w:lineRule="auto"/>
        <w:contextualSpacing/>
        <w:jc w:val="both"/>
        <w:rPr>
          <w:rStyle w:val="a5"/>
          <w:color w:val="000000" w:themeColor="text1"/>
          <w:sz w:val="24"/>
          <w:szCs w:val="24"/>
        </w:rPr>
      </w:pPr>
      <w:r w:rsidRPr="00BB1A9C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Козина, Е. Ф. </w:t>
      </w:r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 Методика преподавания естествознания: учебник для вузов / Е. Ф. Козина, Е. Н. Степанян. — 3-е изд., </w:t>
      </w:r>
      <w:proofErr w:type="spell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испр</w:t>
      </w:r>
      <w:proofErr w:type="spellEnd"/>
      <w:proofErr w:type="gram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proofErr w:type="gram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и доп. — Москва: Издательство </w:t>
      </w:r>
      <w:proofErr w:type="spell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, 2021. — 873 с. — (Высшее образование). — ISBN 978-5-534-14346-1. — Текст: электронный // Образовательная платформа </w:t>
      </w:r>
      <w:proofErr w:type="spellStart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BB1A9C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[сайт]. — URL: </w:t>
      </w:r>
      <w:hyperlink r:id="rId36" w:tgtFrame="_blank" w:history="1">
        <w:r w:rsidRPr="00BB1A9C">
          <w:rPr>
            <w:rStyle w:val="a5"/>
            <w:color w:val="000000" w:themeColor="text1"/>
            <w:sz w:val="24"/>
            <w:szCs w:val="24"/>
            <w:shd w:val="clear" w:color="auto" w:fill="FFFFFF"/>
            <w:lang w:eastAsia="ru-RU"/>
          </w:rPr>
          <w:t>https://urait.ru/bcode/477349</w:t>
        </w:r>
      </w:hyperlink>
      <w:r>
        <w:rPr>
          <w:rStyle w:val="a5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14:paraId="3F0AB889" w14:textId="77777777" w:rsidR="005F107F" w:rsidRDefault="005F107F" w:rsidP="00C27AA2">
      <w:pPr>
        <w:pStyle w:val="a4"/>
        <w:ind w:left="709" w:firstLine="0"/>
        <w:rPr>
          <w:b/>
        </w:rPr>
      </w:pPr>
    </w:p>
    <w:p w14:paraId="195639FC" w14:textId="77777777" w:rsidR="005F107F" w:rsidRDefault="00E7194F">
      <w:pPr>
        <w:pStyle w:val="2"/>
        <w:spacing w:before="195"/>
        <w:jc w:val="both"/>
      </w:pPr>
      <w:r>
        <w:t>МДК</w:t>
      </w:r>
      <w:r>
        <w:rPr>
          <w:spacing w:val="-2"/>
        </w:rPr>
        <w:t xml:space="preserve"> </w:t>
      </w:r>
      <w:r>
        <w:t>01.06</w:t>
      </w:r>
      <w:r>
        <w:rPr>
          <w:spacing w:val="-10"/>
        </w:rPr>
        <w:t xml:space="preserve"> </w:t>
      </w:r>
      <w:r>
        <w:t>Методика обучения</w:t>
      </w:r>
      <w:r>
        <w:rPr>
          <w:spacing w:val="-5"/>
        </w:rPr>
        <w:t xml:space="preserve"> </w:t>
      </w:r>
      <w:r>
        <w:t>продуктивным видам</w:t>
      </w:r>
      <w:r>
        <w:rPr>
          <w:spacing w:val="-1"/>
        </w:rPr>
        <w:t xml:space="preserve"> </w:t>
      </w:r>
      <w:r>
        <w:t>деятельности с</w:t>
      </w:r>
      <w:r>
        <w:rPr>
          <w:spacing w:val="-6"/>
        </w:rPr>
        <w:t xml:space="preserve"> </w:t>
      </w:r>
      <w:r>
        <w:t>практикумом</w:t>
      </w:r>
    </w:p>
    <w:p w14:paraId="1BFB46B3" w14:textId="77777777" w:rsidR="005F107F" w:rsidRPr="00906712" w:rsidRDefault="00E7194F">
      <w:pPr>
        <w:pStyle w:val="a3"/>
        <w:spacing w:before="2" w:line="275" w:lineRule="exact"/>
        <w:ind w:left="710"/>
        <w:jc w:val="both"/>
        <w:rPr>
          <w:b/>
          <w:bCs/>
        </w:rPr>
      </w:pPr>
      <w:r w:rsidRPr="00906712">
        <w:rPr>
          <w:b/>
          <w:bCs/>
        </w:rPr>
        <w:t>Основные</w:t>
      </w:r>
      <w:r w:rsidRPr="00906712">
        <w:rPr>
          <w:b/>
          <w:bCs/>
          <w:spacing w:val="-7"/>
        </w:rPr>
        <w:t xml:space="preserve"> </w:t>
      </w:r>
      <w:r w:rsidRPr="00906712">
        <w:rPr>
          <w:b/>
          <w:bCs/>
        </w:rPr>
        <w:t>источники</w:t>
      </w:r>
    </w:p>
    <w:p w14:paraId="366F1C36" w14:textId="7D1C7947" w:rsidR="00906712" w:rsidRPr="00906712" w:rsidRDefault="00906712" w:rsidP="006C346A">
      <w:pPr>
        <w:pStyle w:val="a4"/>
        <w:numPr>
          <w:ilvl w:val="0"/>
          <w:numId w:val="19"/>
        </w:numPr>
        <w:tabs>
          <w:tab w:val="left" w:pos="1411"/>
        </w:tabs>
        <w:spacing w:before="2"/>
        <w:ind w:right="140" w:hanging="284"/>
        <w:jc w:val="both"/>
        <w:rPr>
          <w:sz w:val="24"/>
        </w:rPr>
      </w:pPr>
      <w:r w:rsidRPr="00906712">
        <w:rPr>
          <w:i/>
          <w:iCs/>
          <w:color w:val="000000"/>
          <w:sz w:val="24"/>
          <w:szCs w:val="24"/>
          <w:shd w:val="clear" w:color="auto" w:fill="FFFFFF"/>
        </w:rPr>
        <w:t>Серебренников, Л. Н. </w:t>
      </w:r>
      <w:r w:rsidRPr="00906712">
        <w:rPr>
          <w:color w:val="000000"/>
          <w:sz w:val="24"/>
          <w:szCs w:val="24"/>
          <w:shd w:val="clear" w:color="auto" w:fill="FFFFFF"/>
        </w:rPr>
        <w:t> Методика преподавания технологии (труда</w:t>
      </w:r>
      <w:proofErr w:type="gramStart"/>
      <w:r w:rsidRPr="00906712">
        <w:rPr>
          <w:color w:val="000000"/>
          <w:sz w:val="24"/>
          <w:szCs w:val="24"/>
          <w:shd w:val="clear" w:color="auto" w:fill="FFFFFF"/>
        </w:rPr>
        <w:t>) :</w:t>
      </w:r>
      <w:proofErr w:type="gramEnd"/>
      <w:r w:rsidRPr="00906712">
        <w:rPr>
          <w:color w:val="000000"/>
          <w:sz w:val="24"/>
          <w:szCs w:val="24"/>
          <w:shd w:val="clear" w:color="auto" w:fill="FFFFFF"/>
        </w:rPr>
        <w:t xml:space="preserve"> учебник для среднего профессионального образования / Л. Н. Серебренников. — 2-е изд., </w:t>
      </w:r>
      <w:proofErr w:type="spellStart"/>
      <w:r w:rsidRPr="00906712">
        <w:rPr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906712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906712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906712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90671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906712">
        <w:rPr>
          <w:color w:val="000000"/>
          <w:sz w:val="24"/>
          <w:szCs w:val="24"/>
          <w:shd w:val="clear" w:color="auto" w:fill="FFFFFF"/>
        </w:rPr>
        <w:t xml:space="preserve">, 2021. — 226 с. — (Профессиональное образование). — ISBN 978-5-534-10911-5. — </w:t>
      </w:r>
      <w:proofErr w:type="gramStart"/>
      <w:r w:rsidRPr="00906712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906712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90671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906712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37" w:tgtFrame="_blank" w:history="1">
        <w:r w:rsidRPr="00906712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https://urait.ru/bcode/475987</w:t>
        </w:r>
      </w:hyperlink>
      <w:r w:rsidRPr="00906712">
        <w:rPr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color w:val="000000"/>
          <w:sz w:val="24"/>
          <w:szCs w:val="24"/>
          <w:shd w:val="clear" w:color="auto" w:fill="FFFFFF"/>
        </w:rPr>
        <w:t>08</w:t>
      </w:r>
      <w:r w:rsidRPr="00906712">
        <w:rPr>
          <w:color w:val="000000"/>
          <w:sz w:val="24"/>
          <w:szCs w:val="24"/>
          <w:shd w:val="clear" w:color="auto" w:fill="FFFFFF"/>
        </w:rPr>
        <w:t>.2021).</w:t>
      </w:r>
    </w:p>
    <w:p w14:paraId="5B96D0EE" w14:textId="356432C5" w:rsidR="00906712" w:rsidRDefault="00E7194F" w:rsidP="006C346A">
      <w:pPr>
        <w:pStyle w:val="a4"/>
        <w:numPr>
          <w:ilvl w:val="0"/>
          <w:numId w:val="19"/>
        </w:numPr>
        <w:tabs>
          <w:tab w:val="left" w:pos="1411"/>
        </w:tabs>
        <w:spacing w:before="2"/>
        <w:ind w:right="140" w:hanging="284"/>
        <w:jc w:val="both"/>
        <w:rPr>
          <w:sz w:val="24"/>
        </w:rPr>
      </w:pPr>
      <w:r>
        <w:rPr>
          <w:sz w:val="24"/>
        </w:rPr>
        <w:t xml:space="preserve">Петрушин, В. И. Развитие творческих </w:t>
      </w:r>
      <w:proofErr w:type="gramStart"/>
      <w:r>
        <w:rPr>
          <w:sz w:val="24"/>
        </w:rPr>
        <w:t>способностей :</w:t>
      </w:r>
      <w:proofErr w:type="gramEnd"/>
      <w:r>
        <w:rPr>
          <w:sz w:val="24"/>
        </w:rPr>
        <w:t xml:space="preserve"> учебное пособие / В. И. Петрушин. 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2019. — 173 с. — (Образовательный процесс). — ISBN 978-5-</w:t>
      </w:r>
      <w:r>
        <w:rPr>
          <w:spacing w:val="-57"/>
          <w:sz w:val="24"/>
        </w:rPr>
        <w:t xml:space="preserve"> </w:t>
      </w:r>
      <w:r>
        <w:rPr>
          <w:sz w:val="24"/>
        </w:rPr>
        <w:t>534-10523-0.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URL: </w:t>
      </w:r>
      <w:hyperlink r:id="rId38">
        <w:r>
          <w:rPr>
            <w:sz w:val="24"/>
            <w:u w:val="single"/>
          </w:rPr>
          <w:t>https://biblio-</w:t>
        </w:r>
      </w:hyperlink>
      <w:r>
        <w:rPr>
          <w:spacing w:val="1"/>
          <w:sz w:val="24"/>
        </w:rPr>
        <w:t xml:space="preserve"> </w:t>
      </w:r>
      <w:hyperlink r:id="rId39">
        <w:r>
          <w:rPr>
            <w:sz w:val="24"/>
            <w:u w:val="single"/>
          </w:rPr>
          <w:t>online.ru/</w:t>
        </w:r>
        <w:proofErr w:type="spellStart"/>
        <w:r>
          <w:rPr>
            <w:sz w:val="24"/>
            <w:u w:val="single"/>
          </w:rPr>
          <w:t>bcode</w:t>
        </w:r>
        <w:proofErr w:type="spellEnd"/>
        <w:r>
          <w:rPr>
            <w:sz w:val="24"/>
            <w:u w:val="single"/>
          </w:rPr>
          <w:t>/430715</w:t>
        </w:r>
        <w:r>
          <w:rPr>
            <w:spacing w:val="3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2"/>
          <w:sz w:val="24"/>
        </w:rPr>
        <w:t xml:space="preserve"> </w:t>
      </w:r>
      <w:r>
        <w:rPr>
          <w:sz w:val="24"/>
        </w:rPr>
        <w:t>22.10.2019)</w:t>
      </w:r>
      <w:r w:rsidR="00906712">
        <w:rPr>
          <w:sz w:val="24"/>
        </w:rPr>
        <w:t>.</w:t>
      </w:r>
    </w:p>
    <w:p w14:paraId="491DAE92" w14:textId="77777777" w:rsidR="00906712" w:rsidRDefault="00906712" w:rsidP="00906712">
      <w:pPr>
        <w:pStyle w:val="a4"/>
        <w:tabs>
          <w:tab w:val="left" w:pos="1411"/>
        </w:tabs>
        <w:spacing w:before="2"/>
        <w:ind w:left="1420" w:right="140" w:firstLine="0"/>
        <w:jc w:val="both"/>
        <w:rPr>
          <w:b/>
          <w:bCs/>
          <w:sz w:val="24"/>
        </w:rPr>
      </w:pPr>
    </w:p>
    <w:p w14:paraId="5FFC8C7A" w14:textId="127FBA60" w:rsidR="00906712" w:rsidRPr="00906712" w:rsidRDefault="00906712" w:rsidP="00906712">
      <w:pPr>
        <w:pStyle w:val="a4"/>
        <w:tabs>
          <w:tab w:val="left" w:pos="1411"/>
        </w:tabs>
        <w:spacing w:before="2"/>
        <w:ind w:left="1420" w:right="140" w:firstLine="0"/>
        <w:jc w:val="both"/>
        <w:rPr>
          <w:b/>
          <w:bCs/>
          <w:sz w:val="24"/>
        </w:rPr>
      </w:pPr>
      <w:r w:rsidRPr="00906712">
        <w:rPr>
          <w:b/>
          <w:bCs/>
          <w:sz w:val="24"/>
        </w:rPr>
        <w:t>Дополнительные источники</w:t>
      </w:r>
    </w:p>
    <w:p w14:paraId="212135F2" w14:textId="77777777" w:rsidR="00906712" w:rsidRPr="00906712" w:rsidRDefault="00906712">
      <w:pPr>
        <w:pStyle w:val="a3"/>
        <w:spacing w:line="272" w:lineRule="exact"/>
        <w:ind w:left="710"/>
        <w:jc w:val="both"/>
        <w:rPr>
          <w:b/>
          <w:bCs/>
        </w:rPr>
      </w:pPr>
    </w:p>
    <w:p w14:paraId="59812940" w14:textId="77777777" w:rsidR="005F107F" w:rsidRDefault="00E7194F">
      <w:pPr>
        <w:pStyle w:val="a3"/>
        <w:spacing w:before="73"/>
        <w:ind w:left="1430" w:right="136" w:hanging="360"/>
        <w:jc w:val="both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rPr>
          <w:spacing w:val="1"/>
        </w:rPr>
        <w:t xml:space="preserve"> </w:t>
      </w:r>
      <w:r>
        <w:t>Петрушин, В. И. Психология и педагогика художественного творчества + доп. Материал в</w:t>
      </w:r>
      <w:r>
        <w:rPr>
          <w:spacing w:val="1"/>
        </w:rPr>
        <w:t xml:space="preserve"> </w:t>
      </w:r>
      <w:proofErr w:type="gramStart"/>
      <w:r>
        <w:t>ЭБС :</w:t>
      </w:r>
      <w:proofErr w:type="gramEnd"/>
      <w:r>
        <w:t xml:space="preserve"> учебное пособие для среднего профессионального образования / В. И. Петрушин. — 3-</w:t>
      </w:r>
      <w:r>
        <w:rPr>
          <w:spacing w:val="-57"/>
        </w:rPr>
        <w:t xml:space="preserve"> </w:t>
      </w:r>
      <w:r>
        <w:t xml:space="preserve">е изд., </w:t>
      </w:r>
      <w:proofErr w:type="spellStart"/>
      <w:r>
        <w:t>испр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2019. — 395 с. — (Профессиональное</w:t>
      </w:r>
      <w:r>
        <w:rPr>
          <w:spacing w:val="1"/>
        </w:rPr>
        <w:t xml:space="preserve"> </w:t>
      </w:r>
      <w:r>
        <w:t xml:space="preserve">образование). — ISBN 978-5-534-09311-7. — </w:t>
      </w:r>
      <w:proofErr w:type="gramStart"/>
      <w:r>
        <w:t>Текст :</w:t>
      </w:r>
      <w:proofErr w:type="gramEnd"/>
      <w:r>
        <w:t xml:space="preserve"> электронный // ЭБС </w:t>
      </w:r>
      <w:proofErr w:type="spellStart"/>
      <w:r>
        <w:t>Юрайт</w:t>
      </w:r>
      <w:proofErr w:type="spellEnd"/>
      <w:r>
        <w:t xml:space="preserve"> [сайт]. —</w:t>
      </w:r>
      <w:r>
        <w:rPr>
          <w:spacing w:val="1"/>
        </w:rPr>
        <w:t xml:space="preserve"> </w:t>
      </w:r>
      <w:r>
        <w:t>URL:</w:t>
      </w:r>
      <w:r>
        <w:rPr>
          <w:spacing w:val="2"/>
        </w:rPr>
        <w:t xml:space="preserve"> </w:t>
      </w:r>
      <w:hyperlink r:id="rId40">
        <w:r>
          <w:rPr>
            <w:u w:val="single"/>
          </w:rPr>
          <w:t>https://biblio-online.ru/bcode/438979</w:t>
        </w:r>
        <w:r>
          <w:rPr>
            <w:spacing w:val="5"/>
          </w:rPr>
          <w:t xml:space="preserve"> </w:t>
        </w:r>
      </w:hyperlink>
      <w:r>
        <w:t>(дата</w:t>
      </w:r>
      <w:r>
        <w:rPr>
          <w:spacing w:val="-4"/>
        </w:rPr>
        <w:t xml:space="preserve"> </w:t>
      </w:r>
      <w:r>
        <w:t>обращения:</w:t>
      </w:r>
      <w:r>
        <w:rPr>
          <w:spacing w:val="-3"/>
        </w:rPr>
        <w:t xml:space="preserve"> </w:t>
      </w:r>
      <w:r>
        <w:t>22.10.2019).</w:t>
      </w:r>
    </w:p>
    <w:p w14:paraId="4B186BD1" w14:textId="3B3FA0F6" w:rsidR="005F107F" w:rsidRPr="00906712" w:rsidRDefault="00063E64">
      <w:pPr>
        <w:pStyle w:val="a3"/>
        <w:tabs>
          <w:tab w:val="left" w:pos="2240"/>
          <w:tab w:val="left" w:pos="3624"/>
          <w:tab w:val="left" w:pos="4008"/>
          <w:tab w:val="left" w:pos="5385"/>
          <w:tab w:val="left" w:pos="6924"/>
          <w:tab w:val="left" w:pos="7653"/>
          <w:tab w:val="left" w:pos="8353"/>
          <w:tab w:val="left" w:pos="9193"/>
          <w:tab w:val="left" w:pos="10181"/>
        </w:tabs>
        <w:ind w:left="1430" w:right="139" w:hanging="360"/>
      </w:pPr>
      <w:r>
        <w:pict w14:anchorId="61F49580">
          <v:rect id="_x0000_s1028" style="position:absolute;left:0;text-align:left;margin-left:556.8pt;margin-top:13.25pt;width:3.1pt;height:.5pt;z-index:-17495040;mso-position-horizontal-relative:page" fillcolor="black" stroked="f">
            <w10:wrap anchorx="page"/>
          </v:rect>
        </w:pict>
      </w:r>
      <w:r w:rsidR="00E7194F">
        <w:rPr>
          <w:rFonts w:ascii="Symbol" w:hAnsi="Symbol"/>
        </w:rPr>
        <w:t></w:t>
      </w:r>
      <w:r w:rsidR="00E7194F">
        <w:rPr>
          <w:rFonts w:ascii="Symbol" w:hAnsi="Symbol"/>
        </w:rPr>
        <w:t></w:t>
      </w:r>
      <w:r w:rsidR="00E7194F">
        <w:rPr>
          <w:spacing w:val="52"/>
        </w:rPr>
        <w:t xml:space="preserve"> </w:t>
      </w:r>
      <w:r w:rsidR="00E7194F">
        <w:t>Конышева</w:t>
      </w:r>
      <w:r w:rsidR="00E7194F">
        <w:rPr>
          <w:spacing w:val="11"/>
        </w:rPr>
        <w:t xml:space="preserve"> </w:t>
      </w:r>
      <w:r w:rsidR="00E7194F">
        <w:t>Н.М.</w:t>
      </w:r>
      <w:r w:rsidR="00E7194F">
        <w:rPr>
          <w:spacing w:val="13"/>
        </w:rPr>
        <w:t xml:space="preserve"> </w:t>
      </w:r>
      <w:r w:rsidR="00E7194F">
        <w:t>Технология.</w:t>
      </w:r>
      <w:r w:rsidR="00E7194F">
        <w:rPr>
          <w:spacing w:val="14"/>
        </w:rPr>
        <w:t xml:space="preserve"> </w:t>
      </w:r>
      <w:r w:rsidR="00E7194F">
        <w:t>Наш</w:t>
      </w:r>
      <w:r w:rsidR="00E7194F">
        <w:rPr>
          <w:spacing w:val="14"/>
        </w:rPr>
        <w:t xml:space="preserve"> </w:t>
      </w:r>
      <w:r w:rsidR="00E7194F">
        <w:t>рукотворный</w:t>
      </w:r>
      <w:r w:rsidR="00E7194F">
        <w:rPr>
          <w:spacing w:val="18"/>
        </w:rPr>
        <w:t xml:space="preserve"> </w:t>
      </w:r>
      <w:r w:rsidR="00E7194F">
        <w:t>мир</w:t>
      </w:r>
      <w:r w:rsidR="00E7194F">
        <w:rPr>
          <w:u w:val="single"/>
        </w:rPr>
        <w:t>:</w:t>
      </w:r>
      <w:r w:rsidR="00E7194F">
        <w:rPr>
          <w:spacing w:val="24"/>
        </w:rPr>
        <w:t xml:space="preserve"> </w:t>
      </w:r>
      <w:r w:rsidR="00E7194F">
        <w:t>учеб.</w:t>
      </w:r>
      <w:r w:rsidR="00E7194F">
        <w:rPr>
          <w:spacing w:val="19"/>
        </w:rPr>
        <w:t xml:space="preserve"> </w:t>
      </w:r>
      <w:r w:rsidR="00E7194F">
        <w:t>пособие.</w:t>
      </w:r>
      <w:r w:rsidR="00E7194F">
        <w:rPr>
          <w:spacing w:val="16"/>
        </w:rPr>
        <w:t xml:space="preserve"> </w:t>
      </w:r>
      <w:r w:rsidR="00E7194F">
        <w:t>/</w:t>
      </w:r>
      <w:r w:rsidR="00E7194F">
        <w:rPr>
          <w:spacing w:val="-57"/>
        </w:rPr>
        <w:t xml:space="preserve"> </w:t>
      </w:r>
      <w:r w:rsidR="00E7194F">
        <w:t>Н.М.</w:t>
      </w:r>
      <w:r w:rsidR="00E7194F">
        <w:tab/>
        <w:t>Конышева</w:t>
      </w:r>
      <w:r w:rsidR="00906712">
        <w:t xml:space="preserve">. - </w:t>
      </w:r>
      <w:r w:rsidR="00E7194F">
        <w:lastRenderedPageBreak/>
        <w:t>Смоленск:</w:t>
      </w:r>
      <w:r w:rsidR="00E7194F">
        <w:tab/>
        <w:t>Ассоциация</w:t>
      </w:r>
      <w:r w:rsidR="00E7194F">
        <w:tab/>
        <w:t>XXI</w:t>
      </w:r>
      <w:r w:rsidR="00E7194F">
        <w:tab/>
        <w:t>век,</w:t>
      </w:r>
      <w:r w:rsidR="00E7194F">
        <w:tab/>
        <w:t>2016.</w:t>
      </w:r>
      <w:r w:rsidR="00E7194F">
        <w:tab/>
      </w:r>
      <w:r w:rsidR="00906712" w:rsidRPr="00906712">
        <w:t xml:space="preserve">- </w:t>
      </w:r>
      <w:proofErr w:type="gramStart"/>
      <w:r w:rsidR="00906712">
        <w:rPr>
          <w:lang w:val="en-US"/>
        </w:rPr>
        <w:t>URL</w:t>
      </w:r>
      <w:r w:rsidR="00906712" w:rsidRPr="00906712">
        <w:t xml:space="preserve"> </w:t>
      </w:r>
      <w:r w:rsidR="00E7194F" w:rsidRPr="00906712">
        <w:t>:</w:t>
      </w:r>
      <w:proofErr w:type="gramEnd"/>
      <w:r w:rsidR="00E7194F" w:rsidRPr="00906712">
        <w:rPr>
          <w:spacing w:val="-57"/>
        </w:rPr>
        <w:t xml:space="preserve"> </w:t>
      </w:r>
      <w:r w:rsidR="00E7194F" w:rsidRPr="00906712">
        <w:rPr>
          <w:lang w:val="en-US"/>
        </w:rPr>
        <w:t>https</w:t>
      </w:r>
      <w:r w:rsidR="00E7194F" w:rsidRPr="00906712">
        <w:t>://</w:t>
      </w:r>
      <w:r w:rsidR="00E7194F" w:rsidRPr="00906712">
        <w:rPr>
          <w:lang w:val="en-US"/>
        </w:rPr>
        <w:t>search</w:t>
      </w:r>
      <w:r w:rsidR="00E7194F" w:rsidRPr="00906712">
        <w:t>.</w:t>
      </w:r>
      <w:proofErr w:type="spellStart"/>
      <w:r w:rsidR="00E7194F" w:rsidRPr="00906712">
        <w:rPr>
          <w:lang w:val="en-US"/>
        </w:rPr>
        <w:t>rsl</w:t>
      </w:r>
      <w:proofErr w:type="spellEnd"/>
      <w:r w:rsidR="00E7194F" w:rsidRPr="00906712">
        <w:t>.</w:t>
      </w:r>
      <w:proofErr w:type="spellStart"/>
      <w:r w:rsidR="00E7194F" w:rsidRPr="00906712">
        <w:rPr>
          <w:lang w:val="en-US"/>
        </w:rPr>
        <w:t>ru</w:t>
      </w:r>
      <w:proofErr w:type="spellEnd"/>
      <w:r w:rsidR="00E7194F" w:rsidRPr="00906712">
        <w:t>/</w:t>
      </w:r>
      <w:proofErr w:type="spellStart"/>
      <w:r w:rsidR="00E7194F" w:rsidRPr="00906712">
        <w:rPr>
          <w:lang w:val="en-US"/>
        </w:rPr>
        <w:t>ru</w:t>
      </w:r>
      <w:proofErr w:type="spellEnd"/>
      <w:r w:rsidR="00E7194F" w:rsidRPr="00906712">
        <w:t>/</w:t>
      </w:r>
      <w:r w:rsidR="00E7194F" w:rsidRPr="00906712">
        <w:rPr>
          <w:lang w:val="en-US"/>
        </w:rPr>
        <w:t>search</w:t>
      </w:r>
      <w:r w:rsidR="00E7194F" w:rsidRPr="00906712">
        <w:t>#</w:t>
      </w:r>
      <w:r w:rsidR="00E7194F" w:rsidRPr="00906712">
        <w:rPr>
          <w:lang w:val="en-US"/>
        </w:rPr>
        <w:t>q</w:t>
      </w:r>
      <w:r w:rsidR="00E7194F" w:rsidRPr="00906712">
        <w:t>=3.%09%</w:t>
      </w:r>
      <w:r w:rsidR="00E7194F" w:rsidRPr="00906712">
        <w:rPr>
          <w:lang w:val="en-US"/>
        </w:rPr>
        <w:t>D</w:t>
      </w:r>
      <w:r w:rsidR="00E7194F" w:rsidRPr="00906712">
        <w:t>0%9</w:t>
      </w:r>
      <w:r w:rsidR="00E7194F" w:rsidRPr="00906712">
        <w:rPr>
          <w:lang w:val="en-US"/>
        </w:rPr>
        <w:t>A</w:t>
      </w:r>
      <w:r w:rsidR="00E7194F" w:rsidRPr="00906712">
        <w:t>%</w:t>
      </w:r>
      <w:r w:rsidR="00E7194F" w:rsidRPr="00906712">
        <w:rPr>
          <w:lang w:val="en-US"/>
        </w:rPr>
        <w:t>D</w:t>
      </w:r>
      <w:r w:rsidR="00E7194F" w:rsidRPr="00906712">
        <w:t>0%</w:t>
      </w:r>
      <w:r w:rsidR="00E7194F" w:rsidRPr="00906712">
        <w:rPr>
          <w:lang w:val="en-US"/>
        </w:rPr>
        <w:t>BE</w:t>
      </w:r>
      <w:r w:rsidR="00E7194F" w:rsidRPr="00906712">
        <w:t>%</w:t>
      </w:r>
      <w:r w:rsidR="00E7194F" w:rsidRPr="00906712">
        <w:rPr>
          <w:lang w:val="en-US"/>
        </w:rPr>
        <w:t>D</w:t>
      </w:r>
      <w:r w:rsidR="00E7194F" w:rsidRPr="00906712">
        <w:t>0%</w:t>
      </w:r>
      <w:r w:rsidR="00E7194F" w:rsidRPr="00906712">
        <w:rPr>
          <w:lang w:val="en-US"/>
        </w:rPr>
        <w:t>BD</w:t>
      </w:r>
      <w:r w:rsidR="00E7194F" w:rsidRPr="00906712">
        <w:t>%</w:t>
      </w:r>
      <w:r w:rsidR="00E7194F" w:rsidRPr="00906712">
        <w:rPr>
          <w:lang w:val="en-US"/>
        </w:rPr>
        <w:t>D</w:t>
      </w:r>
      <w:r w:rsidR="00E7194F" w:rsidRPr="00906712">
        <w:t>1%8</w:t>
      </w:r>
      <w:r w:rsidR="00E7194F" w:rsidRPr="00906712">
        <w:rPr>
          <w:lang w:val="en-US"/>
        </w:rPr>
        <w:t>B</w:t>
      </w:r>
      <w:r w:rsidR="00E7194F" w:rsidRPr="00906712">
        <w:t>%</w:t>
      </w:r>
      <w:r w:rsidR="00E7194F" w:rsidRPr="00906712">
        <w:rPr>
          <w:lang w:val="en-US"/>
        </w:rPr>
        <w:t>D</w:t>
      </w:r>
      <w:r w:rsidR="00E7194F" w:rsidRPr="00906712">
        <w:t>1%88%</w:t>
      </w:r>
      <w:r w:rsidR="00E7194F" w:rsidRPr="00906712">
        <w:rPr>
          <w:lang w:val="en-US"/>
        </w:rPr>
        <w:t>D</w:t>
      </w:r>
      <w:r w:rsidR="00E7194F" w:rsidRPr="00906712">
        <w:t>0%</w:t>
      </w:r>
      <w:r w:rsidR="00E7194F" w:rsidRPr="00906712">
        <w:rPr>
          <w:lang w:val="en-US"/>
        </w:rPr>
        <w:t>B</w:t>
      </w:r>
      <w:r w:rsidR="00E7194F" w:rsidRPr="00906712">
        <w:rPr>
          <w:spacing w:val="1"/>
        </w:rPr>
        <w:t xml:space="preserve"> </w:t>
      </w:r>
      <w:r w:rsidR="00E7194F" w:rsidRPr="00906712">
        <w:t>5%</w:t>
      </w:r>
      <w:r w:rsidR="00E7194F" w:rsidRPr="00906712">
        <w:rPr>
          <w:lang w:val="en-US"/>
        </w:rPr>
        <w:t>D</w:t>
      </w:r>
      <w:r w:rsidR="00E7194F" w:rsidRPr="00906712">
        <w:t>0%</w:t>
      </w:r>
      <w:r w:rsidR="00E7194F" w:rsidRPr="00906712">
        <w:rPr>
          <w:lang w:val="en-US"/>
        </w:rPr>
        <w:t>B</w:t>
      </w:r>
      <w:r w:rsidR="00E7194F" w:rsidRPr="00906712">
        <w:t>2%</w:t>
      </w:r>
      <w:r w:rsidR="00E7194F" w:rsidRPr="00906712">
        <w:rPr>
          <w:lang w:val="en-US"/>
        </w:rPr>
        <w:t>D</w:t>
      </w:r>
      <w:r w:rsidR="00E7194F" w:rsidRPr="00906712">
        <w:t>0%</w:t>
      </w:r>
      <w:r w:rsidR="00E7194F" w:rsidRPr="00906712">
        <w:rPr>
          <w:lang w:val="en-US"/>
        </w:rPr>
        <w:t>B</w:t>
      </w:r>
      <w:r w:rsidR="00E7194F" w:rsidRPr="00906712">
        <w:t>0%20%</w:t>
      </w:r>
      <w:r w:rsidR="00E7194F" w:rsidRPr="00906712">
        <w:rPr>
          <w:lang w:val="en-US"/>
        </w:rPr>
        <w:t>D</w:t>
      </w:r>
      <w:r w:rsidR="00E7194F" w:rsidRPr="00906712">
        <w:t>0%9</w:t>
      </w:r>
      <w:r w:rsidR="00E7194F" w:rsidRPr="00906712">
        <w:rPr>
          <w:lang w:val="en-US"/>
        </w:rPr>
        <w:t>D</w:t>
      </w:r>
      <w:r w:rsidR="00E7194F" w:rsidRPr="00906712">
        <w:t>.%</w:t>
      </w:r>
      <w:r w:rsidR="00E7194F" w:rsidRPr="00906712">
        <w:rPr>
          <w:lang w:val="en-US"/>
        </w:rPr>
        <w:t>D</w:t>
      </w:r>
      <w:r w:rsidR="00E7194F" w:rsidRPr="00906712">
        <w:t>0%9</w:t>
      </w:r>
      <w:r w:rsidR="00E7194F" w:rsidRPr="00906712">
        <w:rPr>
          <w:lang w:val="en-US"/>
        </w:rPr>
        <w:t>C</w:t>
      </w:r>
      <w:r w:rsidR="00E7194F" w:rsidRPr="00906712">
        <w:t>.%20%</w:t>
      </w:r>
      <w:r w:rsidR="00E7194F" w:rsidRPr="00906712">
        <w:rPr>
          <w:lang w:val="en-US"/>
        </w:rPr>
        <w:t>D</w:t>
      </w:r>
      <w:r w:rsidR="00E7194F" w:rsidRPr="00906712">
        <w:t>0%</w:t>
      </w:r>
      <w:r w:rsidR="00E7194F" w:rsidRPr="00906712">
        <w:rPr>
          <w:lang w:val="en-US"/>
        </w:rPr>
        <w:t>A</w:t>
      </w:r>
      <w:r w:rsidR="00E7194F" w:rsidRPr="00906712">
        <w:t>2%</w:t>
      </w:r>
      <w:r w:rsidR="00E7194F" w:rsidRPr="00906712">
        <w:rPr>
          <w:lang w:val="en-US"/>
        </w:rPr>
        <w:t>D</w:t>
      </w:r>
      <w:r w:rsidR="00E7194F" w:rsidRPr="00906712">
        <w:t>0%</w:t>
      </w:r>
      <w:r w:rsidR="00E7194F" w:rsidRPr="00906712">
        <w:rPr>
          <w:lang w:val="en-US"/>
        </w:rPr>
        <w:t>B</w:t>
      </w:r>
      <w:r w:rsidR="00E7194F" w:rsidRPr="00906712">
        <w:t>5%</w:t>
      </w:r>
      <w:r w:rsidR="00E7194F" w:rsidRPr="00906712">
        <w:rPr>
          <w:lang w:val="en-US"/>
        </w:rPr>
        <w:t>D</w:t>
      </w:r>
      <w:r w:rsidR="00E7194F" w:rsidRPr="00906712">
        <w:t>1%85%</w:t>
      </w:r>
      <w:r w:rsidR="00E7194F" w:rsidRPr="00906712">
        <w:rPr>
          <w:lang w:val="en-US"/>
        </w:rPr>
        <w:t>D</w:t>
      </w:r>
      <w:r w:rsidR="00E7194F" w:rsidRPr="00906712">
        <w:t>0%</w:t>
      </w:r>
      <w:r w:rsidR="00E7194F" w:rsidRPr="00906712">
        <w:rPr>
          <w:lang w:val="en-US"/>
        </w:rPr>
        <w:t>BD</w:t>
      </w:r>
      <w:r w:rsidR="00E7194F" w:rsidRPr="00906712">
        <w:t>%</w:t>
      </w:r>
      <w:r w:rsidR="00E7194F" w:rsidRPr="00906712">
        <w:rPr>
          <w:lang w:val="en-US"/>
        </w:rPr>
        <w:t>D</w:t>
      </w:r>
      <w:r w:rsidR="00E7194F" w:rsidRPr="00906712">
        <w:t>0</w:t>
      </w:r>
    </w:p>
    <w:p w14:paraId="02ED1C87" w14:textId="7ABE2DB8" w:rsidR="005F107F" w:rsidRPr="00B61BAA" w:rsidRDefault="00E7194F">
      <w:pPr>
        <w:pStyle w:val="a3"/>
        <w:spacing w:line="274" w:lineRule="exact"/>
        <w:ind w:left="1430"/>
        <w:rPr>
          <w:lang w:val="en-US"/>
        </w:rPr>
      </w:pPr>
      <w:r w:rsidRPr="00E7194F">
        <w:rPr>
          <w:lang w:val="en-US"/>
        </w:rPr>
        <w:t>%BE%D0%BB%D0%BE%D0%B3%D0%B8%D1%8F</w:t>
      </w:r>
      <w:r w:rsidR="00B61BAA" w:rsidRPr="00B61BAA">
        <w:rPr>
          <w:lang w:val="en-US"/>
        </w:rPr>
        <w:t>.</w:t>
      </w:r>
    </w:p>
    <w:p w14:paraId="5D6C1439" w14:textId="77777777" w:rsidR="005F107F" w:rsidRDefault="00E7194F">
      <w:pPr>
        <w:pStyle w:val="a3"/>
        <w:spacing w:line="275" w:lineRule="exact"/>
        <w:ind w:left="710"/>
      </w:pPr>
      <w:r>
        <w:t>Электронные</w:t>
      </w:r>
      <w:r>
        <w:rPr>
          <w:spacing w:val="-5"/>
        </w:rPr>
        <w:t xml:space="preserve"> </w:t>
      </w:r>
      <w:r>
        <w:t>ресурсы</w:t>
      </w:r>
    </w:p>
    <w:p w14:paraId="2408CF77" w14:textId="14F2AF23" w:rsidR="005F107F" w:rsidRDefault="00E7194F" w:rsidP="006C346A">
      <w:pPr>
        <w:pStyle w:val="a4"/>
        <w:numPr>
          <w:ilvl w:val="0"/>
          <w:numId w:val="18"/>
        </w:numPr>
        <w:tabs>
          <w:tab w:val="left" w:pos="1429"/>
          <w:tab w:val="left" w:pos="1431"/>
        </w:tabs>
        <w:spacing w:before="3" w:line="237" w:lineRule="auto"/>
        <w:ind w:right="142"/>
        <w:rPr>
          <w:rFonts w:ascii="Symbol" w:hAnsi="Symbol"/>
          <w:sz w:val="24"/>
        </w:rPr>
      </w:pPr>
      <w:r>
        <w:rPr>
          <w:sz w:val="24"/>
        </w:rPr>
        <w:t>Единое</w:t>
      </w:r>
      <w:r>
        <w:rPr>
          <w:spacing w:val="17"/>
          <w:sz w:val="24"/>
        </w:rPr>
        <w:t xml:space="preserve"> </w:t>
      </w:r>
      <w:r>
        <w:rPr>
          <w:sz w:val="24"/>
        </w:rPr>
        <w:t>окно</w:t>
      </w:r>
      <w:r>
        <w:rPr>
          <w:spacing w:val="2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0"/>
          <w:sz w:val="24"/>
        </w:rPr>
        <w:t xml:space="preserve"> </w:t>
      </w:r>
      <w:r>
        <w:rPr>
          <w:sz w:val="24"/>
        </w:rPr>
        <w:t>ресурсам.</w:t>
      </w:r>
      <w:r>
        <w:rPr>
          <w:spacing w:val="25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31"/>
          <w:sz w:val="24"/>
        </w:rPr>
        <w:t xml:space="preserve"> </w:t>
      </w:r>
      <w:hyperlink r:id="rId41">
        <w:r>
          <w:rPr>
            <w:sz w:val="24"/>
            <w:u w:val="single"/>
          </w:rPr>
          <w:t>http://window.edu.ru/catalog/resources?&amp;p_rubr=2.2.80.1.1&amp;p_page=6</w:t>
        </w:r>
      </w:hyperlink>
    </w:p>
    <w:p w14:paraId="010BC9B9" w14:textId="3D358A96" w:rsidR="005F107F" w:rsidRDefault="00E7194F" w:rsidP="006C346A">
      <w:pPr>
        <w:pStyle w:val="a4"/>
        <w:numPr>
          <w:ilvl w:val="0"/>
          <w:numId w:val="18"/>
        </w:numPr>
        <w:tabs>
          <w:tab w:val="left" w:pos="1429"/>
          <w:tab w:val="left" w:pos="1431"/>
        </w:tabs>
        <w:spacing w:before="5"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Российский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портал.</w:t>
      </w:r>
      <w:r>
        <w:rPr>
          <w:spacing w:val="-6"/>
          <w:sz w:val="24"/>
        </w:rPr>
        <w:t xml:space="preserve"> </w:t>
      </w:r>
      <w:hyperlink r:id="rId42">
        <w:r>
          <w:rPr>
            <w:sz w:val="24"/>
            <w:u w:val="single"/>
          </w:rPr>
          <w:t>http://www.school.edu.ru/</w:t>
        </w:r>
      </w:hyperlink>
    </w:p>
    <w:p w14:paraId="3C46683E" w14:textId="4A127129" w:rsidR="005F107F" w:rsidRDefault="00E7194F" w:rsidP="006C346A">
      <w:pPr>
        <w:pStyle w:val="a4"/>
        <w:numPr>
          <w:ilvl w:val="0"/>
          <w:numId w:val="18"/>
        </w:numPr>
        <w:tabs>
          <w:tab w:val="left" w:pos="1429"/>
          <w:tab w:val="left" w:pos="1431"/>
          <w:tab w:val="left" w:pos="2451"/>
          <w:tab w:val="left" w:pos="3976"/>
          <w:tab w:val="left" w:pos="5357"/>
          <w:tab w:val="left" w:pos="5986"/>
          <w:tab w:val="left" w:pos="6854"/>
          <w:tab w:val="left" w:pos="8255"/>
          <w:tab w:val="left" w:pos="9291"/>
          <w:tab w:val="left" w:pos="10178"/>
        </w:tabs>
        <w:spacing w:before="2" w:line="237" w:lineRule="auto"/>
        <w:ind w:right="160"/>
        <w:rPr>
          <w:rFonts w:ascii="Symbol" w:hAnsi="Symbol"/>
          <w:sz w:val="24"/>
        </w:rPr>
      </w:pPr>
      <w:r>
        <w:rPr>
          <w:sz w:val="24"/>
        </w:rPr>
        <w:t>Сетевое</w:t>
      </w:r>
      <w:r>
        <w:rPr>
          <w:sz w:val="24"/>
        </w:rPr>
        <w:tab/>
        <w:t>объединение</w:t>
      </w:r>
      <w:r>
        <w:rPr>
          <w:sz w:val="24"/>
        </w:rPr>
        <w:tab/>
        <w:t>методистов</w:t>
      </w:r>
      <w:r w:rsidR="00B61BAA">
        <w:rPr>
          <w:sz w:val="24"/>
        </w:rPr>
        <w:t>.</w:t>
      </w:r>
      <w:r>
        <w:rPr>
          <w:sz w:val="24"/>
        </w:rPr>
        <w:tab/>
      </w:r>
      <w:hyperlink r:id="rId43">
        <w:r>
          <w:rPr>
            <w:sz w:val="24"/>
            <w:u w:val="single"/>
          </w:rPr>
          <w:t>http://center.fio.ru/method/</w:t>
        </w:r>
      </w:hyperlink>
    </w:p>
    <w:p w14:paraId="7419E88A" w14:textId="408C1579" w:rsidR="005F107F" w:rsidRDefault="00E7194F" w:rsidP="006C346A">
      <w:pPr>
        <w:pStyle w:val="a4"/>
        <w:numPr>
          <w:ilvl w:val="0"/>
          <w:numId w:val="18"/>
        </w:numPr>
        <w:tabs>
          <w:tab w:val="left" w:pos="1429"/>
          <w:tab w:val="left" w:pos="1431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«Учительская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газета». </w:t>
      </w:r>
      <w:hyperlink r:id="rId44">
        <w:r>
          <w:rPr>
            <w:sz w:val="24"/>
            <w:u w:val="single"/>
          </w:rPr>
          <w:t>http://www.ug.ru/</w:t>
        </w:r>
      </w:hyperlink>
    </w:p>
    <w:p w14:paraId="20FAEF85" w14:textId="5920AC28" w:rsidR="005F107F" w:rsidRDefault="00E7194F" w:rsidP="006C346A">
      <w:pPr>
        <w:pStyle w:val="a4"/>
        <w:numPr>
          <w:ilvl w:val="0"/>
          <w:numId w:val="18"/>
        </w:numPr>
        <w:tabs>
          <w:tab w:val="left" w:pos="1429"/>
          <w:tab w:val="left" w:pos="1431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«Начальная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10"/>
          <w:sz w:val="24"/>
        </w:rPr>
        <w:t xml:space="preserve"> </w:t>
      </w:r>
      <w:hyperlink r:id="rId45">
        <w:r>
          <w:rPr>
            <w:sz w:val="24"/>
            <w:u w:val="single"/>
          </w:rPr>
          <w:t>http://www.openworld.ru/school/</w:t>
        </w:r>
      </w:hyperlink>
    </w:p>
    <w:p w14:paraId="55C37EAF" w14:textId="55795545" w:rsidR="005F107F" w:rsidRDefault="00E7194F" w:rsidP="006C346A">
      <w:pPr>
        <w:pStyle w:val="a4"/>
        <w:numPr>
          <w:ilvl w:val="0"/>
          <w:numId w:val="18"/>
        </w:numPr>
        <w:tabs>
          <w:tab w:val="left" w:pos="1429"/>
          <w:tab w:val="left" w:pos="1431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сервер</w:t>
      </w:r>
      <w:r>
        <w:rPr>
          <w:spacing w:val="-8"/>
          <w:sz w:val="24"/>
        </w:rPr>
        <w:t xml:space="preserve"> </w:t>
      </w:r>
      <w:r>
        <w:rPr>
          <w:sz w:val="24"/>
        </w:rPr>
        <w:t>«Школы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Интернет».</w:t>
      </w:r>
      <w:r>
        <w:rPr>
          <w:spacing w:val="-5"/>
          <w:sz w:val="24"/>
        </w:rPr>
        <w:t xml:space="preserve"> </w:t>
      </w:r>
      <w:hyperlink r:id="rId46">
        <w:r>
          <w:rPr>
            <w:sz w:val="24"/>
            <w:u w:val="single"/>
          </w:rPr>
          <w:t>http://schools.techno.ru/</w:t>
        </w:r>
      </w:hyperlink>
    </w:p>
    <w:p w14:paraId="47DFD059" w14:textId="2AC910A2" w:rsidR="005F107F" w:rsidRDefault="00E7194F" w:rsidP="006C346A">
      <w:pPr>
        <w:pStyle w:val="a4"/>
        <w:numPr>
          <w:ilvl w:val="0"/>
          <w:numId w:val="18"/>
        </w:numPr>
        <w:tabs>
          <w:tab w:val="left" w:pos="1429"/>
          <w:tab w:val="left" w:pos="1431"/>
        </w:tabs>
        <w:spacing w:before="3"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-5"/>
          <w:sz w:val="24"/>
        </w:rPr>
        <w:t xml:space="preserve"> </w:t>
      </w:r>
      <w:hyperlink r:id="rId47">
        <w:r>
          <w:rPr>
            <w:sz w:val="24"/>
            <w:u w:val="single"/>
          </w:rPr>
          <w:t>http://pedsovet.su/load/242</w:t>
        </w:r>
      </w:hyperlink>
    </w:p>
    <w:p w14:paraId="7048B8D3" w14:textId="7E8FE526" w:rsidR="005F107F" w:rsidRDefault="00E7194F" w:rsidP="006C346A">
      <w:pPr>
        <w:pStyle w:val="a4"/>
        <w:numPr>
          <w:ilvl w:val="0"/>
          <w:numId w:val="18"/>
        </w:numPr>
        <w:tabs>
          <w:tab w:val="left" w:pos="1429"/>
          <w:tab w:val="left" w:pos="1431"/>
        </w:tabs>
        <w:spacing w:line="294" w:lineRule="exact"/>
        <w:ind w:hanging="361"/>
        <w:rPr>
          <w:rFonts w:ascii="Symbol" w:hAnsi="Symbol"/>
          <w:color w:val="00AF50"/>
          <w:sz w:val="24"/>
        </w:rPr>
      </w:pP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по технологии.</w:t>
      </w:r>
      <w:r>
        <w:rPr>
          <w:spacing w:val="-6"/>
          <w:sz w:val="24"/>
        </w:rPr>
        <w:t xml:space="preserve"> </w:t>
      </w:r>
      <w:hyperlink r:id="rId48">
        <w:r>
          <w:rPr>
            <w:sz w:val="24"/>
            <w:u w:val="single"/>
          </w:rPr>
          <w:t>https://infourok.ru/tehnologija.htm</w:t>
        </w:r>
      </w:hyperlink>
    </w:p>
    <w:p w14:paraId="30E77655" w14:textId="77777777" w:rsidR="005F107F" w:rsidRDefault="005F107F">
      <w:pPr>
        <w:pStyle w:val="a3"/>
        <w:rPr>
          <w:sz w:val="20"/>
        </w:rPr>
      </w:pPr>
    </w:p>
    <w:p w14:paraId="3AB36223" w14:textId="77777777" w:rsidR="005F107F" w:rsidRDefault="005F107F">
      <w:pPr>
        <w:pStyle w:val="a3"/>
        <w:spacing w:before="11"/>
        <w:rPr>
          <w:sz w:val="19"/>
        </w:rPr>
      </w:pPr>
    </w:p>
    <w:p w14:paraId="0EC8A897" w14:textId="77777777" w:rsidR="005F107F" w:rsidRDefault="00E7194F">
      <w:pPr>
        <w:pStyle w:val="2"/>
        <w:spacing w:before="92" w:line="237" w:lineRule="auto"/>
        <w:ind w:right="2746"/>
        <w:jc w:val="both"/>
      </w:pPr>
      <w:r>
        <w:t>МДК 01.07. Теория и методика физическая воспитания с практикумом</w:t>
      </w:r>
      <w:r>
        <w:rPr>
          <w:spacing w:val="-57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источники</w:t>
      </w:r>
    </w:p>
    <w:p w14:paraId="36B492EA" w14:textId="36BF35C8" w:rsidR="00B61BAA" w:rsidRDefault="00B61BAA" w:rsidP="006C346A">
      <w:pPr>
        <w:pStyle w:val="a3"/>
        <w:numPr>
          <w:ilvl w:val="1"/>
          <w:numId w:val="35"/>
        </w:numPr>
        <w:spacing w:before="3"/>
        <w:ind w:right="145"/>
        <w:jc w:val="both"/>
      </w:pPr>
      <w:proofErr w:type="spellStart"/>
      <w:r w:rsidRPr="00B61BAA">
        <w:rPr>
          <w:i/>
          <w:iCs/>
          <w:color w:val="000000"/>
          <w:shd w:val="clear" w:color="auto" w:fill="FFFFFF"/>
        </w:rPr>
        <w:t>Виленская</w:t>
      </w:r>
      <w:proofErr w:type="spellEnd"/>
      <w:r w:rsidRPr="00B61BAA">
        <w:rPr>
          <w:i/>
          <w:iCs/>
          <w:color w:val="000000"/>
          <w:shd w:val="clear" w:color="auto" w:fill="FFFFFF"/>
        </w:rPr>
        <w:t>, Т. Е. </w:t>
      </w:r>
      <w:r w:rsidRPr="00B61BAA">
        <w:rPr>
          <w:color w:val="000000"/>
          <w:shd w:val="clear" w:color="auto" w:fill="FFFFFF"/>
        </w:rPr>
        <w:t xml:space="preserve"> Теория и методика физического воспитания: оздоровительные технологии физического воспитания младших </w:t>
      </w:r>
      <w:proofErr w:type="gramStart"/>
      <w:r w:rsidRPr="00B61BAA">
        <w:rPr>
          <w:color w:val="000000"/>
          <w:shd w:val="clear" w:color="auto" w:fill="FFFFFF"/>
        </w:rPr>
        <w:t>школьников :</w:t>
      </w:r>
      <w:proofErr w:type="gramEnd"/>
      <w:r w:rsidRPr="00B61BAA">
        <w:rPr>
          <w:color w:val="000000"/>
          <w:shd w:val="clear" w:color="auto" w:fill="FFFFFF"/>
        </w:rPr>
        <w:t xml:space="preserve"> учебное пособие для среднего профессионального образования / Т. Е. </w:t>
      </w:r>
      <w:proofErr w:type="spellStart"/>
      <w:r w:rsidRPr="00B61BAA">
        <w:rPr>
          <w:color w:val="000000"/>
          <w:shd w:val="clear" w:color="auto" w:fill="FFFFFF"/>
        </w:rPr>
        <w:t>Виленская</w:t>
      </w:r>
      <w:proofErr w:type="spellEnd"/>
      <w:r w:rsidRPr="00B61BAA">
        <w:rPr>
          <w:color w:val="000000"/>
          <w:shd w:val="clear" w:color="auto" w:fill="FFFFFF"/>
        </w:rPr>
        <w:t xml:space="preserve">. — 2-е изд., </w:t>
      </w:r>
      <w:proofErr w:type="spellStart"/>
      <w:r w:rsidRPr="00B61BAA">
        <w:rPr>
          <w:color w:val="000000"/>
          <w:shd w:val="clear" w:color="auto" w:fill="FFFFFF"/>
        </w:rPr>
        <w:t>испр</w:t>
      </w:r>
      <w:proofErr w:type="spellEnd"/>
      <w:r w:rsidRPr="00B61BAA">
        <w:rPr>
          <w:color w:val="000000"/>
          <w:shd w:val="clear" w:color="auto" w:fill="FFFFFF"/>
        </w:rPr>
        <w:t xml:space="preserve">. и доп. — </w:t>
      </w:r>
      <w:proofErr w:type="gramStart"/>
      <w:r w:rsidRPr="00B61BAA">
        <w:rPr>
          <w:color w:val="000000"/>
          <w:shd w:val="clear" w:color="auto" w:fill="FFFFFF"/>
        </w:rPr>
        <w:t>Москва :</w:t>
      </w:r>
      <w:proofErr w:type="gramEnd"/>
      <w:r w:rsidRPr="00B61BAA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B61BAA">
        <w:rPr>
          <w:color w:val="000000"/>
          <w:shd w:val="clear" w:color="auto" w:fill="FFFFFF"/>
        </w:rPr>
        <w:t>Юрайт</w:t>
      </w:r>
      <w:proofErr w:type="spellEnd"/>
      <w:r w:rsidRPr="00B61BAA">
        <w:rPr>
          <w:color w:val="000000"/>
          <w:shd w:val="clear" w:color="auto" w:fill="FFFFFF"/>
        </w:rPr>
        <w:t xml:space="preserve">, 2021. — 285 с. — (Профессиональное образование). — ISBN 978-5-534-10215-4. — </w:t>
      </w:r>
      <w:proofErr w:type="gramStart"/>
      <w:r w:rsidRPr="00B61BAA">
        <w:rPr>
          <w:color w:val="000000"/>
          <w:shd w:val="clear" w:color="auto" w:fill="FFFFFF"/>
        </w:rPr>
        <w:t>Текст :</w:t>
      </w:r>
      <w:proofErr w:type="gramEnd"/>
      <w:r w:rsidRPr="00B61BA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61BAA">
        <w:rPr>
          <w:color w:val="000000"/>
          <w:shd w:val="clear" w:color="auto" w:fill="FFFFFF"/>
        </w:rPr>
        <w:t>Юрайт</w:t>
      </w:r>
      <w:proofErr w:type="spellEnd"/>
      <w:r w:rsidRPr="00B61BAA">
        <w:rPr>
          <w:color w:val="000000"/>
          <w:shd w:val="clear" w:color="auto" w:fill="FFFFFF"/>
        </w:rPr>
        <w:t xml:space="preserve"> [сайт]. — URL: </w:t>
      </w:r>
      <w:hyperlink r:id="rId49" w:tgtFrame="_blank" w:history="1">
        <w:r w:rsidRPr="00B61BAA">
          <w:rPr>
            <w:rStyle w:val="a5"/>
            <w:color w:val="486C97"/>
            <w:shd w:val="clear" w:color="auto" w:fill="FFFFFF"/>
          </w:rPr>
          <w:t>https://urait.ru/bcode/475140</w:t>
        </w:r>
      </w:hyperlink>
      <w:r w:rsidRPr="00B61BAA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08</w:t>
      </w:r>
      <w:r w:rsidRPr="00B61BAA">
        <w:rPr>
          <w:color w:val="000000"/>
          <w:shd w:val="clear" w:color="auto" w:fill="FFFFFF"/>
        </w:rPr>
        <w:t>.2021).</w:t>
      </w:r>
      <w:r>
        <w:t xml:space="preserve"> </w:t>
      </w:r>
    </w:p>
    <w:p w14:paraId="3EE303D2" w14:textId="77777777" w:rsidR="00B61BAA" w:rsidRDefault="00B61BAA" w:rsidP="00B61BAA">
      <w:pPr>
        <w:pStyle w:val="a3"/>
        <w:spacing w:before="3"/>
        <w:ind w:left="1440" w:right="145"/>
        <w:jc w:val="both"/>
        <w:rPr>
          <w:i/>
          <w:iCs/>
          <w:color w:val="000000"/>
          <w:shd w:val="clear" w:color="auto" w:fill="FFFFFF"/>
        </w:rPr>
      </w:pPr>
    </w:p>
    <w:p w14:paraId="07FBFD69" w14:textId="466F8235" w:rsidR="005F107F" w:rsidRDefault="00E7194F" w:rsidP="00B61BAA">
      <w:pPr>
        <w:pStyle w:val="a3"/>
        <w:spacing w:before="3"/>
        <w:ind w:left="1440" w:right="145"/>
        <w:jc w:val="both"/>
      </w:pPr>
      <w:r>
        <w:t>Дополнительные</w:t>
      </w:r>
      <w:r>
        <w:rPr>
          <w:spacing w:val="-6"/>
        </w:rPr>
        <w:t xml:space="preserve"> </w:t>
      </w:r>
      <w:r>
        <w:t>источники:</w:t>
      </w:r>
    </w:p>
    <w:p w14:paraId="6935528D" w14:textId="77777777" w:rsidR="005F107F" w:rsidRDefault="005F107F">
      <w:pPr>
        <w:pStyle w:val="a3"/>
        <w:spacing w:before="4"/>
        <w:rPr>
          <w:b/>
          <w:sz w:val="22"/>
        </w:rPr>
      </w:pPr>
    </w:p>
    <w:p w14:paraId="12A51B05" w14:textId="66DB8E52" w:rsidR="005F107F" w:rsidRDefault="00B61BAA" w:rsidP="00B61BAA">
      <w:pPr>
        <w:spacing w:line="237" w:lineRule="auto"/>
        <w:ind w:left="1134"/>
        <w:jc w:val="both"/>
        <w:rPr>
          <w:sz w:val="23"/>
        </w:rPr>
      </w:pPr>
      <w:proofErr w:type="spellStart"/>
      <w:r w:rsidRPr="00B61BAA">
        <w:rPr>
          <w:i/>
          <w:iCs/>
          <w:color w:val="000000"/>
          <w:shd w:val="clear" w:color="auto" w:fill="FFFFFF"/>
        </w:rPr>
        <w:t>Бурухин</w:t>
      </w:r>
      <w:proofErr w:type="spellEnd"/>
      <w:r w:rsidRPr="00B61BAA">
        <w:rPr>
          <w:i/>
          <w:iCs/>
          <w:color w:val="000000"/>
          <w:shd w:val="clear" w:color="auto" w:fill="FFFFFF"/>
        </w:rPr>
        <w:t>, С. Ф. </w:t>
      </w:r>
      <w:r w:rsidRPr="00B61BAA">
        <w:rPr>
          <w:color w:val="000000"/>
          <w:shd w:val="clear" w:color="auto" w:fill="FFFFFF"/>
        </w:rPr>
        <w:t xml:space="preserve"> Методика обучения физической культуре. </w:t>
      </w:r>
      <w:proofErr w:type="gramStart"/>
      <w:r w:rsidRPr="00B61BAA">
        <w:rPr>
          <w:color w:val="000000"/>
          <w:shd w:val="clear" w:color="auto" w:fill="FFFFFF"/>
        </w:rPr>
        <w:t>гимнастика :</w:t>
      </w:r>
      <w:proofErr w:type="gramEnd"/>
      <w:r w:rsidRPr="00B61BAA">
        <w:rPr>
          <w:color w:val="000000"/>
          <w:shd w:val="clear" w:color="auto" w:fill="FFFFFF"/>
        </w:rPr>
        <w:t xml:space="preserve"> учебное пособие для среднего профессионального образования / С. Ф. </w:t>
      </w:r>
      <w:proofErr w:type="spellStart"/>
      <w:r w:rsidRPr="00B61BAA">
        <w:rPr>
          <w:color w:val="000000"/>
          <w:shd w:val="clear" w:color="auto" w:fill="FFFFFF"/>
        </w:rPr>
        <w:t>Бурухин</w:t>
      </w:r>
      <w:proofErr w:type="spellEnd"/>
      <w:r w:rsidRPr="00B61BAA">
        <w:rPr>
          <w:color w:val="000000"/>
          <w:shd w:val="clear" w:color="auto" w:fill="FFFFFF"/>
        </w:rPr>
        <w:t xml:space="preserve">. — 3-е изд., </w:t>
      </w:r>
      <w:proofErr w:type="spellStart"/>
      <w:r w:rsidRPr="00B61BAA">
        <w:rPr>
          <w:color w:val="000000"/>
          <w:shd w:val="clear" w:color="auto" w:fill="FFFFFF"/>
        </w:rPr>
        <w:t>испр</w:t>
      </w:r>
      <w:proofErr w:type="spellEnd"/>
      <w:r w:rsidRPr="00B61BAA">
        <w:rPr>
          <w:color w:val="000000"/>
          <w:shd w:val="clear" w:color="auto" w:fill="FFFFFF"/>
        </w:rPr>
        <w:t xml:space="preserve">. и доп. — </w:t>
      </w:r>
      <w:proofErr w:type="gramStart"/>
      <w:r w:rsidRPr="00B61BAA">
        <w:rPr>
          <w:color w:val="000000"/>
          <w:shd w:val="clear" w:color="auto" w:fill="FFFFFF"/>
        </w:rPr>
        <w:t>Москва :</w:t>
      </w:r>
      <w:proofErr w:type="gramEnd"/>
      <w:r w:rsidRPr="00B61BAA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B61BAA">
        <w:rPr>
          <w:color w:val="000000"/>
          <w:shd w:val="clear" w:color="auto" w:fill="FFFFFF"/>
        </w:rPr>
        <w:t>Юрайт</w:t>
      </w:r>
      <w:proofErr w:type="spellEnd"/>
      <w:r w:rsidRPr="00B61BAA">
        <w:rPr>
          <w:color w:val="000000"/>
          <w:shd w:val="clear" w:color="auto" w:fill="FFFFFF"/>
        </w:rPr>
        <w:t xml:space="preserve">, 2021. — 173 с. — (Профессиональное образование). — ISBN 978-5-534-07538-0. — </w:t>
      </w:r>
      <w:proofErr w:type="gramStart"/>
      <w:r w:rsidRPr="00B61BAA">
        <w:rPr>
          <w:color w:val="000000"/>
          <w:shd w:val="clear" w:color="auto" w:fill="FFFFFF"/>
        </w:rPr>
        <w:t>Текст :</w:t>
      </w:r>
      <w:proofErr w:type="gramEnd"/>
      <w:r w:rsidRPr="00B61BA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61BAA">
        <w:rPr>
          <w:color w:val="000000"/>
          <w:shd w:val="clear" w:color="auto" w:fill="FFFFFF"/>
        </w:rPr>
        <w:t>Юрайт</w:t>
      </w:r>
      <w:proofErr w:type="spellEnd"/>
      <w:r w:rsidRPr="00B61BAA">
        <w:rPr>
          <w:color w:val="000000"/>
          <w:shd w:val="clear" w:color="auto" w:fill="FFFFFF"/>
        </w:rPr>
        <w:t xml:space="preserve"> [сайт]. — URL: </w:t>
      </w:r>
      <w:hyperlink r:id="rId50" w:tgtFrame="_blank" w:history="1">
        <w:r w:rsidRPr="00B61BAA">
          <w:rPr>
            <w:rStyle w:val="a5"/>
            <w:color w:val="486C97"/>
            <w:shd w:val="clear" w:color="auto" w:fill="FFFFFF"/>
          </w:rPr>
          <w:t>https://urait.ru/bcode/471782</w:t>
        </w:r>
      </w:hyperlink>
      <w:r w:rsidRPr="00B61BAA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08</w:t>
      </w:r>
      <w:r w:rsidRPr="00B61BAA">
        <w:rPr>
          <w:color w:val="000000"/>
          <w:shd w:val="clear" w:color="auto" w:fill="FFFFFF"/>
        </w:rPr>
        <w:t>.2021).</w:t>
      </w:r>
    </w:p>
    <w:p w14:paraId="0051465F" w14:textId="77777777" w:rsidR="00B61BAA" w:rsidRDefault="00B61BAA">
      <w:pPr>
        <w:ind w:left="1070"/>
        <w:rPr>
          <w:b/>
          <w:sz w:val="24"/>
        </w:rPr>
      </w:pPr>
    </w:p>
    <w:p w14:paraId="630A41C4" w14:textId="0FEFDF2C" w:rsidR="005F107F" w:rsidRPr="00063E64" w:rsidRDefault="00E7194F">
      <w:pPr>
        <w:ind w:left="1070"/>
        <w:rPr>
          <w:b/>
        </w:rPr>
      </w:pPr>
      <w:r w:rsidRPr="00063E64">
        <w:rPr>
          <w:b/>
        </w:rPr>
        <w:t>МДК</w:t>
      </w:r>
      <w:r w:rsidRPr="00063E64">
        <w:rPr>
          <w:b/>
          <w:spacing w:val="-3"/>
        </w:rPr>
        <w:t xml:space="preserve"> </w:t>
      </w:r>
      <w:r w:rsidRPr="00063E64">
        <w:rPr>
          <w:b/>
        </w:rPr>
        <w:t>01.08</w:t>
      </w:r>
      <w:r w:rsidRPr="00063E64">
        <w:rPr>
          <w:b/>
          <w:spacing w:val="-5"/>
        </w:rPr>
        <w:t xml:space="preserve"> </w:t>
      </w:r>
      <w:r w:rsidRPr="00063E64">
        <w:rPr>
          <w:b/>
        </w:rPr>
        <w:t>Теория</w:t>
      </w:r>
      <w:r w:rsidRPr="00063E64">
        <w:rPr>
          <w:b/>
          <w:spacing w:val="-2"/>
        </w:rPr>
        <w:t xml:space="preserve"> </w:t>
      </w:r>
      <w:r w:rsidRPr="00063E64">
        <w:rPr>
          <w:b/>
        </w:rPr>
        <w:t>и</w:t>
      </w:r>
      <w:r w:rsidRPr="00063E64">
        <w:rPr>
          <w:b/>
          <w:spacing w:val="-4"/>
        </w:rPr>
        <w:t xml:space="preserve"> </w:t>
      </w:r>
      <w:r w:rsidRPr="00063E64">
        <w:rPr>
          <w:b/>
        </w:rPr>
        <w:t>методика</w:t>
      </w:r>
      <w:r w:rsidRPr="00063E64">
        <w:rPr>
          <w:b/>
          <w:spacing w:val="-5"/>
        </w:rPr>
        <w:t xml:space="preserve"> </w:t>
      </w:r>
      <w:r w:rsidRPr="00063E64">
        <w:rPr>
          <w:b/>
        </w:rPr>
        <w:t>музыкального</w:t>
      </w:r>
      <w:r w:rsidRPr="00063E64">
        <w:rPr>
          <w:b/>
          <w:spacing w:val="-1"/>
        </w:rPr>
        <w:t xml:space="preserve"> </w:t>
      </w:r>
      <w:r w:rsidRPr="00063E64">
        <w:rPr>
          <w:b/>
        </w:rPr>
        <w:t>воспитания</w:t>
      </w:r>
      <w:r w:rsidRPr="00063E64">
        <w:rPr>
          <w:b/>
          <w:spacing w:val="-1"/>
        </w:rPr>
        <w:t xml:space="preserve"> </w:t>
      </w:r>
      <w:r w:rsidRPr="00063E64">
        <w:rPr>
          <w:b/>
        </w:rPr>
        <w:t>с</w:t>
      </w:r>
      <w:r w:rsidRPr="00063E64">
        <w:rPr>
          <w:b/>
          <w:spacing w:val="-6"/>
        </w:rPr>
        <w:t xml:space="preserve"> </w:t>
      </w:r>
      <w:r w:rsidRPr="00063E64">
        <w:rPr>
          <w:b/>
        </w:rPr>
        <w:t>практикумом</w:t>
      </w:r>
    </w:p>
    <w:p w14:paraId="1B89E9D3" w14:textId="77777777" w:rsidR="005F107F" w:rsidRPr="00063E64" w:rsidRDefault="00E7194F">
      <w:pPr>
        <w:pStyle w:val="1"/>
        <w:spacing w:before="3"/>
        <w:ind w:left="772" w:right="7373"/>
        <w:rPr>
          <w:sz w:val="22"/>
          <w:szCs w:val="22"/>
        </w:rPr>
      </w:pPr>
      <w:r w:rsidRPr="00063E64">
        <w:rPr>
          <w:sz w:val="22"/>
          <w:szCs w:val="22"/>
        </w:rPr>
        <w:t>Рекомендуемая литература</w:t>
      </w:r>
      <w:r w:rsidRPr="00063E64">
        <w:rPr>
          <w:spacing w:val="-61"/>
          <w:sz w:val="22"/>
          <w:szCs w:val="22"/>
        </w:rPr>
        <w:t xml:space="preserve"> </w:t>
      </w:r>
      <w:r w:rsidRPr="00063E64">
        <w:rPr>
          <w:sz w:val="22"/>
          <w:szCs w:val="22"/>
        </w:rPr>
        <w:t>Основная</w:t>
      </w:r>
    </w:p>
    <w:p w14:paraId="14DC1387" w14:textId="77777777" w:rsidR="005F107F" w:rsidRPr="00063E64" w:rsidRDefault="005F107F" w:rsidP="00063E64">
      <w:pPr>
        <w:pStyle w:val="a3"/>
        <w:spacing w:before="10"/>
        <w:ind w:firstLine="567"/>
        <w:rPr>
          <w:b/>
          <w:sz w:val="22"/>
          <w:szCs w:val="22"/>
        </w:rPr>
      </w:pPr>
    </w:p>
    <w:p w14:paraId="3B038AB4" w14:textId="77777777" w:rsidR="00063E64" w:rsidRPr="00063E64" w:rsidRDefault="00063E64" w:rsidP="00063E64">
      <w:pPr>
        <w:ind w:firstLine="567"/>
        <w:rPr>
          <w:b/>
          <w:bCs/>
        </w:rPr>
      </w:pPr>
      <w:r w:rsidRPr="00063E64">
        <w:rPr>
          <w:b/>
          <w:bCs/>
        </w:rPr>
        <w:t>Рекомендуемая литература</w:t>
      </w:r>
    </w:p>
    <w:p w14:paraId="11ECF9CE" w14:textId="77777777" w:rsidR="00063E64" w:rsidRPr="00063E64" w:rsidRDefault="00063E64" w:rsidP="00063E64">
      <w:pPr>
        <w:ind w:firstLine="567"/>
        <w:rPr>
          <w:b/>
          <w:bCs/>
        </w:rPr>
      </w:pPr>
      <w:r w:rsidRPr="00063E64">
        <w:rPr>
          <w:b/>
          <w:bCs/>
        </w:rPr>
        <w:t xml:space="preserve"> Основная</w:t>
      </w:r>
    </w:p>
    <w:p w14:paraId="4B380DAE" w14:textId="77777777" w:rsidR="00063E64" w:rsidRPr="00063E64" w:rsidRDefault="00063E64" w:rsidP="00063E64"/>
    <w:p w14:paraId="4071AEBE" w14:textId="77777777" w:rsidR="00063E64" w:rsidRPr="00063E64" w:rsidRDefault="00063E64" w:rsidP="006C346A">
      <w:pPr>
        <w:widowControl/>
        <w:numPr>
          <w:ilvl w:val="0"/>
          <w:numId w:val="40"/>
        </w:numPr>
        <w:suppressAutoHyphens/>
        <w:autoSpaceDE/>
        <w:autoSpaceDN/>
      </w:pPr>
      <w:proofErr w:type="spellStart"/>
      <w:r w:rsidRPr="00063E64">
        <w:t>Байбородова</w:t>
      </w:r>
      <w:proofErr w:type="spellEnd"/>
      <w:r w:rsidRPr="00063E64">
        <w:t xml:space="preserve">, Л. В.  Преподавание музыки в начальной </w:t>
      </w:r>
      <w:proofErr w:type="gramStart"/>
      <w:r w:rsidRPr="00063E64">
        <w:t>школе :</w:t>
      </w:r>
      <w:proofErr w:type="gramEnd"/>
      <w:r w:rsidRPr="00063E64">
        <w:t xml:space="preserve"> учебное пособие для среднего профессионального образования / Л. В. </w:t>
      </w:r>
      <w:proofErr w:type="spellStart"/>
      <w:r w:rsidRPr="00063E64">
        <w:t>Байбородова</w:t>
      </w:r>
      <w:proofErr w:type="spellEnd"/>
      <w:r w:rsidRPr="00063E64">
        <w:t xml:space="preserve">, О. М. </w:t>
      </w:r>
      <w:proofErr w:type="spellStart"/>
      <w:r w:rsidRPr="00063E64">
        <w:t>Фалетрова</w:t>
      </w:r>
      <w:proofErr w:type="spellEnd"/>
      <w:r w:rsidRPr="00063E64">
        <w:t xml:space="preserve">, С. А. Томчук. — 2-е изд., </w:t>
      </w:r>
      <w:proofErr w:type="spellStart"/>
      <w:r w:rsidRPr="00063E64">
        <w:t>испр</w:t>
      </w:r>
      <w:proofErr w:type="spellEnd"/>
      <w:r w:rsidRPr="00063E64">
        <w:t xml:space="preserve">. и доп. — </w:t>
      </w:r>
      <w:proofErr w:type="gramStart"/>
      <w:r w:rsidRPr="00063E64">
        <w:t>Москва :</w:t>
      </w:r>
      <w:proofErr w:type="gramEnd"/>
      <w:r w:rsidRPr="00063E64">
        <w:t xml:space="preserve"> Издательство </w:t>
      </w:r>
      <w:proofErr w:type="spellStart"/>
      <w:r w:rsidRPr="00063E64">
        <w:t>Юрайт</w:t>
      </w:r>
      <w:proofErr w:type="spellEnd"/>
      <w:r w:rsidRPr="00063E64">
        <w:t xml:space="preserve">, 2021. — 248 с. — (Профессиональное образование). — ISBN 978-5-534-07577-9. — </w:t>
      </w:r>
      <w:proofErr w:type="gramStart"/>
      <w:r w:rsidRPr="00063E64">
        <w:t>Текст :</w:t>
      </w:r>
      <w:proofErr w:type="gramEnd"/>
      <w:r w:rsidRPr="00063E64">
        <w:t xml:space="preserve"> электронный // Образовательная платформа </w:t>
      </w:r>
      <w:proofErr w:type="spellStart"/>
      <w:r w:rsidRPr="00063E64">
        <w:t>Юрайт</w:t>
      </w:r>
      <w:proofErr w:type="spellEnd"/>
      <w:r w:rsidRPr="00063E64">
        <w:t xml:space="preserve"> [сайт]. — URL: https://urait.ru/bcode/471911 (дата обращения: 28.08.2021)</w:t>
      </w:r>
    </w:p>
    <w:p w14:paraId="64498364" w14:textId="77777777" w:rsidR="00063E64" w:rsidRPr="00063E64" w:rsidRDefault="00063E64" w:rsidP="00063E64">
      <w:pPr>
        <w:spacing w:after="200" w:line="276" w:lineRule="auto"/>
        <w:contextualSpacing/>
        <w:rPr>
          <w:b/>
        </w:rPr>
      </w:pPr>
    </w:p>
    <w:p w14:paraId="73428165" w14:textId="77777777" w:rsidR="00063E64" w:rsidRPr="00063E64" w:rsidRDefault="00063E64" w:rsidP="00063E64">
      <w:pPr>
        <w:ind w:firstLine="709"/>
        <w:rPr>
          <w:b/>
        </w:rPr>
      </w:pPr>
      <w:r w:rsidRPr="00063E64">
        <w:rPr>
          <w:b/>
        </w:rPr>
        <w:t>Дополнительная</w:t>
      </w:r>
    </w:p>
    <w:p w14:paraId="596AF960" w14:textId="77777777" w:rsidR="00063E64" w:rsidRPr="00063E64" w:rsidRDefault="00063E64" w:rsidP="006C346A">
      <w:pPr>
        <w:widowControl/>
        <w:numPr>
          <w:ilvl w:val="0"/>
          <w:numId w:val="39"/>
        </w:numPr>
        <w:suppressAutoHyphens/>
        <w:autoSpaceDE/>
        <w:autoSpaceDN/>
        <w:jc w:val="both"/>
      </w:pPr>
      <w:r w:rsidRPr="00063E64">
        <w:t xml:space="preserve">Теоретические основы и методика музыкального воспитания детей с проблемами в </w:t>
      </w:r>
      <w:proofErr w:type="gramStart"/>
      <w:r w:rsidRPr="00063E64">
        <w:t>развитии :</w:t>
      </w:r>
      <w:proofErr w:type="gramEnd"/>
      <w:r w:rsidRPr="00063E64">
        <w:t xml:space="preserve"> учебное пособие для среднего профессионального образования / Е. А. Медведева [и др.] ; под редакцией Е. А. Медведевой. — 2-е изд., </w:t>
      </w:r>
      <w:proofErr w:type="spellStart"/>
      <w:r w:rsidRPr="00063E64">
        <w:t>испр</w:t>
      </w:r>
      <w:proofErr w:type="spellEnd"/>
      <w:r w:rsidRPr="00063E64">
        <w:t xml:space="preserve">. и доп. — </w:t>
      </w:r>
      <w:proofErr w:type="gramStart"/>
      <w:r w:rsidRPr="00063E64">
        <w:t>Москва :</w:t>
      </w:r>
      <w:proofErr w:type="gramEnd"/>
      <w:r w:rsidRPr="00063E64">
        <w:t xml:space="preserve"> Издательство </w:t>
      </w:r>
      <w:proofErr w:type="spellStart"/>
      <w:r w:rsidRPr="00063E64">
        <w:t>Юрайт</w:t>
      </w:r>
      <w:proofErr w:type="spellEnd"/>
      <w:r w:rsidRPr="00063E64">
        <w:t xml:space="preserve">, 2021. — 217 с. — (Профессиональное образование). — ISBN 978-5-534-05610-5. — </w:t>
      </w:r>
      <w:proofErr w:type="gramStart"/>
      <w:r w:rsidRPr="00063E64">
        <w:t>Текст :</w:t>
      </w:r>
      <w:proofErr w:type="gramEnd"/>
      <w:r w:rsidRPr="00063E64">
        <w:t xml:space="preserve"> электронный // Образовательная платформа </w:t>
      </w:r>
      <w:proofErr w:type="spellStart"/>
      <w:r w:rsidRPr="00063E64">
        <w:t>Юрайт</w:t>
      </w:r>
      <w:proofErr w:type="spellEnd"/>
      <w:r w:rsidRPr="00063E64">
        <w:t xml:space="preserve"> [сайт]. — URL: https://urait.ru/bcode/473326 (дата обращения: 28.08.2021).</w:t>
      </w:r>
    </w:p>
    <w:p w14:paraId="77EDB11D" w14:textId="77777777" w:rsidR="00063E64" w:rsidRPr="00063E64" w:rsidRDefault="00063E64" w:rsidP="006C346A">
      <w:pPr>
        <w:widowControl/>
        <w:numPr>
          <w:ilvl w:val="0"/>
          <w:numId w:val="39"/>
        </w:numPr>
        <w:suppressAutoHyphens/>
        <w:autoSpaceDE/>
        <w:autoSpaceDN/>
        <w:jc w:val="both"/>
      </w:pPr>
      <w:proofErr w:type="spellStart"/>
      <w:r w:rsidRPr="00063E64">
        <w:t>Радынова</w:t>
      </w:r>
      <w:proofErr w:type="spellEnd"/>
      <w:r w:rsidRPr="00063E64">
        <w:t xml:space="preserve">, О. П.  Теория и методика музыкального </w:t>
      </w:r>
      <w:proofErr w:type="gramStart"/>
      <w:r w:rsidRPr="00063E64">
        <w:t>воспитания :</w:t>
      </w:r>
      <w:proofErr w:type="gramEnd"/>
      <w:r w:rsidRPr="00063E64">
        <w:t xml:space="preserve"> учебник для среднего профессионального образования / О. П. </w:t>
      </w:r>
      <w:proofErr w:type="spellStart"/>
      <w:r w:rsidRPr="00063E64">
        <w:t>Радынова</w:t>
      </w:r>
      <w:proofErr w:type="spellEnd"/>
      <w:r w:rsidRPr="00063E64">
        <w:t xml:space="preserve">, Л. Н. Комиссарова ; под общей редакцией О. П. </w:t>
      </w:r>
      <w:proofErr w:type="spellStart"/>
      <w:r w:rsidRPr="00063E64">
        <w:t>Радыновой</w:t>
      </w:r>
      <w:proofErr w:type="spellEnd"/>
      <w:r w:rsidRPr="00063E64">
        <w:t xml:space="preserve">. — 3-е изд., </w:t>
      </w:r>
      <w:proofErr w:type="spellStart"/>
      <w:r w:rsidRPr="00063E64">
        <w:t>испр</w:t>
      </w:r>
      <w:proofErr w:type="spellEnd"/>
      <w:r w:rsidRPr="00063E64">
        <w:t xml:space="preserve">. и доп. — </w:t>
      </w:r>
      <w:proofErr w:type="gramStart"/>
      <w:r w:rsidRPr="00063E64">
        <w:t>Москва :</w:t>
      </w:r>
      <w:proofErr w:type="gramEnd"/>
      <w:r w:rsidRPr="00063E64">
        <w:t xml:space="preserve"> Издательство </w:t>
      </w:r>
      <w:proofErr w:type="spellStart"/>
      <w:r w:rsidRPr="00063E64">
        <w:t>Юрайт</w:t>
      </w:r>
      <w:proofErr w:type="spellEnd"/>
      <w:r w:rsidRPr="00063E64">
        <w:t xml:space="preserve">, 2021. — 293 с. — (Профессиональное образование). — ISBN 978-5-534-09284-4. — </w:t>
      </w:r>
      <w:proofErr w:type="gramStart"/>
      <w:r w:rsidRPr="00063E64">
        <w:t>Текст :</w:t>
      </w:r>
      <w:proofErr w:type="gramEnd"/>
      <w:r w:rsidRPr="00063E64">
        <w:t xml:space="preserve"> электронный // Образовательная платформа </w:t>
      </w:r>
      <w:proofErr w:type="spellStart"/>
      <w:r w:rsidRPr="00063E64">
        <w:t>Юрайт</w:t>
      </w:r>
      <w:proofErr w:type="spellEnd"/>
      <w:r w:rsidRPr="00063E64">
        <w:t xml:space="preserve"> [сайт]. — URL: https://urait.ru/bcode/474902 (дата обращения: 28.08.2021).</w:t>
      </w:r>
    </w:p>
    <w:p w14:paraId="74B08C2F" w14:textId="77777777" w:rsidR="00063E64" w:rsidRPr="00063E64" w:rsidRDefault="00063E64" w:rsidP="006C346A">
      <w:pPr>
        <w:widowControl/>
        <w:numPr>
          <w:ilvl w:val="0"/>
          <w:numId w:val="39"/>
        </w:numPr>
        <w:suppressAutoHyphens/>
        <w:autoSpaceDE/>
        <w:autoSpaceDN/>
        <w:jc w:val="both"/>
      </w:pPr>
      <w:proofErr w:type="spellStart"/>
      <w:r w:rsidRPr="00063E64">
        <w:lastRenderedPageBreak/>
        <w:t>Фалетрова</w:t>
      </w:r>
      <w:proofErr w:type="spellEnd"/>
      <w:r w:rsidRPr="00063E64">
        <w:t xml:space="preserve">, О. М.  Социальная педагогика. Музыка как средство психолого-педагогической </w:t>
      </w:r>
      <w:proofErr w:type="gramStart"/>
      <w:r w:rsidRPr="00063E64">
        <w:t>коррекции :</w:t>
      </w:r>
      <w:proofErr w:type="gramEnd"/>
      <w:r w:rsidRPr="00063E64">
        <w:t xml:space="preserve"> учебное пособие для среднего профессионального образования / О. М. </w:t>
      </w:r>
      <w:proofErr w:type="spellStart"/>
      <w:r w:rsidRPr="00063E64">
        <w:t>Фалетрова</w:t>
      </w:r>
      <w:proofErr w:type="spellEnd"/>
      <w:r w:rsidRPr="00063E64">
        <w:t xml:space="preserve"> ; ответственный редактор Л. В. </w:t>
      </w:r>
      <w:proofErr w:type="spellStart"/>
      <w:r w:rsidRPr="00063E64">
        <w:t>Байбородова</w:t>
      </w:r>
      <w:proofErr w:type="spellEnd"/>
      <w:r w:rsidRPr="00063E64">
        <w:t xml:space="preserve">. — 2-е изд., </w:t>
      </w:r>
      <w:proofErr w:type="spellStart"/>
      <w:r w:rsidRPr="00063E64">
        <w:t>испр</w:t>
      </w:r>
      <w:proofErr w:type="spellEnd"/>
      <w:r w:rsidRPr="00063E64">
        <w:t xml:space="preserve">. и доп. — </w:t>
      </w:r>
      <w:proofErr w:type="gramStart"/>
      <w:r w:rsidRPr="00063E64">
        <w:t>Москва :</w:t>
      </w:r>
      <w:proofErr w:type="gramEnd"/>
      <w:r w:rsidRPr="00063E64">
        <w:t xml:space="preserve"> Издательство </w:t>
      </w:r>
      <w:proofErr w:type="spellStart"/>
      <w:r w:rsidRPr="00063E64">
        <w:t>Юрайт</w:t>
      </w:r>
      <w:proofErr w:type="spellEnd"/>
      <w:r w:rsidRPr="00063E64">
        <w:t xml:space="preserve">, 2021. — 161 с. — (Профессиональное образование). — ISBN 978-5-534-11905-3. — </w:t>
      </w:r>
      <w:proofErr w:type="gramStart"/>
      <w:r w:rsidRPr="00063E64">
        <w:t>Текст :</w:t>
      </w:r>
      <w:proofErr w:type="gramEnd"/>
      <w:r w:rsidRPr="00063E64">
        <w:t xml:space="preserve"> электронный // Образовательная платформа </w:t>
      </w:r>
      <w:proofErr w:type="spellStart"/>
      <w:r w:rsidRPr="00063E64">
        <w:t>Юрайт</w:t>
      </w:r>
      <w:proofErr w:type="spellEnd"/>
      <w:r w:rsidRPr="00063E64">
        <w:t xml:space="preserve"> [сайт]. — URL: https://urait.ru/bcode/476464 (дата обращения: 28.10.2021).</w:t>
      </w:r>
    </w:p>
    <w:p w14:paraId="33FEE195" w14:textId="49A7754E" w:rsidR="00063E64" w:rsidRPr="00063E64" w:rsidRDefault="00063E64" w:rsidP="006C346A">
      <w:pPr>
        <w:widowControl/>
        <w:numPr>
          <w:ilvl w:val="0"/>
          <w:numId w:val="39"/>
        </w:numPr>
        <w:suppressAutoHyphens/>
        <w:autoSpaceDE/>
        <w:autoSpaceDN/>
        <w:jc w:val="both"/>
      </w:pPr>
      <w:r w:rsidRPr="00063E64">
        <w:t xml:space="preserve">Школяр Л. В. Музыка. Учебник 1 </w:t>
      </w:r>
      <w:proofErr w:type="gramStart"/>
      <w:r w:rsidRPr="00063E64">
        <w:t>класс  /</w:t>
      </w:r>
      <w:proofErr w:type="gramEnd"/>
      <w:r w:rsidRPr="00063E64">
        <w:t xml:space="preserve"> Л. В. Школяр, В.О Усачева. – Электрон. текстовые данные. — Москва: </w:t>
      </w:r>
      <w:proofErr w:type="spellStart"/>
      <w:r w:rsidRPr="00063E64">
        <w:t>Баласс</w:t>
      </w:r>
      <w:proofErr w:type="spellEnd"/>
      <w:r w:rsidRPr="00063E64">
        <w:t xml:space="preserve">, 2019.- 69с.- </w:t>
      </w:r>
      <w:r>
        <w:rPr>
          <w:lang w:val="en-US"/>
        </w:rPr>
        <w:t>URL</w:t>
      </w:r>
      <w:r>
        <w:t xml:space="preserve">: </w:t>
      </w:r>
      <w:proofErr w:type="gramStart"/>
      <w:r w:rsidRPr="00063E64">
        <w:t>http://uchebnik-tetrad.com,  свободный</w:t>
      </w:r>
      <w:proofErr w:type="gramEnd"/>
    </w:p>
    <w:p w14:paraId="5420EA5E" w14:textId="5427A21C" w:rsidR="00063E64" w:rsidRPr="00063E64" w:rsidRDefault="00063E64" w:rsidP="006C346A">
      <w:pPr>
        <w:widowControl/>
        <w:numPr>
          <w:ilvl w:val="0"/>
          <w:numId w:val="39"/>
        </w:numPr>
        <w:suppressAutoHyphens/>
        <w:autoSpaceDE/>
        <w:autoSpaceDN/>
        <w:jc w:val="both"/>
      </w:pPr>
      <w:r w:rsidRPr="00063E64">
        <w:t xml:space="preserve">Школяр Л. В. Музыка. Учебник 2 класс / Л. В. Школяр, </w:t>
      </w:r>
      <w:proofErr w:type="gramStart"/>
      <w:r w:rsidRPr="00063E64">
        <w:t>В.О</w:t>
      </w:r>
      <w:proofErr w:type="gramEnd"/>
      <w:r w:rsidRPr="00063E64">
        <w:t xml:space="preserve"> Усачева. – Электрон. текстовые данные. — Москва: </w:t>
      </w:r>
      <w:proofErr w:type="spellStart"/>
      <w:r w:rsidRPr="00063E64">
        <w:t>Баласс</w:t>
      </w:r>
      <w:proofErr w:type="spellEnd"/>
      <w:r w:rsidRPr="00063E64">
        <w:t xml:space="preserve">, 2019.- 112с. </w:t>
      </w:r>
      <w:proofErr w:type="gramStart"/>
      <w:r w:rsidRPr="00063E64">
        <w:t>-  URL</w:t>
      </w:r>
      <w:proofErr w:type="gramEnd"/>
      <w:r w:rsidRPr="00063E64">
        <w:t>: http://uchebnik-tetrad.com,  свободный</w:t>
      </w:r>
    </w:p>
    <w:p w14:paraId="0DCBFECE" w14:textId="38B7A455" w:rsidR="00063E64" w:rsidRPr="00063E64" w:rsidRDefault="00063E64" w:rsidP="006C346A">
      <w:pPr>
        <w:widowControl/>
        <w:numPr>
          <w:ilvl w:val="0"/>
          <w:numId w:val="39"/>
        </w:numPr>
        <w:suppressAutoHyphens/>
        <w:autoSpaceDE/>
        <w:autoSpaceDN/>
        <w:jc w:val="both"/>
      </w:pPr>
      <w:r w:rsidRPr="00063E64">
        <w:t xml:space="preserve">Школяр Л. В. Музыка. Учебник 3 класс / Л. В. Школяр, </w:t>
      </w:r>
      <w:proofErr w:type="gramStart"/>
      <w:r w:rsidRPr="00063E64">
        <w:t>В.О</w:t>
      </w:r>
      <w:proofErr w:type="gramEnd"/>
      <w:r w:rsidRPr="00063E64">
        <w:t xml:space="preserve"> Усачева. — Электрон. текстовые данные. —  Москва: </w:t>
      </w:r>
      <w:proofErr w:type="spellStart"/>
      <w:r w:rsidRPr="00063E64">
        <w:t>Баласс</w:t>
      </w:r>
      <w:proofErr w:type="spellEnd"/>
      <w:r w:rsidRPr="00063E64">
        <w:t xml:space="preserve">, 2019.- 80с. — URL: </w:t>
      </w:r>
      <w:proofErr w:type="gramStart"/>
      <w:r w:rsidRPr="00063E64">
        <w:t>http://uchebnik-tetrad.com,  свободный</w:t>
      </w:r>
      <w:proofErr w:type="gramEnd"/>
    </w:p>
    <w:p w14:paraId="65FAD277" w14:textId="6C32AAD4" w:rsidR="00063E64" w:rsidRPr="00063E64" w:rsidRDefault="00063E64" w:rsidP="006C346A">
      <w:pPr>
        <w:widowControl/>
        <w:numPr>
          <w:ilvl w:val="0"/>
          <w:numId w:val="39"/>
        </w:numPr>
        <w:suppressAutoHyphens/>
        <w:autoSpaceDE/>
        <w:autoSpaceDN/>
        <w:jc w:val="both"/>
      </w:pPr>
      <w:r w:rsidRPr="00063E64">
        <w:t xml:space="preserve">Школяр Л. В. Музыка. Учебник 4 класс / Л. В. Школяр, </w:t>
      </w:r>
      <w:proofErr w:type="gramStart"/>
      <w:r w:rsidRPr="00063E64">
        <w:t>В.О</w:t>
      </w:r>
      <w:proofErr w:type="gramEnd"/>
      <w:r w:rsidRPr="00063E64">
        <w:t xml:space="preserve"> Усачева. — Электрон. текстовые данные. —  Москва: </w:t>
      </w:r>
      <w:proofErr w:type="spellStart"/>
      <w:r w:rsidRPr="00063E64">
        <w:t>Баласс</w:t>
      </w:r>
      <w:proofErr w:type="spellEnd"/>
      <w:r w:rsidRPr="00063E64">
        <w:t xml:space="preserve">, 2019.- 96с. -— URL: </w:t>
      </w:r>
      <w:proofErr w:type="gramStart"/>
      <w:r w:rsidRPr="00063E64">
        <w:t>http://uchebnik-tetrad.com,  свободный</w:t>
      </w:r>
      <w:proofErr w:type="gramEnd"/>
    </w:p>
    <w:p w14:paraId="73B73036" w14:textId="77777777" w:rsidR="00063E64" w:rsidRPr="00063E64" w:rsidRDefault="00063E64" w:rsidP="00063E64"/>
    <w:p w14:paraId="55C18559" w14:textId="77777777" w:rsidR="00063E64" w:rsidRPr="00063E64" w:rsidRDefault="00063E64" w:rsidP="00063E64">
      <w:pPr>
        <w:ind w:left="720"/>
        <w:rPr>
          <w:b/>
        </w:rPr>
      </w:pPr>
      <w:proofErr w:type="gramStart"/>
      <w:r w:rsidRPr="00063E64">
        <w:rPr>
          <w:b/>
        </w:rPr>
        <w:t>Интернет ресурсы</w:t>
      </w:r>
      <w:proofErr w:type="gramEnd"/>
    </w:p>
    <w:p w14:paraId="7C257960" w14:textId="77777777" w:rsidR="00063E64" w:rsidRPr="00063E64" w:rsidRDefault="00063E64" w:rsidP="006C346A">
      <w:pPr>
        <w:widowControl/>
        <w:numPr>
          <w:ilvl w:val="0"/>
          <w:numId w:val="38"/>
        </w:numPr>
        <w:suppressAutoHyphens/>
        <w:autoSpaceDN/>
      </w:pPr>
      <w:proofErr w:type="spellStart"/>
      <w:r w:rsidRPr="00063E64">
        <w:rPr>
          <w:b/>
          <w:lang w:val="en-US"/>
        </w:rPr>
        <w:t>nlib</w:t>
      </w:r>
      <w:proofErr w:type="spellEnd"/>
      <w:r w:rsidRPr="00063E64">
        <w:rPr>
          <w:b/>
        </w:rPr>
        <w:t xml:space="preserve">. </w:t>
      </w:r>
      <w:r w:rsidRPr="00063E64">
        <w:rPr>
          <w:b/>
          <w:lang w:val="en-US"/>
        </w:rPr>
        <w:t>org</w:t>
      </w:r>
      <w:r w:rsidRPr="00063E64">
        <w:rPr>
          <w:b/>
        </w:rPr>
        <w:t xml:space="preserve">. </w:t>
      </w:r>
      <w:proofErr w:type="spellStart"/>
      <w:r w:rsidRPr="00063E64">
        <w:rPr>
          <w:b/>
          <w:lang w:val="en-US"/>
        </w:rPr>
        <w:t>ua</w:t>
      </w:r>
      <w:proofErr w:type="spellEnd"/>
      <w:r w:rsidRPr="00063E64">
        <w:t xml:space="preserve"> Нотная библиотека классической музыки</w:t>
      </w:r>
    </w:p>
    <w:p w14:paraId="44AE541B" w14:textId="77777777" w:rsidR="00063E64" w:rsidRPr="00063E64" w:rsidRDefault="00063E64" w:rsidP="006C346A">
      <w:pPr>
        <w:widowControl/>
        <w:numPr>
          <w:ilvl w:val="0"/>
          <w:numId w:val="38"/>
        </w:numPr>
        <w:suppressAutoHyphens/>
        <w:autoSpaceDN/>
      </w:pPr>
      <w:r w:rsidRPr="00063E64">
        <w:rPr>
          <w:b/>
          <w:lang w:val="en-US"/>
        </w:rPr>
        <w:t>community. livejournal.com/</w:t>
      </w:r>
      <w:proofErr w:type="spellStart"/>
      <w:r w:rsidRPr="00063E64">
        <w:rPr>
          <w:b/>
          <w:lang w:val="en-US"/>
        </w:rPr>
        <w:t>ua</w:t>
      </w:r>
      <w:proofErr w:type="spellEnd"/>
      <w:r w:rsidRPr="00063E64">
        <w:rPr>
          <w:b/>
          <w:lang w:val="en-US"/>
        </w:rPr>
        <w:t xml:space="preserve"> scores/data/atom style mine</w:t>
      </w:r>
      <w:r w:rsidRPr="00063E64">
        <w:rPr>
          <w:lang w:val="en-US"/>
        </w:rPr>
        <w:t xml:space="preserve"> </w:t>
      </w:r>
      <w:r w:rsidRPr="00063E64">
        <w:t>Ноты</w:t>
      </w:r>
      <w:r w:rsidRPr="00063E64">
        <w:rPr>
          <w:lang w:val="en-US"/>
        </w:rPr>
        <w:t xml:space="preserve">. </w:t>
      </w:r>
      <w:r w:rsidRPr="00063E64">
        <w:t xml:space="preserve">Учебная музыкальная литература, </w:t>
      </w:r>
      <w:proofErr w:type="spellStart"/>
      <w:r w:rsidRPr="00063E64">
        <w:rPr>
          <w:lang w:val="en-US"/>
        </w:rPr>
        <w:t>mp</w:t>
      </w:r>
      <w:proofErr w:type="spellEnd"/>
      <w:r w:rsidRPr="00063E64">
        <w:t>3</w:t>
      </w:r>
    </w:p>
    <w:p w14:paraId="6EDD6FF0" w14:textId="77777777" w:rsidR="00063E64" w:rsidRPr="00063E64" w:rsidRDefault="00063E64" w:rsidP="006C346A">
      <w:pPr>
        <w:widowControl/>
        <w:numPr>
          <w:ilvl w:val="0"/>
          <w:numId w:val="38"/>
        </w:numPr>
        <w:suppressAutoHyphens/>
        <w:autoSpaceDN/>
      </w:pPr>
      <w:proofErr w:type="spellStart"/>
      <w:r w:rsidRPr="00063E64">
        <w:rPr>
          <w:b/>
          <w:lang w:val="en-US"/>
        </w:rPr>
        <w:t>clms</w:t>
      </w:r>
      <w:proofErr w:type="spellEnd"/>
      <w:r w:rsidRPr="00063E64">
        <w:rPr>
          <w:b/>
        </w:rPr>
        <w:t>.</w:t>
      </w:r>
      <w:r w:rsidRPr="00063E64">
        <w:rPr>
          <w:b/>
          <w:lang w:val="en-US"/>
        </w:rPr>
        <w:t>da</w:t>
      </w:r>
      <w:r w:rsidRPr="00063E64">
        <w:rPr>
          <w:b/>
        </w:rPr>
        <w:t>.</w:t>
      </w:r>
      <w:proofErr w:type="spellStart"/>
      <w:r w:rsidRPr="00063E64">
        <w:rPr>
          <w:b/>
          <w:lang w:val="en-US"/>
        </w:rPr>
        <w:t>ru</w:t>
      </w:r>
      <w:proofErr w:type="spellEnd"/>
      <w:r w:rsidRPr="00063E64">
        <w:t xml:space="preserve"> Сервер классической музыки</w:t>
      </w:r>
    </w:p>
    <w:p w14:paraId="401C4C1D" w14:textId="77777777" w:rsidR="00063E64" w:rsidRPr="00063E64" w:rsidRDefault="00063E64" w:rsidP="006C346A">
      <w:pPr>
        <w:widowControl/>
        <w:numPr>
          <w:ilvl w:val="0"/>
          <w:numId w:val="38"/>
        </w:numPr>
        <w:suppressAutoHyphens/>
        <w:autoSpaceDN/>
      </w:pPr>
      <w:hyperlink r:id="rId51" w:history="1">
        <w:r w:rsidRPr="00063E64">
          <w:rPr>
            <w:rStyle w:val="a5"/>
            <w:lang w:val="en-US"/>
          </w:rPr>
          <w:t>www</w:t>
        </w:r>
        <w:r w:rsidRPr="00063E64">
          <w:rPr>
            <w:rStyle w:val="a5"/>
          </w:rPr>
          <w:t>.</w:t>
        </w:r>
        <w:r w:rsidRPr="00063E64">
          <w:rPr>
            <w:rStyle w:val="a5"/>
            <w:lang w:val="en-US"/>
          </w:rPr>
          <w:t>classic</w:t>
        </w:r>
        <w:r w:rsidRPr="00063E64">
          <w:rPr>
            <w:rStyle w:val="a5"/>
          </w:rPr>
          <w:t>-</w:t>
        </w:r>
        <w:r w:rsidRPr="00063E64">
          <w:rPr>
            <w:rStyle w:val="a5"/>
            <w:lang w:val="en-US"/>
          </w:rPr>
          <w:t>music</w:t>
        </w:r>
        <w:r w:rsidRPr="00063E64">
          <w:rPr>
            <w:rStyle w:val="a5"/>
          </w:rPr>
          <w:t>.</w:t>
        </w:r>
        <w:proofErr w:type="spellStart"/>
        <w:r w:rsidRPr="00063E64">
          <w:rPr>
            <w:rStyle w:val="a5"/>
            <w:lang w:val="en-US"/>
          </w:rPr>
          <w:t>ru</w:t>
        </w:r>
        <w:proofErr w:type="spellEnd"/>
      </w:hyperlink>
      <w:r w:rsidRPr="00063E64">
        <w:rPr>
          <w:b/>
        </w:rPr>
        <w:t xml:space="preserve"> </w:t>
      </w:r>
      <w:r w:rsidRPr="00063E64">
        <w:t>Классическая музыка</w:t>
      </w:r>
    </w:p>
    <w:p w14:paraId="18A0CD2E" w14:textId="77777777" w:rsidR="00063E64" w:rsidRPr="00063E64" w:rsidRDefault="00063E64" w:rsidP="006C346A">
      <w:pPr>
        <w:widowControl/>
        <w:numPr>
          <w:ilvl w:val="0"/>
          <w:numId w:val="38"/>
        </w:numPr>
        <w:suppressAutoHyphens/>
        <w:autoSpaceDN/>
      </w:pPr>
      <w:hyperlink r:id="rId52" w:history="1">
        <w:r w:rsidRPr="00063E64">
          <w:rPr>
            <w:rStyle w:val="a5"/>
            <w:lang w:val="en-US"/>
          </w:rPr>
          <w:t>www</w:t>
        </w:r>
        <w:r w:rsidRPr="00063E64">
          <w:rPr>
            <w:rStyle w:val="a5"/>
          </w:rPr>
          <w:t>.</w:t>
        </w:r>
        <w:proofErr w:type="spellStart"/>
        <w:r w:rsidRPr="00063E64">
          <w:rPr>
            <w:rStyle w:val="a5"/>
            <w:lang w:val="en-US"/>
          </w:rPr>
          <w:t>belcanto</w:t>
        </w:r>
        <w:proofErr w:type="spellEnd"/>
        <w:r w:rsidRPr="00063E64">
          <w:rPr>
            <w:rStyle w:val="a5"/>
          </w:rPr>
          <w:t>.</w:t>
        </w:r>
        <w:proofErr w:type="spellStart"/>
        <w:r w:rsidRPr="00063E64">
          <w:rPr>
            <w:rStyle w:val="a5"/>
            <w:lang w:val="en-US"/>
          </w:rPr>
          <w:t>ru</w:t>
        </w:r>
        <w:proofErr w:type="spellEnd"/>
      </w:hyperlink>
      <w:r w:rsidRPr="00063E64">
        <w:t xml:space="preserve"> В мире оперы</w:t>
      </w:r>
    </w:p>
    <w:p w14:paraId="6BEC0C9D" w14:textId="77777777" w:rsidR="00063E64" w:rsidRPr="00063E64" w:rsidRDefault="00063E64" w:rsidP="006C346A">
      <w:pPr>
        <w:widowControl/>
        <w:numPr>
          <w:ilvl w:val="0"/>
          <w:numId w:val="38"/>
        </w:numPr>
        <w:suppressAutoHyphens/>
        <w:autoSpaceDN/>
      </w:pPr>
      <w:r w:rsidRPr="00063E64">
        <w:t>http://intergu.ru – Интернет-государство учителей</w:t>
      </w:r>
    </w:p>
    <w:p w14:paraId="59ACD7FF" w14:textId="77777777" w:rsidR="00063E64" w:rsidRPr="00063E64" w:rsidRDefault="00063E64" w:rsidP="006C346A">
      <w:pPr>
        <w:widowControl/>
        <w:numPr>
          <w:ilvl w:val="0"/>
          <w:numId w:val="38"/>
        </w:numPr>
        <w:suppressAutoHyphens/>
        <w:autoSpaceDN/>
      </w:pPr>
      <w:r w:rsidRPr="00063E64">
        <w:t>http://encycl.yandex.i-u – Яндекс. Энциклопедии</w:t>
      </w:r>
    </w:p>
    <w:p w14:paraId="56E7404E" w14:textId="77777777" w:rsidR="00063E64" w:rsidRPr="00063E64" w:rsidRDefault="00063E64" w:rsidP="006C346A">
      <w:pPr>
        <w:widowControl/>
        <w:numPr>
          <w:ilvl w:val="0"/>
          <w:numId w:val="38"/>
        </w:numPr>
        <w:suppressAutoHyphens/>
        <w:autoSpaceDN/>
      </w:pPr>
      <w:r w:rsidRPr="00063E64">
        <w:t xml:space="preserve">http://center.fio.ru/som </w:t>
      </w:r>
      <w:proofErr w:type="gramStart"/>
      <w:r w:rsidRPr="00063E64">
        <w:t>-  Интернет</w:t>
      </w:r>
      <w:proofErr w:type="gramEnd"/>
      <w:r w:rsidRPr="00063E64">
        <w:t>-сообщество СОМ – Сетевое объединение методистов</w:t>
      </w:r>
    </w:p>
    <w:p w14:paraId="009AD50B" w14:textId="77777777" w:rsidR="00063E64" w:rsidRPr="00063E64" w:rsidRDefault="00063E64" w:rsidP="006C346A">
      <w:pPr>
        <w:widowControl/>
        <w:numPr>
          <w:ilvl w:val="0"/>
          <w:numId w:val="38"/>
        </w:numPr>
        <w:suppressAutoHyphens/>
        <w:autoSpaceDN/>
      </w:pPr>
      <w:r w:rsidRPr="00063E64">
        <w:rPr>
          <w:lang w:val="en-US"/>
        </w:rPr>
        <w:t xml:space="preserve">http://att.virtualclassroom.org/index.html - A free online educational program for primary and secondary schools around the world. </w:t>
      </w:r>
      <w:r w:rsidRPr="00063E64">
        <w:t>Образовательная программа для школ, учебный материал по разным предметам</w:t>
      </w:r>
    </w:p>
    <w:p w14:paraId="4EEBBF44" w14:textId="77777777" w:rsidR="00063E64" w:rsidRPr="00063E64" w:rsidRDefault="00063E64" w:rsidP="006C346A">
      <w:pPr>
        <w:widowControl/>
        <w:numPr>
          <w:ilvl w:val="0"/>
          <w:numId w:val="38"/>
        </w:numPr>
        <w:suppressAutoHyphens/>
        <w:autoSpaceDN/>
      </w:pPr>
      <w:hyperlink r:id="rId53" w:history="1">
        <w:r w:rsidRPr="00063E64">
          <w:rPr>
            <w:rStyle w:val="a5"/>
          </w:rPr>
          <w:t>https://resh.edu.ru/subject/6/</w:t>
        </w:r>
      </w:hyperlink>
      <w:r w:rsidRPr="00063E64">
        <w:t xml:space="preserve"> Российская электронная школа. Музыка</w:t>
      </w:r>
    </w:p>
    <w:p w14:paraId="45157D5A" w14:textId="77777777" w:rsidR="00063E64" w:rsidRPr="00063E64" w:rsidRDefault="00063E64" w:rsidP="006C346A">
      <w:pPr>
        <w:widowControl/>
        <w:numPr>
          <w:ilvl w:val="0"/>
          <w:numId w:val="38"/>
        </w:numPr>
        <w:suppressAutoHyphens/>
        <w:autoSpaceDN/>
      </w:pPr>
      <w:hyperlink r:id="rId54" w:history="1">
        <w:r w:rsidRPr="00063E64">
          <w:rPr>
            <w:rStyle w:val="a5"/>
            <w:lang w:val="en-US"/>
          </w:rPr>
          <w:t>https://learningapps.org</w:t>
        </w:r>
      </w:hyperlink>
      <w:r w:rsidRPr="00063E64">
        <w:rPr>
          <w:lang w:val="en-US"/>
        </w:rPr>
        <w:t xml:space="preserve"> - </w:t>
      </w:r>
      <w:proofErr w:type="spellStart"/>
      <w:r w:rsidRPr="00063E64">
        <w:rPr>
          <w:lang w:val="en-US"/>
        </w:rPr>
        <w:t>interaktive</w:t>
      </w:r>
      <w:proofErr w:type="spellEnd"/>
      <w:r w:rsidRPr="00063E64">
        <w:rPr>
          <w:lang w:val="en-US"/>
        </w:rPr>
        <w:t xml:space="preserve"> und </w:t>
      </w:r>
      <w:proofErr w:type="spellStart"/>
      <w:r w:rsidRPr="00063E64">
        <w:rPr>
          <w:lang w:val="en-US"/>
        </w:rPr>
        <w:t>multimediale</w:t>
      </w:r>
      <w:proofErr w:type="spellEnd"/>
      <w:r w:rsidRPr="00063E64">
        <w:rPr>
          <w:lang w:val="en-US"/>
        </w:rPr>
        <w:t xml:space="preserve"> </w:t>
      </w:r>
      <w:proofErr w:type="spellStart"/>
      <w:r w:rsidRPr="00063E64">
        <w:rPr>
          <w:lang w:val="en-US"/>
        </w:rPr>
        <w:t>Lernbausteine</w:t>
      </w:r>
      <w:proofErr w:type="spellEnd"/>
      <w:r w:rsidRPr="00063E64">
        <w:rPr>
          <w:lang w:val="en-US"/>
        </w:rPr>
        <w:t xml:space="preserve">. </w:t>
      </w:r>
      <w:r w:rsidRPr="00063E64">
        <w:t xml:space="preserve">Интернет сервис   </w:t>
      </w:r>
    </w:p>
    <w:p w14:paraId="6476CF58" w14:textId="77777777" w:rsidR="00063E64" w:rsidRDefault="00063E64" w:rsidP="00063E64">
      <w:pPr>
        <w:suppressLineNumbers/>
        <w:jc w:val="center"/>
        <w:rPr>
          <w:b/>
          <w:szCs w:val="20"/>
          <w:lang w:eastAsia="ru-RU"/>
        </w:rPr>
      </w:pPr>
    </w:p>
    <w:p w14:paraId="389E9663" w14:textId="77777777" w:rsidR="005F107F" w:rsidRPr="00063E64" w:rsidRDefault="00E7194F">
      <w:pPr>
        <w:pStyle w:val="2"/>
        <w:spacing w:before="90"/>
        <w:rPr>
          <w:sz w:val="22"/>
          <w:szCs w:val="22"/>
        </w:rPr>
      </w:pPr>
      <w:r w:rsidRPr="00063E64">
        <w:rPr>
          <w:sz w:val="22"/>
          <w:szCs w:val="22"/>
        </w:rPr>
        <w:t>МДК</w:t>
      </w:r>
      <w:r w:rsidRPr="00063E64">
        <w:rPr>
          <w:spacing w:val="25"/>
          <w:sz w:val="22"/>
          <w:szCs w:val="22"/>
          <w:lang w:val="en-US"/>
        </w:rPr>
        <w:t xml:space="preserve"> </w:t>
      </w:r>
      <w:r w:rsidRPr="00063E64">
        <w:rPr>
          <w:sz w:val="22"/>
          <w:szCs w:val="22"/>
          <w:lang w:val="en-US"/>
        </w:rPr>
        <w:t>01.09.</w:t>
      </w:r>
      <w:r w:rsidRPr="00063E64">
        <w:rPr>
          <w:spacing w:val="30"/>
          <w:sz w:val="22"/>
          <w:szCs w:val="22"/>
          <w:lang w:val="en-US"/>
        </w:rPr>
        <w:t xml:space="preserve"> </w:t>
      </w:r>
      <w:r w:rsidRPr="00063E64">
        <w:rPr>
          <w:sz w:val="22"/>
          <w:szCs w:val="22"/>
        </w:rPr>
        <w:t>Теория</w:t>
      </w:r>
      <w:r w:rsidRPr="00063E64">
        <w:rPr>
          <w:spacing w:val="30"/>
          <w:sz w:val="22"/>
          <w:szCs w:val="22"/>
        </w:rPr>
        <w:t xml:space="preserve"> </w:t>
      </w:r>
      <w:r w:rsidRPr="00063E64">
        <w:rPr>
          <w:sz w:val="22"/>
          <w:szCs w:val="22"/>
        </w:rPr>
        <w:t>и</w:t>
      </w:r>
      <w:r w:rsidRPr="00063E64">
        <w:rPr>
          <w:spacing w:val="24"/>
          <w:sz w:val="22"/>
          <w:szCs w:val="22"/>
        </w:rPr>
        <w:t xml:space="preserve"> </w:t>
      </w:r>
      <w:r w:rsidRPr="00063E64">
        <w:rPr>
          <w:sz w:val="22"/>
          <w:szCs w:val="22"/>
        </w:rPr>
        <w:t>методика</w:t>
      </w:r>
      <w:r w:rsidRPr="00063E64">
        <w:rPr>
          <w:spacing w:val="23"/>
          <w:sz w:val="22"/>
          <w:szCs w:val="22"/>
        </w:rPr>
        <w:t xml:space="preserve"> </w:t>
      </w:r>
      <w:r w:rsidRPr="00063E64">
        <w:rPr>
          <w:sz w:val="22"/>
          <w:szCs w:val="22"/>
        </w:rPr>
        <w:t>преподавания</w:t>
      </w:r>
      <w:r w:rsidRPr="00063E64">
        <w:rPr>
          <w:spacing w:val="27"/>
          <w:sz w:val="22"/>
          <w:szCs w:val="22"/>
        </w:rPr>
        <w:t xml:space="preserve"> </w:t>
      </w:r>
      <w:r w:rsidRPr="00063E64">
        <w:rPr>
          <w:sz w:val="22"/>
          <w:szCs w:val="22"/>
        </w:rPr>
        <w:t>учебного</w:t>
      </w:r>
      <w:r w:rsidRPr="00063E64">
        <w:rPr>
          <w:spacing w:val="27"/>
          <w:sz w:val="22"/>
          <w:szCs w:val="22"/>
        </w:rPr>
        <w:t xml:space="preserve"> </w:t>
      </w:r>
      <w:r w:rsidRPr="00063E64">
        <w:rPr>
          <w:sz w:val="22"/>
          <w:szCs w:val="22"/>
        </w:rPr>
        <w:t>курса</w:t>
      </w:r>
      <w:r w:rsidRPr="00063E64">
        <w:rPr>
          <w:spacing w:val="23"/>
          <w:sz w:val="22"/>
          <w:szCs w:val="22"/>
        </w:rPr>
        <w:t xml:space="preserve"> </w:t>
      </w:r>
      <w:r w:rsidRPr="00063E64">
        <w:rPr>
          <w:sz w:val="22"/>
          <w:szCs w:val="22"/>
        </w:rPr>
        <w:t>ОРКСЭ</w:t>
      </w:r>
      <w:r w:rsidRPr="00063E64">
        <w:rPr>
          <w:spacing w:val="27"/>
          <w:sz w:val="22"/>
          <w:szCs w:val="22"/>
        </w:rPr>
        <w:t xml:space="preserve"> </w:t>
      </w:r>
      <w:r w:rsidRPr="00063E64">
        <w:rPr>
          <w:sz w:val="22"/>
          <w:szCs w:val="22"/>
        </w:rPr>
        <w:t>(Основы</w:t>
      </w:r>
      <w:r w:rsidRPr="00063E64">
        <w:rPr>
          <w:spacing w:val="28"/>
          <w:sz w:val="22"/>
          <w:szCs w:val="22"/>
        </w:rPr>
        <w:t xml:space="preserve"> </w:t>
      </w:r>
      <w:r w:rsidRPr="00063E64">
        <w:rPr>
          <w:sz w:val="22"/>
          <w:szCs w:val="22"/>
        </w:rPr>
        <w:t>религиозных</w:t>
      </w:r>
      <w:r w:rsidRPr="00063E64">
        <w:rPr>
          <w:spacing w:val="-57"/>
          <w:sz w:val="22"/>
          <w:szCs w:val="22"/>
        </w:rPr>
        <w:t xml:space="preserve"> </w:t>
      </w:r>
      <w:r w:rsidRPr="00063E64">
        <w:rPr>
          <w:sz w:val="22"/>
          <w:szCs w:val="22"/>
        </w:rPr>
        <w:t>культур</w:t>
      </w:r>
      <w:r w:rsidRPr="00063E64">
        <w:rPr>
          <w:spacing w:val="-2"/>
          <w:sz w:val="22"/>
          <w:szCs w:val="22"/>
        </w:rPr>
        <w:t xml:space="preserve"> </w:t>
      </w:r>
      <w:r w:rsidRPr="00063E64">
        <w:rPr>
          <w:sz w:val="22"/>
          <w:szCs w:val="22"/>
        </w:rPr>
        <w:t>и</w:t>
      </w:r>
      <w:r w:rsidRPr="00063E64">
        <w:rPr>
          <w:spacing w:val="-3"/>
          <w:sz w:val="22"/>
          <w:szCs w:val="22"/>
        </w:rPr>
        <w:t xml:space="preserve"> </w:t>
      </w:r>
      <w:r w:rsidRPr="00063E64">
        <w:rPr>
          <w:sz w:val="22"/>
          <w:szCs w:val="22"/>
        </w:rPr>
        <w:t>светской</w:t>
      </w:r>
      <w:r w:rsidRPr="00063E64">
        <w:rPr>
          <w:spacing w:val="-2"/>
          <w:sz w:val="22"/>
          <w:szCs w:val="22"/>
        </w:rPr>
        <w:t xml:space="preserve"> </w:t>
      </w:r>
      <w:r w:rsidRPr="00063E64">
        <w:rPr>
          <w:sz w:val="22"/>
          <w:szCs w:val="22"/>
        </w:rPr>
        <w:t>этики)</w:t>
      </w:r>
    </w:p>
    <w:p w14:paraId="09F6BC37" w14:textId="77777777" w:rsidR="00063E64" w:rsidRPr="00063E64" w:rsidRDefault="00063E64" w:rsidP="00063E64">
      <w:pPr>
        <w:ind w:left="709"/>
        <w:rPr>
          <w:bCs/>
          <w:color w:val="000000"/>
        </w:rPr>
      </w:pPr>
      <w:r w:rsidRPr="00063E64">
        <w:rPr>
          <w:b/>
          <w:bCs/>
          <w:color w:val="000000"/>
        </w:rPr>
        <w:t>Основная.</w:t>
      </w:r>
    </w:p>
    <w:p w14:paraId="599F52E2" w14:textId="77777777" w:rsidR="00063E64" w:rsidRPr="00063E64" w:rsidRDefault="00063E64" w:rsidP="00063E64">
      <w:pPr>
        <w:ind w:left="709"/>
        <w:rPr>
          <w:color w:val="000000"/>
        </w:rPr>
      </w:pPr>
      <w:r w:rsidRPr="00063E64">
        <w:rPr>
          <w:bCs/>
          <w:color w:val="000000"/>
        </w:rPr>
        <w:t>1.</w:t>
      </w:r>
      <w:r w:rsidRPr="00063E64">
        <w:rPr>
          <w:color w:val="000000"/>
        </w:rPr>
        <w:t xml:space="preserve"> Лебедев, В. Ю.  История </w:t>
      </w:r>
      <w:proofErr w:type="gramStart"/>
      <w:r w:rsidRPr="00063E64">
        <w:rPr>
          <w:color w:val="000000"/>
        </w:rPr>
        <w:t>религий :</w:t>
      </w:r>
      <w:proofErr w:type="gramEnd"/>
      <w:r w:rsidRPr="00063E64">
        <w:rPr>
          <w:color w:val="000000"/>
        </w:rPr>
        <w:t xml:space="preserve"> учебник для вузов / В. Ю. Лебедев, А. М. Прилуцкий, А. Ю. Григоренко. — </w:t>
      </w:r>
      <w:proofErr w:type="gramStart"/>
      <w:r w:rsidRPr="00063E64">
        <w:rPr>
          <w:color w:val="000000"/>
        </w:rPr>
        <w:t>Москва :</w:t>
      </w:r>
      <w:proofErr w:type="gramEnd"/>
      <w:r w:rsidRPr="00063E64">
        <w:rPr>
          <w:color w:val="000000"/>
        </w:rPr>
        <w:t xml:space="preserve"> Издательство </w:t>
      </w:r>
      <w:proofErr w:type="spellStart"/>
      <w:r w:rsidRPr="00063E64">
        <w:rPr>
          <w:color w:val="000000"/>
        </w:rPr>
        <w:t>Юрайт</w:t>
      </w:r>
      <w:proofErr w:type="spellEnd"/>
      <w:r w:rsidRPr="00063E64">
        <w:rPr>
          <w:color w:val="000000"/>
        </w:rPr>
        <w:t xml:space="preserve">, 2021. — 456 с. — (Высшее образование). — ISBN 978-5-534-01033-6. — </w:t>
      </w:r>
      <w:proofErr w:type="gramStart"/>
      <w:r w:rsidRPr="00063E64">
        <w:rPr>
          <w:color w:val="000000"/>
        </w:rPr>
        <w:t>Текст :</w:t>
      </w:r>
      <w:proofErr w:type="gramEnd"/>
      <w:r w:rsidRPr="00063E64">
        <w:rPr>
          <w:color w:val="000000"/>
        </w:rPr>
        <w:t xml:space="preserve"> электронный // Образовательная платформа </w:t>
      </w:r>
      <w:proofErr w:type="spellStart"/>
      <w:r w:rsidRPr="00063E64">
        <w:rPr>
          <w:color w:val="000000"/>
        </w:rPr>
        <w:t>Юрайт</w:t>
      </w:r>
      <w:proofErr w:type="spellEnd"/>
      <w:r w:rsidRPr="00063E64">
        <w:rPr>
          <w:color w:val="000000"/>
        </w:rPr>
        <w:t xml:space="preserve"> [сайт]. — URL: https://urait.ru/bcode/469154 (дата обращения: 28.08.2021).</w:t>
      </w:r>
    </w:p>
    <w:p w14:paraId="503B9E30" w14:textId="77777777" w:rsidR="00063E64" w:rsidRPr="00063E64" w:rsidRDefault="00063E64" w:rsidP="00063E64">
      <w:pPr>
        <w:ind w:left="709" w:hanging="142"/>
        <w:rPr>
          <w:b/>
          <w:color w:val="000000"/>
        </w:rPr>
      </w:pPr>
      <w:r w:rsidRPr="00063E64">
        <w:rPr>
          <w:color w:val="000000"/>
        </w:rPr>
        <w:t xml:space="preserve">2. </w:t>
      </w:r>
      <w:proofErr w:type="spellStart"/>
      <w:r w:rsidRPr="00063E64">
        <w:rPr>
          <w:color w:val="000000"/>
        </w:rPr>
        <w:t>Чухин</w:t>
      </w:r>
      <w:proofErr w:type="spellEnd"/>
      <w:r w:rsidRPr="00063E64">
        <w:rPr>
          <w:color w:val="000000"/>
        </w:rPr>
        <w:t xml:space="preserve">, С. Г.  Основы духовно-нравственного воспитания </w:t>
      </w:r>
      <w:proofErr w:type="gramStart"/>
      <w:r w:rsidRPr="00063E64">
        <w:rPr>
          <w:color w:val="000000"/>
        </w:rPr>
        <w:t>школьников :</w:t>
      </w:r>
      <w:proofErr w:type="gramEnd"/>
      <w:r w:rsidRPr="00063E64">
        <w:rPr>
          <w:color w:val="000000"/>
        </w:rPr>
        <w:t xml:space="preserve"> учебное пособие для вузов / С. Г. </w:t>
      </w:r>
      <w:proofErr w:type="spellStart"/>
      <w:r w:rsidRPr="00063E64">
        <w:rPr>
          <w:color w:val="000000"/>
        </w:rPr>
        <w:t>Чухин</w:t>
      </w:r>
      <w:proofErr w:type="spellEnd"/>
      <w:r w:rsidRPr="00063E64">
        <w:rPr>
          <w:color w:val="000000"/>
        </w:rPr>
        <w:t xml:space="preserve">, О. Ф. Левичев. — 2-е изд., </w:t>
      </w:r>
      <w:proofErr w:type="spellStart"/>
      <w:r w:rsidRPr="00063E64">
        <w:rPr>
          <w:color w:val="000000"/>
        </w:rPr>
        <w:t>перераб</w:t>
      </w:r>
      <w:proofErr w:type="spellEnd"/>
      <w:r w:rsidRPr="00063E64">
        <w:rPr>
          <w:color w:val="000000"/>
        </w:rPr>
        <w:t xml:space="preserve">. и доп. — </w:t>
      </w:r>
      <w:proofErr w:type="gramStart"/>
      <w:r w:rsidRPr="00063E64">
        <w:rPr>
          <w:color w:val="000000"/>
        </w:rPr>
        <w:t>Москва :</w:t>
      </w:r>
      <w:proofErr w:type="gramEnd"/>
      <w:r w:rsidRPr="00063E64">
        <w:rPr>
          <w:color w:val="000000"/>
        </w:rPr>
        <w:t xml:space="preserve"> Издательство </w:t>
      </w:r>
      <w:proofErr w:type="spellStart"/>
      <w:r w:rsidRPr="00063E64">
        <w:rPr>
          <w:color w:val="000000"/>
        </w:rPr>
        <w:t>Юрайт</w:t>
      </w:r>
      <w:proofErr w:type="spellEnd"/>
      <w:r w:rsidRPr="00063E64">
        <w:rPr>
          <w:color w:val="000000"/>
        </w:rPr>
        <w:t xml:space="preserve">, 2021. — 113 с. — (Высшее образование). — ISBN 978-5-534-09429-9. — </w:t>
      </w:r>
      <w:proofErr w:type="gramStart"/>
      <w:r w:rsidRPr="00063E64">
        <w:rPr>
          <w:color w:val="000000"/>
        </w:rPr>
        <w:t>Текст :</w:t>
      </w:r>
      <w:proofErr w:type="gramEnd"/>
      <w:r w:rsidRPr="00063E64">
        <w:rPr>
          <w:color w:val="000000"/>
        </w:rPr>
        <w:t xml:space="preserve"> электронный // Образовательная платформа </w:t>
      </w:r>
      <w:proofErr w:type="spellStart"/>
      <w:r w:rsidRPr="00063E64">
        <w:rPr>
          <w:color w:val="000000"/>
        </w:rPr>
        <w:t>Юрайт</w:t>
      </w:r>
      <w:proofErr w:type="spellEnd"/>
      <w:r w:rsidRPr="00063E64">
        <w:rPr>
          <w:color w:val="000000"/>
        </w:rPr>
        <w:t xml:space="preserve"> [сайт]. — URL: https://urait.ru/bcode/473949 (дата обращения: 29.10.2021).</w:t>
      </w:r>
    </w:p>
    <w:p w14:paraId="1A307B78" w14:textId="77777777" w:rsidR="00063E64" w:rsidRPr="00063E64" w:rsidRDefault="00063E64" w:rsidP="00063E64">
      <w:pPr>
        <w:ind w:left="709"/>
        <w:rPr>
          <w:color w:val="000000"/>
        </w:rPr>
      </w:pPr>
      <w:r w:rsidRPr="00063E64">
        <w:rPr>
          <w:b/>
          <w:color w:val="000000"/>
        </w:rPr>
        <w:t>Дополнительная</w:t>
      </w:r>
    </w:p>
    <w:p w14:paraId="50FD70E0" w14:textId="77777777" w:rsidR="00063E64" w:rsidRPr="00063E64" w:rsidRDefault="00063E64" w:rsidP="006C346A">
      <w:pPr>
        <w:widowControl/>
        <w:numPr>
          <w:ilvl w:val="0"/>
          <w:numId w:val="41"/>
        </w:numPr>
        <w:suppressAutoHyphens/>
        <w:autoSpaceDN/>
        <w:ind w:firstLine="131"/>
        <w:rPr>
          <w:color w:val="000000"/>
        </w:rPr>
      </w:pPr>
      <w:proofErr w:type="spellStart"/>
      <w:r w:rsidRPr="00063E64">
        <w:rPr>
          <w:color w:val="000000"/>
        </w:rPr>
        <w:t>Альбедиль</w:t>
      </w:r>
      <w:proofErr w:type="spellEnd"/>
      <w:r w:rsidRPr="00063E64">
        <w:rPr>
          <w:color w:val="000000"/>
        </w:rPr>
        <w:t xml:space="preserve">, М. Ф.  Религиоведение. </w:t>
      </w:r>
      <w:proofErr w:type="gramStart"/>
      <w:r w:rsidRPr="00063E64">
        <w:rPr>
          <w:color w:val="000000"/>
        </w:rPr>
        <w:t>Буддизм :</w:t>
      </w:r>
      <w:proofErr w:type="gramEnd"/>
      <w:r w:rsidRPr="00063E64">
        <w:rPr>
          <w:color w:val="000000"/>
        </w:rPr>
        <w:t xml:space="preserve"> учебное пособие для вузов / М. Ф. </w:t>
      </w:r>
      <w:proofErr w:type="spellStart"/>
      <w:r w:rsidRPr="00063E64">
        <w:rPr>
          <w:color w:val="000000"/>
        </w:rPr>
        <w:t>Альбедиль</w:t>
      </w:r>
      <w:proofErr w:type="spellEnd"/>
      <w:r w:rsidRPr="00063E64">
        <w:rPr>
          <w:color w:val="000000"/>
        </w:rPr>
        <w:t xml:space="preserve">. — 2-е изд. — </w:t>
      </w:r>
      <w:proofErr w:type="gramStart"/>
      <w:r w:rsidRPr="00063E64">
        <w:rPr>
          <w:color w:val="000000"/>
        </w:rPr>
        <w:t>Москва :</w:t>
      </w:r>
      <w:proofErr w:type="gramEnd"/>
      <w:r w:rsidRPr="00063E64">
        <w:rPr>
          <w:color w:val="000000"/>
        </w:rPr>
        <w:t xml:space="preserve"> Издательство </w:t>
      </w:r>
      <w:proofErr w:type="spellStart"/>
      <w:r w:rsidRPr="00063E64">
        <w:rPr>
          <w:color w:val="000000"/>
        </w:rPr>
        <w:t>Юрайт</w:t>
      </w:r>
      <w:proofErr w:type="spellEnd"/>
      <w:r w:rsidRPr="00063E64">
        <w:rPr>
          <w:color w:val="000000"/>
        </w:rPr>
        <w:t xml:space="preserve">, 2021. — 169 с. — (Высшее образование). — ISBN 978-5-534-07304-1. — </w:t>
      </w:r>
      <w:proofErr w:type="gramStart"/>
      <w:r w:rsidRPr="00063E64">
        <w:rPr>
          <w:color w:val="000000"/>
        </w:rPr>
        <w:t>Текст :</w:t>
      </w:r>
      <w:proofErr w:type="gramEnd"/>
      <w:r w:rsidRPr="00063E64">
        <w:rPr>
          <w:color w:val="000000"/>
        </w:rPr>
        <w:t xml:space="preserve"> электронный // Образовательная платформа </w:t>
      </w:r>
      <w:proofErr w:type="spellStart"/>
      <w:r w:rsidRPr="00063E64">
        <w:rPr>
          <w:color w:val="000000"/>
        </w:rPr>
        <w:t>Юрайт</w:t>
      </w:r>
      <w:proofErr w:type="spellEnd"/>
      <w:r w:rsidRPr="00063E64">
        <w:rPr>
          <w:color w:val="000000"/>
        </w:rPr>
        <w:t xml:space="preserve"> [сайт]. — URL: https://urait.ru/bcode/474442 (дата обращения: 28.08.2021).</w:t>
      </w:r>
    </w:p>
    <w:p w14:paraId="25E029C1" w14:textId="77777777" w:rsidR="00063E64" w:rsidRPr="00063E64" w:rsidRDefault="00063E64" w:rsidP="006C346A">
      <w:pPr>
        <w:widowControl/>
        <w:numPr>
          <w:ilvl w:val="0"/>
          <w:numId w:val="41"/>
        </w:numPr>
        <w:suppressAutoHyphens/>
        <w:autoSpaceDN/>
        <w:rPr>
          <w:color w:val="000000"/>
        </w:rPr>
      </w:pPr>
      <w:r w:rsidRPr="00063E64">
        <w:rPr>
          <w:color w:val="000000"/>
        </w:rPr>
        <w:t xml:space="preserve">Гуревич, П. С.  </w:t>
      </w:r>
      <w:proofErr w:type="gramStart"/>
      <w:r w:rsidRPr="00063E64">
        <w:rPr>
          <w:color w:val="000000"/>
        </w:rPr>
        <w:t>Религиоведение :</w:t>
      </w:r>
      <w:proofErr w:type="gramEnd"/>
      <w:r w:rsidRPr="00063E64">
        <w:rPr>
          <w:color w:val="000000"/>
        </w:rPr>
        <w:t xml:space="preserve"> учебник для бакалавров / П. С. Гуревич. — 3-е изд., </w:t>
      </w:r>
      <w:proofErr w:type="spellStart"/>
      <w:r w:rsidRPr="00063E64">
        <w:rPr>
          <w:color w:val="000000"/>
        </w:rPr>
        <w:t>перераб</w:t>
      </w:r>
      <w:proofErr w:type="spellEnd"/>
      <w:r w:rsidRPr="00063E64">
        <w:rPr>
          <w:color w:val="000000"/>
        </w:rPr>
        <w:t xml:space="preserve">. и доп. — </w:t>
      </w:r>
      <w:proofErr w:type="gramStart"/>
      <w:r w:rsidRPr="00063E64">
        <w:rPr>
          <w:color w:val="000000"/>
        </w:rPr>
        <w:t>Москва :</w:t>
      </w:r>
      <w:proofErr w:type="gramEnd"/>
      <w:r w:rsidRPr="00063E64">
        <w:rPr>
          <w:color w:val="000000"/>
        </w:rPr>
        <w:t xml:space="preserve"> Издательство </w:t>
      </w:r>
      <w:proofErr w:type="spellStart"/>
      <w:r w:rsidRPr="00063E64">
        <w:rPr>
          <w:color w:val="000000"/>
        </w:rPr>
        <w:t>Юрайт</w:t>
      </w:r>
      <w:proofErr w:type="spellEnd"/>
      <w:r w:rsidRPr="00063E64">
        <w:rPr>
          <w:color w:val="000000"/>
        </w:rPr>
        <w:t xml:space="preserve">, 2019. — 573 с. — (Бакалавр. Академический курс). — ISBN 978-5-9916-3635-3. — </w:t>
      </w:r>
      <w:proofErr w:type="gramStart"/>
      <w:r w:rsidRPr="00063E64">
        <w:rPr>
          <w:color w:val="000000"/>
        </w:rPr>
        <w:t>Текст :</w:t>
      </w:r>
      <w:proofErr w:type="gramEnd"/>
      <w:r w:rsidRPr="00063E64">
        <w:rPr>
          <w:color w:val="000000"/>
        </w:rPr>
        <w:t xml:space="preserve"> электронный // Образовательная платформа </w:t>
      </w:r>
      <w:proofErr w:type="spellStart"/>
      <w:r w:rsidRPr="00063E64">
        <w:rPr>
          <w:color w:val="000000"/>
        </w:rPr>
        <w:t>Юрайт</w:t>
      </w:r>
      <w:proofErr w:type="spellEnd"/>
      <w:r w:rsidRPr="00063E64">
        <w:rPr>
          <w:color w:val="000000"/>
        </w:rPr>
        <w:t xml:space="preserve"> [сайт]. — URL: https://urait.ru/bcode/426127 (дата обращения: 28.08.2021).</w:t>
      </w:r>
    </w:p>
    <w:p w14:paraId="23AE8591" w14:textId="77777777" w:rsidR="00063E64" w:rsidRPr="00063E64" w:rsidRDefault="00063E64" w:rsidP="006C346A">
      <w:pPr>
        <w:widowControl/>
        <w:numPr>
          <w:ilvl w:val="0"/>
          <w:numId w:val="41"/>
        </w:numPr>
        <w:suppressAutoHyphens/>
        <w:autoSpaceDN/>
        <w:rPr>
          <w:color w:val="000000"/>
        </w:rPr>
      </w:pPr>
      <w:r w:rsidRPr="00063E64">
        <w:rPr>
          <w:color w:val="000000"/>
        </w:rPr>
        <w:t xml:space="preserve">История религии в 2 т. Том 2. Книга 1. Буддизм. Восточные церкви. </w:t>
      </w:r>
      <w:proofErr w:type="gramStart"/>
      <w:r w:rsidRPr="00063E64">
        <w:rPr>
          <w:color w:val="000000"/>
        </w:rPr>
        <w:t>Православие :</w:t>
      </w:r>
      <w:proofErr w:type="gramEnd"/>
      <w:r w:rsidRPr="00063E64">
        <w:rPr>
          <w:color w:val="000000"/>
        </w:rPr>
        <w:t xml:space="preserve"> учебник для вузов / И. Н. Яблоков [и др.] ; ответственный редактор И. Н. Яблоков. — 4-е изд., </w:t>
      </w:r>
      <w:proofErr w:type="spellStart"/>
      <w:r w:rsidRPr="00063E64">
        <w:rPr>
          <w:color w:val="000000"/>
        </w:rPr>
        <w:t>перераб</w:t>
      </w:r>
      <w:proofErr w:type="spellEnd"/>
      <w:r w:rsidRPr="00063E64">
        <w:rPr>
          <w:color w:val="000000"/>
        </w:rPr>
        <w:t xml:space="preserve">. и доп. — </w:t>
      </w:r>
      <w:proofErr w:type="gramStart"/>
      <w:r w:rsidRPr="00063E64">
        <w:rPr>
          <w:color w:val="000000"/>
        </w:rPr>
        <w:t>Москва :</w:t>
      </w:r>
      <w:proofErr w:type="gramEnd"/>
      <w:r w:rsidRPr="00063E64">
        <w:rPr>
          <w:color w:val="000000"/>
        </w:rPr>
        <w:t xml:space="preserve"> Издательство </w:t>
      </w:r>
      <w:proofErr w:type="spellStart"/>
      <w:r w:rsidRPr="00063E64">
        <w:rPr>
          <w:color w:val="000000"/>
        </w:rPr>
        <w:t>Юрайт</w:t>
      </w:r>
      <w:proofErr w:type="spellEnd"/>
      <w:r w:rsidRPr="00063E64">
        <w:rPr>
          <w:color w:val="000000"/>
        </w:rPr>
        <w:t xml:space="preserve">, 2021. — 376 с. — (Высшее образование). — ISBN 978-5-534-03798-2. — </w:t>
      </w:r>
      <w:proofErr w:type="gramStart"/>
      <w:r w:rsidRPr="00063E64">
        <w:rPr>
          <w:color w:val="000000"/>
        </w:rPr>
        <w:t>Текст :</w:t>
      </w:r>
      <w:proofErr w:type="gramEnd"/>
      <w:r w:rsidRPr="00063E64">
        <w:rPr>
          <w:color w:val="000000"/>
        </w:rPr>
        <w:t xml:space="preserve"> электронный // Образовательная платформа </w:t>
      </w:r>
      <w:proofErr w:type="spellStart"/>
      <w:r w:rsidRPr="00063E64">
        <w:rPr>
          <w:color w:val="000000"/>
        </w:rPr>
        <w:t>Юрайт</w:t>
      </w:r>
      <w:proofErr w:type="spellEnd"/>
      <w:r w:rsidRPr="00063E64">
        <w:rPr>
          <w:color w:val="000000"/>
        </w:rPr>
        <w:t xml:space="preserve"> [сайт]. — URL: https://urait.ru/bcode/470742 (дата обращения: 28.08.2021).</w:t>
      </w:r>
    </w:p>
    <w:p w14:paraId="7946C4D8" w14:textId="77777777" w:rsidR="00063E64" w:rsidRPr="00063E64" w:rsidRDefault="00063E64" w:rsidP="006C346A">
      <w:pPr>
        <w:widowControl/>
        <w:numPr>
          <w:ilvl w:val="0"/>
          <w:numId w:val="41"/>
        </w:numPr>
        <w:suppressAutoHyphens/>
        <w:autoSpaceDN/>
        <w:rPr>
          <w:color w:val="000000"/>
        </w:rPr>
      </w:pPr>
      <w:r w:rsidRPr="00063E64">
        <w:rPr>
          <w:color w:val="000000"/>
        </w:rPr>
        <w:t xml:space="preserve">История религии в 2 т. Том 2. Книга 2. Западные конфессии. Ислам. Новые </w:t>
      </w:r>
      <w:proofErr w:type="gramStart"/>
      <w:r w:rsidRPr="00063E64">
        <w:rPr>
          <w:color w:val="000000"/>
        </w:rPr>
        <w:t>религии :</w:t>
      </w:r>
      <w:proofErr w:type="gramEnd"/>
      <w:r w:rsidRPr="00063E64">
        <w:rPr>
          <w:color w:val="000000"/>
        </w:rPr>
        <w:t xml:space="preserve"> учебник для вузов / И. Н. Яблоков [и др.] ; ответственный редактор И. Н. Яблоков. — 4-е изд. — </w:t>
      </w:r>
      <w:proofErr w:type="gramStart"/>
      <w:r w:rsidRPr="00063E64">
        <w:rPr>
          <w:color w:val="000000"/>
        </w:rPr>
        <w:t>Москва :</w:t>
      </w:r>
      <w:proofErr w:type="gramEnd"/>
      <w:r w:rsidRPr="00063E64">
        <w:rPr>
          <w:color w:val="000000"/>
        </w:rPr>
        <w:t xml:space="preserve"> Издательство </w:t>
      </w:r>
      <w:proofErr w:type="spellStart"/>
      <w:r w:rsidRPr="00063E64">
        <w:rPr>
          <w:color w:val="000000"/>
        </w:rPr>
        <w:t>Юрайт</w:t>
      </w:r>
      <w:proofErr w:type="spellEnd"/>
      <w:r w:rsidRPr="00063E64">
        <w:rPr>
          <w:color w:val="000000"/>
        </w:rPr>
        <w:t xml:space="preserve">, 2021. — 422 с. — (Высшее образование). — ISBN 978-5-534-03802-6. — </w:t>
      </w:r>
      <w:proofErr w:type="gramStart"/>
      <w:r w:rsidRPr="00063E64">
        <w:rPr>
          <w:color w:val="000000"/>
        </w:rPr>
        <w:t>Текст :</w:t>
      </w:r>
      <w:proofErr w:type="gramEnd"/>
      <w:r w:rsidRPr="00063E64">
        <w:rPr>
          <w:color w:val="000000"/>
        </w:rPr>
        <w:t xml:space="preserve"> электронный // Образовательная платформа </w:t>
      </w:r>
      <w:proofErr w:type="spellStart"/>
      <w:r w:rsidRPr="00063E64">
        <w:rPr>
          <w:color w:val="000000"/>
        </w:rPr>
        <w:t>Юрайт</w:t>
      </w:r>
      <w:proofErr w:type="spellEnd"/>
      <w:r w:rsidRPr="00063E64">
        <w:rPr>
          <w:color w:val="000000"/>
        </w:rPr>
        <w:t xml:space="preserve"> [сайт]. — URL: https://urait.ru/bcode/470743 (дата обращения: 28.08.2021).</w:t>
      </w:r>
    </w:p>
    <w:p w14:paraId="38B55643" w14:textId="1FBB1AB0" w:rsidR="00063E64" w:rsidRDefault="00063E64" w:rsidP="00063E64">
      <w:pPr>
        <w:ind w:left="720"/>
        <w:rPr>
          <w:b/>
          <w:color w:val="000000"/>
        </w:rPr>
      </w:pPr>
    </w:p>
    <w:p w14:paraId="3ACEFBED" w14:textId="77777777" w:rsidR="00063E64" w:rsidRDefault="00063E64" w:rsidP="00063E64">
      <w:pPr>
        <w:rPr>
          <w:b/>
          <w:color w:val="000000"/>
        </w:rPr>
      </w:pPr>
    </w:p>
    <w:p w14:paraId="68C7975A" w14:textId="77777777" w:rsidR="00063E64" w:rsidRDefault="00063E64" w:rsidP="00063E64">
      <w:pPr>
        <w:rPr>
          <w:b/>
          <w:color w:val="000000"/>
        </w:rPr>
      </w:pPr>
    </w:p>
    <w:p w14:paraId="26A9AF4B" w14:textId="77777777" w:rsidR="00063E64" w:rsidRDefault="00063E64" w:rsidP="00063E64">
      <w:pPr>
        <w:rPr>
          <w:b/>
          <w:color w:val="000000"/>
        </w:rPr>
      </w:pPr>
    </w:p>
    <w:p w14:paraId="2AFA8303" w14:textId="4C063EF2" w:rsidR="00063E64" w:rsidRPr="00063E64" w:rsidRDefault="00063E64" w:rsidP="00063E64">
      <w:pPr>
        <w:ind w:firstLine="851"/>
        <w:rPr>
          <w:rFonts w:eastAsia="TimesNewRomanPSMT"/>
          <w:b/>
          <w:color w:val="000000"/>
        </w:rPr>
      </w:pPr>
      <w:proofErr w:type="gramStart"/>
      <w:r w:rsidRPr="00063E64">
        <w:rPr>
          <w:b/>
          <w:color w:val="000000"/>
        </w:rPr>
        <w:lastRenderedPageBreak/>
        <w:t>Интернет ресурсы</w:t>
      </w:r>
      <w:proofErr w:type="gramEnd"/>
      <w:r w:rsidRPr="00063E64">
        <w:rPr>
          <w:b/>
          <w:color w:val="000000"/>
        </w:rPr>
        <w:t xml:space="preserve">         </w:t>
      </w:r>
    </w:p>
    <w:p w14:paraId="6780DD55" w14:textId="20F96AFB" w:rsidR="00063E64" w:rsidRPr="00063E64" w:rsidRDefault="00063E64" w:rsidP="00063E64">
      <w:pPr>
        <w:rPr>
          <w:color w:val="000000"/>
        </w:rPr>
      </w:pPr>
      <w:r w:rsidRPr="00063E64">
        <w:rPr>
          <w:rFonts w:eastAsia="TimesNewRomanPSMT"/>
          <w:b/>
          <w:color w:val="000000"/>
        </w:rPr>
        <w:t xml:space="preserve">              </w:t>
      </w:r>
      <w:r w:rsidRPr="00063E64">
        <w:rPr>
          <w:b/>
          <w:color w:val="000000"/>
        </w:rPr>
        <w:t>Сайты к теме «Основы религиозных культур и светской этики»</w:t>
      </w:r>
    </w:p>
    <w:p w14:paraId="55B7FE83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Академия повышения квалификации и профессиональной переподготовки работников образования - Режим доступа: http://www.apkpro.ru/content/view/2498/625,свободный.</w:t>
      </w:r>
    </w:p>
    <w:p w14:paraId="0EABD25E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E/>
        <w:autoSpaceDN/>
        <w:ind w:left="786"/>
        <w:rPr>
          <w:color w:val="000000"/>
        </w:rPr>
      </w:pPr>
      <w:r w:rsidRPr="00063E64">
        <w:rPr>
          <w:color w:val="000000"/>
        </w:rPr>
        <w:t xml:space="preserve">Википедия - Режим доступа: </w:t>
      </w:r>
      <w:hyperlink r:id="rId55" w:history="1">
        <w:r w:rsidRPr="00063E64">
          <w:rPr>
            <w:rStyle w:val="a5"/>
            <w:color w:val="000000"/>
          </w:rPr>
          <w:t>http://ru.wikipedia.org</w:t>
        </w:r>
      </w:hyperlink>
      <w:r w:rsidRPr="00063E64">
        <w:rPr>
          <w:color w:val="000000"/>
        </w:rPr>
        <w:t>, свободный.</w:t>
      </w:r>
    </w:p>
    <w:p w14:paraId="70B20D67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Официальный сайт издательства «Просвещение» - Режим доступа: http://www.prosv.ru/umk/ork,свободный.</w:t>
      </w:r>
    </w:p>
    <w:p w14:paraId="79B91D87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 xml:space="preserve">Сообщество педагогов по предмету «ОРКСЭ» - Режим доступа: </w:t>
      </w:r>
      <w:hyperlink r:id="rId56" w:history="1">
        <w:r w:rsidRPr="00063E64">
          <w:rPr>
            <w:rStyle w:val="a5"/>
            <w:color w:val="000000"/>
          </w:rPr>
          <w:t>http://wikikurgan.orbitel.ru</w:t>
        </w:r>
      </w:hyperlink>
      <w:r w:rsidRPr="00063E64">
        <w:rPr>
          <w:color w:val="000000"/>
        </w:rPr>
        <w:t>,свободный.</w:t>
      </w:r>
    </w:p>
    <w:p w14:paraId="4DAEC0A6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 xml:space="preserve">Федеральный сайт поддержки курса - Режим </w:t>
      </w:r>
      <w:proofErr w:type="gramStart"/>
      <w:r w:rsidRPr="00063E64">
        <w:rPr>
          <w:color w:val="000000"/>
        </w:rPr>
        <w:t>доступа:  http://orkce.apkpro.ru</w:t>
      </w:r>
      <w:proofErr w:type="gramEnd"/>
      <w:r w:rsidRPr="00063E64">
        <w:rPr>
          <w:color w:val="000000"/>
        </w:rPr>
        <w:t xml:space="preserve"> ,свободный.</w:t>
      </w:r>
    </w:p>
    <w:p w14:paraId="44217CD7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b/>
          <w:color w:val="000000"/>
        </w:rPr>
      </w:pPr>
      <w:r w:rsidRPr="00063E64">
        <w:rPr>
          <w:color w:val="000000"/>
        </w:rPr>
        <w:t xml:space="preserve">Федеральный институт развития образования - Режим </w:t>
      </w:r>
      <w:proofErr w:type="gramStart"/>
      <w:r w:rsidRPr="00063E64">
        <w:rPr>
          <w:color w:val="000000"/>
        </w:rPr>
        <w:t>доступа:  www.firo.ru,свободный</w:t>
      </w:r>
      <w:proofErr w:type="gramEnd"/>
      <w:r w:rsidRPr="00063E64">
        <w:rPr>
          <w:color w:val="000000"/>
        </w:rPr>
        <w:t>.</w:t>
      </w:r>
    </w:p>
    <w:p w14:paraId="53BF2A75" w14:textId="77777777" w:rsidR="00063E64" w:rsidRPr="00063E64" w:rsidRDefault="00063E64" w:rsidP="00063E64">
      <w:pPr>
        <w:ind w:left="720"/>
        <w:rPr>
          <w:color w:val="000000"/>
        </w:rPr>
      </w:pPr>
      <w:r w:rsidRPr="00063E64">
        <w:rPr>
          <w:b/>
          <w:color w:val="000000"/>
        </w:rPr>
        <w:t>Сайты к теме «Иудаизм»</w:t>
      </w:r>
    </w:p>
    <w:p w14:paraId="67CCA8FD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Большое собрание уроков для русскоязычных раввинов - Режим доступа: http://rav.ru,свободный.</w:t>
      </w:r>
    </w:p>
    <w:p w14:paraId="317BCDA0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Евреи и иудаизм - Режим доступа: http://iudaizm.com,свободный.</w:t>
      </w:r>
    </w:p>
    <w:p w14:paraId="758C3330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E/>
        <w:autoSpaceDN/>
        <w:ind w:left="786"/>
        <w:rPr>
          <w:color w:val="000000"/>
        </w:rPr>
      </w:pPr>
      <w:r w:rsidRPr="00063E64">
        <w:rPr>
          <w:color w:val="000000"/>
        </w:rPr>
        <w:t xml:space="preserve">Иудаизм и евреи- Режим доступа: </w:t>
      </w:r>
      <w:proofErr w:type="gramStart"/>
      <w:r w:rsidRPr="00063E64">
        <w:rPr>
          <w:color w:val="000000"/>
        </w:rPr>
        <w:t>http://toldot.ru/tora ,свободный</w:t>
      </w:r>
      <w:proofErr w:type="gramEnd"/>
      <w:r w:rsidRPr="00063E64">
        <w:rPr>
          <w:color w:val="000000"/>
        </w:rPr>
        <w:t>.</w:t>
      </w:r>
    </w:p>
    <w:p w14:paraId="1E949DE5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proofErr w:type="spellStart"/>
      <w:r w:rsidRPr="00063E64">
        <w:rPr>
          <w:color w:val="000000"/>
        </w:rPr>
        <w:t>Маханаим</w:t>
      </w:r>
      <w:proofErr w:type="spellEnd"/>
      <w:r w:rsidRPr="00063E64">
        <w:rPr>
          <w:color w:val="000000"/>
        </w:rPr>
        <w:t>, центр еврейского образования на русском языке - Режим доступа: http://www.machanaim.org/tanach/in_tnh.htm,свободный.</w:t>
      </w:r>
    </w:p>
    <w:p w14:paraId="467A0B92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E/>
        <w:autoSpaceDN/>
        <w:ind w:left="786"/>
        <w:rPr>
          <w:b/>
          <w:color w:val="000000"/>
        </w:rPr>
      </w:pPr>
      <w:r w:rsidRPr="00063E64">
        <w:rPr>
          <w:color w:val="000000"/>
        </w:rPr>
        <w:t xml:space="preserve">Федерация еврейских общин России - Режим </w:t>
      </w:r>
      <w:proofErr w:type="gramStart"/>
      <w:r w:rsidRPr="00063E64">
        <w:rPr>
          <w:color w:val="000000"/>
        </w:rPr>
        <w:t>доступа:  http://www.feor.ru,свободный</w:t>
      </w:r>
      <w:proofErr w:type="gramEnd"/>
      <w:r w:rsidRPr="00063E64">
        <w:rPr>
          <w:color w:val="000000"/>
        </w:rPr>
        <w:t>.</w:t>
      </w:r>
    </w:p>
    <w:p w14:paraId="531AAE6A" w14:textId="77777777" w:rsidR="00063E64" w:rsidRPr="00063E64" w:rsidRDefault="00063E64" w:rsidP="00063E64">
      <w:pPr>
        <w:ind w:left="720"/>
        <w:rPr>
          <w:color w:val="000000"/>
        </w:rPr>
      </w:pPr>
      <w:r w:rsidRPr="00063E64">
        <w:rPr>
          <w:b/>
          <w:color w:val="000000"/>
        </w:rPr>
        <w:t>Сайты к теме «Буддизм»</w:t>
      </w:r>
    </w:p>
    <w:p w14:paraId="41A1F232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E/>
        <w:autoSpaceDN/>
        <w:ind w:left="786"/>
        <w:rPr>
          <w:color w:val="000000"/>
        </w:rPr>
      </w:pPr>
      <w:r w:rsidRPr="00063E64">
        <w:rPr>
          <w:color w:val="000000"/>
        </w:rPr>
        <w:t>Ассоциация буддизма в интернете - Режим доступа: http://buddhist.ru,свободный.</w:t>
      </w:r>
    </w:p>
    <w:p w14:paraId="7CD55242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Библиотечка по буддизму - Режим доступа: http://spiritual.ru/lib/lindex.html,свободный.</w:t>
      </w:r>
    </w:p>
    <w:p w14:paraId="1EC1B5F9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E/>
        <w:autoSpaceDN/>
        <w:ind w:left="786"/>
        <w:rPr>
          <w:color w:val="000000"/>
        </w:rPr>
      </w:pPr>
      <w:r w:rsidRPr="00063E64">
        <w:rPr>
          <w:color w:val="000000"/>
        </w:rPr>
        <w:t>Журнал «Буддизм в России» - Режим доступа: http://buddhismofrussia.ru/buddhism-of-russia,свободный.</w:t>
      </w:r>
    </w:p>
    <w:p w14:paraId="086EDF03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 xml:space="preserve">Иконография (будды, божества, </w:t>
      </w:r>
      <w:proofErr w:type="spellStart"/>
      <w:r w:rsidRPr="00063E64">
        <w:rPr>
          <w:color w:val="000000"/>
        </w:rPr>
        <w:t>дхармапалы</w:t>
      </w:r>
      <w:proofErr w:type="spellEnd"/>
      <w:r w:rsidRPr="00063E64">
        <w:rPr>
          <w:color w:val="000000"/>
        </w:rPr>
        <w:t xml:space="preserve">, учителя, храмы) - Режим доступа: http://probud.narod.ru/glav.html,свободный.  </w:t>
      </w:r>
    </w:p>
    <w:p w14:paraId="206E297E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Книги и статьи по буддизму - Режим доступа: http://www.dhamma.ru/lib/index.html,свободный.</w:t>
      </w:r>
    </w:p>
    <w:p w14:paraId="3D3A917A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E/>
        <w:autoSpaceDN/>
        <w:ind w:left="786"/>
        <w:rPr>
          <w:color w:val="000000"/>
        </w:rPr>
      </w:pPr>
      <w:r w:rsidRPr="00063E64">
        <w:rPr>
          <w:color w:val="000000"/>
        </w:rPr>
        <w:t xml:space="preserve">Российская ассоциация </w:t>
      </w:r>
      <w:proofErr w:type="gramStart"/>
      <w:r w:rsidRPr="00063E64">
        <w:rPr>
          <w:color w:val="000000"/>
        </w:rPr>
        <w:t>буддистов  -</w:t>
      </w:r>
      <w:proofErr w:type="gramEnd"/>
      <w:r w:rsidRPr="00063E64">
        <w:rPr>
          <w:color w:val="000000"/>
        </w:rPr>
        <w:t xml:space="preserve"> Режим доступа: http://www.buddhism.ru,свободный.  </w:t>
      </w:r>
    </w:p>
    <w:p w14:paraId="0AEBD2D6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Сайт, посвященный Далай-ламе - Режим доступа: http://dalailama.ru,свободный.</w:t>
      </w:r>
    </w:p>
    <w:p w14:paraId="1404033B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Тантрический буддизм - Режим доступа: http://www.buddhism.ru,свободный.</w:t>
      </w:r>
    </w:p>
    <w:p w14:paraId="78FCBDB4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b/>
          <w:color w:val="000000"/>
        </w:rPr>
      </w:pPr>
      <w:r w:rsidRPr="00063E64">
        <w:rPr>
          <w:color w:val="000000"/>
        </w:rPr>
        <w:t>Центр тибетской культуры и информации - Режим доступа: http://www.savetibet.ru,свободный.</w:t>
      </w:r>
    </w:p>
    <w:p w14:paraId="1306A957" w14:textId="77777777" w:rsidR="00063E64" w:rsidRPr="00063E64" w:rsidRDefault="00063E64" w:rsidP="00063E64">
      <w:pPr>
        <w:ind w:left="720"/>
        <w:rPr>
          <w:color w:val="000000"/>
        </w:rPr>
      </w:pPr>
      <w:r w:rsidRPr="00063E64">
        <w:rPr>
          <w:b/>
          <w:color w:val="000000"/>
        </w:rPr>
        <w:t>Сайты к теме «Ислам»</w:t>
      </w:r>
    </w:p>
    <w:p w14:paraId="019B2755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 xml:space="preserve">Мусульманский информационно-аналитический портал - Режим доступа: </w:t>
      </w:r>
      <w:hyperlink r:id="rId57" w:history="1">
        <w:r w:rsidRPr="00063E64">
          <w:rPr>
            <w:rStyle w:val="a5"/>
            <w:color w:val="000000"/>
          </w:rPr>
          <w:t>http://www.ansar.ru</w:t>
        </w:r>
      </w:hyperlink>
      <w:r w:rsidRPr="00063E64">
        <w:rPr>
          <w:color w:val="000000"/>
        </w:rPr>
        <w:t>,свободный.</w:t>
      </w:r>
    </w:p>
    <w:p w14:paraId="38408840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rFonts w:eastAsia="TimesNewRomanPSMT"/>
          <w:color w:val="000000"/>
        </w:rPr>
      </w:pPr>
      <w:r w:rsidRPr="00063E64">
        <w:rPr>
          <w:color w:val="000000"/>
        </w:rPr>
        <w:t>Официальный сайт совета муфтиев России - Режим доступа: http://www.muslim.ru,свободный.</w:t>
      </w:r>
    </w:p>
    <w:p w14:paraId="1EB7C4B6" w14:textId="77777777" w:rsidR="00063E64" w:rsidRPr="00063E64" w:rsidRDefault="00063E64" w:rsidP="00063E64">
      <w:pPr>
        <w:ind w:left="720"/>
        <w:rPr>
          <w:color w:val="000000"/>
        </w:rPr>
      </w:pPr>
      <w:r w:rsidRPr="00063E64">
        <w:rPr>
          <w:rFonts w:eastAsia="TimesNewRomanPSMT"/>
          <w:color w:val="000000"/>
        </w:rPr>
        <w:t xml:space="preserve"> </w:t>
      </w:r>
      <w:r w:rsidRPr="00063E64">
        <w:rPr>
          <w:b/>
          <w:color w:val="000000"/>
        </w:rPr>
        <w:t>Сайты к теме «Этика»</w:t>
      </w:r>
    </w:p>
    <w:p w14:paraId="0B0247AC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Этика - Режим доступа: http://abccba.ru,свободный.</w:t>
      </w:r>
    </w:p>
    <w:p w14:paraId="718444E2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rFonts w:eastAsia="TimesNewRomanPSMT"/>
          <w:color w:val="000000"/>
        </w:rPr>
      </w:pPr>
      <w:r w:rsidRPr="00063E64">
        <w:rPr>
          <w:color w:val="000000"/>
        </w:rPr>
        <w:t>Этикет - Режим доступа: http://simple-etiquette.ru,свободный.</w:t>
      </w:r>
    </w:p>
    <w:p w14:paraId="7A53832A" w14:textId="77777777" w:rsidR="00063E64" w:rsidRPr="00063E64" w:rsidRDefault="00063E64" w:rsidP="00063E64">
      <w:pPr>
        <w:ind w:left="720"/>
        <w:rPr>
          <w:color w:val="000000"/>
        </w:rPr>
      </w:pPr>
      <w:r w:rsidRPr="00063E64">
        <w:rPr>
          <w:rFonts w:eastAsia="TimesNewRomanPSMT"/>
          <w:color w:val="000000"/>
        </w:rPr>
        <w:t xml:space="preserve"> </w:t>
      </w:r>
      <w:r w:rsidRPr="00063E64">
        <w:rPr>
          <w:b/>
          <w:color w:val="000000"/>
        </w:rPr>
        <w:t>Сайты к теме «Православие»</w:t>
      </w:r>
    </w:p>
    <w:p w14:paraId="70DBE634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E/>
        <w:autoSpaceDN/>
        <w:ind w:left="786"/>
        <w:rPr>
          <w:color w:val="000000"/>
        </w:rPr>
      </w:pPr>
      <w:r w:rsidRPr="00063E64">
        <w:rPr>
          <w:color w:val="000000"/>
        </w:rPr>
        <w:t>Библиография по предмету «Основам православной культуры» - Режим доступа: http://www.kirillmefody.ru,свободный.</w:t>
      </w:r>
    </w:p>
    <w:p w14:paraId="3F1B5426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E/>
        <w:autoSpaceDN/>
        <w:ind w:left="786"/>
        <w:rPr>
          <w:color w:val="000000"/>
        </w:rPr>
      </w:pPr>
      <w:r w:rsidRPr="00063E64">
        <w:rPr>
          <w:color w:val="000000"/>
        </w:rPr>
        <w:t>Вера и время - Режим доступа: http://www.verav.ru,свободный.</w:t>
      </w:r>
    </w:p>
    <w:p w14:paraId="16780801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Отдел религиозного образования - Режим доступа: http://www.otdelo.ru,свободный.</w:t>
      </w:r>
    </w:p>
    <w:p w14:paraId="15D7CBCF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Каталог православных ресурсов сети интернет - Режим доступа: http://www.hristianstvo.ru,свободный.</w:t>
      </w:r>
    </w:p>
    <w:p w14:paraId="12B27594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Книги издательства «</w:t>
      </w:r>
      <w:proofErr w:type="spellStart"/>
      <w:r w:rsidRPr="00063E64">
        <w:rPr>
          <w:color w:val="000000"/>
        </w:rPr>
        <w:t>Даръ</w:t>
      </w:r>
      <w:proofErr w:type="spellEnd"/>
      <w:r w:rsidRPr="00063E64">
        <w:rPr>
          <w:color w:val="000000"/>
        </w:rPr>
        <w:t>» - Режим доступа: http://www.pravkniga.ru,свободный.</w:t>
      </w:r>
    </w:p>
    <w:p w14:paraId="63557D24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Научный богословский портал - Режим доступа: http://www.bogoslov.ru,свободный.</w:t>
      </w:r>
    </w:p>
    <w:p w14:paraId="61AEA7C4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Официальный сайт Московского патриархата - Режим доступа: http://www.patriarchia.ru,свободный.</w:t>
      </w:r>
    </w:p>
    <w:p w14:paraId="0466F44E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E/>
        <w:autoSpaceDN/>
        <w:ind w:left="786"/>
        <w:rPr>
          <w:color w:val="000000"/>
        </w:rPr>
      </w:pPr>
      <w:r w:rsidRPr="00063E64">
        <w:rPr>
          <w:color w:val="000000"/>
        </w:rPr>
        <w:t>Официальный сайт олимпиады по ОПК - Режим доступа: http://pravolimp.ru,свободный.</w:t>
      </w:r>
    </w:p>
    <w:p w14:paraId="7CB70F9A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E/>
        <w:autoSpaceDN/>
        <w:ind w:left="786"/>
        <w:rPr>
          <w:color w:val="000000"/>
        </w:rPr>
      </w:pPr>
      <w:r w:rsidRPr="00063E64">
        <w:rPr>
          <w:color w:val="000000"/>
        </w:rPr>
        <w:t xml:space="preserve">Православие. </w:t>
      </w:r>
      <w:proofErr w:type="spellStart"/>
      <w:r w:rsidRPr="00063E64">
        <w:rPr>
          <w:color w:val="000000"/>
        </w:rPr>
        <w:t>Ру</w:t>
      </w:r>
      <w:proofErr w:type="spellEnd"/>
      <w:r w:rsidRPr="00063E64">
        <w:rPr>
          <w:color w:val="000000"/>
        </w:rPr>
        <w:t>. - Режим доступа: http://pravoslavie.ru,свободный.</w:t>
      </w:r>
    </w:p>
    <w:p w14:paraId="15DE7ACA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E/>
        <w:autoSpaceDN/>
        <w:ind w:left="786"/>
        <w:rPr>
          <w:color w:val="000000"/>
        </w:rPr>
      </w:pPr>
      <w:r w:rsidRPr="00063E64">
        <w:rPr>
          <w:color w:val="000000"/>
        </w:rPr>
        <w:t>Портал автора учебника по «Основам православной культуры» - Режим доступа: http://kuraev.ru,свободный.</w:t>
      </w:r>
    </w:p>
    <w:p w14:paraId="131943F8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Слово. Православный образовательный портал - Режим доступа: http://www.portal-slovo.ru,свободный.</w:t>
      </w:r>
    </w:p>
    <w:p w14:paraId="4B51377E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E/>
        <w:autoSpaceDN/>
        <w:ind w:left="786"/>
        <w:rPr>
          <w:color w:val="000000"/>
        </w:rPr>
      </w:pPr>
      <w:r w:rsidRPr="00063E64">
        <w:rPr>
          <w:color w:val="000000"/>
        </w:rPr>
        <w:t>Православие и мир - Режим доступа: http://www.pravmir.ru,свободный.</w:t>
      </w:r>
    </w:p>
    <w:p w14:paraId="05CAB1AC" w14:textId="77777777" w:rsidR="00063E64" w:rsidRPr="00063E64" w:rsidRDefault="00063E64" w:rsidP="006C346A">
      <w:pPr>
        <w:widowControl/>
        <w:numPr>
          <w:ilvl w:val="0"/>
          <w:numId w:val="39"/>
        </w:numPr>
        <w:tabs>
          <w:tab w:val="clear" w:pos="208"/>
          <w:tab w:val="num" w:pos="0"/>
        </w:tabs>
        <w:suppressAutoHyphens/>
        <w:autoSpaceDN/>
        <w:ind w:left="786"/>
        <w:rPr>
          <w:color w:val="000000"/>
        </w:rPr>
      </w:pPr>
      <w:r w:rsidRPr="00063E64">
        <w:rPr>
          <w:color w:val="000000"/>
        </w:rPr>
        <w:t>Христианский общественно - церковный канал - Режим доступа: http://radiosofia.ru/about.html,свободный.</w:t>
      </w:r>
    </w:p>
    <w:p w14:paraId="720F89D0" w14:textId="77777777" w:rsidR="005F107F" w:rsidRPr="00063E64" w:rsidRDefault="005F107F">
      <w:pPr>
        <w:spacing w:line="274" w:lineRule="exact"/>
        <w:sectPr w:rsidR="005F107F" w:rsidRPr="00063E64">
          <w:pgSz w:w="11910" w:h="16840"/>
          <w:pgMar w:top="1040" w:right="560" w:bottom="280" w:left="140" w:header="720" w:footer="720" w:gutter="0"/>
          <w:cols w:space="720"/>
        </w:sectPr>
      </w:pPr>
    </w:p>
    <w:p w14:paraId="0CDC4180" w14:textId="77777777" w:rsidR="005F107F" w:rsidRDefault="00E7194F" w:rsidP="006C346A">
      <w:pPr>
        <w:pStyle w:val="2"/>
        <w:numPr>
          <w:ilvl w:val="1"/>
          <w:numId w:val="28"/>
        </w:numPr>
        <w:tabs>
          <w:tab w:val="left" w:pos="1564"/>
        </w:tabs>
        <w:spacing w:before="71"/>
        <w:ind w:hanging="422"/>
        <w:jc w:val="both"/>
      </w:pPr>
      <w:r>
        <w:lastRenderedPageBreak/>
        <w:t>Общие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14:paraId="78C97D2D" w14:textId="77777777" w:rsidR="005F107F" w:rsidRDefault="00E7194F">
      <w:pPr>
        <w:pStyle w:val="a3"/>
        <w:spacing w:before="3"/>
        <w:ind w:left="1142" w:right="256" w:firstLine="653"/>
        <w:jc w:val="both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компетентностного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 деловых и ролевых игр, анализа производственных ситуаций, психологических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тренингов,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дискуссий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внеаудиторной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формирования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развития</w:t>
      </w:r>
      <w:r>
        <w:rPr>
          <w:spacing w:val="-8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компетенций</w:t>
      </w:r>
      <w:r>
        <w:rPr>
          <w:spacing w:val="-16"/>
        </w:rPr>
        <w:t xml:space="preserve"> </w:t>
      </w:r>
      <w:r>
        <w:t>обучающихся.</w:t>
      </w:r>
    </w:p>
    <w:p w14:paraId="64D41198" w14:textId="77777777" w:rsidR="005F107F" w:rsidRDefault="00E7194F">
      <w:pPr>
        <w:pStyle w:val="a3"/>
        <w:spacing w:before="120"/>
        <w:ind w:left="1142" w:right="246" w:firstLine="710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студенческого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коллективов,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организаций,</w:t>
      </w:r>
      <w:r>
        <w:rPr>
          <w:spacing w:val="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клубов.</w:t>
      </w:r>
    </w:p>
    <w:p w14:paraId="36B3E3F0" w14:textId="77777777" w:rsidR="005F107F" w:rsidRDefault="00E7194F">
      <w:pPr>
        <w:pStyle w:val="a3"/>
        <w:spacing w:before="121"/>
        <w:ind w:left="710" w:right="153" w:firstLine="849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подгруппы при изучении МДК 01.02 (практикум по каллиграфии), МДК 01.03., МДК 01.06., МДК</w:t>
      </w:r>
      <w:r>
        <w:rPr>
          <w:spacing w:val="1"/>
        </w:rPr>
        <w:t xml:space="preserve"> </w:t>
      </w:r>
      <w:r>
        <w:t>01.</w:t>
      </w:r>
      <w:r>
        <w:rPr>
          <w:spacing w:val="3"/>
        </w:rPr>
        <w:t xml:space="preserve"> </w:t>
      </w:r>
      <w:r>
        <w:t>07,</w:t>
      </w:r>
      <w:r>
        <w:rPr>
          <w:spacing w:val="4"/>
        </w:rPr>
        <w:t xml:space="preserve"> </w:t>
      </w:r>
      <w:r>
        <w:t>МДК</w:t>
      </w:r>
      <w:r>
        <w:rPr>
          <w:spacing w:val="-1"/>
        </w:rPr>
        <w:t xml:space="preserve"> </w:t>
      </w:r>
      <w:r>
        <w:t>01.08.</w:t>
      </w:r>
    </w:p>
    <w:p w14:paraId="2E3C415C" w14:textId="77777777" w:rsidR="005F107F" w:rsidRDefault="00E7194F">
      <w:pPr>
        <w:pStyle w:val="a3"/>
        <w:spacing w:line="242" w:lineRule="auto"/>
        <w:ind w:left="710" w:right="160" w:firstLine="849"/>
        <w:jc w:val="both"/>
      </w:pPr>
      <w:r>
        <w:t>Изучению профессионального модуля «Преподавание по программам начального 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36"/>
        </w:rPr>
        <w:t xml:space="preserve"> </w:t>
      </w:r>
      <w:r>
        <w:t>предшествует</w:t>
      </w:r>
      <w:r>
        <w:rPr>
          <w:spacing w:val="42"/>
        </w:rPr>
        <w:t xml:space="preserve"> </w:t>
      </w:r>
      <w:r>
        <w:t>освоение</w:t>
      </w:r>
      <w:r>
        <w:rPr>
          <w:spacing w:val="36"/>
        </w:rPr>
        <w:t xml:space="preserve"> </w:t>
      </w:r>
      <w:r>
        <w:t>общепрофессиональных</w:t>
      </w:r>
      <w:r>
        <w:rPr>
          <w:spacing w:val="36"/>
        </w:rPr>
        <w:t xml:space="preserve"> </w:t>
      </w:r>
      <w:r>
        <w:t>дисциплин:</w:t>
      </w:r>
      <w:r>
        <w:rPr>
          <w:spacing w:val="42"/>
        </w:rPr>
        <w:t xml:space="preserve"> </w:t>
      </w:r>
      <w:r>
        <w:t>«Педагогика»,</w:t>
      </w:r>
    </w:p>
    <w:p w14:paraId="58A431B9" w14:textId="77777777" w:rsidR="005F107F" w:rsidRDefault="00E7194F">
      <w:pPr>
        <w:pStyle w:val="a3"/>
        <w:ind w:left="710" w:right="146"/>
        <w:jc w:val="both"/>
      </w:pPr>
      <w:r>
        <w:t>«Психология», «Возрастная анатомия, физиология и гигиена»; дисциплины цикла математических и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«Информатика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деятельности»</w:t>
      </w:r>
    </w:p>
    <w:p w14:paraId="2E14751A" w14:textId="77777777" w:rsidR="005F107F" w:rsidRDefault="00E7194F">
      <w:pPr>
        <w:pStyle w:val="a3"/>
        <w:spacing w:after="16"/>
        <w:ind w:left="1559"/>
        <w:jc w:val="both"/>
      </w:pP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курсовой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(проекта)</w:t>
      </w:r>
      <w:r>
        <w:rPr>
          <w:spacing w:val="-7"/>
        </w:rPr>
        <w:t xml:space="preserve"> </w:t>
      </w:r>
      <w:r>
        <w:t>обучающимся</w:t>
      </w:r>
      <w:r>
        <w:rPr>
          <w:spacing w:val="-7"/>
        </w:rPr>
        <w:t xml:space="preserve"> </w:t>
      </w:r>
      <w:r>
        <w:t>оказываются</w:t>
      </w:r>
      <w:r>
        <w:rPr>
          <w:spacing w:val="-4"/>
        </w:rPr>
        <w:t xml:space="preserve"> </w:t>
      </w:r>
      <w:r>
        <w:t>консультации.</w:t>
      </w:r>
    </w:p>
    <w:p w14:paraId="61DD39B0" w14:textId="77777777" w:rsidR="005F107F" w:rsidRDefault="00063E64">
      <w:pPr>
        <w:pStyle w:val="a3"/>
        <w:spacing w:line="20" w:lineRule="exact"/>
        <w:ind w:left="681"/>
        <w:rPr>
          <w:sz w:val="2"/>
        </w:rPr>
      </w:pPr>
      <w:r>
        <w:rPr>
          <w:sz w:val="2"/>
        </w:rPr>
      </w:r>
      <w:r>
        <w:rPr>
          <w:sz w:val="2"/>
        </w:rPr>
        <w:pict w14:anchorId="5F696415">
          <v:group id="_x0000_s1026" style="width:520.3pt;height:1pt;mso-position-horizontal-relative:char;mso-position-vertical-relative:line" coordsize="10406,20">
            <o:lock v:ext="edit" rotation="t" position="t"/>
            <v:rect id="_x0000_s1027" style="position:absolute;width:10406;height:20" fillcolor="black" stroked="f"/>
            <w10:anchorlock/>
          </v:group>
        </w:pict>
      </w:r>
    </w:p>
    <w:p w14:paraId="7EFB0D92" w14:textId="77777777" w:rsidR="005F107F" w:rsidRDefault="005F107F">
      <w:pPr>
        <w:pStyle w:val="a3"/>
        <w:rPr>
          <w:sz w:val="16"/>
        </w:rPr>
      </w:pPr>
    </w:p>
    <w:p w14:paraId="004484D1" w14:textId="77777777" w:rsidR="005F107F" w:rsidRDefault="00E7194F" w:rsidP="006C346A">
      <w:pPr>
        <w:pStyle w:val="2"/>
        <w:numPr>
          <w:ilvl w:val="1"/>
          <w:numId w:val="28"/>
        </w:numPr>
        <w:tabs>
          <w:tab w:val="left" w:pos="1564"/>
        </w:tabs>
        <w:spacing w:before="90" w:line="275" w:lineRule="exact"/>
        <w:ind w:hanging="422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p w14:paraId="5FA7F341" w14:textId="77777777" w:rsidR="005F107F" w:rsidRDefault="00E7194F">
      <w:pPr>
        <w:pStyle w:val="a3"/>
        <w:spacing w:line="242" w:lineRule="auto"/>
        <w:ind w:left="710" w:firstLine="849"/>
      </w:pPr>
      <w:r>
        <w:t>Требования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квалификации</w:t>
      </w:r>
      <w:r>
        <w:rPr>
          <w:spacing w:val="12"/>
        </w:rPr>
        <w:t xml:space="preserve"> </w:t>
      </w:r>
      <w:r>
        <w:t>педагогических</w:t>
      </w:r>
      <w:r>
        <w:rPr>
          <w:spacing w:val="7"/>
        </w:rPr>
        <w:t xml:space="preserve"> </w:t>
      </w:r>
      <w:r>
        <w:t>кадров,</w:t>
      </w:r>
      <w:r>
        <w:rPr>
          <w:spacing w:val="9"/>
        </w:rPr>
        <w:t xml:space="preserve"> </w:t>
      </w:r>
      <w:r>
        <w:t>обеспечивающих</w:t>
      </w:r>
      <w:r>
        <w:rPr>
          <w:spacing w:val="2"/>
        </w:rPr>
        <w:t xml:space="preserve"> </w:t>
      </w:r>
      <w:r>
        <w:t>обучение</w:t>
      </w:r>
      <w:r>
        <w:rPr>
          <w:spacing w:val="1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междисциплинарному</w:t>
      </w:r>
      <w:r>
        <w:rPr>
          <w:spacing w:val="-9"/>
        </w:rPr>
        <w:t xml:space="preserve"> </w:t>
      </w:r>
      <w:r>
        <w:t>курсу</w:t>
      </w:r>
      <w:r>
        <w:rPr>
          <w:spacing w:val="-8"/>
        </w:rPr>
        <w:t xml:space="preserve"> </w:t>
      </w:r>
      <w:r>
        <w:t>(курсам):</w:t>
      </w:r>
    </w:p>
    <w:p w14:paraId="492C00B2" w14:textId="77777777" w:rsidR="005F107F" w:rsidRDefault="00E7194F">
      <w:pPr>
        <w:pStyle w:val="a3"/>
        <w:tabs>
          <w:tab w:val="left" w:pos="2800"/>
          <w:tab w:val="left" w:pos="4392"/>
          <w:tab w:val="left" w:pos="5577"/>
          <w:tab w:val="left" w:pos="6560"/>
          <w:tab w:val="left" w:pos="8094"/>
          <w:tab w:val="left" w:pos="10090"/>
        </w:tabs>
        <w:ind w:left="710" w:right="146"/>
        <w:jc w:val="right"/>
      </w:pPr>
      <w:r>
        <w:t>дипломированные</w:t>
      </w:r>
      <w:r>
        <w:tab/>
        <w:t>специалисты,</w:t>
      </w:r>
      <w:r>
        <w:tab/>
        <w:t>имеющие</w:t>
      </w:r>
      <w:r>
        <w:tab/>
        <w:t>высшее</w:t>
      </w:r>
      <w:r>
        <w:tab/>
        <w:t>образование,</w:t>
      </w:r>
      <w:r>
        <w:tab/>
        <w:t>соответствующее</w:t>
      </w:r>
      <w:r>
        <w:tab/>
        <w:t>профилю</w:t>
      </w:r>
      <w:r>
        <w:rPr>
          <w:spacing w:val="-57"/>
        </w:rPr>
        <w:t xml:space="preserve"> </w:t>
      </w:r>
      <w:r>
        <w:t>преподаваемого модуля и опыт педагогической деятельности в общеобразовательных учреждениях.</w:t>
      </w:r>
      <w:r>
        <w:rPr>
          <w:spacing w:val="-57"/>
        </w:rPr>
        <w:t xml:space="preserve"> </w:t>
      </w:r>
      <w:r>
        <w:t>Требования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квалификации</w:t>
      </w:r>
      <w:r>
        <w:rPr>
          <w:spacing w:val="14"/>
        </w:rPr>
        <w:t xml:space="preserve"> </w:t>
      </w:r>
      <w:r>
        <w:t>педагогических</w:t>
      </w:r>
      <w:r>
        <w:rPr>
          <w:spacing w:val="17"/>
        </w:rPr>
        <w:t xml:space="preserve"> </w:t>
      </w:r>
      <w:r>
        <w:t>кадров,</w:t>
      </w:r>
      <w:r>
        <w:rPr>
          <w:spacing w:val="15"/>
        </w:rPr>
        <w:t xml:space="preserve"> </w:t>
      </w:r>
      <w:r>
        <w:t>осуществляющих</w:t>
      </w:r>
      <w:r>
        <w:rPr>
          <w:spacing w:val="13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(учителям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классов):</w:t>
      </w:r>
      <w:r>
        <w:rPr>
          <w:spacing w:val="1"/>
        </w:rPr>
        <w:t xml:space="preserve"> </w:t>
      </w:r>
      <w:r>
        <w:t>дипломированные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прошедшие</w:t>
      </w:r>
      <w:r>
        <w:rPr>
          <w:spacing w:val="-2"/>
        </w:rPr>
        <w:t xml:space="preserve"> </w:t>
      </w:r>
      <w:r>
        <w:t>аттестацию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2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первую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22"/>
        </w:rPr>
        <w:t xml:space="preserve"> </w:t>
      </w:r>
      <w:r>
        <w:t>категории.</w:t>
      </w:r>
      <w:r>
        <w:rPr>
          <w:spacing w:val="50"/>
        </w:rPr>
        <w:t xml:space="preserve"> </w:t>
      </w:r>
      <w:r>
        <w:t>Стаж</w:t>
      </w:r>
      <w:r>
        <w:rPr>
          <w:spacing w:val="25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должности</w:t>
      </w:r>
      <w:r>
        <w:rPr>
          <w:spacing w:val="28"/>
        </w:rPr>
        <w:t xml:space="preserve"> </w:t>
      </w:r>
      <w:r>
        <w:t>учителя</w:t>
      </w:r>
      <w:r>
        <w:rPr>
          <w:spacing w:val="28"/>
        </w:rPr>
        <w:t xml:space="preserve"> </w:t>
      </w:r>
      <w:r>
        <w:t>начальных</w:t>
      </w:r>
      <w:r>
        <w:rPr>
          <w:spacing w:val="23"/>
        </w:rPr>
        <w:t xml:space="preserve"> </w:t>
      </w:r>
      <w:r>
        <w:t>классов</w:t>
      </w:r>
      <w:r>
        <w:rPr>
          <w:spacing w:val="25"/>
        </w:rPr>
        <w:t xml:space="preserve"> </w:t>
      </w:r>
      <w:r>
        <w:t>должен</w:t>
      </w:r>
    </w:p>
    <w:p w14:paraId="38238D19" w14:textId="77777777" w:rsidR="005F107F" w:rsidRDefault="00E7194F">
      <w:pPr>
        <w:pStyle w:val="a3"/>
        <w:ind w:left="1142"/>
      </w:pPr>
      <w:r>
        <w:t>составлять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14:paraId="46E8C928" w14:textId="77777777" w:rsidR="005F107F" w:rsidRDefault="005F107F">
      <w:pPr>
        <w:pStyle w:val="a3"/>
        <w:rPr>
          <w:sz w:val="26"/>
        </w:rPr>
      </w:pPr>
    </w:p>
    <w:p w14:paraId="6B79CB89" w14:textId="77777777" w:rsidR="005F107F" w:rsidRDefault="005F107F">
      <w:pPr>
        <w:pStyle w:val="a3"/>
        <w:rPr>
          <w:sz w:val="26"/>
        </w:rPr>
      </w:pPr>
    </w:p>
    <w:p w14:paraId="3A8235F7" w14:textId="77777777" w:rsidR="005F107F" w:rsidRDefault="005F107F">
      <w:pPr>
        <w:pStyle w:val="a3"/>
        <w:rPr>
          <w:sz w:val="26"/>
        </w:rPr>
      </w:pPr>
    </w:p>
    <w:p w14:paraId="305D0D7D" w14:textId="77777777" w:rsidR="005F107F" w:rsidRDefault="005F107F">
      <w:pPr>
        <w:pStyle w:val="a3"/>
        <w:rPr>
          <w:sz w:val="26"/>
        </w:rPr>
      </w:pPr>
    </w:p>
    <w:p w14:paraId="7CDB3632" w14:textId="77777777" w:rsidR="005F107F" w:rsidRDefault="005F107F">
      <w:pPr>
        <w:pStyle w:val="a3"/>
        <w:rPr>
          <w:sz w:val="26"/>
        </w:rPr>
      </w:pPr>
    </w:p>
    <w:p w14:paraId="00BB0871" w14:textId="77777777" w:rsidR="005F107F" w:rsidRDefault="005F107F">
      <w:pPr>
        <w:pStyle w:val="a3"/>
        <w:rPr>
          <w:sz w:val="26"/>
        </w:rPr>
      </w:pPr>
    </w:p>
    <w:p w14:paraId="223F764C" w14:textId="77777777" w:rsidR="005F107F" w:rsidRDefault="005F107F">
      <w:pPr>
        <w:pStyle w:val="a3"/>
        <w:rPr>
          <w:sz w:val="26"/>
        </w:rPr>
      </w:pPr>
    </w:p>
    <w:p w14:paraId="77AA11A2" w14:textId="77777777" w:rsidR="005F107F" w:rsidRDefault="005F107F">
      <w:pPr>
        <w:pStyle w:val="a3"/>
        <w:rPr>
          <w:sz w:val="26"/>
        </w:rPr>
      </w:pPr>
    </w:p>
    <w:p w14:paraId="527358E4" w14:textId="77777777" w:rsidR="005F107F" w:rsidRDefault="005F107F">
      <w:pPr>
        <w:pStyle w:val="a3"/>
        <w:rPr>
          <w:sz w:val="26"/>
        </w:rPr>
      </w:pPr>
    </w:p>
    <w:p w14:paraId="2E260DC1" w14:textId="77777777" w:rsidR="005F107F" w:rsidRDefault="005F107F">
      <w:pPr>
        <w:pStyle w:val="a3"/>
        <w:rPr>
          <w:sz w:val="26"/>
        </w:rPr>
      </w:pPr>
    </w:p>
    <w:p w14:paraId="04EA6050" w14:textId="77777777" w:rsidR="005F107F" w:rsidRDefault="005F107F">
      <w:pPr>
        <w:pStyle w:val="a3"/>
        <w:rPr>
          <w:sz w:val="26"/>
        </w:rPr>
      </w:pPr>
    </w:p>
    <w:p w14:paraId="2E7D7D35" w14:textId="77777777" w:rsidR="005F107F" w:rsidRDefault="005F107F">
      <w:pPr>
        <w:pStyle w:val="a3"/>
        <w:rPr>
          <w:sz w:val="26"/>
        </w:rPr>
      </w:pPr>
    </w:p>
    <w:p w14:paraId="1F39312C" w14:textId="77777777" w:rsidR="005F107F" w:rsidRDefault="005F107F">
      <w:pPr>
        <w:pStyle w:val="a3"/>
        <w:rPr>
          <w:sz w:val="26"/>
        </w:rPr>
      </w:pPr>
    </w:p>
    <w:p w14:paraId="7020336F" w14:textId="77777777" w:rsidR="005F107F" w:rsidRDefault="005F107F">
      <w:pPr>
        <w:pStyle w:val="a3"/>
        <w:spacing w:before="7"/>
        <w:rPr>
          <w:sz w:val="21"/>
        </w:rPr>
      </w:pPr>
    </w:p>
    <w:p w14:paraId="1E6209FC" w14:textId="77777777" w:rsidR="005F107F" w:rsidRDefault="00E7194F" w:rsidP="006C346A">
      <w:pPr>
        <w:pStyle w:val="2"/>
        <w:numPr>
          <w:ilvl w:val="1"/>
          <w:numId w:val="17"/>
        </w:numPr>
        <w:tabs>
          <w:tab w:val="left" w:pos="1646"/>
        </w:tabs>
        <w:spacing w:line="242" w:lineRule="auto"/>
        <w:ind w:left="2577" w:right="406" w:hanging="1177"/>
        <w:jc w:val="left"/>
      </w:pPr>
      <w:r>
        <w:t>КОНТРОЛЬ И ОЦЕНКА РЕЗУЛЬТАТОВ ОСВОЕНИЯ ПРОФЕССИОНАЛЬНОГО</w:t>
      </w:r>
      <w:r>
        <w:rPr>
          <w:spacing w:val="-57"/>
        </w:rPr>
        <w:t xml:space="preserve"> </w:t>
      </w:r>
      <w:r>
        <w:t>МОДУЛЯ (ВИДА ПРОФЕССИОНАЛЬНОЙ</w:t>
      </w:r>
      <w:r>
        <w:rPr>
          <w:spacing w:val="-4"/>
        </w:rPr>
        <w:t xml:space="preserve"> </w:t>
      </w:r>
      <w:r>
        <w:t>ДЕЯТЕЛЬНОСТИ)</w:t>
      </w:r>
    </w:p>
    <w:p w14:paraId="3225C850" w14:textId="77777777" w:rsidR="005F107F" w:rsidRDefault="005F107F">
      <w:pPr>
        <w:pStyle w:val="a3"/>
        <w:rPr>
          <w:b/>
        </w:rPr>
      </w:pPr>
    </w:p>
    <w:tbl>
      <w:tblPr>
        <w:tblStyle w:val="TableNormal"/>
        <w:tblW w:w="0" w:type="auto"/>
        <w:tblInd w:w="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4417"/>
        <w:gridCol w:w="4206"/>
      </w:tblGrid>
      <w:tr w:rsidR="005F107F" w14:paraId="223CB51C" w14:textId="77777777">
        <w:trPr>
          <w:trHeight w:val="830"/>
        </w:trPr>
        <w:tc>
          <w:tcPr>
            <w:tcW w:w="2132" w:type="dxa"/>
            <w:tcBorders>
              <w:right w:val="single" w:sz="4" w:space="0" w:color="000000"/>
            </w:tcBorders>
          </w:tcPr>
          <w:p w14:paraId="6E826EA4" w14:textId="77777777" w:rsidR="005F107F" w:rsidRDefault="00E7194F">
            <w:pPr>
              <w:pStyle w:val="TableParagraph"/>
              <w:spacing w:line="273" w:lineRule="exact"/>
              <w:ind w:left="446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 w14:paraId="1CDB71A8" w14:textId="77777777" w:rsidR="005F107F" w:rsidRDefault="00E7194F">
            <w:pPr>
              <w:pStyle w:val="TableParagraph"/>
              <w:spacing w:line="274" w:lineRule="exact"/>
              <w:ind w:left="167" w:right="136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</w:t>
            </w:r>
            <w:proofErr w:type="spellEnd"/>
          </w:p>
        </w:tc>
        <w:tc>
          <w:tcPr>
            <w:tcW w:w="4417" w:type="dxa"/>
            <w:tcBorders>
              <w:left w:val="single" w:sz="4" w:space="0" w:color="000000"/>
              <w:right w:val="single" w:sz="4" w:space="0" w:color="000000"/>
            </w:tcBorders>
          </w:tcPr>
          <w:p w14:paraId="29A3F90C" w14:textId="77777777" w:rsidR="005F107F" w:rsidRDefault="00E7194F">
            <w:pPr>
              <w:pStyle w:val="TableParagraph"/>
              <w:spacing w:before="138" w:line="237" w:lineRule="auto"/>
              <w:ind w:left="1618" w:right="553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4206" w:type="dxa"/>
            <w:tcBorders>
              <w:left w:val="single" w:sz="4" w:space="0" w:color="000000"/>
            </w:tcBorders>
          </w:tcPr>
          <w:p w14:paraId="129611FC" w14:textId="77777777" w:rsidR="005F107F" w:rsidRDefault="00E7194F">
            <w:pPr>
              <w:pStyle w:val="TableParagraph"/>
              <w:spacing w:before="138" w:line="237" w:lineRule="auto"/>
              <w:ind w:left="1719" w:right="476" w:hanging="120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</w:tbl>
    <w:p w14:paraId="0DFCAE5E" w14:textId="77777777" w:rsidR="005F107F" w:rsidRDefault="005F107F">
      <w:pPr>
        <w:spacing w:line="237" w:lineRule="auto"/>
        <w:rPr>
          <w:sz w:val="24"/>
        </w:rPr>
        <w:sectPr w:rsidR="005F107F">
          <w:pgSz w:w="11910" w:h="16840"/>
          <w:pgMar w:top="1040" w:right="5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4417"/>
        <w:gridCol w:w="4206"/>
      </w:tblGrid>
      <w:tr w:rsidR="005F107F" w14:paraId="151BCD3B" w14:textId="77777777">
        <w:trPr>
          <w:trHeight w:val="277"/>
        </w:trPr>
        <w:tc>
          <w:tcPr>
            <w:tcW w:w="2132" w:type="dxa"/>
            <w:tcBorders>
              <w:right w:val="single" w:sz="4" w:space="0" w:color="000000"/>
            </w:tcBorders>
          </w:tcPr>
          <w:p w14:paraId="31BA12A8" w14:textId="77777777" w:rsidR="005F107F" w:rsidRDefault="00E7194F">
            <w:pPr>
              <w:pStyle w:val="TableParagraph"/>
              <w:spacing w:line="258" w:lineRule="exact"/>
              <w:ind w:left="1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417" w:type="dxa"/>
            <w:tcBorders>
              <w:left w:val="single" w:sz="4" w:space="0" w:color="000000"/>
              <w:right w:val="single" w:sz="4" w:space="0" w:color="000000"/>
            </w:tcBorders>
          </w:tcPr>
          <w:p w14:paraId="4A6A8DF3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206" w:type="dxa"/>
            <w:tcBorders>
              <w:left w:val="single" w:sz="4" w:space="0" w:color="000000"/>
            </w:tcBorders>
          </w:tcPr>
          <w:p w14:paraId="74D471B9" w14:textId="77777777" w:rsidR="005F107F" w:rsidRDefault="005F107F">
            <w:pPr>
              <w:pStyle w:val="TableParagraph"/>
              <w:rPr>
                <w:sz w:val="20"/>
              </w:rPr>
            </w:pPr>
          </w:p>
        </w:tc>
      </w:tr>
      <w:tr w:rsidR="005F107F" w14:paraId="4B33EA12" w14:textId="77777777">
        <w:trPr>
          <w:trHeight w:val="8002"/>
        </w:trPr>
        <w:tc>
          <w:tcPr>
            <w:tcW w:w="2132" w:type="dxa"/>
            <w:tcBorders>
              <w:right w:val="single" w:sz="4" w:space="0" w:color="000000"/>
            </w:tcBorders>
          </w:tcPr>
          <w:p w14:paraId="669D1032" w14:textId="77777777" w:rsidR="005F107F" w:rsidRDefault="00E7194F">
            <w:pPr>
              <w:pStyle w:val="TableParagraph"/>
              <w:tabs>
                <w:tab w:val="left" w:pos="1660"/>
              </w:tabs>
              <w:spacing w:before="29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z w:val="24"/>
              </w:rPr>
              <w:tab/>
              <w:t>1.1.</w:t>
            </w:r>
          </w:p>
          <w:p w14:paraId="32833E1C" w14:textId="77777777" w:rsidR="005F107F" w:rsidRDefault="00E7194F">
            <w:pPr>
              <w:pStyle w:val="TableParagraph"/>
              <w:tabs>
                <w:tab w:val="left" w:pos="1276"/>
                <w:tab w:val="left" w:pos="1568"/>
              </w:tabs>
              <w:spacing w:before="51" w:line="283" w:lineRule="auto"/>
              <w:ind w:left="110"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цели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задачи,</w:t>
            </w:r>
          </w:p>
          <w:p w14:paraId="6FF279E2" w14:textId="77777777" w:rsidR="005F107F" w:rsidRDefault="00E7194F">
            <w:pPr>
              <w:pStyle w:val="TableParagraph"/>
              <w:spacing w:before="2" w:line="288" w:lineRule="auto"/>
              <w:ind w:left="110" w:right="656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уроки</w:t>
            </w:r>
          </w:p>
        </w:tc>
        <w:tc>
          <w:tcPr>
            <w:tcW w:w="4417" w:type="dxa"/>
            <w:tcBorders>
              <w:left w:val="single" w:sz="4" w:space="0" w:color="000000"/>
              <w:right w:val="single" w:sz="4" w:space="0" w:color="000000"/>
            </w:tcBorders>
          </w:tcPr>
          <w:p w14:paraId="443AB868" w14:textId="77777777" w:rsidR="005F107F" w:rsidRDefault="00E7194F">
            <w:pPr>
              <w:pStyle w:val="TableParagraph"/>
              <w:numPr>
                <w:ilvl w:val="0"/>
                <w:numId w:val="16"/>
              </w:numPr>
              <w:tabs>
                <w:tab w:val="left" w:pos="418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задачи урока определяет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программой;</w:t>
            </w:r>
          </w:p>
          <w:p w14:paraId="1BC13770" w14:textId="77777777" w:rsidR="005F107F" w:rsidRDefault="00E7194F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учебно-тематическим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планом;</w:t>
            </w:r>
          </w:p>
          <w:p w14:paraId="5E788C5E" w14:textId="77777777" w:rsidR="005F107F" w:rsidRDefault="00E7194F">
            <w:pPr>
              <w:pStyle w:val="TableParagraph"/>
              <w:spacing w:line="242" w:lineRule="auto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-структуру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типом;</w:t>
            </w:r>
          </w:p>
          <w:p w14:paraId="51ADD354" w14:textId="77777777" w:rsidR="005F107F" w:rsidRDefault="00E7194F">
            <w:pPr>
              <w:pStyle w:val="TableParagraph"/>
              <w:ind w:left="115" w:right="91"/>
              <w:jc w:val="both"/>
              <w:rPr>
                <w:sz w:val="24"/>
              </w:rPr>
            </w:pPr>
            <w:r>
              <w:rPr>
                <w:sz w:val="24"/>
              </w:rPr>
              <w:t>-время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 структурного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14:paraId="14912DE9" w14:textId="77777777" w:rsidR="005F107F" w:rsidRDefault="00E7194F">
            <w:pPr>
              <w:pStyle w:val="TableParagraph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-содержание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14:paraId="209B08CE" w14:textId="77777777" w:rsidR="005F107F" w:rsidRDefault="00E7194F">
            <w:pPr>
              <w:pStyle w:val="TableParagraph"/>
              <w:tabs>
                <w:tab w:val="left" w:pos="2658"/>
              </w:tabs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-составляет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</w:p>
          <w:p w14:paraId="76AD9369" w14:textId="77777777" w:rsidR="005F107F" w:rsidRDefault="00E7194F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ind w:right="89" w:firstLine="62"/>
              <w:jc w:val="both"/>
              <w:rPr>
                <w:sz w:val="24"/>
              </w:rPr>
            </w:pPr>
            <w:r>
              <w:rPr>
                <w:sz w:val="24"/>
              </w:rPr>
              <w:t>отбор содержания урока 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BFD1568" w14:textId="77777777" w:rsidR="005F107F" w:rsidRDefault="00E7194F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в соответствии с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преподавания;</w:t>
            </w:r>
          </w:p>
          <w:p w14:paraId="372B3722" w14:textId="77777777" w:rsidR="005F107F" w:rsidRDefault="00E7194F">
            <w:pPr>
              <w:pStyle w:val="TableParagraph"/>
              <w:tabs>
                <w:tab w:val="left" w:pos="2447"/>
              </w:tabs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-отбор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подготовленности</w:t>
            </w:r>
          </w:p>
          <w:p w14:paraId="0FEEF30A" w14:textId="77777777" w:rsidR="005F107F" w:rsidRDefault="00E7194F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4206" w:type="dxa"/>
            <w:tcBorders>
              <w:left w:val="single" w:sz="4" w:space="0" w:color="000000"/>
            </w:tcBorders>
          </w:tcPr>
          <w:p w14:paraId="5CEE7862" w14:textId="77777777" w:rsidR="005F107F" w:rsidRDefault="00E7194F">
            <w:pPr>
              <w:pStyle w:val="TableParagraph"/>
              <w:ind w:left="116" w:right="79" w:firstLine="62"/>
              <w:rPr>
                <w:sz w:val="24"/>
              </w:rPr>
            </w:pPr>
            <w:r>
              <w:rPr>
                <w:sz w:val="24"/>
              </w:rPr>
              <w:t>Экзамен (квалификационный)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</w:p>
          <w:p w14:paraId="438D38D1" w14:textId="77777777" w:rsidR="005F107F" w:rsidRDefault="005F107F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BC99560" w14:textId="77777777" w:rsidR="005F107F" w:rsidRDefault="00E7194F">
            <w:pPr>
              <w:pStyle w:val="TableParagraph"/>
              <w:tabs>
                <w:tab w:val="left" w:pos="1574"/>
                <w:tab w:val="left" w:pos="2825"/>
              </w:tabs>
              <w:spacing w:line="242" w:lineRule="auto"/>
              <w:ind w:left="116" w:right="83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14:paraId="1F74497C" w14:textId="77777777" w:rsidR="005F107F" w:rsidRDefault="00E7194F">
            <w:pPr>
              <w:pStyle w:val="TableParagraph"/>
              <w:ind w:left="116" w:right="492"/>
              <w:rPr>
                <w:sz w:val="24"/>
              </w:rPr>
            </w:pPr>
            <w:r>
              <w:rPr>
                <w:shadow/>
                <w:sz w:val="24"/>
              </w:rPr>
              <w:t>(фрагменты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учебно-тематического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hadow/>
                <w:sz w:val="24"/>
              </w:rPr>
              <w:t>плана,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конспекты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уроков,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УМК,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hadow/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hadow/>
                <w:sz w:val="24"/>
              </w:rPr>
              <w:t>учащихся)</w:t>
            </w:r>
          </w:p>
        </w:tc>
      </w:tr>
      <w:tr w:rsidR="005F107F" w14:paraId="5027FB22" w14:textId="77777777">
        <w:trPr>
          <w:trHeight w:val="6351"/>
        </w:trPr>
        <w:tc>
          <w:tcPr>
            <w:tcW w:w="2132" w:type="dxa"/>
            <w:tcBorders>
              <w:right w:val="single" w:sz="4" w:space="0" w:color="000000"/>
            </w:tcBorders>
          </w:tcPr>
          <w:p w14:paraId="21A78E15" w14:textId="77777777" w:rsidR="005F107F" w:rsidRDefault="00E7194F">
            <w:pPr>
              <w:pStyle w:val="TableParagraph"/>
              <w:spacing w:before="34" w:line="283" w:lineRule="auto"/>
              <w:ind w:left="143" w:right="99"/>
              <w:rPr>
                <w:i/>
                <w:sz w:val="24"/>
              </w:rPr>
            </w:pPr>
            <w:r>
              <w:rPr>
                <w:sz w:val="24"/>
              </w:rPr>
              <w:t>ПК1.</w:t>
            </w:r>
            <w:proofErr w:type="gramStart"/>
            <w:r>
              <w:rPr>
                <w:sz w:val="24"/>
              </w:rPr>
              <w:t>2.</w:t>
            </w:r>
            <w:r>
              <w:rPr>
                <w:i/>
                <w:sz w:val="24"/>
              </w:rPr>
              <w:t>Проводить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уроки</w:t>
            </w:r>
          </w:p>
        </w:tc>
        <w:tc>
          <w:tcPr>
            <w:tcW w:w="4417" w:type="dxa"/>
            <w:tcBorders>
              <w:left w:val="single" w:sz="4" w:space="0" w:color="000000"/>
              <w:right w:val="single" w:sz="4" w:space="0" w:color="000000"/>
            </w:tcBorders>
          </w:tcPr>
          <w:p w14:paraId="3402716E" w14:textId="77777777" w:rsidR="005F107F" w:rsidRDefault="00E7194F">
            <w:pPr>
              <w:pStyle w:val="TableParagraph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-проводит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требованиями;</w:t>
            </w:r>
          </w:p>
          <w:p w14:paraId="5CC64C78" w14:textId="77777777" w:rsidR="005F107F" w:rsidRDefault="00E7194F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spacing w:line="242" w:lineRule="auto"/>
              <w:ind w:right="87" w:firstLine="62"/>
              <w:jc w:val="both"/>
              <w:rPr>
                <w:sz w:val="24"/>
              </w:rPr>
            </w:pPr>
            <w:r>
              <w:rPr>
                <w:sz w:val="24"/>
              </w:rPr>
              <w:t>реализует в ходе 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3E708AAF" w14:textId="77777777" w:rsidR="005F107F" w:rsidRDefault="00E7194F">
            <w:pPr>
              <w:pStyle w:val="TableParagraph"/>
              <w:numPr>
                <w:ilvl w:val="0"/>
                <w:numId w:val="15"/>
              </w:numPr>
              <w:tabs>
                <w:tab w:val="left" w:pos="509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каждого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14:paraId="7E853569" w14:textId="77777777" w:rsidR="005F107F" w:rsidRDefault="00E7194F">
            <w:pPr>
              <w:pStyle w:val="TableParagraph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-проводит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преподавания;</w:t>
            </w:r>
          </w:p>
          <w:p w14:paraId="575EF52E" w14:textId="77777777" w:rsidR="005F107F" w:rsidRDefault="00E7194F">
            <w:pPr>
              <w:pStyle w:val="TableParagraph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-использует методы, приемы и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 w14:paraId="70F0BF3F" w14:textId="77777777" w:rsidR="005F107F" w:rsidRDefault="00E7194F">
            <w:pPr>
              <w:pStyle w:val="TableParagraph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-проводит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 имеющими трудности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обучении, в соответствии с 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EE5D669" w14:textId="77777777" w:rsidR="005F107F" w:rsidRDefault="00E7194F">
            <w:pPr>
              <w:pStyle w:val="TableParagraph"/>
              <w:spacing w:line="274" w:lineRule="exact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-проводит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4206" w:type="dxa"/>
            <w:tcBorders>
              <w:left w:val="single" w:sz="4" w:space="0" w:color="000000"/>
            </w:tcBorders>
          </w:tcPr>
          <w:p w14:paraId="325F642B" w14:textId="77777777" w:rsidR="005F107F" w:rsidRDefault="00E7194F">
            <w:pPr>
              <w:pStyle w:val="TableParagraph"/>
              <w:ind w:left="116" w:right="79"/>
              <w:rPr>
                <w:sz w:val="24"/>
              </w:rPr>
            </w:pPr>
            <w:r>
              <w:rPr>
                <w:shadow/>
                <w:sz w:val="24"/>
              </w:rPr>
              <w:t>Экзамен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hadow/>
                <w:sz w:val="24"/>
              </w:rPr>
              <w:t>(</w:t>
            </w:r>
            <w:proofErr w:type="gramStart"/>
            <w:r>
              <w:rPr>
                <w:shadow/>
                <w:sz w:val="24"/>
              </w:rPr>
              <w:t>квалификационный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hadow/>
                <w:sz w:val="24"/>
              </w:rPr>
              <w:t>)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Экзамен,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разделам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hadow/>
                <w:sz w:val="24"/>
              </w:rPr>
              <w:t>ПМ</w:t>
            </w:r>
          </w:p>
          <w:p w14:paraId="1092A04A" w14:textId="77777777" w:rsidR="005F107F" w:rsidRDefault="00E7194F">
            <w:pPr>
              <w:pStyle w:val="TableParagraph"/>
              <w:tabs>
                <w:tab w:val="left" w:pos="1109"/>
                <w:tab w:val="left" w:pos="1556"/>
                <w:tab w:val="left" w:pos="1690"/>
                <w:tab w:val="left" w:pos="1801"/>
                <w:tab w:val="left" w:pos="2982"/>
                <w:tab w:val="left" w:pos="3438"/>
                <w:tab w:val="left" w:pos="3861"/>
              </w:tabs>
              <w:ind w:left="116" w:right="79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проектное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Портфолио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hadow/>
                <w:sz w:val="24"/>
              </w:rPr>
              <w:t>(методических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hadow/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hadow/>
                <w:sz w:val="24"/>
              </w:rPr>
              <w:t>опыта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hadow/>
                <w:sz w:val="24"/>
              </w:rPr>
              <w:t>работы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hadow/>
                <w:sz w:val="24"/>
              </w:rPr>
              <w:t>учителей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hadow/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классов</w:t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актуальным</w:t>
            </w:r>
            <w:r>
              <w:rPr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начального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табель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достижений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hadow/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hadow/>
                <w:sz w:val="24"/>
              </w:rPr>
              <w:t>практике)</w:t>
            </w:r>
          </w:p>
          <w:p w14:paraId="641BE21D" w14:textId="77777777" w:rsidR="005F107F" w:rsidRDefault="00E7194F">
            <w:pPr>
              <w:pStyle w:val="TableParagraph"/>
              <w:tabs>
                <w:tab w:val="left" w:pos="3400"/>
              </w:tabs>
              <w:spacing w:line="275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-Экспертная</w:t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оценка</w:t>
            </w:r>
          </w:p>
          <w:p w14:paraId="1CBE6B52" w14:textId="77777777" w:rsidR="005F107F" w:rsidRDefault="00E7194F">
            <w:pPr>
              <w:pStyle w:val="TableParagraph"/>
              <w:tabs>
                <w:tab w:val="left" w:pos="927"/>
                <w:tab w:val="left" w:pos="1575"/>
                <w:tab w:val="left" w:pos="2127"/>
                <w:tab w:val="left" w:pos="2828"/>
                <w:tab w:val="left" w:pos="3294"/>
                <w:tab w:val="left" w:pos="3640"/>
              </w:tabs>
              <w:ind w:left="116" w:right="78"/>
              <w:rPr>
                <w:sz w:val="24"/>
              </w:rPr>
            </w:pPr>
            <w:r>
              <w:rPr>
                <w:shadow/>
                <w:sz w:val="24"/>
              </w:rPr>
              <w:t>формализованного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hadow/>
                <w:sz w:val="24"/>
              </w:rPr>
              <w:t>наблюдения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реальных</w:t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hadow/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портфолио</w:t>
            </w:r>
          </w:p>
        </w:tc>
      </w:tr>
    </w:tbl>
    <w:p w14:paraId="28DA3918" w14:textId="77777777" w:rsidR="005F107F" w:rsidRDefault="005F107F">
      <w:pPr>
        <w:rPr>
          <w:sz w:val="24"/>
        </w:rPr>
        <w:sectPr w:rsidR="005F107F">
          <w:pgSz w:w="11910" w:h="16840"/>
          <w:pgMar w:top="1120" w:right="5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4417"/>
        <w:gridCol w:w="4206"/>
      </w:tblGrid>
      <w:tr w:rsidR="005F107F" w14:paraId="0D68874E" w14:textId="77777777">
        <w:trPr>
          <w:trHeight w:val="1656"/>
        </w:trPr>
        <w:tc>
          <w:tcPr>
            <w:tcW w:w="2132" w:type="dxa"/>
            <w:tcBorders>
              <w:top w:val="nil"/>
              <w:right w:val="single" w:sz="4" w:space="0" w:color="000000"/>
            </w:tcBorders>
          </w:tcPr>
          <w:p w14:paraId="56CD1D37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5E6BC79" w14:textId="77777777" w:rsidR="005F107F" w:rsidRDefault="00E7194F">
            <w:pPr>
              <w:pStyle w:val="TableParagraph"/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</w:p>
          <w:p w14:paraId="4FD91A3D" w14:textId="77777777" w:rsidR="005F107F" w:rsidRDefault="00E7194F">
            <w:pPr>
              <w:pStyle w:val="TableParagraph"/>
              <w:tabs>
                <w:tab w:val="left" w:pos="2831"/>
              </w:tabs>
              <w:spacing w:before="2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-устанавливает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целесообразные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</w:p>
          <w:p w14:paraId="56D07D69" w14:textId="77777777" w:rsidR="005F107F" w:rsidRDefault="00E7194F">
            <w:pPr>
              <w:pStyle w:val="TableParagraph"/>
              <w:spacing w:before="1"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</w:tcBorders>
          </w:tcPr>
          <w:p w14:paraId="17680A86" w14:textId="77777777" w:rsidR="005F107F" w:rsidRDefault="005F107F">
            <w:pPr>
              <w:pStyle w:val="TableParagraph"/>
              <w:rPr>
                <w:sz w:val="24"/>
              </w:rPr>
            </w:pPr>
          </w:p>
        </w:tc>
      </w:tr>
      <w:tr w:rsidR="005F107F" w14:paraId="12F7CC8E" w14:textId="77777777">
        <w:trPr>
          <w:trHeight w:val="7455"/>
        </w:trPr>
        <w:tc>
          <w:tcPr>
            <w:tcW w:w="2132" w:type="dxa"/>
            <w:tcBorders>
              <w:right w:val="single" w:sz="4" w:space="0" w:color="000000"/>
            </w:tcBorders>
          </w:tcPr>
          <w:p w14:paraId="7E1B7FE4" w14:textId="77777777" w:rsidR="005F107F" w:rsidRDefault="00E7194F">
            <w:pPr>
              <w:pStyle w:val="TableParagraph"/>
              <w:tabs>
                <w:tab w:val="left" w:pos="1660"/>
              </w:tabs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z w:val="24"/>
              </w:rPr>
              <w:tab/>
              <w:t>1.3.</w:t>
            </w:r>
          </w:p>
          <w:p w14:paraId="000655C1" w14:textId="77777777" w:rsidR="005F107F" w:rsidRDefault="00E7194F">
            <w:pPr>
              <w:pStyle w:val="TableParagraph"/>
              <w:tabs>
                <w:tab w:val="left" w:pos="1900"/>
              </w:tabs>
              <w:spacing w:before="2"/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</w:p>
          <w:p w14:paraId="0E146D69" w14:textId="77777777" w:rsidR="005F107F" w:rsidRDefault="00E7194F">
            <w:pPr>
              <w:pStyle w:val="TableParagraph"/>
              <w:spacing w:line="242" w:lineRule="auto"/>
              <w:ind w:left="110" w:right="717"/>
              <w:rPr>
                <w:sz w:val="24"/>
              </w:rPr>
            </w:pP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sz w:val="24"/>
              </w:rPr>
              <w:t>.</w:t>
            </w:r>
          </w:p>
          <w:p w14:paraId="40B613A3" w14:textId="77777777" w:rsidR="005F107F" w:rsidRDefault="005F107F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241C2815" w14:textId="77777777" w:rsidR="005F107F" w:rsidRDefault="00E7194F">
            <w:pPr>
              <w:pStyle w:val="TableParagraph"/>
              <w:spacing w:before="1" w:line="275" w:lineRule="exact"/>
              <w:ind w:left="816"/>
              <w:rPr>
                <w:i/>
                <w:sz w:val="24"/>
              </w:rPr>
            </w:pPr>
            <w:r>
              <w:rPr>
                <w:i/>
                <w:sz w:val="24"/>
              </w:rPr>
              <w:t>ПК 1.5.</w:t>
            </w:r>
          </w:p>
          <w:p w14:paraId="673A630D" w14:textId="77777777" w:rsidR="005F107F" w:rsidRDefault="00E7194F">
            <w:pPr>
              <w:pStyle w:val="TableParagraph"/>
              <w:ind w:left="110"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обеспечивающую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обучение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конспект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урока,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обучающегося,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45F6D71E" w14:textId="77777777" w:rsidR="005F107F" w:rsidRDefault="00E7194F">
            <w:pPr>
              <w:pStyle w:val="TableParagraph"/>
              <w:spacing w:line="274" w:lineRule="exact"/>
              <w:ind w:left="110" w:right="863"/>
              <w:rPr>
                <w:i/>
                <w:sz w:val="24"/>
              </w:rPr>
            </w:pP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учащихся)</w:t>
            </w:r>
          </w:p>
        </w:tc>
        <w:tc>
          <w:tcPr>
            <w:tcW w:w="4417" w:type="dxa"/>
            <w:tcBorders>
              <w:left w:val="single" w:sz="4" w:space="0" w:color="000000"/>
              <w:right w:val="single" w:sz="4" w:space="0" w:color="000000"/>
            </w:tcBorders>
          </w:tcPr>
          <w:p w14:paraId="29A77B3B" w14:textId="77777777" w:rsidR="005F107F" w:rsidRDefault="00E7194F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192F5E67" w14:textId="77777777" w:rsidR="005F107F" w:rsidRDefault="00E7194F">
            <w:pPr>
              <w:pStyle w:val="TableParagraph"/>
              <w:numPr>
                <w:ilvl w:val="0"/>
                <w:numId w:val="14"/>
              </w:numPr>
              <w:tabs>
                <w:tab w:val="left" w:pos="504"/>
              </w:tabs>
              <w:spacing w:before="2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к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49455256" w14:textId="77777777" w:rsidR="005F107F" w:rsidRDefault="00E7194F">
            <w:pPr>
              <w:pStyle w:val="TableParagraph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-отбор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в соответствии с задачами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  <w:p w14:paraId="03747A92" w14:textId="77777777" w:rsidR="005F107F" w:rsidRDefault="00E7194F">
            <w:pPr>
              <w:pStyle w:val="TableParagraph"/>
              <w:tabs>
                <w:tab w:val="left" w:pos="3045"/>
                <w:tab w:val="left" w:pos="3138"/>
              </w:tabs>
              <w:spacing w:before="1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-отбор  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разработку)</w:t>
            </w:r>
            <w:r>
              <w:rPr>
                <w:sz w:val="24"/>
              </w:rPr>
              <w:tab/>
              <w:t>контрольно-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  <w:p w14:paraId="268EF7E6" w14:textId="77777777" w:rsidR="005F107F" w:rsidRDefault="00E7194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14:paraId="55C9099F" w14:textId="77777777" w:rsidR="005F107F" w:rsidRDefault="00E7194F">
            <w:pPr>
              <w:pStyle w:val="TableParagraph"/>
              <w:numPr>
                <w:ilvl w:val="0"/>
                <w:numId w:val="14"/>
              </w:numPr>
              <w:tabs>
                <w:tab w:val="left" w:pos="394"/>
              </w:tabs>
              <w:spacing w:before="2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1C82F527" w14:textId="77777777" w:rsidR="005F107F" w:rsidRDefault="00E7194F">
            <w:pPr>
              <w:pStyle w:val="TableParagraph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-выставляет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критериями;</w:t>
            </w:r>
          </w:p>
          <w:p w14:paraId="67038B38" w14:textId="77777777" w:rsidR="005F107F" w:rsidRDefault="00E7194F">
            <w:pPr>
              <w:pStyle w:val="TableParagraph"/>
              <w:numPr>
                <w:ilvl w:val="0"/>
                <w:numId w:val="14"/>
              </w:numPr>
              <w:tabs>
                <w:tab w:val="left" w:pos="557"/>
              </w:tabs>
              <w:spacing w:before="1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(журнал,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Инструкцией</w:t>
            </w:r>
          </w:p>
        </w:tc>
        <w:tc>
          <w:tcPr>
            <w:tcW w:w="4206" w:type="dxa"/>
            <w:tcBorders>
              <w:left w:val="single" w:sz="4" w:space="0" w:color="000000"/>
            </w:tcBorders>
          </w:tcPr>
          <w:p w14:paraId="0E00CA13" w14:textId="77777777" w:rsidR="005F107F" w:rsidRDefault="00E7194F">
            <w:pPr>
              <w:pStyle w:val="TableParagraph"/>
              <w:ind w:left="116" w:right="79" w:firstLine="62"/>
              <w:rPr>
                <w:sz w:val="24"/>
              </w:rPr>
            </w:pPr>
            <w:r>
              <w:rPr>
                <w:shadow/>
                <w:sz w:val="24"/>
              </w:rPr>
              <w:t>Экзамен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(квалификационный)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Экзамен,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разделам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hadow/>
                <w:sz w:val="24"/>
              </w:rPr>
              <w:t>ПМ</w:t>
            </w:r>
          </w:p>
          <w:p w14:paraId="4F54EF80" w14:textId="77777777" w:rsidR="005F107F" w:rsidRDefault="00E7194F">
            <w:pPr>
              <w:pStyle w:val="TableParagraph"/>
              <w:tabs>
                <w:tab w:val="left" w:pos="1710"/>
                <w:tab w:val="left" w:pos="2828"/>
              </w:tabs>
              <w:ind w:left="116" w:right="78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практическое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портфолио</w:t>
            </w:r>
          </w:p>
          <w:p w14:paraId="0874EEF9" w14:textId="77777777" w:rsidR="005F107F" w:rsidRDefault="00E7194F">
            <w:pPr>
              <w:pStyle w:val="TableParagraph"/>
              <w:tabs>
                <w:tab w:val="left" w:pos="1681"/>
                <w:tab w:val="left" w:pos="2843"/>
              </w:tabs>
              <w:spacing w:line="242" w:lineRule="auto"/>
              <w:ind w:left="116" w:right="79"/>
              <w:rPr>
                <w:sz w:val="24"/>
              </w:rPr>
            </w:pPr>
            <w:r>
              <w:rPr>
                <w:shadow/>
                <w:sz w:val="24"/>
              </w:rPr>
              <w:t>(конспекты</w:t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уроков,</w:t>
            </w:r>
            <w:r>
              <w:rPr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контрольно-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измерительные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материалы)</w:t>
            </w:r>
          </w:p>
          <w:p w14:paraId="09008866" w14:textId="77777777" w:rsidR="005F107F" w:rsidRDefault="005F107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47D5E89" w14:textId="77777777" w:rsidR="005F107F" w:rsidRDefault="00E7194F">
            <w:pPr>
              <w:pStyle w:val="TableParagraph"/>
              <w:spacing w:line="237" w:lineRule="auto"/>
              <w:ind w:left="116" w:right="1268"/>
              <w:rPr>
                <w:sz w:val="24"/>
              </w:rPr>
            </w:pPr>
            <w:r>
              <w:rPr>
                <w:shadow/>
                <w:sz w:val="24"/>
              </w:rPr>
              <w:t>2.Экзамен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разделам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ПМ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Практическое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задание</w:t>
            </w:r>
          </w:p>
          <w:p w14:paraId="08A0916E" w14:textId="77777777" w:rsidR="005F107F" w:rsidRDefault="00E7194F">
            <w:pPr>
              <w:pStyle w:val="TableParagraph"/>
              <w:spacing w:before="4"/>
              <w:ind w:left="116" w:right="109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оценка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наблюдения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hadow/>
                <w:sz w:val="24"/>
              </w:rPr>
              <w:t>условиях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оформления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документации</w:t>
            </w:r>
          </w:p>
        </w:tc>
      </w:tr>
      <w:tr w:rsidR="005F107F" w14:paraId="1F2DFBE9" w14:textId="77777777">
        <w:trPr>
          <w:trHeight w:val="276"/>
        </w:trPr>
        <w:tc>
          <w:tcPr>
            <w:tcW w:w="2132" w:type="dxa"/>
            <w:tcBorders>
              <w:bottom w:val="nil"/>
              <w:right w:val="single" w:sz="4" w:space="0" w:color="000000"/>
            </w:tcBorders>
          </w:tcPr>
          <w:p w14:paraId="476F21C7" w14:textId="77777777" w:rsidR="005F107F" w:rsidRDefault="00E7194F">
            <w:pPr>
              <w:pStyle w:val="TableParagraph"/>
              <w:tabs>
                <w:tab w:val="left" w:pos="1660"/>
              </w:tabs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z w:val="24"/>
              </w:rPr>
              <w:tab/>
              <w:t>1.4.</w:t>
            </w:r>
          </w:p>
        </w:tc>
        <w:tc>
          <w:tcPr>
            <w:tcW w:w="441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D6F9FFF" w14:textId="77777777" w:rsidR="005F107F" w:rsidRDefault="00E7194F">
            <w:pPr>
              <w:pStyle w:val="TableParagraph"/>
              <w:tabs>
                <w:tab w:val="left" w:pos="484"/>
                <w:tab w:val="left" w:pos="1170"/>
                <w:tab w:val="left" w:pos="2527"/>
                <w:tab w:val="left" w:pos="3391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анализе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  <w:t>отмечает</w:t>
            </w:r>
          </w:p>
        </w:tc>
        <w:tc>
          <w:tcPr>
            <w:tcW w:w="4206" w:type="dxa"/>
            <w:tcBorders>
              <w:left w:val="single" w:sz="4" w:space="0" w:color="000000"/>
              <w:bottom w:val="nil"/>
            </w:tcBorders>
          </w:tcPr>
          <w:p w14:paraId="0E599ECE" w14:textId="77777777" w:rsidR="005F107F" w:rsidRDefault="00E7194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Экзамен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(</w:t>
            </w:r>
            <w:proofErr w:type="gramStart"/>
            <w:r>
              <w:rPr>
                <w:shadow/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hadow/>
                <w:sz w:val="24"/>
              </w:rPr>
              <w:t>)</w:t>
            </w:r>
            <w:proofErr w:type="gramEnd"/>
          </w:p>
        </w:tc>
      </w:tr>
      <w:tr w:rsidR="005F107F" w14:paraId="03EC99BA" w14:textId="77777777">
        <w:trPr>
          <w:trHeight w:val="276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4225E087" w14:textId="77777777" w:rsidR="005F107F" w:rsidRDefault="00E7194F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Анализировать</w:t>
            </w: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236E70" w14:textId="77777777" w:rsidR="005F107F" w:rsidRDefault="00E7194F">
            <w:pPr>
              <w:pStyle w:val="TableParagraph"/>
              <w:tabs>
                <w:tab w:val="left" w:pos="2191"/>
                <w:tab w:val="left" w:pos="2767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отрицательные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64509EE5" w14:textId="77777777" w:rsidR="005F107F" w:rsidRDefault="00E7194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Экзамен,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hadow/>
                <w:sz w:val="24"/>
              </w:rPr>
              <w:t>зачет</w:t>
            </w:r>
          </w:p>
        </w:tc>
      </w:tr>
      <w:tr w:rsidR="005F107F" w14:paraId="68B28508" w14:textId="77777777">
        <w:trPr>
          <w:trHeight w:val="275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26D22294" w14:textId="77777777" w:rsidR="005F107F" w:rsidRDefault="00E7194F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уроки.</w:t>
            </w: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854F78" w14:textId="77777777" w:rsidR="005F107F" w:rsidRDefault="00E7194F">
            <w:pPr>
              <w:pStyle w:val="TableParagraph"/>
              <w:tabs>
                <w:tab w:val="left" w:pos="1558"/>
                <w:tab w:val="left" w:pos="3506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учителя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2346A848" w14:textId="77777777" w:rsidR="005F107F" w:rsidRDefault="00E7194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разделам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hadow/>
                <w:sz w:val="24"/>
              </w:rPr>
              <w:t>ПМ</w:t>
            </w:r>
          </w:p>
        </w:tc>
      </w:tr>
      <w:tr w:rsidR="005F107F" w14:paraId="6E10DB00" w14:textId="77777777">
        <w:trPr>
          <w:trHeight w:val="276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23A66A8F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52C3F2" w14:textId="77777777" w:rsidR="005F107F" w:rsidRDefault="00E7194F">
            <w:pPr>
              <w:pStyle w:val="TableParagraph"/>
              <w:tabs>
                <w:tab w:val="left" w:pos="1995"/>
                <w:tab w:val="left" w:pos="2551"/>
                <w:tab w:val="left" w:pos="3727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(практиканта)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  <w:t>плана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7C33E624" w14:textId="77777777" w:rsidR="005F107F" w:rsidRDefault="00E7194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hadow/>
                <w:sz w:val="24"/>
              </w:rPr>
              <w:t>задание</w:t>
            </w:r>
          </w:p>
        </w:tc>
      </w:tr>
      <w:tr w:rsidR="005F107F" w14:paraId="290F0B05" w14:textId="77777777">
        <w:trPr>
          <w:trHeight w:val="276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17AE8CCF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5C93C7" w14:textId="77777777" w:rsidR="005F107F" w:rsidRDefault="00E7194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системного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609E0412" w14:textId="77777777" w:rsidR="005F107F" w:rsidRDefault="00E7194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hadow/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</w:p>
        </w:tc>
      </w:tr>
      <w:tr w:rsidR="005F107F" w14:paraId="30921B70" w14:textId="77777777">
        <w:trPr>
          <w:trHeight w:val="276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4126888C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513281" w14:textId="77777777" w:rsidR="005F107F" w:rsidRDefault="00E7194F">
            <w:pPr>
              <w:pStyle w:val="TableParagraph"/>
              <w:tabs>
                <w:tab w:val="left" w:pos="1516"/>
                <w:tab w:val="left" w:pos="3359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  <w:t>проводит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0C0B824A" w14:textId="77777777" w:rsidR="005F107F" w:rsidRDefault="00E7194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наблюдения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hadow/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</w:p>
        </w:tc>
      </w:tr>
      <w:tr w:rsidR="005F107F" w14:paraId="5A50DF67" w14:textId="77777777">
        <w:trPr>
          <w:trHeight w:val="276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70336742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0D4B6E" w14:textId="77777777" w:rsidR="005F107F" w:rsidRDefault="00E7194F">
            <w:pPr>
              <w:pStyle w:val="TableParagraph"/>
              <w:tabs>
                <w:tab w:val="left" w:pos="3449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аргументированно,</w:t>
            </w:r>
            <w:r>
              <w:rPr>
                <w:sz w:val="24"/>
              </w:rPr>
              <w:tab/>
              <w:t>излагает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3C13AFED" w14:textId="77777777" w:rsidR="005F107F" w:rsidRDefault="00E7194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реальных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hadow/>
                <w:sz w:val="24"/>
              </w:rPr>
              <w:t>условиях</w:t>
            </w:r>
          </w:p>
        </w:tc>
      </w:tr>
      <w:tr w:rsidR="005F107F" w14:paraId="74579628" w14:textId="77777777">
        <w:trPr>
          <w:trHeight w:val="276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6B97571F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F61EE6" w14:textId="77777777" w:rsidR="005F107F" w:rsidRDefault="00E7194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280C20EB" w14:textId="77777777" w:rsidR="005F107F" w:rsidRDefault="00E7194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оценка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hadow/>
                <w:sz w:val="24"/>
              </w:rPr>
              <w:t>презентации</w:t>
            </w:r>
          </w:p>
        </w:tc>
      </w:tr>
      <w:tr w:rsidR="005F107F" w14:paraId="4B6F6B77" w14:textId="77777777">
        <w:trPr>
          <w:trHeight w:val="276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5F2884F9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823BD2" w14:textId="77777777" w:rsidR="005F107F" w:rsidRDefault="00E7194F">
            <w:pPr>
              <w:pStyle w:val="TableParagraph"/>
              <w:tabs>
                <w:tab w:val="left" w:pos="1789"/>
                <w:tab w:val="left" w:pos="3273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  <w:t>завершает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0F3DA855" w14:textId="77777777" w:rsidR="005F107F" w:rsidRDefault="00E7194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портфолио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hadow/>
                <w:sz w:val="24"/>
              </w:rPr>
              <w:t>(протоколы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hadow/>
                <w:sz w:val="24"/>
              </w:rPr>
              <w:t>анализа</w:t>
            </w:r>
          </w:p>
        </w:tc>
      </w:tr>
      <w:tr w:rsidR="005F107F" w14:paraId="5C917A86" w14:textId="77777777">
        <w:trPr>
          <w:trHeight w:val="275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0C7AA2FA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CB1621" w14:textId="77777777" w:rsidR="005F107F" w:rsidRDefault="00E7194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представлением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251CCA81" w14:textId="77777777" w:rsidR="005F107F" w:rsidRDefault="00E7194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уроков)</w:t>
            </w:r>
          </w:p>
        </w:tc>
      </w:tr>
      <w:tr w:rsidR="005F107F" w14:paraId="6AEAD86D" w14:textId="77777777">
        <w:trPr>
          <w:trHeight w:val="276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54164158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D59E90" w14:textId="77777777" w:rsidR="005F107F" w:rsidRDefault="00E7194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определением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4230F319" w14:textId="77777777" w:rsidR="005F107F" w:rsidRDefault="005F107F">
            <w:pPr>
              <w:pStyle w:val="TableParagraph"/>
              <w:rPr>
                <w:sz w:val="20"/>
              </w:rPr>
            </w:pPr>
          </w:p>
        </w:tc>
      </w:tr>
      <w:tr w:rsidR="005F107F" w14:paraId="4365C540" w14:textId="77777777">
        <w:trPr>
          <w:trHeight w:val="276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4E7DBF57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223C41" w14:textId="77777777" w:rsidR="005F107F" w:rsidRDefault="00E7194F">
            <w:pPr>
              <w:pStyle w:val="TableParagraph"/>
              <w:tabs>
                <w:tab w:val="left" w:pos="1151"/>
                <w:tab w:val="left" w:pos="3354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  <w:t>развития,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416E66AD" w14:textId="77777777" w:rsidR="005F107F" w:rsidRDefault="005F107F">
            <w:pPr>
              <w:pStyle w:val="TableParagraph"/>
              <w:rPr>
                <w:sz w:val="20"/>
              </w:rPr>
            </w:pPr>
          </w:p>
        </w:tc>
      </w:tr>
      <w:tr w:rsidR="005F107F" w14:paraId="379C7460" w14:textId="77777777">
        <w:trPr>
          <w:trHeight w:val="275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324D1040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754595" w14:textId="77777777" w:rsidR="005F107F" w:rsidRDefault="00E7194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1AFB5945" w14:textId="77777777" w:rsidR="005F107F" w:rsidRDefault="005F107F">
            <w:pPr>
              <w:pStyle w:val="TableParagraph"/>
              <w:rPr>
                <w:sz w:val="20"/>
              </w:rPr>
            </w:pPr>
          </w:p>
        </w:tc>
      </w:tr>
      <w:tr w:rsidR="005F107F" w14:paraId="62F91CC2" w14:textId="77777777">
        <w:trPr>
          <w:trHeight w:val="276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08294538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512D9E" w14:textId="77777777" w:rsidR="005F107F" w:rsidRDefault="00E7194F">
            <w:pPr>
              <w:pStyle w:val="TableParagraph"/>
              <w:tabs>
                <w:tab w:val="left" w:pos="446"/>
                <w:tab w:val="left" w:pos="1372"/>
                <w:tab w:val="left" w:pos="2575"/>
                <w:tab w:val="left" w:pos="2926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проводит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соблюдением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6F4FC9AE" w14:textId="77777777" w:rsidR="005F107F" w:rsidRDefault="005F107F">
            <w:pPr>
              <w:pStyle w:val="TableParagraph"/>
              <w:rPr>
                <w:sz w:val="20"/>
              </w:rPr>
            </w:pPr>
          </w:p>
        </w:tc>
      </w:tr>
      <w:tr w:rsidR="005F107F" w14:paraId="5C80FED7" w14:textId="77777777">
        <w:trPr>
          <w:trHeight w:val="276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09D124C2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7BD7A1" w14:textId="77777777" w:rsidR="005F107F" w:rsidRDefault="00E7194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этических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норм;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250C1B53" w14:textId="77777777" w:rsidR="005F107F" w:rsidRDefault="005F107F">
            <w:pPr>
              <w:pStyle w:val="TableParagraph"/>
              <w:rPr>
                <w:sz w:val="20"/>
              </w:rPr>
            </w:pPr>
          </w:p>
        </w:tc>
      </w:tr>
      <w:tr w:rsidR="005F107F" w14:paraId="7C424C48" w14:textId="77777777">
        <w:trPr>
          <w:trHeight w:val="276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5BBD6714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285677" w14:textId="77777777" w:rsidR="005F107F" w:rsidRDefault="00E7194F">
            <w:pPr>
              <w:pStyle w:val="TableParagraph"/>
              <w:tabs>
                <w:tab w:val="left" w:pos="2891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-протокольные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z w:val="24"/>
              </w:rPr>
              <w:tab/>
              <w:t>наблюдаемых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0289D1CD" w14:textId="77777777" w:rsidR="005F107F" w:rsidRDefault="005F107F">
            <w:pPr>
              <w:pStyle w:val="TableParagraph"/>
              <w:rPr>
                <w:sz w:val="20"/>
              </w:rPr>
            </w:pPr>
          </w:p>
        </w:tc>
      </w:tr>
      <w:tr w:rsidR="005F107F" w14:paraId="026B8129" w14:textId="77777777">
        <w:trPr>
          <w:trHeight w:val="276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167569CF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68FA26" w14:textId="77777777" w:rsidR="005F107F" w:rsidRDefault="00E7194F">
            <w:pPr>
              <w:pStyle w:val="TableParagraph"/>
              <w:tabs>
                <w:tab w:val="left" w:pos="2167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z w:val="24"/>
              </w:rPr>
              <w:tab/>
              <w:t>анализ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23515661" w14:textId="77777777" w:rsidR="005F107F" w:rsidRDefault="005F107F">
            <w:pPr>
              <w:pStyle w:val="TableParagraph"/>
              <w:rPr>
                <w:sz w:val="20"/>
              </w:rPr>
            </w:pPr>
          </w:p>
        </w:tc>
      </w:tr>
      <w:tr w:rsidR="005F107F" w14:paraId="704DF121" w14:textId="77777777">
        <w:trPr>
          <w:trHeight w:val="276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 w14:paraId="7146C507" w14:textId="77777777" w:rsidR="005F107F" w:rsidRDefault="005F107F"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019428" w14:textId="77777777" w:rsidR="005F107F" w:rsidRDefault="00E7194F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 w14:paraId="2E9DA19E" w14:textId="77777777" w:rsidR="005F107F" w:rsidRDefault="005F107F">
            <w:pPr>
              <w:pStyle w:val="TableParagraph"/>
              <w:rPr>
                <w:sz w:val="20"/>
              </w:rPr>
            </w:pPr>
          </w:p>
        </w:tc>
      </w:tr>
      <w:tr w:rsidR="005F107F" w14:paraId="65ED122A" w14:textId="77777777">
        <w:trPr>
          <w:trHeight w:val="550"/>
        </w:trPr>
        <w:tc>
          <w:tcPr>
            <w:tcW w:w="2132" w:type="dxa"/>
            <w:tcBorders>
              <w:top w:val="nil"/>
              <w:right w:val="single" w:sz="4" w:space="0" w:color="000000"/>
            </w:tcBorders>
          </w:tcPr>
          <w:p w14:paraId="79286ACF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E966FBA" w14:textId="77777777" w:rsidR="005F107F" w:rsidRDefault="00E7194F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</w:tcBorders>
          </w:tcPr>
          <w:p w14:paraId="0C48F509" w14:textId="77777777" w:rsidR="005F107F" w:rsidRDefault="005F107F">
            <w:pPr>
              <w:pStyle w:val="TableParagraph"/>
              <w:rPr>
                <w:sz w:val="24"/>
              </w:rPr>
            </w:pPr>
          </w:p>
        </w:tc>
      </w:tr>
    </w:tbl>
    <w:p w14:paraId="52DEC26D" w14:textId="77777777" w:rsidR="005F107F" w:rsidRDefault="005F107F">
      <w:pPr>
        <w:rPr>
          <w:sz w:val="24"/>
        </w:rPr>
        <w:sectPr w:rsidR="005F107F">
          <w:pgSz w:w="11910" w:h="16840"/>
          <w:pgMar w:top="1100" w:right="5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533"/>
        <w:gridCol w:w="3971"/>
      </w:tblGrid>
      <w:tr w:rsidR="005F107F" w14:paraId="118987B2" w14:textId="77777777">
        <w:trPr>
          <w:trHeight w:val="1103"/>
        </w:trPr>
        <w:tc>
          <w:tcPr>
            <w:tcW w:w="2271" w:type="dxa"/>
            <w:tcBorders>
              <w:right w:val="single" w:sz="4" w:space="0" w:color="000000"/>
            </w:tcBorders>
          </w:tcPr>
          <w:p w14:paraId="46D5C263" w14:textId="77777777" w:rsidR="005F107F" w:rsidRDefault="00E7194F">
            <w:pPr>
              <w:pStyle w:val="TableParagraph"/>
              <w:spacing w:line="237" w:lineRule="auto"/>
              <w:ind w:left="143" w:right="12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</w:p>
          <w:p w14:paraId="118F344C" w14:textId="77777777" w:rsidR="005F107F" w:rsidRDefault="00E7194F">
            <w:pPr>
              <w:pStyle w:val="TableParagraph"/>
              <w:spacing w:line="274" w:lineRule="exact"/>
              <w:ind w:left="143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компетенции)</w:t>
            </w:r>
          </w:p>
        </w:tc>
        <w:tc>
          <w:tcPr>
            <w:tcW w:w="4533" w:type="dxa"/>
            <w:tcBorders>
              <w:left w:val="single" w:sz="4" w:space="0" w:color="000000"/>
              <w:right w:val="single" w:sz="4" w:space="0" w:color="000000"/>
            </w:tcBorders>
          </w:tcPr>
          <w:p w14:paraId="3DD60367" w14:textId="77777777" w:rsidR="005F107F" w:rsidRDefault="005F107F">
            <w:pPr>
              <w:pStyle w:val="TableParagraph"/>
              <w:spacing w:before="10"/>
              <w:rPr>
                <w:b/>
              </w:rPr>
            </w:pPr>
          </w:p>
          <w:p w14:paraId="564D5E4F" w14:textId="77777777" w:rsidR="005F107F" w:rsidRDefault="00E7194F">
            <w:pPr>
              <w:pStyle w:val="TableParagraph"/>
              <w:spacing w:line="242" w:lineRule="auto"/>
              <w:ind w:left="1671" w:right="611" w:hanging="102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971" w:type="dxa"/>
            <w:tcBorders>
              <w:left w:val="single" w:sz="4" w:space="0" w:color="000000"/>
            </w:tcBorders>
          </w:tcPr>
          <w:p w14:paraId="7127D902" w14:textId="77777777" w:rsidR="005F107F" w:rsidRDefault="005F107F">
            <w:pPr>
              <w:pStyle w:val="TableParagraph"/>
              <w:spacing w:before="10"/>
              <w:rPr>
                <w:b/>
              </w:rPr>
            </w:pPr>
          </w:p>
          <w:p w14:paraId="20BD198A" w14:textId="77777777" w:rsidR="005F107F" w:rsidRDefault="00E7194F">
            <w:pPr>
              <w:pStyle w:val="TableParagraph"/>
              <w:spacing w:line="242" w:lineRule="auto"/>
              <w:ind w:left="1599" w:right="361" w:hanging="120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5F107F" w14:paraId="7711B8E0" w14:textId="77777777">
        <w:trPr>
          <w:trHeight w:val="6346"/>
        </w:trPr>
        <w:tc>
          <w:tcPr>
            <w:tcW w:w="2271" w:type="dxa"/>
            <w:tcBorders>
              <w:right w:val="single" w:sz="4" w:space="0" w:color="000000"/>
            </w:tcBorders>
          </w:tcPr>
          <w:p w14:paraId="642772DB" w14:textId="77777777" w:rsidR="005F107F" w:rsidRDefault="00E7194F">
            <w:pPr>
              <w:pStyle w:val="TableParagraph"/>
              <w:tabs>
                <w:tab w:val="left" w:pos="1035"/>
                <w:tab w:val="left" w:pos="1083"/>
                <w:tab w:val="left" w:pos="1490"/>
                <w:tab w:val="left" w:pos="2044"/>
              </w:tabs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4.1.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(рабочие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программы, учебно-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планы)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стандарта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учётом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группы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</w:p>
          <w:p w14:paraId="586E286E" w14:textId="77777777" w:rsidR="005F107F" w:rsidRDefault="00E7194F">
            <w:pPr>
              <w:pStyle w:val="TableParagraph"/>
              <w:spacing w:line="278" w:lineRule="exact"/>
              <w:ind w:left="110" w:right="701"/>
              <w:rPr>
                <w:i/>
                <w:sz w:val="24"/>
              </w:rPr>
            </w:pP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обучающихся.</w:t>
            </w:r>
          </w:p>
        </w:tc>
        <w:tc>
          <w:tcPr>
            <w:tcW w:w="4533" w:type="dxa"/>
            <w:tcBorders>
              <w:left w:val="single" w:sz="4" w:space="0" w:color="000000"/>
              <w:right w:val="single" w:sz="4" w:space="0" w:color="000000"/>
            </w:tcBorders>
          </w:tcPr>
          <w:p w14:paraId="1511DAE1" w14:textId="77777777" w:rsidR="005F107F" w:rsidRDefault="005F107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6906B830" w14:textId="77777777" w:rsidR="005F107F" w:rsidRDefault="00E7194F">
            <w:pPr>
              <w:pStyle w:val="TableParagraph"/>
              <w:tabs>
                <w:tab w:val="left" w:pos="1828"/>
                <w:tab w:val="left" w:pos="2212"/>
                <w:tab w:val="left" w:pos="2587"/>
                <w:tab w:val="left" w:pos="3143"/>
                <w:tab w:val="left" w:pos="3961"/>
              </w:tabs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-анализирует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учебно-методические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учреждения,</w:t>
            </w:r>
          </w:p>
          <w:p w14:paraId="41D4EA18" w14:textId="77777777" w:rsidR="005F107F" w:rsidRDefault="00E7194F">
            <w:pPr>
              <w:pStyle w:val="TableParagraph"/>
              <w:tabs>
                <w:tab w:val="left" w:pos="3263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 и деятельностного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3971" w:type="dxa"/>
            <w:tcBorders>
              <w:left w:val="single" w:sz="4" w:space="0" w:color="000000"/>
            </w:tcBorders>
          </w:tcPr>
          <w:p w14:paraId="202580B3" w14:textId="77777777" w:rsidR="005F107F" w:rsidRDefault="00E7194F">
            <w:pPr>
              <w:pStyle w:val="TableParagraph"/>
              <w:tabs>
                <w:tab w:val="left" w:pos="2590"/>
              </w:tabs>
              <w:spacing w:before="54" w:line="237" w:lineRule="auto"/>
              <w:ind w:left="110" w:right="84"/>
              <w:rPr>
                <w:sz w:val="24"/>
              </w:rPr>
            </w:pPr>
            <w:r>
              <w:rPr>
                <w:sz w:val="24"/>
              </w:rPr>
              <w:t xml:space="preserve">Экспертная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14:paraId="59C70EAB" w14:textId="77777777" w:rsidR="005F107F" w:rsidRDefault="00E7194F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hadow/>
                <w:sz w:val="24"/>
              </w:rPr>
              <w:t>(анализ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УМК)</w:t>
            </w:r>
          </w:p>
          <w:p w14:paraId="448AA670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161FFB3F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63F64A38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7A8A383B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239C333C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3A664BC1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0175057B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015FF569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595679B0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65873148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0E7A8EAC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0EC00519" w14:textId="77777777" w:rsidR="005F107F" w:rsidRDefault="005F107F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779054CA" w14:textId="77777777" w:rsidR="005F107F" w:rsidRDefault="00E7194F">
            <w:pPr>
              <w:pStyle w:val="TableParagraph"/>
              <w:ind w:left="83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F107F" w14:paraId="58FA7922" w14:textId="77777777">
        <w:trPr>
          <w:trHeight w:val="3033"/>
        </w:trPr>
        <w:tc>
          <w:tcPr>
            <w:tcW w:w="2271" w:type="dxa"/>
            <w:tcBorders>
              <w:right w:val="single" w:sz="4" w:space="0" w:color="000000"/>
            </w:tcBorders>
          </w:tcPr>
          <w:p w14:paraId="7DEE4E00" w14:textId="77777777" w:rsidR="005F107F" w:rsidRDefault="00E7194F">
            <w:pPr>
              <w:pStyle w:val="TableParagraph"/>
              <w:tabs>
                <w:tab w:val="left" w:pos="1189"/>
              </w:tabs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4.2.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кабинете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среду.</w:t>
            </w:r>
          </w:p>
        </w:tc>
        <w:tc>
          <w:tcPr>
            <w:tcW w:w="4533" w:type="dxa"/>
            <w:tcBorders>
              <w:left w:val="single" w:sz="4" w:space="0" w:color="000000"/>
              <w:right w:val="single" w:sz="4" w:space="0" w:color="000000"/>
            </w:tcBorders>
          </w:tcPr>
          <w:p w14:paraId="3A33541B" w14:textId="77777777" w:rsidR="005F107F" w:rsidRDefault="00E7194F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  <w:tab w:val="left" w:pos="330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 предметно-развивающей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(спортивном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эргономическими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требованиями;</w:t>
            </w:r>
          </w:p>
          <w:p w14:paraId="5E2E5E42" w14:textId="77777777" w:rsidR="005F107F" w:rsidRDefault="00E7194F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выполняет гигиенические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 в соответствии с СанПиН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33E2EAA3" w14:textId="77777777" w:rsidR="005F107F" w:rsidRDefault="00E7194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3971" w:type="dxa"/>
            <w:tcBorders>
              <w:left w:val="single" w:sz="4" w:space="0" w:color="000000"/>
            </w:tcBorders>
          </w:tcPr>
          <w:p w14:paraId="23502ED5" w14:textId="77777777" w:rsidR="005F107F" w:rsidRDefault="00E7194F">
            <w:pPr>
              <w:pStyle w:val="TableParagraph"/>
              <w:spacing w:line="264" w:lineRule="exact"/>
              <w:ind w:left="172"/>
              <w:jc w:val="both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hadow/>
                <w:sz w:val="24"/>
              </w:rPr>
              <w:t>проектное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задание</w:t>
            </w:r>
          </w:p>
          <w:p w14:paraId="56215D05" w14:textId="77777777" w:rsidR="005F107F" w:rsidRDefault="00E7194F">
            <w:pPr>
              <w:pStyle w:val="TableParagraph"/>
              <w:tabs>
                <w:tab w:val="left" w:pos="3159"/>
              </w:tabs>
              <w:ind w:left="110" w:right="82"/>
              <w:jc w:val="both"/>
              <w:rPr>
                <w:sz w:val="24"/>
              </w:rPr>
            </w:pPr>
            <w:r>
              <w:rPr>
                <w:shadow/>
                <w:sz w:val="24"/>
              </w:rPr>
              <w:t>-Экспертная</w:t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реальных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условиях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hadow/>
                <w:sz w:val="24"/>
              </w:rPr>
              <w:t>практики</w:t>
            </w:r>
          </w:p>
        </w:tc>
      </w:tr>
      <w:tr w:rsidR="005F107F" w14:paraId="22E78796" w14:textId="77777777">
        <w:trPr>
          <w:trHeight w:val="3864"/>
        </w:trPr>
        <w:tc>
          <w:tcPr>
            <w:tcW w:w="2271" w:type="dxa"/>
            <w:tcBorders>
              <w:right w:val="single" w:sz="4" w:space="0" w:color="000000"/>
            </w:tcBorders>
          </w:tcPr>
          <w:p w14:paraId="1C05F1E8" w14:textId="77777777" w:rsidR="005F107F" w:rsidRDefault="00E7194F">
            <w:pPr>
              <w:pStyle w:val="TableParagraph"/>
              <w:tabs>
                <w:tab w:val="left" w:pos="1804"/>
              </w:tabs>
              <w:spacing w:line="26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z w:val="24"/>
              </w:rPr>
              <w:tab/>
              <w:t>4.3.</w:t>
            </w:r>
          </w:p>
          <w:p w14:paraId="2B1E21FB" w14:textId="77777777" w:rsidR="005F107F" w:rsidRDefault="00E7194F">
            <w:pPr>
              <w:pStyle w:val="TableParagraph"/>
              <w:tabs>
                <w:tab w:val="left" w:pos="675"/>
                <w:tab w:val="left" w:pos="1079"/>
                <w:tab w:val="left" w:pos="2049"/>
              </w:tabs>
              <w:spacing w:before="2"/>
              <w:ind w:left="110" w:right="84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Систематизирова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ть</w:t>
            </w:r>
            <w:proofErr w:type="spellEnd"/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оценивать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</w:p>
          <w:p w14:paraId="3E0A65B6" w14:textId="77777777" w:rsidR="005F107F" w:rsidRDefault="00E7194F">
            <w:pPr>
              <w:pStyle w:val="TableParagraph"/>
              <w:tabs>
                <w:tab w:val="left" w:pos="1275"/>
                <w:tab w:val="left" w:pos="1928"/>
                <w:tab w:val="left" w:pos="2062"/>
              </w:tabs>
              <w:spacing w:before="1"/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начального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изучения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14:paraId="2FECD48E" w14:textId="77777777" w:rsidR="005F107F" w:rsidRDefault="00E7194F">
            <w:pPr>
              <w:pStyle w:val="TableParagraph"/>
              <w:tabs>
                <w:tab w:val="left" w:pos="2048"/>
              </w:tabs>
              <w:spacing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самоанализа</w:t>
            </w:r>
            <w:r>
              <w:rPr>
                <w:i/>
                <w:sz w:val="24"/>
              </w:rPr>
              <w:tab/>
              <w:t>и</w:t>
            </w:r>
          </w:p>
        </w:tc>
        <w:tc>
          <w:tcPr>
            <w:tcW w:w="4533" w:type="dxa"/>
            <w:tcBorders>
              <w:left w:val="single" w:sz="4" w:space="0" w:color="000000"/>
              <w:right w:val="single" w:sz="4" w:space="0" w:color="000000"/>
            </w:tcBorders>
          </w:tcPr>
          <w:p w14:paraId="2BA31278" w14:textId="77777777" w:rsidR="005F107F" w:rsidRDefault="00E7194F">
            <w:pPr>
              <w:pStyle w:val="TableParagraph"/>
              <w:numPr>
                <w:ilvl w:val="0"/>
                <w:numId w:val="12"/>
              </w:numPr>
              <w:tabs>
                <w:tab w:val="left" w:pos="322"/>
                <w:tab w:val="left" w:pos="317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14:paraId="2A0858FE" w14:textId="77777777" w:rsidR="005F107F" w:rsidRDefault="00E7194F">
            <w:pPr>
              <w:pStyle w:val="TableParagraph"/>
              <w:numPr>
                <w:ilvl w:val="0"/>
                <w:numId w:val="12"/>
              </w:numPr>
              <w:tabs>
                <w:tab w:val="left" w:pos="33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современных подходов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1D4AC21F" w14:textId="77777777" w:rsidR="005F107F" w:rsidRDefault="00E7194F">
            <w:pPr>
              <w:pStyle w:val="TableParagraph"/>
              <w:numPr>
                <w:ilvl w:val="0"/>
                <w:numId w:val="12"/>
              </w:numPr>
              <w:tabs>
                <w:tab w:val="left" w:pos="854"/>
                <w:tab w:val="left" w:pos="855"/>
                <w:tab w:val="left" w:pos="3124"/>
                <w:tab w:val="left" w:pos="4299"/>
              </w:tabs>
              <w:spacing w:line="263" w:lineRule="exact"/>
              <w:ind w:left="855" w:hanging="74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971" w:type="dxa"/>
            <w:tcBorders>
              <w:left w:val="single" w:sz="4" w:space="0" w:color="000000"/>
            </w:tcBorders>
          </w:tcPr>
          <w:p w14:paraId="5805DB6E" w14:textId="77777777" w:rsidR="005F107F" w:rsidRDefault="00E7194F">
            <w:pPr>
              <w:pStyle w:val="TableParagraph"/>
              <w:tabs>
                <w:tab w:val="left" w:pos="2261"/>
              </w:tabs>
              <w:ind w:left="110" w:right="80"/>
              <w:jc w:val="both"/>
              <w:rPr>
                <w:sz w:val="24"/>
              </w:rPr>
            </w:pPr>
            <w:r>
              <w:rPr>
                <w:shadow/>
                <w:sz w:val="24"/>
              </w:rPr>
              <w:t>Портфолио</w:t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hadow/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(конспектов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методических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материалов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учителей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начальных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начального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образования,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анализов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уроков)</w:t>
            </w:r>
          </w:p>
          <w:p w14:paraId="73BFDF54" w14:textId="77777777" w:rsidR="005F107F" w:rsidRDefault="00E7194F">
            <w:pPr>
              <w:pStyle w:val="TableParagraph"/>
              <w:spacing w:line="237" w:lineRule="auto"/>
              <w:ind w:left="110" w:right="79"/>
              <w:jc w:val="both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портфолио</w:t>
            </w:r>
          </w:p>
        </w:tc>
      </w:tr>
    </w:tbl>
    <w:p w14:paraId="274958E4" w14:textId="77777777" w:rsidR="005F107F" w:rsidRDefault="005F107F">
      <w:pPr>
        <w:spacing w:line="237" w:lineRule="auto"/>
        <w:jc w:val="both"/>
        <w:rPr>
          <w:sz w:val="24"/>
        </w:rPr>
        <w:sectPr w:rsidR="005F107F">
          <w:pgSz w:w="11910" w:h="16840"/>
          <w:pgMar w:top="1400" w:right="5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533"/>
        <w:gridCol w:w="3971"/>
      </w:tblGrid>
      <w:tr w:rsidR="005F107F" w14:paraId="7DDEC859" w14:textId="77777777">
        <w:trPr>
          <w:trHeight w:val="3038"/>
        </w:trPr>
        <w:tc>
          <w:tcPr>
            <w:tcW w:w="2271" w:type="dxa"/>
            <w:tcBorders>
              <w:top w:val="nil"/>
              <w:right w:val="single" w:sz="4" w:space="0" w:color="000000"/>
            </w:tcBorders>
          </w:tcPr>
          <w:p w14:paraId="43E3DCAC" w14:textId="77777777" w:rsidR="005F107F" w:rsidRDefault="00E7194F">
            <w:pPr>
              <w:pStyle w:val="TableParagraph"/>
              <w:ind w:left="110" w:right="409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анализа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</w:p>
          <w:p w14:paraId="17959505" w14:textId="77777777" w:rsidR="005F107F" w:rsidRDefault="005F107F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0828ED2" w14:textId="77777777" w:rsidR="005F107F" w:rsidRDefault="00E7194F">
            <w:pPr>
              <w:pStyle w:val="TableParagraph"/>
              <w:tabs>
                <w:tab w:val="left" w:pos="1809"/>
              </w:tabs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z w:val="24"/>
              </w:rPr>
              <w:tab/>
              <w:t>4.4.</w:t>
            </w:r>
          </w:p>
          <w:p w14:paraId="0BADFC5D" w14:textId="77777777" w:rsidR="005F107F" w:rsidRDefault="00E7194F">
            <w:pPr>
              <w:pStyle w:val="TableParagraph"/>
              <w:spacing w:before="3"/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отчётов,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рефератов,</w:t>
            </w:r>
          </w:p>
          <w:p w14:paraId="2CB728BE" w14:textId="77777777" w:rsidR="005F107F" w:rsidRDefault="00E7194F"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выступлений..</w:t>
            </w:r>
            <w:proofErr w:type="gramEnd"/>
          </w:p>
        </w:tc>
        <w:tc>
          <w:tcPr>
            <w:tcW w:w="453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9A2DA44" w14:textId="77777777" w:rsidR="005F107F" w:rsidRDefault="00E7194F">
            <w:pPr>
              <w:pStyle w:val="TableParagraph"/>
              <w:tabs>
                <w:tab w:val="left" w:pos="3253"/>
              </w:tabs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14:paraId="479C22FE" w14:textId="77777777" w:rsidR="005F107F" w:rsidRDefault="00E7194F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  <w:tab w:val="left" w:pos="224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адаптирует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4BF73E45" w14:textId="77777777" w:rsidR="005F107F" w:rsidRDefault="00E7194F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ind w:left="273" w:hanging="15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14:paraId="671CA84B" w14:textId="77777777" w:rsidR="005F107F" w:rsidRDefault="00E7194F">
            <w:pPr>
              <w:pStyle w:val="TableParagraph"/>
              <w:spacing w:line="274" w:lineRule="exact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технологий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соблюдением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3971" w:type="dxa"/>
            <w:tcBorders>
              <w:top w:val="nil"/>
              <w:left w:val="single" w:sz="4" w:space="0" w:color="000000"/>
            </w:tcBorders>
          </w:tcPr>
          <w:p w14:paraId="51712D2C" w14:textId="77777777" w:rsidR="005F107F" w:rsidRDefault="005F107F">
            <w:pPr>
              <w:pStyle w:val="TableParagraph"/>
              <w:rPr>
                <w:sz w:val="24"/>
              </w:rPr>
            </w:pPr>
          </w:p>
        </w:tc>
      </w:tr>
      <w:tr w:rsidR="005F107F" w14:paraId="0CF773F6" w14:textId="77777777">
        <w:trPr>
          <w:trHeight w:val="3312"/>
        </w:trPr>
        <w:tc>
          <w:tcPr>
            <w:tcW w:w="2271" w:type="dxa"/>
            <w:tcBorders>
              <w:right w:val="single" w:sz="4" w:space="0" w:color="000000"/>
            </w:tcBorders>
          </w:tcPr>
          <w:p w14:paraId="66B8F697" w14:textId="77777777" w:rsidR="005F107F" w:rsidRDefault="00E7194F">
            <w:pPr>
              <w:pStyle w:val="TableParagraph"/>
              <w:tabs>
                <w:tab w:val="left" w:pos="1804"/>
              </w:tabs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z w:val="24"/>
              </w:rPr>
              <w:tab/>
              <w:t>4.5.</w:t>
            </w:r>
          </w:p>
          <w:p w14:paraId="60D8ED39" w14:textId="77777777" w:rsidR="005F107F" w:rsidRDefault="00E7194F">
            <w:pPr>
              <w:pStyle w:val="TableParagraph"/>
              <w:tabs>
                <w:tab w:val="left" w:pos="1055"/>
                <w:tab w:val="left" w:pos="2057"/>
              </w:tabs>
              <w:ind w:left="110"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Участвовать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</w:tc>
        <w:tc>
          <w:tcPr>
            <w:tcW w:w="4533" w:type="dxa"/>
            <w:tcBorders>
              <w:left w:val="single" w:sz="4" w:space="0" w:color="000000"/>
              <w:right w:val="single" w:sz="4" w:space="0" w:color="000000"/>
            </w:tcBorders>
          </w:tcPr>
          <w:p w14:paraId="7D1192E6" w14:textId="77777777" w:rsidR="005F107F" w:rsidRDefault="00E7194F">
            <w:pPr>
              <w:pStyle w:val="TableParagraph"/>
              <w:spacing w:line="237" w:lineRule="auto"/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14:paraId="263D70AD" w14:textId="77777777" w:rsidR="005F107F" w:rsidRDefault="00E7194F">
            <w:pPr>
              <w:pStyle w:val="TableParagraph"/>
              <w:numPr>
                <w:ilvl w:val="0"/>
                <w:numId w:val="10"/>
              </w:numPr>
              <w:tabs>
                <w:tab w:val="left" w:pos="361"/>
              </w:tabs>
              <w:spacing w:before="2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14:paraId="1E185EB6" w14:textId="77777777" w:rsidR="005F107F" w:rsidRDefault="00E7194F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spacing w:line="242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составленным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планом;</w:t>
            </w:r>
          </w:p>
          <w:p w14:paraId="27F638FF" w14:textId="77777777" w:rsidR="005F107F" w:rsidRDefault="00E7194F">
            <w:pPr>
              <w:pStyle w:val="TableParagraph"/>
              <w:spacing w:line="242" w:lineRule="auto"/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-оформляет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требованиями;</w:t>
            </w:r>
          </w:p>
          <w:p w14:paraId="2BF5500D" w14:textId="77777777" w:rsidR="005F107F" w:rsidRDefault="00E7194F">
            <w:pPr>
              <w:pStyle w:val="TableParagraph"/>
              <w:numPr>
                <w:ilvl w:val="0"/>
                <w:numId w:val="10"/>
              </w:numPr>
              <w:tabs>
                <w:tab w:val="left" w:pos="519"/>
              </w:tabs>
              <w:spacing w:line="242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сроками.</w:t>
            </w:r>
          </w:p>
        </w:tc>
        <w:tc>
          <w:tcPr>
            <w:tcW w:w="3971" w:type="dxa"/>
            <w:tcBorders>
              <w:left w:val="single" w:sz="4" w:space="0" w:color="000000"/>
            </w:tcBorders>
          </w:tcPr>
          <w:p w14:paraId="7D0CCC26" w14:textId="77777777" w:rsidR="005F107F" w:rsidRDefault="00E7194F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hadow/>
                <w:sz w:val="24"/>
              </w:rPr>
              <w:t>проектное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hadow/>
                <w:sz w:val="24"/>
              </w:rPr>
              <w:t>задание</w:t>
            </w:r>
          </w:p>
          <w:p w14:paraId="6F00CE4E" w14:textId="77777777" w:rsidR="005F107F" w:rsidRDefault="00E7194F">
            <w:pPr>
              <w:pStyle w:val="TableParagraph"/>
              <w:tabs>
                <w:tab w:val="left" w:pos="3159"/>
              </w:tabs>
              <w:ind w:left="110" w:right="82"/>
              <w:jc w:val="both"/>
              <w:rPr>
                <w:sz w:val="24"/>
              </w:rPr>
            </w:pPr>
            <w:r>
              <w:rPr>
                <w:shadow/>
                <w:sz w:val="24"/>
              </w:rPr>
              <w:t>-Экспертная</w:t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реальных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условиях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hadow/>
                <w:sz w:val="24"/>
              </w:rPr>
              <w:t>практики</w:t>
            </w:r>
          </w:p>
        </w:tc>
      </w:tr>
    </w:tbl>
    <w:p w14:paraId="0C284DF5" w14:textId="77777777" w:rsidR="005F107F" w:rsidRDefault="005F107F">
      <w:pPr>
        <w:pStyle w:val="a3"/>
        <w:rPr>
          <w:b/>
          <w:sz w:val="20"/>
        </w:rPr>
      </w:pPr>
    </w:p>
    <w:p w14:paraId="01435C37" w14:textId="77777777" w:rsidR="005F107F" w:rsidRDefault="005F107F">
      <w:pPr>
        <w:pStyle w:val="a3"/>
        <w:spacing w:before="5" w:after="1"/>
        <w:rPr>
          <w:b/>
          <w:sz w:val="2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5042"/>
        <w:gridCol w:w="3439"/>
      </w:tblGrid>
      <w:tr w:rsidR="005F107F" w14:paraId="7BF19662" w14:textId="77777777">
        <w:trPr>
          <w:trHeight w:val="829"/>
        </w:trPr>
        <w:tc>
          <w:tcPr>
            <w:tcW w:w="2353" w:type="dxa"/>
            <w:tcBorders>
              <w:right w:val="single" w:sz="4" w:space="0" w:color="000000"/>
            </w:tcBorders>
          </w:tcPr>
          <w:p w14:paraId="103563E7" w14:textId="77777777" w:rsidR="005F107F" w:rsidRDefault="00E7194F">
            <w:pPr>
              <w:pStyle w:val="TableParagraph"/>
              <w:spacing w:line="272" w:lineRule="exact"/>
              <w:ind w:left="183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 w14:paraId="6B46580D" w14:textId="77777777" w:rsidR="005F107F" w:rsidRDefault="00E7194F">
            <w:pPr>
              <w:pStyle w:val="TableParagraph"/>
              <w:spacing w:line="274" w:lineRule="exact"/>
              <w:ind w:left="186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04ACECD7" w14:textId="77777777" w:rsidR="005F107F" w:rsidRDefault="005F107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906A495" w14:textId="77777777" w:rsidR="005F107F" w:rsidRDefault="00E7194F">
            <w:pPr>
              <w:pStyle w:val="TableParagraph"/>
              <w:ind w:left="129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0EE4D5FA" w14:textId="77777777" w:rsidR="005F107F" w:rsidRDefault="00E7194F">
            <w:pPr>
              <w:pStyle w:val="TableParagraph"/>
              <w:spacing w:before="137" w:line="237" w:lineRule="auto"/>
              <w:ind w:left="1334" w:right="94" w:hanging="120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5F107F" w14:paraId="0F92805E" w14:textId="77777777">
        <w:trPr>
          <w:trHeight w:val="3921"/>
        </w:trPr>
        <w:tc>
          <w:tcPr>
            <w:tcW w:w="2353" w:type="dxa"/>
            <w:tcBorders>
              <w:right w:val="single" w:sz="4" w:space="0" w:color="000000"/>
            </w:tcBorders>
          </w:tcPr>
          <w:p w14:paraId="7E232123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24BB3F84" w14:textId="77777777" w:rsidR="005F107F" w:rsidRDefault="005F107F">
            <w:pPr>
              <w:pStyle w:val="TableParagraph"/>
              <w:spacing w:before="3"/>
              <w:rPr>
                <w:b/>
                <w:sz w:val="36"/>
              </w:rPr>
            </w:pPr>
          </w:p>
          <w:p w14:paraId="3E8071E9" w14:textId="77777777" w:rsidR="005F107F" w:rsidRDefault="00E7194F">
            <w:pPr>
              <w:pStyle w:val="TableParagraph"/>
              <w:tabs>
                <w:tab w:val="left" w:pos="1486"/>
                <w:tab w:val="left" w:pos="1692"/>
                <w:tab w:val="left" w:pos="1899"/>
                <w:tab w:val="left" w:pos="2125"/>
              </w:tabs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1.1.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сущность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ней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устойчивый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609ED202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47EB72D0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2EA07878" w14:textId="77777777" w:rsidR="005F107F" w:rsidRDefault="005F107F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5D3A6471" w14:textId="77777777" w:rsidR="005F107F" w:rsidRDefault="00E7194F">
            <w:pPr>
              <w:pStyle w:val="TableParagraph"/>
              <w:numPr>
                <w:ilvl w:val="0"/>
                <w:numId w:val="9"/>
              </w:numPr>
              <w:tabs>
                <w:tab w:val="left" w:pos="739"/>
                <w:tab w:val="left" w:pos="740"/>
                <w:tab w:val="left" w:pos="2043"/>
                <w:tab w:val="left" w:pos="3295"/>
                <w:tab w:val="left" w:pos="3693"/>
              </w:tabs>
              <w:spacing w:line="242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z w:val="24"/>
              </w:rPr>
              <w:tab/>
              <w:t>сущность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14:paraId="242C1C84" w14:textId="77777777" w:rsidR="005F107F" w:rsidRDefault="00E7194F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spacing w:line="242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14:paraId="4B4EC925" w14:textId="77777777" w:rsidR="005F107F" w:rsidRDefault="00E7194F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line="242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отзывы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28877E70" w14:textId="77777777" w:rsidR="005F107F" w:rsidRDefault="00E7194F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hadow/>
                <w:sz w:val="24"/>
              </w:rPr>
              <w:t>Экзамен</w:t>
            </w:r>
          </w:p>
          <w:p w14:paraId="710A5B09" w14:textId="77777777" w:rsidR="005F107F" w:rsidRDefault="00E7194F">
            <w:pPr>
              <w:pStyle w:val="TableParagraph"/>
              <w:spacing w:line="242" w:lineRule="auto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задание</w:t>
            </w:r>
          </w:p>
          <w:p w14:paraId="35536BFF" w14:textId="77777777" w:rsidR="005F107F" w:rsidRDefault="00E7194F">
            <w:pPr>
              <w:pStyle w:val="TableParagraph"/>
              <w:ind w:left="114" w:right="125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наблюдения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условиях</w:t>
            </w:r>
          </w:p>
          <w:p w14:paraId="5C62D5B3" w14:textId="77777777" w:rsidR="005F107F" w:rsidRDefault="00E7194F">
            <w:pPr>
              <w:pStyle w:val="TableParagraph"/>
              <w:spacing w:line="242" w:lineRule="auto"/>
              <w:ind w:left="114" w:right="1189"/>
              <w:rPr>
                <w:sz w:val="24"/>
              </w:rPr>
            </w:pPr>
            <w:r>
              <w:rPr>
                <w:shadow/>
                <w:sz w:val="24"/>
              </w:rPr>
              <w:t>Портфолио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достижений</w:t>
            </w:r>
          </w:p>
          <w:p w14:paraId="56AD197B" w14:textId="77777777" w:rsidR="005F107F" w:rsidRDefault="00E7194F">
            <w:pPr>
              <w:pStyle w:val="TableParagraph"/>
              <w:tabs>
                <w:tab w:val="left" w:pos="2630"/>
              </w:tabs>
              <w:spacing w:before="51" w:line="275" w:lineRule="exact"/>
              <w:ind w:left="114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оценка</w:t>
            </w:r>
          </w:p>
          <w:p w14:paraId="49B75B46" w14:textId="77777777" w:rsidR="005F107F" w:rsidRDefault="00E7194F">
            <w:pPr>
              <w:pStyle w:val="TableParagraph"/>
              <w:tabs>
                <w:tab w:val="left" w:pos="1454"/>
                <w:tab w:val="left" w:pos="2222"/>
              </w:tabs>
              <w:ind w:left="114" w:right="81"/>
              <w:jc w:val="both"/>
              <w:rPr>
                <w:sz w:val="24"/>
              </w:rPr>
            </w:pPr>
            <w:r>
              <w:rPr>
                <w:shadow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портфолио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hadow/>
                <w:sz w:val="24"/>
              </w:rPr>
              <w:t>(табель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учебных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достижений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производственной</w:t>
            </w:r>
          </w:p>
          <w:p w14:paraId="1A35733C" w14:textId="77777777" w:rsidR="005F107F" w:rsidRDefault="00E7194F">
            <w:pPr>
              <w:pStyle w:val="TableParagraph"/>
              <w:spacing w:before="1" w:line="256" w:lineRule="exact"/>
              <w:ind w:left="114"/>
              <w:rPr>
                <w:sz w:val="24"/>
              </w:rPr>
            </w:pPr>
            <w:r>
              <w:rPr>
                <w:shadow/>
                <w:sz w:val="24"/>
              </w:rPr>
              <w:t>практики)</w:t>
            </w:r>
          </w:p>
        </w:tc>
      </w:tr>
      <w:tr w:rsidR="005F107F" w14:paraId="0F316C16" w14:textId="77777777">
        <w:trPr>
          <w:trHeight w:val="2760"/>
        </w:trPr>
        <w:tc>
          <w:tcPr>
            <w:tcW w:w="2353" w:type="dxa"/>
            <w:tcBorders>
              <w:right w:val="single" w:sz="4" w:space="0" w:color="000000"/>
            </w:tcBorders>
          </w:tcPr>
          <w:p w14:paraId="02535923" w14:textId="77777777" w:rsidR="005F107F" w:rsidRDefault="00E7194F">
            <w:pPr>
              <w:pStyle w:val="TableParagraph"/>
              <w:tabs>
                <w:tab w:val="left" w:pos="1886"/>
              </w:tabs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z w:val="24"/>
              </w:rPr>
              <w:tab/>
              <w:t>1.2.</w:t>
            </w:r>
          </w:p>
          <w:p w14:paraId="528F5607" w14:textId="77777777" w:rsidR="005F107F" w:rsidRDefault="00E7194F">
            <w:pPr>
              <w:pStyle w:val="TableParagraph"/>
              <w:tabs>
                <w:tab w:val="left" w:pos="2129"/>
              </w:tabs>
              <w:spacing w:before="3"/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Организовывать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</w:p>
          <w:p w14:paraId="5FE41ADE" w14:textId="77777777" w:rsidR="005F107F" w:rsidRDefault="00E7194F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качество.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4CE79CB3" w14:textId="77777777" w:rsidR="005F107F" w:rsidRDefault="00E7194F">
            <w:pPr>
              <w:pStyle w:val="TableParagraph"/>
              <w:spacing w:line="27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-разбивает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6C736800" w14:textId="77777777" w:rsidR="005F107F" w:rsidRDefault="00E7194F">
            <w:pPr>
              <w:pStyle w:val="TableParagraph"/>
              <w:spacing w:before="5" w:line="237" w:lineRule="auto"/>
              <w:ind w:left="115" w:right="88" w:firstLine="62"/>
              <w:jc w:val="both"/>
              <w:rPr>
                <w:sz w:val="24"/>
              </w:rPr>
            </w:pPr>
            <w:r>
              <w:rPr>
                <w:sz w:val="24"/>
              </w:rPr>
              <w:t>-планирует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задачами;</w:t>
            </w:r>
          </w:p>
          <w:p w14:paraId="2269B433" w14:textId="77777777" w:rsidR="005F107F" w:rsidRDefault="00E7194F">
            <w:pPr>
              <w:pStyle w:val="TableParagraph"/>
              <w:numPr>
                <w:ilvl w:val="0"/>
                <w:numId w:val="8"/>
              </w:numPr>
              <w:tabs>
                <w:tab w:val="left" w:pos="730"/>
                <w:tab w:val="left" w:pos="4053"/>
              </w:tabs>
              <w:spacing w:before="3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выбирает  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качество;</w:t>
            </w:r>
          </w:p>
          <w:p w14:paraId="4C32C718" w14:textId="77777777" w:rsidR="005F107F" w:rsidRDefault="00E7194F">
            <w:pPr>
              <w:pStyle w:val="TableParagraph"/>
              <w:numPr>
                <w:ilvl w:val="0"/>
                <w:numId w:val="8"/>
              </w:numPr>
              <w:tabs>
                <w:tab w:val="left" w:pos="442"/>
              </w:tabs>
              <w:spacing w:line="242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530CB0E5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28EB1E7B" w14:textId="77777777" w:rsidR="005F107F" w:rsidRDefault="005F107F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EFD0DA1" w14:textId="77777777" w:rsidR="005F107F" w:rsidRDefault="00E7194F">
            <w:pPr>
              <w:pStyle w:val="TableParagraph"/>
              <w:spacing w:line="242" w:lineRule="auto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задание</w:t>
            </w:r>
          </w:p>
          <w:p w14:paraId="2D00B521" w14:textId="77777777" w:rsidR="005F107F" w:rsidRDefault="00E7194F">
            <w:pPr>
              <w:pStyle w:val="TableParagraph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реальных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условиях</w:t>
            </w:r>
          </w:p>
        </w:tc>
      </w:tr>
      <w:tr w:rsidR="005F107F" w14:paraId="0B61EF87" w14:textId="77777777">
        <w:trPr>
          <w:trHeight w:val="277"/>
        </w:trPr>
        <w:tc>
          <w:tcPr>
            <w:tcW w:w="2353" w:type="dxa"/>
            <w:tcBorders>
              <w:right w:val="single" w:sz="4" w:space="0" w:color="000000"/>
            </w:tcBorders>
          </w:tcPr>
          <w:p w14:paraId="760C4B33" w14:textId="77777777" w:rsidR="005F107F" w:rsidRDefault="00E7194F">
            <w:pPr>
              <w:pStyle w:val="TableParagraph"/>
              <w:tabs>
                <w:tab w:val="left" w:pos="1103"/>
              </w:tabs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1.3.</w:t>
            </w:r>
            <w:r>
              <w:rPr>
                <w:i/>
                <w:sz w:val="24"/>
              </w:rPr>
              <w:tab/>
              <w:t>Оценивать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50ADE11B" w14:textId="77777777" w:rsidR="005F107F" w:rsidRDefault="00E7194F">
            <w:pPr>
              <w:pStyle w:val="TableParagraph"/>
              <w:spacing w:line="258" w:lineRule="exact"/>
              <w:ind w:left="129" w:right="113"/>
              <w:jc w:val="center"/>
              <w:rPr>
                <w:sz w:val="24"/>
              </w:rPr>
            </w:pPr>
            <w:r>
              <w:rPr>
                <w:sz w:val="24"/>
              </w:rPr>
              <w:t>-анализирует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рабочую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ситуацию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39A1B322" w14:textId="77777777" w:rsidR="005F107F" w:rsidRDefault="00E7194F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проектное</w:t>
            </w:r>
          </w:p>
        </w:tc>
      </w:tr>
    </w:tbl>
    <w:p w14:paraId="472ECF28" w14:textId="77777777" w:rsidR="005F107F" w:rsidRDefault="005F107F">
      <w:pPr>
        <w:spacing w:line="258" w:lineRule="exact"/>
        <w:rPr>
          <w:sz w:val="24"/>
        </w:rPr>
        <w:sectPr w:rsidR="005F107F">
          <w:pgSz w:w="11910" w:h="16840"/>
          <w:pgMar w:top="1100" w:right="5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5042"/>
        <w:gridCol w:w="3439"/>
      </w:tblGrid>
      <w:tr w:rsidR="005F107F" w14:paraId="42942924" w14:textId="77777777">
        <w:trPr>
          <w:trHeight w:val="2207"/>
        </w:trPr>
        <w:tc>
          <w:tcPr>
            <w:tcW w:w="2353" w:type="dxa"/>
            <w:tcBorders>
              <w:right w:val="single" w:sz="4" w:space="0" w:color="000000"/>
            </w:tcBorders>
          </w:tcPr>
          <w:p w14:paraId="69CE0573" w14:textId="77777777" w:rsidR="005F107F" w:rsidRDefault="00E7194F">
            <w:pPr>
              <w:pStyle w:val="TableParagraph"/>
              <w:tabs>
                <w:tab w:val="left" w:pos="2144"/>
              </w:tabs>
              <w:spacing w:line="242" w:lineRule="auto"/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риски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</w:p>
          <w:p w14:paraId="1FB3F767" w14:textId="77777777" w:rsidR="005F107F" w:rsidRDefault="00E7194F">
            <w:pPr>
              <w:pStyle w:val="TableParagraph"/>
              <w:spacing w:line="242" w:lineRule="auto"/>
              <w:ind w:left="110" w:right="55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нестандартных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5626F01A" w14:textId="77777777" w:rsidR="005F107F" w:rsidRDefault="00E7194F">
            <w:pPr>
              <w:pStyle w:val="TableParagraph"/>
              <w:spacing w:line="267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запланированных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14:paraId="2ED5EC70" w14:textId="77777777" w:rsidR="005F107F" w:rsidRDefault="00E7194F">
            <w:pPr>
              <w:pStyle w:val="TableParagraph"/>
              <w:tabs>
                <w:tab w:val="left" w:pos="2327"/>
                <w:tab w:val="left" w:pos="2782"/>
                <w:tab w:val="left" w:pos="3944"/>
                <w:tab w:val="left" w:pos="4826"/>
              </w:tabs>
              <w:spacing w:before="2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z w:val="24"/>
              </w:rPr>
              <w:tab/>
              <w:t>текущий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14:paraId="5FDC5A1B" w14:textId="77777777" w:rsidR="005F107F" w:rsidRDefault="00E7194F"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-оценивает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23799A59" w14:textId="77777777" w:rsidR="005F107F" w:rsidRDefault="00E7194F">
            <w:pPr>
              <w:pStyle w:val="TableParagraph"/>
              <w:spacing w:before="3" w:line="26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0B230853" w14:textId="77777777" w:rsidR="005F107F" w:rsidRDefault="00E7194F">
            <w:pPr>
              <w:pStyle w:val="TableParagraph"/>
              <w:ind w:left="114" w:right="1336"/>
              <w:rPr>
                <w:sz w:val="24"/>
              </w:rPr>
            </w:pPr>
            <w:r>
              <w:rPr>
                <w:shadow/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Экспертная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</w:p>
          <w:p w14:paraId="5A031046" w14:textId="77777777" w:rsidR="005F107F" w:rsidRDefault="00E7194F">
            <w:pPr>
              <w:pStyle w:val="TableParagraph"/>
              <w:spacing w:line="237" w:lineRule="auto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реальных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условиях</w:t>
            </w:r>
          </w:p>
        </w:tc>
      </w:tr>
      <w:tr w:rsidR="005F107F" w14:paraId="2ED3FCD1" w14:textId="77777777">
        <w:trPr>
          <w:trHeight w:val="3312"/>
        </w:trPr>
        <w:tc>
          <w:tcPr>
            <w:tcW w:w="2353" w:type="dxa"/>
            <w:tcBorders>
              <w:right w:val="single" w:sz="4" w:space="0" w:color="000000"/>
            </w:tcBorders>
          </w:tcPr>
          <w:p w14:paraId="48FB3081" w14:textId="77777777" w:rsidR="005F107F" w:rsidRDefault="00E7194F">
            <w:pPr>
              <w:pStyle w:val="TableParagraph"/>
              <w:tabs>
                <w:tab w:val="left" w:pos="1886"/>
              </w:tabs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z w:val="24"/>
              </w:rPr>
              <w:tab/>
              <w:t>1.4.</w:t>
            </w:r>
          </w:p>
          <w:p w14:paraId="6780AA50" w14:textId="77777777" w:rsidR="005F107F" w:rsidRDefault="00E7194F">
            <w:pPr>
              <w:pStyle w:val="TableParagraph"/>
              <w:tabs>
                <w:tab w:val="left" w:pos="1099"/>
                <w:tab w:val="left" w:pos="1909"/>
                <w:tab w:val="left" w:pos="2130"/>
              </w:tabs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поиск,</w:t>
            </w:r>
            <w:r>
              <w:rPr>
                <w:i/>
                <w:sz w:val="24"/>
              </w:rPr>
              <w:tab/>
              <w:t>анализ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оценку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для</w:t>
            </w:r>
          </w:p>
          <w:p w14:paraId="4E12BD04" w14:textId="77777777" w:rsidR="005F107F" w:rsidRDefault="00E7194F">
            <w:pPr>
              <w:pStyle w:val="TableParagraph"/>
              <w:tabs>
                <w:tab w:val="left" w:pos="935"/>
                <w:tab w:val="left" w:pos="2125"/>
              </w:tabs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постановки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личностного</w:t>
            </w:r>
          </w:p>
          <w:p w14:paraId="3FEA2941" w14:textId="77777777" w:rsidR="005F107F" w:rsidRDefault="00E7194F">
            <w:pPr>
              <w:pStyle w:val="TableParagraph"/>
              <w:spacing w:line="26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развития.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153D848C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7412B1D8" w14:textId="77777777" w:rsidR="005F107F" w:rsidRDefault="005F107F">
            <w:pPr>
              <w:pStyle w:val="TableParagraph"/>
              <w:spacing w:before="3"/>
              <w:rPr>
                <w:b/>
                <w:sz w:val="33"/>
              </w:rPr>
            </w:pPr>
          </w:p>
          <w:p w14:paraId="0C3D9426" w14:textId="77777777" w:rsidR="005F107F" w:rsidRDefault="00E7194F">
            <w:pPr>
              <w:pStyle w:val="TableParagraph"/>
              <w:spacing w:before="1"/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1691FD7" w14:textId="77777777" w:rsidR="005F107F" w:rsidRDefault="00E7194F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before="5" w:line="237" w:lineRule="auto"/>
              <w:ind w:right="775" w:firstLine="0"/>
              <w:rPr>
                <w:sz w:val="24"/>
              </w:rPr>
            </w:pPr>
            <w:r>
              <w:rPr>
                <w:sz w:val="24"/>
              </w:rPr>
              <w:t>находит информацию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8F75120" w14:textId="77777777" w:rsidR="005F107F" w:rsidRDefault="00E7194F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5" w:line="237" w:lineRule="auto"/>
              <w:ind w:right="213" w:firstLine="0"/>
              <w:rPr>
                <w:sz w:val="24"/>
              </w:rPr>
            </w:pPr>
            <w:r>
              <w:rPr>
                <w:sz w:val="24"/>
              </w:rPr>
              <w:t>обрабатывает информацию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32F0002F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3C43D075" w14:textId="77777777" w:rsidR="005F107F" w:rsidRDefault="005F107F">
            <w:pPr>
              <w:pStyle w:val="TableParagraph"/>
              <w:rPr>
                <w:b/>
                <w:sz w:val="26"/>
              </w:rPr>
            </w:pPr>
          </w:p>
          <w:p w14:paraId="10A0F9FD" w14:textId="77777777" w:rsidR="005F107F" w:rsidRDefault="00E7194F">
            <w:pPr>
              <w:pStyle w:val="TableParagraph"/>
              <w:spacing w:before="224" w:line="242" w:lineRule="auto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задание</w:t>
            </w:r>
          </w:p>
          <w:p w14:paraId="0AA31E74" w14:textId="77777777" w:rsidR="005F107F" w:rsidRDefault="00E7194F">
            <w:pPr>
              <w:pStyle w:val="TableParagraph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реальных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условиях</w:t>
            </w:r>
          </w:p>
        </w:tc>
      </w:tr>
      <w:tr w:rsidR="005F107F" w14:paraId="5B0CC86E" w14:textId="77777777">
        <w:trPr>
          <w:trHeight w:val="2212"/>
        </w:trPr>
        <w:tc>
          <w:tcPr>
            <w:tcW w:w="2353" w:type="dxa"/>
            <w:tcBorders>
              <w:right w:val="single" w:sz="4" w:space="0" w:color="000000"/>
            </w:tcBorders>
          </w:tcPr>
          <w:p w14:paraId="1596AC01" w14:textId="77777777" w:rsidR="005F107F" w:rsidRDefault="00E7194F">
            <w:pPr>
              <w:pStyle w:val="TableParagraph"/>
              <w:tabs>
                <w:tab w:val="left" w:pos="1886"/>
              </w:tabs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z w:val="24"/>
              </w:rPr>
              <w:tab/>
              <w:t>1.5.</w:t>
            </w:r>
          </w:p>
          <w:p w14:paraId="5051602E" w14:textId="77777777" w:rsidR="005F107F" w:rsidRDefault="00E7194F">
            <w:pPr>
              <w:pStyle w:val="TableParagraph"/>
              <w:tabs>
                <w:tab w:val="left" w:pos="1914"/>
              </w:tabs>
              <w:ind w:left="110" w:right="84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совершенствования</w:t>
            </w:r>
          </w:p>
          <w:p w14:paraId="5CE398EE" w14:textId="77777777" w:rsidR="005F107F" w:rsidRDefault="00E7194F">
            <w:pPr>
              <w:pStyle w:val="TableParagraph"/>
              <w:spacing w:line="274" w:lineRule="exact"/>
              <w:ind w:left="110" w:right="306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226EC299" w14:textId="77777777" w:rsidR="005F107F" w:rsidRDefault="00E7194F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130"/>
              <w:ind w:right="435" w:firstLine="0"/>
              <w:rPr>
                <w:sz w:val="24"/>
              </w:rPr>
            </w:pPr>
            <w:r>
              <w:rPr>
                <w:sz w:val="24"/>
              </w:rPr>
              <w:t>определяет необходимость использования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 соответствии с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E2C1CC9" w14:textId="77777777" w:rsidR="005F107F" w:rsidRDefault="00E7194F">
            <w:pPr>
              <w:pStyle w:val="TableParagraph"/>
              <w:numPr>
                <w:ilvl w:val="0"/>
                <w:numId w:val="6"/>
              </w:numPr>
              <w:tabs>
                <w:tab w:val="left" w:pos="508"/>
                <w:tab w:val="left" w:pos="509"/>
                <w:tab w:val="left" w:pos="2355"/>
                <w:tab w:val="left" w:pos="3424"/>
              </w:tabs>
              <w:spacing w:before="1"/>
              <w:ind w:right="89" w:firstLine="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4D58FD25" w14:textId="77777777" w:rsidR="005F107F" w:rsidRDefault="005F107F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69F46222" w14:textId="77777777" w:rsidR="005F107F" w:rsidRDefault="00E7194F">
            <w:pPr>
              <w:pStyle w:val="TableParagraph"/>
              <w:spacing w:line="242" w:lineRule="auto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задание</w:t>
            </w:r>
          </w:p>
          <w:p w14:paraId="5F65AF8E" w14:textId="77777777" w:rsidR="005F107F" w:rsidRDefault="00E7194F">
            <w:pPr>
              <w:pStyle w:val="TableParagraph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реальных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условиях</w:t>
            </w:r>
          </w:p>
        </w:tc>
      </w:tr>
      <w:tr w:rsidR="005F107F" w14:paraId="223A8C26" w14:textId="77777777">
        <w:trPr>
          <w:trHeight w:val="2327"/>
        </w:trPr>
        <w:tc>
          <w:tcPr>
            <w:tcW w:w="2353" w:type="dxa"/>
            <w:tcBorders>
              <w:right w:val="single" w:sz="4" w:space="0" w:color="000000"/>
            </w:tcBorders>
          </w:tcPr>
          <w:p w14:paraId="147208BE" w14:textId="77777777" w:rsidR="005F107F" w:rsidRDefault="00E7194F">
            <w:pPr>
              <w:pStyle w:val="TableParagraph"/>
              <w:tabs>
                <w:tab w:val="left" w:pos="724"/>
                <w:tab w:val="left" w:pos="2125"/>
              </w:tabs>
              <w:spacing w:before="48"/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1.6.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Работать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z w:val="24"/>
              </w:rPr>
              <w:tab/>
              <w:t>руководством,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коллегами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партнёрами.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75C62043" w14:textId="77777777" w:rsidR="005F107F" w:rsidRDefault="005F107F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CD08FDE" w14:textId="77777777" w:rsidR="005F107F" w:rsidRDefault="00E7194F">
            <w:pPr>
              <w:pStyle w:val="TableParagraph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-Работает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14:paraId="782C1648" w14:textId="77777777" w:rsidR="005F107F" w:rsidRDefault="00E7194F">
            <w:pPr>
              <w:pStyle w:val="TableParagraph"/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-демонстрирует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4E5FB1CE" w14:textId="77777777" w:rsidR="005F107F" w:rsidRDefault="00E7194F">
            <w:pPr>
              <w:pStyle w:val="TableParagraph"/>
              <w:spacing w:line="237" w:lineRule="auto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задание</w:t>
            </w:r>
          </w:p>
          <w:p w14:paraId="48350A2C" w14:textId="77777777" w:rsidR="005F107F" w:rsidRDefault="00E7194F">
            <w:pPr>
              <w:pStyle w:val="TableParagraph"/>
              <w:tabs>
                <w:tab w:val="left" w:pos="1449"/>
                <w:tab w:val="left" w:pos="2630"/>
              </w:tabs>
              <w:spacing w:before="59"/>
              <w:ind w:left="114" w:right="81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наблюдения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hadow/>
                <w:sz w:val="24"/>
              </w:rPr>
              <w:t>анализа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hadow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практики</w:t>
            </w:r>
          </w:p>
          <w:p w14:paraId="35D407C3" w14:textId="77777777" w:rsidR="005F107F" w:rsidRDefault="00E7194F">
            <w:pPr>
              <w:pStyle w:val="TableParagraph"/>
              <w:spacing w:before="60"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</w:tr>
      <w:tr w:rsidR="005F107F" w14:paraId="3641D342" w14:textId="77777777">
        <w:trPr>
          <w:trHeight w:val="4416"/>
        </w:trPr>
        <w:tc>
          <w:tcPr>
            <w:tcW w:w="2353" w:type="dxa"/>
            <w:tcBorders>
              <w:right w:val="single" w:sz="4" w:space="0" w:color="000000"/>
            </w:tcBorders>
          </w:tcPr>
          <w:p w14:paraId="3B1F4C25" w14:textId="77777777" w:rsidR="005F107F" w:rsidRDefault="00E7194F">
            <w:pPr>
              <w:pStyle w:val="TableParagraph"/>
              <w:tabs>
                <w:tab w:val="left" w:pos="685"/>
                <w:tab w:val="left" w:pos="1289"/>
                <w:tab w:val="left" w:pos="1804"/>
                <w:tab w:val="left" w:pos="2129"/>
              </w:tabs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z w:val="24"/>
              </w:rPr>
              <w:tab/>
              <w:t>1.7.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Ставить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цели,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мотивировать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организовывать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 с принятием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себя</w:t>
            </w:r>
          </w:p>
          <w:p w14:paraId="3AB90614" w14:textId="77777777" w:rsidR="005F107F" w:rsidRDefault="00E7194F">
            <w:pPr>
              <w:pStyle w:val="TableParagraph"/>
              <w:tabs>
                <w:tab w:val="left" w:pos="1295"/>
              </w:tabs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качество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672AF08D" w14:textId="77777777" w:rsidR="005F107F" w:rsidRDefault="00E7194F">
            <w:pPr>
              <w:pStyle w:val="TableParagraph"/>
              <w:numPr>
                <w:ilvl w:val="0"/>
                <w:numId w:val="5"/>
              </w:numPr>
              <w:tabs>
                <w:tab w:val="left" w:pos="37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программой;</w:t>
            </w:r>
          </w:p>
          <w:p w14:paraId="755B2F68" w14:textId="77777777" w:rsidR="005F107F" w:rsidRDefault="00E7194F">
            <w:pPr>
              <w:pStyle w:val="TableParagraph"/>
              <w:numPr>
                <w:ilvl w:val="0"/>
                <w:numId w:val="5"/>
              </w:numPr>
              <w:tabs>
                <w:tab w:val="left" w:pos="399"/>
              </w:tabs>
              <w:spacing w:line="242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типом;</w:t>
            </w:r>
          </w:p>
          <w:p w14:paraId="46368EFC" w14:textId="77777777" w:rsidR="005F107F" w:rsidRDefault="00E7194F">
            <w:pPr>
              <w:pStyle w:val="TableParagraph"/>
              <w:spacing w:line="242" w:lineRule="auto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-цели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</w:p>
          <w:p w14:paraId="36182A19" w14:textId="77777777" w:rsidR="005F107F" w:rsidRDefault="00E7194F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line="242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14:paraId="5813BEAC" w14:textId="77777777" w:rsidR="005F107F" w:rsidRDefault="00E7194F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 обучающихся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</w:p>
          <w:p w14:paraId="0886B22A" w14:textId="77777777" w:rsidR="005F107F" w:rsidRDefault="00E7194F">
            <w:pPr>
              <w:pStyle w:val="TableParagraph"/>
              <w:numPr>
                <w:ilvl w:val="0"/>
                <w:numId w:val="5"/>
              </w:numPr>
              <w:tabs>
                <w:tab w:val="left" w:pos="37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поставленными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14:paraId="326DBB64" w14:textId="77777777" w:rsidR="005F107F" w:rsidRDefault="00E7194F">
            <w:pPr>
              <w:pStyle w:val="TableParagraph"/>
              <w:spacing w:line="274" w:lineRule="exact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корректируя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36BAC5C4" w14:textId="77777777" w:rsidR="005F107F" w:rsidRDefault="00E7194F">
            <w:pPr>
              <w:pStyle w:val="TableParagraph"/>
              <w:ind w:left="114" w:right="125" w:firstLine="124"/>
              <w:rPr>
                <w:sz w:val="24"/>
              </w:rPr>
            </w:pPr>
            <w:r>
              <w:rPr>
                <w:shadow/>
                <w:sz w:val="24"/>
              </w:rPr>
              <w:t>проектное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hadow/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наблюдения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условиях</w:t>
            </w:r>
          </w:p>
        </w:tc>
      </w:tr>
    </w:tbl>
    <w:p w14:paraId="165269C4" w14:textId="77777777" w:rsidR="005F107F" w:rsidRDefault="005F107F">
      <w:pPr>
        <w:rPr>
          <w:sz w:val="24"/>
        </w:rPr>
        <w:sectPr w:rsidR="005F107F">
          <w:pgSz w:w="11910" w:h="16840"/>
          <w:pgMar w:top="1120" w:right="5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5042"/>
        <w:gridCol w:w="3439"/>
      </w:tblGrid>
      <w:tr w:rsidR="005F107F" w14:paraId="6549F4F1" w14:textId="77777777">
        <w:trPr>
          <w:trHeight w:val="1103"/>
        </w:trPr>
        <w:tc>
          <w:tcPr>
            <w:tcW w:w="2353" w:type="dxa"/>
            <w:tcBorders>
              <w:right w:val="single" w:sz="4" w:space="0" w:color="000000"/>
            </w:tcBorders>
          </w:tcPr>
          <w:p w14:paraId="72B02F0F" w14:textId="77777777" w:rsidR="005F107F" w:rsidRDefault="005F107F">
            <w:pPr>
              <w:pStyle w:val="TableParagraph"/>
              <w:rPr>
                <w:sz w:val="24"/>
              </w:rPr>
            </w:pP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6C0A4EC1" w14:textId="77777777" w:rsidR="005F107F" w:rsidRDefault="00E7194F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627C2923" w14:textId="77777777" w:rsidR="005F107F" w:rsidRDefault="00E7194F">
            <w:pPr>
              <w:pStyle w:val="TableParagraph"/>
              <w:tabs>
                <w:tab w:val="left" w:pos="3793"/>
              </w:tabs>
              <w:spacing w:before="4" w:line="237" w:lineRule="auto"/>
              <w:ind w:left="115" w:right="92"/>
              <w:rPr>
                <w:sz w:val="24"/>
              </w:rPr>
            </w:pPr>
            <w:r>
              <w:rPr>
                <w:sz w:val="24"/>
              </w:rPr>
              <w:t>-проявляет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50431AA0" w14:textId="77777777" w:rsidR="005F107F" w:rsidRDefault="00E7194F">
            <w:pPr>
              <w:pStyle w:val="TableParagraph"/>
              <w:spacing w:before="4"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39615014" w14:textId="77777777" w:rsidR="005F107F" w:rsidRDefault="005F107F">
            <w:pPr>
              <w:pStyle w:val="TableParagraph"/>
              <w:rPr>
                <w:sz w:val="24"/>
              </w:rPr>
            </w:pPr>
          </w:p>
        </w:tc>
      </w:tr>
      <w:tr w:rsidR="005F107F" w14:paraId="399E9F62" w14:textId="77777777">
        <w:trPr>
          <w:trHeight w:val="5520"/>
        </w:trPr>
        <w:tc>
          <w:tcPr>
            <w:tcW w:w="2353" w:type="dxa"/>
            <w:tcBorders>
              <w:right w:val="single" w:sz="4" w:space="0" w:color="000000"/>
            </w:tcBorders>
          </w:tcPr>
          <w:p w14:paraId="6146AE0C" w14:textId="77777777" w:rsidR="005F107F" w:rsidRDefault="00E7194F">
            <w:pPr>
              <w:pStyle w:val="TableParagraph"/>
              <w:tabs>
                <w:tab w:val="left" w:pos="1886"/>
              </w:tabs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z w:val="24"/>
              </w:rPr>
              <w:tab/>
              <w:t>1.8.</w:t>
            </w:r>
          </w:p>
          <w:p w14:paraId="6F8FDCCC" w14:textId="77777777" w:rsidR="005F107F" w:rsidRDefault="00E7194F">
            <w:pPr>
              <w:pStyle w:val="TableParagraph"/>
              <w:tabs>
                <w:tab w:val="left" w:pos="935"/>
                <w:tab w:val="left" w:pos="1554"/>
              </w:tabs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определять</w:t>
            </w:r>
            <w:r>
              <w:rPr>
                <w:i/>
                <w:sz w:val="24"/>
              </w:rPr>
              <w:tab/>
              <w:t>задачи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личностного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самообразованием,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квалификации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7D166129" w14:textId="77777777" w:rsidR="005F107F" w:rsidRDefault="00E7194F">
            <w:pPr>
              <w:pStyle w:val="TableParagraph"/>
              <w:numPr>
                <w:ilvl w:val="0"/>
                <w:numId w:val="4"/>
              </w:numPr>
              <w:tabs>
                <w:tab w:val="left" w:pos="629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анализа 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</w:p>
          <w:p w14:paraId="5E9A6731" w14:textId="77777777" w:rsidR="005F107F" w:rsidRDefault="00E7194F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самообразования на 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</w:p>
          <w:p w14:paraId="6475A208" w14:textId="77777777" w:rsidR="005F107F" w:rsidRDefault="00E7194F">
            <w:pPr>
              <w:pStyle w:val="TableParagraph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поиска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анализа 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</w:p>
          <w:p w14:paraId="0FD607F1" w14:textId="77777777" w:rsidR="005F107F" w:rsidRDefault="00E7194F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ind w:right="388" w:firstLine="0"/>
              <w:rPr>
                <w:sz w:val="24"/>
              </w:rPr>
            </w:pPr>
            <w:r>
              <w:rPr>
                <w:sz w:val="24"/>
              </w:rPr>
              <w:t>находит информацию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развития, самообразования,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14:paraId="20FB65C5" w14:textId="77777777" w:rsidR="005F107F" w:rsidRDefault="00E7194F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обрабатывает информацию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самообразования,</w:t>
            </w:r>
          </w:p>
          <w:p w14:paraId="677BF966" w14:textId="77777777" w:rsidR="005F107F" w:rsidRDefault="00E7194F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1A1BBF29" w14:textId="77777777" w:rsidR="005F107F" w:rsidRDefault="00E7194F">
            <w:pPr>
              <w:pStyle w:val="TableParagraph"/>
              <w:tabs>
                <w:tab w:val="left" w:pos="2290"/>
              </w:tabs>
              <w:spacing w:before="58"/>
              <w:ind w:left="114" w:right="79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задание</w:t>
            </w:r>
          </w:p>
          <w:p w14:paraId="35813A19" w14:textId="77777777" w:rsidR="005F107F" w:rsidRDefault="00E7194F">
            <w:pPr>
              <w:pStyle w:val="TableParagraph"/>
              <w:tabs>
                <w:tab w:val="left" w:pos="2630"/>
              </w:tabs>
              <w:spacing w:before="58"/>
              <w:ind w:left="114" w:right="83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наблюдения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hadow/>
                <w:sz w:val="24"/>
              </w:rPr>
              <w:t>анализа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условиях</w:t>
            </w:r>
          </w:p>
        </w:tc>
      </w:tr>
      <w:tr w:rsidR="005F107F" w14:paraId="0F74F256" w14:textId="77777777">
        <w:trPr>
          <w:trHeight w:val="3316"/>
        </w:trPr>
        <w:tc>
          <w:tcPr>
            <w:tcW w:w="2353" w:type="dxa"/>
            <w:tcBorders>
              <w:right w:val="single" w:sz="4" w:space="0" w:color="000000"/>
            </w:tcBorders>
          </w:tcPr>
          <w:p w14:paraId="15554553" w14:textId="77777777" w:rsidR="005F107F" w:rsidRDefault="00E7194F">
            <w:pPr>
              <w:pStyle w:val="TableParagraph"/>
              <w:tabs>
                <w:tab w:val="left" w:pos="1886"/>
              </w:tabs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z w:val="24"/>
              </w:rPr>
              <w:tab/>
              <w:t>1.9.</w:t>
            </w:r>
          </w:p>
          <w:p w14:paraId="03514903" w14:textId="77777777" w:rsidR="005F107F" w:rsidRDefault="00E7194F">
            <w:pPr>
              <w:pStyle w:val="TableParagraph"/>
              <w:tabs>
                <w:tab w:val="left" w:pos="1626"/>
                <w:tab w:val="left" w:pos="2139"/>
              </w:tabs>
              <w:ind w:left="110" w:right="90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обновления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целей,</w:t>
            </w:r>
          </w:p>
          <w:p w14:paraId="606AB2FB" w14:textId="77777777" w:rsidR="005F107F" w:rsidRDefault="00E7194F">
            <w:pPr>
              <w:pStyle w:val="TableParagraph"/>
              <w:spacing w:before="1"/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содержания,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смены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78613E8B" w14:textId="77777777" w:rsidR="005F107F" w:rsidRDefault="00E7194F">
            <w:pPr>
              <w:pStyle w:val="TableParagraph"/>
              <w:numPr>
                <w:ilvl w:val="0"/>
                <w:numId w:val="3"/>
              </w:numPr>
              <w:tabs>
                <w:tab w:val="left" w:pos="557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  <w:p w14:paraId="45A958E6" w14:textId="77777777" w:rsidR="005F107F" w:rsidRDefault="00E7194F">
            <w:pPr>
              <w:pStyle w:val="TableParagraph"/>
              <w:numPr>
                <w:ilvl w:val="0"/>
                <w:numId w:val="3"/>
              </w:numPr>
              <w:tabs>
                <w:tab w:val="left" w:pos="873"/>
                <w:tab w:val="left" w:pos="874"/>
                <w:tab w:val="left" w:pos="2956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14:paraId="0CC459E2" w14:textId="77777777" w:rsidR="005F107F" w:rsidRDefault="00E7194F">
            <w:pPr>
              <w:pStyle w:val="TableParagraph"/>
              <w:numPr>
                <w:ilvl w:val="0"/>
                <w:numId w:val="3"/>
              </w:numPr>
              <w:tabs>
                <w:tab w:val="left" w:pos="902"/>
                <w:tab w:val="left" w:pos="903"/>
                <w:tab w:val="left" w:pos="2293"/>
                <w:tab w:val="left" w:pos="2403"/>
                <w:tab w:val="left" w:pos="2951"/>
                <w:tab w:val="left" w:pos="3369"/>
                <w:tab w:val="left" w:pos="3996"/>
              </w:tabs>
              <w:ind w:right="88" w:firstLine="62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профессиональную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действий</w:t>
            </w:r>
          </w:p>
          <w:p w14:paraId="63B8DCE9" w14:textId="77777777" w:rsidR="005F107F" w:rsidRDefault="00E7194F">
            <w:pPr>
              <w:pStyle w:val="TableParagraph"/>
              <w:spacing w:line="274" w:lineRule="exact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обучающихся в 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45FFBE1F" w14:textId="77777777" w:rsidR="005F107F" w:rsidRDefault="00E7194F">
            <w:pPr>
              <w:pStyle w:val="TableParagraph"/>
              <w:tabs>
                <w:tab w:val="left" w:pos="2283"/>
              </w:tabs>
              <w:spacing w:line="237" w:lineRule="auto"/>
              <w:ind w:left="114" w:right="82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z w:val="24"/>
              </w:rPr>
              <w:tab/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14:paraId="7F2D7F2E" w14:textId="77777777" w:rsidR="005F107F" w:rsidRDefault="00E7194F">
            <w:pPr>
              <w:pStyle w:val="TableParagraph"/>
              <w:tabs>
                <w:tab w:val="left" w:pos="2630"/>
              </w:tabs>
              <w:spacing w:before="2"/>
              <w:ind w:left="114" w:right="81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условиях</w:t>
            </w:r>
          </w:p>
        </w:tc>
      </w:tr>
      <w:tr w:rsidR="005F107F" w14:paraId="3527D298" w14:textId="77777777">
        <w:trPr>
          <w:trHeight w:val="3312"/>
        </w:trPr>
        <w:tc>
          <w:tcPr>
            <w:tcW w:w="2353" w:type="dxa"/>
            <w:tcBorders>
              <w:right w:val="single" w:sz="4" w:space="0" w:color="000000"/>
            </w:tcBorders>
          </w:tcPr>
          <w:p w14:paraId="14819301" w14:textId="77777777" w:rsidR="005F107F" w:rsidRDefault="00E7194F">
            <w:pPr>
              <w:pStyle w:val="TableParagraph"/>
              <w:tabs>
                <w:tab w:val="left" w:pos="1766"/>
              </w:tabs>
              <w:spacing w:line="26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z w:val="24"/>
              </w:rPr>
              <w:tab/>
              <w:t>1.10.</w:t>
            </w:r>
          </w:p>
          <w:p w14:paraId="49F144F6" w14:textId="77777777" w:rsidR="005F107F" w:rsidRDefault="00E7194F">
            <w:pPr>
              <w:pStyle w:val="TableParagraph"/>
              <w:tabs>
                <w:tab w:val="left" w:pos="1127"/>
                <w:tab w:val="left" w:pos="2129"/>
              </w:tabs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профилактику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травматизма,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охрану</w:t>
            </w:r>
            <w:r>
              <w:rPr>
                <w:i/>
                <w:sz w:val="24"/>
              </w:rPr>
              <w:tab/>
              <w:t>жизни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 детей.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47EF62AA" w14:textId="77777777" w:rsidR="005F107F" w:rsidRDefault="00E7194F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45A8F0AB" w14:textId="77777777" w:rsidR="005F107F" w:rsidRDefault="00E7194F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line="242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профилактику травматизма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переменах;</w:t>
            </w:r>
          </w:p>
          <w:p w14:paraId="7D25B2F3" w14:textId="77777777" w:rsidR="005F107F" w:rsidRDefault="00E7194F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spacing w:line="242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ТСО;</w:t>
            </w:r>
          </w:p>
          <w:p w14:paraId="2A4F0486" w14:textId="77777777" w:rsidR="005F107F" w:rsidRDefault="00E7194F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  <w:tab w:val="left" w:pos="2489"/>
                <w:tab w:val="left" w:pos="3646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(ножницы,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на уроках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346D400D" w14:textId="77777777" w:rsidR="005F107F" w:rsidRDefault="00E7194F">
            <w:pPr>
              <w:pStyle w:val="TableParagraph"/>
              <w:tabs>
                <w:tab w:val="left" w:pos="2283"/>
              </w:tabs>
              <w:spacing w:line="237" w:lineRule="auto"/>
              <w:ind w:left="114" w:right="82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z w:val="24"/>
              </w:rPr>
              <w:tab/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14:paraId="5E3F157A" w14:textId="77777777" w:rsidR="005F107F" w:rsidRDefault="00E7194F">
            <w:pPr>
              <w:pStyle w:val="TableParagraph"/>
              <w:tabs>
                <w:tab w:val="left" w:pos="2630"/>
              </w:tabs>
              <w:spacing w:before="59"/>
              <w:ind w:left="114" w:right="83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наблюдения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hadow/>
                <w:sz w:val="24"/>
              </w:rPr>
              <w:t>анализа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условиях</w:t>
            </w:r>
          </w:p>
        </w:tc>
      </w:tr>
      <w:tr w:rsidR="005F107F" w14:paraId="46460711" w14:textId="77777777">
        <w:trPr>
          <w:trHeight w:val="1439"/>
        </w:trPr>
        <w:tc>
          <w:tcPr>
            <w:tcW w:w="2353" w:type="dxa"/>
            <w:tcBorders>
              <w:right w:val="single" w:sz="4" w:space="0" w:color="000000"/>
            </w:tcBorders>
          </w:tcPr>
          <w:p w14:paraId="53C6F2ED" w14:textId="77777777" w:rsidR="005F107F" w:rsidRDefault="00E7194F">
            <w:pPr>
              <w:pStyle w:val="TableParagraph"/>
              <w:tabs>
                <w:tab w:val="left" w:pos="1294"/>
                <w:tab w:val="left" w:pos="2038"/>
                <w:tab w:val="left" w:pos="2139"/>
              </w:tabs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1.11.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соблюдением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правовых</w:t>
            </w:r>
            <w:r>
              <w:rPr>
                <w:i/>
                <w:sz w:val="24"/>
              </w:rPr>
              <w:tab/>
              <w:t>норм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её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1262428C" w14:textId="77777777" w:rsidR="005F107F" w:rsidRDefault="00E7194F">
            <w:pPr>
              <w:pStyle w:val="TableParagraph"/>
              <w:numPr>
                <w:ilvl w:val="0"/>
                <w:numId w:val="1"/>
              </w:numPr>
              <w:tabs>
                <w:tab w:val="left" w:pos="902"/>
                <w:tab w:val="left" w:pos="903"/>
                <w:tab w:val="left" w:pos="2951"/>
              </w:tabs>
              <w:ind w:right="86" w:firstLine="62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  <w:t>профессиональную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14:paraId="5E9F9D2B" w14:textId="77777777" w:rsidR="005F107F" w:rsidRDefault="00E7194F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left="259" w:hanging="144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2C5D702F" w14:textId="77777777" w:rsidR="005F107F" w:rsidRDefault="00E7194F">
            <w:pPr>
              <w:pStyle w:val="TableParagraph"/>
              <w:tabs>
                <w:tab w:val="left" w:pos="2283"/>
              </w:tabs>
              <w:spacing w:line="237" w:lineRule="auto"/>
              <w:ind w:left="114" w:right="82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z w:val="24"/>
              </w:rPr>
              <w:tab/>
              <w:t>проектное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14:paraId="17A594B1" w14:textId="77777777" w:rsidR="005F107F" w:rsidRDefault="00E7194F">
            <w:pPr>
              <w:pStyle w:val="TableParagraph"/>
              <w:tabs>
                <w:tab w:val="left" w:pos="2630"/>
              </w:tabs>
              <w:spacing w:before="51" w:line="274" w:lineRule="exact"/>
              <w:ind w:left="114" w:right="83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hadow/>
                <w:sz w:val="24"/>
              </w:rPr>
              <w:t>наблюдения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hadow/>
                <w:sz w:val="24"/>
              </w:rPr>
              <w:t>анализа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hadow/>
                <w:sz w:val="24"/>
              </w:rPr>
              <w:t>урока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hadow/>
                <w:sz w:val="24"/>
              </w:rPr>
              <w:t>в</w:t>
            </w:r>
          </w:p>
        </w:tc>
      </w:tr>
    </w:tbl>
    <w:p w14:paraId="0789FCEF" w14:textId="77777777" w:rsidR="005F107F" w:rsidRDefault="005F107F">
      <w:pPr>
        <w:spacing w:line="274" w:lineRule="exact"/>
        <w:rPr>
          <w:sz w:val="24"/>
        </w:rPr>
        <w:sectPr w:rsidR="005F107F">
          <w:pgSz w:w="11910" w:h="16840"/>
          <w:pgMar w:top="1120" w:right="5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5042"/>
        <w:gridCol w:w="3439"/>
      </w:tblGrid>
      <w:tr w:rsidR="005F107F" w14:paraId="714D73B3" w14:textId="77777777">
        <w:trPr>
          <w:trHeight w:val="1943"/>
        </w:trPr>
        <w:tc>
          <w:tcPr>
            <w:tcW w:w="2353" w:type="dxa"/>
            <w:tcBorders>
              <w:right w:val="single" w:sz="4" w:space="0" w:color="000000"/>
            </w:tcBorders>
          </w:tcPr>
          <w:p w14:paraId="53B90390" w14:textId="77777777" w:rsidR="005F107F" w:rsidRDefault="00E7194F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регулирующих.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 w14:paraId="7BCA81A0" w14:textId="77777777" w:rsidR="005F107F" w:rsidRDefault="00E7194F">
            <w:pPr>
              <w:pStyle w:val="TableParagraph"/>
              <w:ind w:left="115" w:right="221"/>
              <w:rPr>
                <w:sz w:val="24"/>
              </w:rPr>
            </w:pPr>
            <w:r>
              <w:rPr>
                <w:sz w:val="24"/>
              </w:rPr>
              <w:t>последствия действий (бездействия)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с правовой 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14:paraId="22DBE0EC" w14:textId="77777777" w:rsidR="005F107F" w:rsidRDefault="00E7194F">
            <w:pPr>
              <w:pStyle w:val="TableParagraph"/>
              <w:ind w:left="115" w:right="2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дисциплинарную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свои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(бездействия)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 w14:paraId="685072B5" w14:textId="77777777" w:rsidR="005F107F" w:rsidRDefault="00E7194F">
            <w:pPr>
              <w:pStyle w:val="TableParagraph"/>
              <w:tabs>
                <w:tab w:val="left" w:pos="1454"/>
              </w:tabs>
              <w:spacing w:line="242" w:lineRule="auto"/>
              <w:ind w:left="114" w:right="81"/>
              <w:rPr>
                <w:sz w:val="24"/>
              </w:rPr>
            </w:pPr>
            <w:r>
              <w:rPr>
                <w:shadow/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hadow/>
                <w:sz w:val="24"/>
              </w:rPr>
              <w:t>практики</w:t>
            </w:r>
          </w:p>
        </w:tc>
      </w:tr>
    </w:tbl>
    <w:p w14:paraId="435C9416" w14:textId="77777777" w:rsidR="00E7194F" w:rsidRDefault="00E7194F" w:rsidP="00EF4886">
      <w:pPr>
        <w:ind w:left="142" w:hanging="142"/>
      </w:pPr>
    </w:p>
    <w:tbl>
      <w:tblPr>
        <w:tblW w:w="101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3685"/>
        <w:gridCol w:w="3627"/>
        <w:gridCol w:w="59"/>
        <w:gridCol w:w="41"/>
        <w:gridCol w:w="40"/>
      </w:tblGrid>
      <w:tr w:rsidR="00EF4886" w:rsidRPr="009C67E1" w14:paraId="60565A89" w14:textId="77777777" w:rsidTr="00EF4886">
        <w:trPr>
          <w:trHeight w:val="637"/>
        </w:trPr>
        <w:tc>
          <w:tcPr>
            <w:tcW w:w="1000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1A9E5C9" w14:textId="77777777" w:rsidR="00EF4886" w:rsidRDefault="00EF4886" w:rsidP="006C346A">
            <w:pPr>
              <w:pStyle w:val="2"/>
              <w:keepNext/>
              <w:widowControl/>
              <w:numPr>
                <w:ilvl w:val="1"/>
                <w:numId w:val="32"/>
              </w:numPr>
              <w:tabs>
                <w:tab w:val="clear" w:pos="0"/>
                <w:tab w:val="num" w:pos="278"/>
                <w:tab w:val="left" w:pos="13248"/>
              </w:tabs>
              <w:suppressAutoHyphens/>
              <w:autoSpaceDE/>
              <w:autoSpaceDN/>
              <w:snapToGrid w:val="0"/>
              <w:ind w:left="0" w:firstLine="278"/>
              <w:rPr>
                <w:sz w:val="22"/>
                <w:szCs w:val="22"/>
              </w:rPr>
            </w:pPr>
            <w:r w:rsidRPr="009C67E1">
              <w:rPr>
                <w:sz w:val="22"/>
                <w:szCs w:val="22"/>
              </w:rPr>
              <w:t>1.2.</w:t>
            </w:r>
            <w:r>
              <w:rPr>
                <w:sz w:val="22"/>
                <w:szCs w:val="22"/>
              </w:rPr>
              <w:t>3</w:t>
            </w:r>
            <w:r w:rsidRPr="009C67E1">
              <w:rPr>
                <w:sz w:val="22"/>
                <w:szCs w:val="22"/>
              </w:rPr>
              <w:t xml:space="preserve">. Показатели оценки сформированности </w:t>
            </w:r>
            <w:r>
              <w:rPr>
                <w:sz w:val="22"/>
                <w:szCs w:val="22"/>
              </w:rPr>
              <w:t>ЛР</w:t>
            </w:r>
          </w:p>
          <w:p w14:paraId="7DE12908" w14:textId="6A6321A2" w:rsidR="00EF4886" w:rsidRPr="009C67E1" w:rsidRDefault="00EF4886" w:rsidP="006C346A">
            <w:pPr>
              <w:pStyle w:val="2"/>
              <w:keepNext/>
              <w:widowControl/>
              <w:numPr>
                <w:ilvl w:val="0"/>
                <w:numId w:val="32"/>
              </w:numPr>
              <w:tabs>
                <w:tab w:val="left" w:pos="13248"/>
              </w:tabs>
              <w:suppressAutoHyphens/>
              <w:autoSpaceDE/>
              <w:autoSpaceDN/>
              <w:snapToGrid w:val="0"/>
              <w:rPr>
                <w:sz w:val="22"/>
                <w:szCs w:val="22"/>
              </w:rPr>
            </w:pPr>
          </w:p>
        </w:tc>
        <w:tc>
          <w:tcPr>
            <w:tcW w:w="59" w:type="dxa"/>
            <w:shd w:val="clear" w:color="auto" w:fill="auto"/>
          </w:tcPr>
          <w:p w14:paraId="41F01004" w14:textId="77777777" w:rsidR="00EF4886" w:rsidRPr="009C67E1" w:rsidRDefault="00EF4886" w:rsidP="00882E67">
            <w:pPr>
              <w:snapToGrid w:val="0"/>
            </w:pPr>
          </w:p>
        </w:tc>
        <w:tc>
          <w:tcPr>
            <w:tcW w:w="81" w:type="dxa"/>
            <w:gridSpan w:val="2"/>
            <w:shd w:val="clear" w:color="auto" w:fill="auto"/>
          </w:tcPr>
          <w:p w14:paraId="31A349E3" w14:textId="77777777" w:rsidR="00EF4886" w:rsidRPr="009C67E1" w:rsidRDefault="00EF4886" w:rsidP="00882E67">
            <w:pPr>
              <w:snapToGrid w:val="0"/>
            </w:pPr>
          </w:p>
        </w:tc>
      </w:tr>
      <w:tr w:rsidR="00EF4886" w:rsidRPr="009C67E1" w14:paraId="3242B2AF" w14:textId="77777777" w:rsidTr="006C346A">
        <w:trPr>
          <w:trHeight w:val="63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2823" w14:textId="77777777" w:rsidR="00EF4886" w:rsidRPr="009C67E1" w:rsidRDefault="00EF4886" w:rsidP="00882E67">
            <w:pPr>
              <w:snapToGrid w:val="0"/>
              <w:jc w:val="both"/>
            </w:pPr>
            <w:r w:rsidRPr="009C67E1">
              <w:rPr>
                <w:b/>
                <w:i/>
                <w:iCs/>
              </w:rPr>
              <w:t xml:space="preserve">Результаты </w:t>
            </w:r>
          </w:p>
          <w:p w14:paraId="77FCB5E8" w14:textId="77777777" w:rsidR="00EF4886" w:rsidRPr="009C67E1" w:rsidRDefault="00EF4886" w:rsidP="00882E67">
            <w:pPr>
              <w:snapToGrid w:val="0"/>
              <w:jc w:val="both"/>
            </w:pPr>
            <w:r w:rsidRPr="009C67E1">
              <w:rPr>
                <w:b/>
                <w:i/>
                <w:iCs/>
              </w:rPr>
              <w:t xml:space="preserve">(освоенные </w:t>
            </w:r>
            <w:r>
              <w:rPr>
                <w:b/>
                <w:i/>
                <w:iCs/>
              </w:rPr>
              <w:t>личностные результаты</w:t>
            </w:r>
            <w:r w:rsidRPr="009C67E1">
              <w:rPr>
                <w:b/>
                <w:i/>
                <w:iCs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B7467" w14:textId="77777777" w:rsidR="00EF4886" w:rsidRPr="009C67E1" w:rsidRDefault="00EF4886" w:rsidP="00882E67">
            <w:pPr>
              <w:tabs>
                <w:tab w:val="left" w:pos="9360"/>
              </w:tabs>
              <w:snapToGrid w:val="0"/>
              <w:ind w:left="360" w:hanging="360"/>
              <w:jc w:val="both"/>
            </w:pPr>
            <w:r w:rsidRPr="009C67E1">
              <w:rPr>
                <w:b/>
                <w:i/>
              </w:rPr>
              <w:t>Основные показатели оценки результата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D5547" w14:textId="77777777" w:rsidR="00EF4886" w:rsidRPr="009C67E1" w:rsidRDefault="00EF4886" w:rsidP="00882E67">
            <w:pPr>
              <w:snapToGrid w:val="0"/>
              <w:ind w:left="360"/>
              <w:jc w:val="both"/>
            </w:pPr>
            <w:r w:rsidRPr="009C67E1">
              <w:rPr>
                <w:b/>
                <w:bCs/>
                <w:i/>
              </w:rPr>
              <w:t xml:space="preserve">Формы и методы контроля и оценки </w:t>
            </w:r>
          </w:p>
        </w:tc>
        <w:tc>
          <w:tcPr>
            <w:tcW w:w="8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48D7809" w14:textId="77777777" w:rsidR="00EF4886" w:rsidRPr="009C67E1" w:rsidRDefault="00EF4886" w:rsidP="00882E67">
            <w:pPr>
              <w:snapToGrid w:val="0"/>
            </w:pPr>
          </w:p>
        </w:tc>
      </w:tr>
      <w:tr w:rsidR="00EF4886" w:rsidRPr="009C67E1" w14:paraId="316D1561" w14:textId="77777777" w:rsidTr="006C346A">
        <w:tblPrEx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637"/>
        </w:trPr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CDAD01" w14:textId="77777777" w:rsidR="00EF4886" w:rsidRPr="00E979C7" w:rsidRDefault="00EF4886" w:rsidP="00E979C7">
            <w:pPr>
              <w:snapToGrid w:val="0"/>
              <w:rPr>
                <w:i/>
                <w:iCs/>
              </w:rPr>
            </w:pPr>
            <w:r w:rsidRPr="00E979C7">
      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472D981" w14:textId="77777777" w:rsidR="00E979C7" w:rsidRPr="00E979C7" w:rsidRDefault="00E979C7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</w:pPr>
            <w:r w:rsidRPr="00E979C7">
              <w:t>демонстрация интереса к будущей профессии;</w:t>
            </w:r>
          </w:p>
          <w:p w14:paraId="050EF10D" w14:textId="77777777" w:rsidR="00E979C7" w:rsidRPr="00E979C7" w:rsidRDefault="00E979C7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</w:pPr>
            <w:r w:rsidRPr="00E979C7">
              <w:t>оценка собственного продвижения, личностного развития;</w:t>
            </w:r>
          </w:p>
          <w:p w14:paraId="29422244" w14:textId="77777777" w:rsidR="00E979C7" w:rsidRPr="00E979C7" w:rsidRDefault="00E979C7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</w:pPr>
            <w:r w:rsidRPr="00E979C7"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14:paraId="69295A6D" w14:textId="77777777" w:rsidR="00EF4886" w:rsidRPr="00E979C7" w:rsidRDefault="00E979C7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</w:pPr>
            <w:r w:rsidRPr="00E979C7">
              <w:t>ответственность за результат учебной деятельности и подготовки к профессиональной деятельности;</w:t>
            </w:r>
          </w:p>
        </w:tc>
        <w:tc>
          <w:tcPr>
            <w:tcW w:w="3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7EEBA0" w14:textId="77777777" w:rsidR="00EF4886" w:rsidRPr="00E979C7" w:rsidRDefault="00EF4886" w:rsidP="00882E67">
            <w:pPr>
              <w:snapToGrid w:val="0"/>
              <w:jc w:val="both"/>
            </w:pPr>
            <w:r w:rsidRPr="00E979C7">
              <w:rPr>
                <w:bCs/>
              </w:rPr>
              <w:t>Экзамен (квалификационный): защита портфолио</w:t>
            </w:r>
          </w:p>
          <w:p w14:paraId="0A2245C6" w14:textId="77777777" w:rsidR="00EF4886" w:rsidRPr="00E979C7" w:rsidRDefault="00EF4886" w:rsidP="00882E67">
            <w:pPr>
              <w:snapToGrid w:val="0"/>
              <w:jc w:val="both"/>
            </w:pPr>
            <w:r w:rsidRPr="00E979C7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5FDB7F17" w14:textId="77777777" w:rsidR="00EF4886" w:rsidRPr="00E979C7" w:rsidRDefault="00EF4886" w:rsidP="00882E67">
            <w:pPr>
              <w:snapToGrid w:val="0"/>
              <w:jc w:val="both"/>
            </w:pPr>
            <w:r w:rsidRPr="00E979C7">
              <w:rPr>
                <w:bCs/>
              </w:rPr>
              <w:t xml:space="preserve">Экспертная оценка защиты портфолио </w:t>
            </w:r>
          </w:p>
          <w:p w14:paraId="02A77E1C" w14:textId="77777777" w:rsidR="00EF4886" w:rsidRPr="00E979C7" w:rsidRDefault="00EF4886" w:rsidP="00882E67">
            <w:pPr>
              <w:snapToGrid w:val="0"/>
              <w:jc w:val="both"/>
              <w:rPr>
                <w:bCs/>
              </w:rPr>
            </w:pPr>
            <w:r w:rsidRPr="00E979C7">
              <w:rPr>
                <w:bCs/>
              </w:rPr>
              <w:t xml:space="preserve">Экспертная </w:t>
            </w:r>
            <w:proofErr w:type="gramStart"/>
            <w:r w:rsidRPr="00E979C7">
              <w:rPr>
                <w:bCs/>
              </w:rPr>
              <w:t>оценка  формализованного</w:t>
            </w:r>
            <w:proofErr w:type="gramEnd"/>
            <w:r w:rsidRPr="00E979C7">
              <w:rPr>
                <w:bCs/>
              </w:rPr>
              <w:t xml:space="preserve"> наблюдения деятельности студентов в ходе практики</w:t>
            </w:r>
          </w:p>
          <w:p w14:paraId="6E9DA919" w14:textId="77777777" w:rsidR="00EF4886" w:rsidRPr="00E979C7" w:rsidRDefault="00EF4886" w:rsidP="00882E67">
            <w:pPr>
              <w:jc w:val="both"/>
            </w:pPr>
          </w:p>
        </w:tc>
      </w:tr>
      <w:tr w:rsidR="00E979C7" w:rsidRPr="009C67E1" w14:paraId="0E95F9B3" w14:textId="77777777" w:rsidTr="006C346A">
        <w:tblPrEx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637"/>
        </w:trPr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D9E701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iCs/>
              </w:rPr>
              <w:t xml:space="preserve">ЛР 9. </w:t>
            </w:r>
            <w:r w:rsidRPr="00E979C7"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27FF71F" w14:textId="77777777" w:rsidR="00E979C7" w:rsidRPr="00E979C7" w:rsidRDefault="00E979C7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</w:pPr>
            <w:r w:rsidRPr="00E979C7">
              <w:t>проявление экологической культуры, бережного отношения к родной земле, природным богатствам России и мира;</w:t>
            </w:r>
          </w:p>
          <w:p w14:paraId="02380701" w14:textId="77777777" w:rsidR="00E979C7" w:rsidRPr="00E979C7" w:rsidRDefault="00E979C7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</w:pPr>
            <w:r w:rsidRPr="00E979C7"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14:paraId="3A716152" w14:textId="77777777" w:rsidR="00E979C7" w:rsidRPr="00E979C7" w:rsidRDefault="00E979C7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outlineLvl w:val="0"/>
              <w:rPr>
                <w:b/>
                <w:bCs/>
                <w:kern w:val="32"/>
              </w:rPr>
            </w:pPr>
            <w:r w:rsidRPr="00E979C7">
              <w:t>демонстрация навыков здорового образа жизни и высокий уровень культуры здоровья обучающихся;</w:t>
            </w:r>
          </w:p>
        </w:tc>
        <w:tc>
          <w:tcPr>
            <w:tcW w:w="3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AF5ADB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t>Экзамен (квалификационный): защита портфолио</w:t>
            </w:r>
          </w:p>
          <w:p w14:paraId="243D4E1D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5EEA7E1C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t xml:space="preserve">Экспертная оценка защиты портфолио </w:t>
            </w:r>
          </w:p>
          <w:p w14:paraId="64F4CE43" w14:textId="77777777" w:rsidR="00E979C7" w:rsidRPr="00E979C7" w:rsidRDefault="00E979C7" w:rsidP="00E979C7">
            <w:pPr>
              <w:snapToGrid w:val="0"/>
              <w:jc w:val="both"/>
              <w:rPr>
                <w:bCs/>
              </w:rPr>
            </w:pPr>
            <w:r w:rsidRPr="00E979C7">
              <w:rPr>
                <w:bCs/>
              </w:rPr>
              <w:t xml:space="preserve">Экспертная </w:t>
            </w:r>
            <w:proofErr w:type="gramStart"/>
            <w:r w:rsidRPr="00E979C7">
              <w:rPr>
                <w:bCs/>
              </w:rPr>
              <w:t>оценка  формализованного</w:t>
            </w:r>
            <w:proofErr w:type="gramEnd"/>
            <w:r w:rsidRPr="00E979C7">
              <w:rPr>
                <w:bCs/>
              </w:rPr>
              <w:t xml:space="preserve"> наблюдения деятельности студентов в ходе практики</w:t>
            </w:r>
          </w:p>
          <w:p w14:paraId="1E99D53B" w14:textId="77777777" w:rsidR="00E979C7" w:rsidRPr="00E979C7" w:rsidRDefault="00E979C7" w:rsidP="00E979C7">
            <w:pPr>
              <w:snapToGrid w:val="0"/>
              <w:jc w:val="both"/>
            </w:pPr>
          </w:p>
        </w:tc>
      </w:tr>
      <w:tr w:rsidR="00E979C7" w:rsidRPr="009C67E1" w14:paraId="5A734BF7" w14:textId="77777777" w:rsidTr="006C346A">
        <w:tblPrEx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637"/>
        </w:trPr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990386" w14:textId="77777777" w:rsidR="00E979C7" w:rsidRPr="00E979C7" w:rsidRDefault="00E979C7" w:rsidP="00E979C7">
            <w:pPr>
              <w:snapToGrid w:val="0"/>
              <w:jc w:val="both"/>
              <w:rPr>
                <w:iCs/>
              </w:rPr>
            </w:pPr>
            <w:r>
              <w:rPr>
                <w:iCs/>
              </w:rPr>
              <w:t xml:space="preserve">ЛР 10. </w:t>
            </w:r>
            <w:r w:rsidRPr="004F3587">
              <w:rPr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B28E7B2" w14:textId="77777777" w:rsidR="00E979C7" w:rsidRPr="00E979C7" w:rsidRDefault="00E979C7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outlineLvl w:val="0"/>
              <w:rPr>
                <w:b/>
                <w:bCs/>
                <w:kern w:val="32"/>
                <w:sz w:val="24"/>
                <w:szCs w:val="24"/>
              </w:rPr>
            </w:pPr>
            <w:r w:rsidRPr="00E31F11">
              <w:rPr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</w:tc>
        <w:tc>
          <w:tcPr>
            <w:tcW w:w="3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4D8475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t>Экзамен (квалификационный): защита портфолио</w:t>
            </w:r>
          </w:p>
          <w:p w14:paraId="67DF72D0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02448E93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t xml:space="preserve">Экспертная оценка защиты портфолио </w:t>
            </w:r>
          </w:p>
          <w:p w14:paraId="1B1E5E4B" w14:textId="77777777" w:rsidR="00E979C7" w:rsidRPr="00E979C7" w:rsidRDefault="00E979C7" w:rsidP="00E979C7">
            <w:pPr>
              <w:snapToGrid w:val="0"/>
              <w:jc w:val="both"/>
              <w:rPr>
                <w:bCs/>
              </w:rPr>
            </w:pPr>
            <w:r w:rsidRPr="00E979C7">
              <w:rPr>
                <w:bCs/>
              </w:rPr>
              <w:t xml:space="preserve">Экспертная </w:t>
            </w:r>
            <w:proofErr w:type="gramStart"/>
            <w:r w:rsidRPr="00E979C7">
              <w:rPr>
                <w:bCs/>
              </w:rPr>
              <w:t>оценка  формализованного</w:t>
            </w:r>
            <w:proofErr w:type="gramEnd"/>
            <w:r w:rsidRPr="00E979C7">
              <w:rPr>
                <w:bCs/>
              </w:rPr>
              <w:t xml:space="preserve"> наблюдения деятельности студентов в ходе практики</w:t>
            </w:r>
          </w:p>
          <w:p w14:paraId="77142243" w14:textId="77777777" w:rsidR="00E979C7" w:rsidRPr="00E979C7" w:rsidRDefault="00E979C7" w:rsidP="00E979C7">
            <w:pPr>
              <w:snapToGrid w:val="0"/>
              <w:jc w:val="both"/>
              <w:rPr>
                <w:bCs/>
              </w:rPr>
            </w:pPr>
          </w:p>
        </w:tc>
      </w:tr>
      <w:tr w:rsidR="00E979C7" w:rsidRPr="009C67E1" w14:paraId="7315FB76" w14:textId="77777777" w:rsidTr="006C346A">
        <w:tblPrEx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637"/>
        </w:trPr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3624AA" w14:textId="77777777" w:rsidR="00E979C7" w:rsidRPr="00366C73" w:rsidRDefault="00E979C7" w:rsidP="00E979C7">
            <w:pPr>
              <w:snapToGrid w:val="0"/>
              <w:rPr>
                <w:iCs/>
              </w:rPr>
            </w:pPr>
            <w:r w:rsidRPr="00366C73">
              <w:rPr>
                <w:iCs/>
              </w:rPr>
              <w:t xml:space="preserve">ЛР 11. </w:t>
            </w:r>
            <w:r w:rsidRPr="00366C73">
              <w:t xml:space="preserve">Проявляющий уважение к эстетическим </w:t>
            </w:r>
            <w:r w:rsidRPr="00366C73">
              <w:lastRenderedPageBreak/>
              <w:t>ценностям, обладающий основами эстетической культуры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C2950BE" w14:textId="77777777" w:rsidR="00366C73" w:rsidRPr="00366C73" w:rsidRDefault="00366C73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</w:pPr>
            <w:r w:rsidRPr="00366C73">
              <w:lastRenderedPageBreak/>
              <w:t xml:space="preserve">соблюдение этических норм общения при взаимодействии </w:t>
            </w:r>
            <w:r w:rsidRPr="00366C73">
              <w:lastRenderedPageBreak/>
              <w:t>с обучающимися, преподавателями, мастерами и руководителями практики;</w:t>
            </w:r>
          </w:p>
          <w:p w14:paraId="580B71B2" w14:textId="77777777" w:rsidR="00366C73" w:rsidRPr="00366C73" w:rsidRDefault="00366C73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</w:pPr>
            <w:r w:rsidRPr="00366C73">
              <w:t>конструктивное взаимодействие в учебном коллективе/бригаде;</w:t>
            </w:r>
          </w:p>
          <w:p w14:paraId="4A15B06D" w14:textId="77777777" w:rsidR="00366C73" w:rsidRPr="00366C73" w:rsidRDefault="00366C73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</w:pPr>
            <w:r w:rsidRPr="00366C73">
              <w:t>демонстрация навыков межличностного делового общения, социального имиджа;</w:t>
            </w:r>
          </w:p>
          <w:p w14:paraId="3D1E1B9E" w14:textId="77777777" w:rsidR="00E979C7" w:rsidRPr="00366C73" w:rsidRDefault="00366C73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</w:pPr>
            <w:r w:rsidRPr="00366C73"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</w:tc>
        <w:tc>
          <w:tcPr>
            <w:tcW w:w="3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1643F4" w14:textId="77777777" w:rsidR="00E979C7" w:rsidRPr="00366C73" w:rsidRDefault="00E979C7" w:rsidP="00E979C7">
            <w:pPr>
              <w:snapToGrid w:val="0"/>
              <w:jc w:val="both"/>
            </w:pPr>
            <w:r w:rsidRPr="00366C73">
              <w:rPr>
                <w:bCs/>
              </w:rPr>
              <w:lastRenderedPageBreak/>
              <w:t>Экзамен (квалификационный): защита портфолио</w:t>
            </w:r>
          </w:p>
          <w:p w14:paraId="3C39D363" w14:textId="77777777" w:rsidR="00E979C7" w:rsidRPr="00366C73" w:rsidRDefault="00E979C7" w:rsidP="00E979C7">
            <w:pPr>
              <w:snapToGrid w:val="0"/>
              <w:jc w:val="both"/>
            </w:pPr>
            <w:r w:rsidRPr="00366C73">
              <w:rPr>
                <w:bCs/>
              </w:rPr>
              <w:lastRenderedPageBreak/>
              <w:t>Наблюдение за деятельностью студентов в ходе учебной и производственной практики</w:t>
            </w:r>
          </w:p>
          <w:p w14:paraId="116F5E73" w14:textId="77777777" w:rsidR="00E979C7" w:rsidRPr="00366C73" w:rsidRDefault="00E979C7" w:rsidP="00E979C7">
            <w:pPr>
              <w:snapToGrid w:val="0"/>
              <w:jc w:val="both"/>
            </w:pPr>
            <w:r w:rsidRPr="00366C73">
              <w:rPr>
                <w:bCs/>
              </w:rPr>
              <w:t xml:space="preserve">Экспертная оценка защиты портфолио </w:t>
            </w:r>
          </w:p>
          <w:p w14:paraId="78872150" w14:textId="77777777" w:rsidR="00E979C7" w:rsidRPr="00366C73" w:rsidRDefault="00E979C7" w:rsidP="00E979C7">
            <w:pPr>
              <w:snapToGrid w:val="0"/>
              <w:jc w:val="both"/>
              <w:rPr>
                <w:bCs/>
              </w:rPr>
            </w:pPr>
            <w:r w:rsidRPr="00366C73">
              <w:rPr>
                <w:bCs/>
              </w:rPr>
              <w:t xml:space="preserve">Экспертная </w:t>
            </w:r>
            <w:proofErr w:type="gramStart"/>
            <w:r w:rsidRPr="00366C73">
              <w:rPr>
                <w:bCs/>
              </w:rPr>
              <w:t>оценка  формализованного</w:t>
            </w:r>
            <w:proofErr w:type="gramEnd"/>
            <w:r w:rsidRPr="00366C73">
              <w:rPr>
                <w:bCs/>
              </w:rPr>
              <w:t xml:space="preserve"> наблюдения деятельности студентов в ходе практики</w:t>
            </w:r>
          </w:p>
        </w:tc>
      </w:tr>
      <w:tr w:rsidR="00E979C7" w:rsidRPr="009C67E1" w14:paraId="13D08BF9" w14:textId="77777777" w:rsidTr="006C346A">
        <w:tblPrEx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637"/>
        </w:trPr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5CD262" w14:textId="77777777" w:rsidR="00E979C7" w:rsidRPr="00E979C7" w:rsidRDefault="00366C73" w:rsidP="00366C73">
            <w:pPr>
              <w:snapToGrid w:val="0"/>
              <w:rPr>
                <w:iCs/>
              </w:rPr>
            </w:pPr>
            <w:r>
              <w:rPr>
                <w:iCs/>
              </w:rPr>
              <w:lastRenderedPageBreak/>
              <w:t xml:space="preserve">ЛР 13. </w:t>
            </w:r>
            <w:r w:rsidRPr="004D78DF">
              <w:rPr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CFFBE76" w14:textId="77777777" w:rsidR="00366C73" w:rsidRPr="00366C73" w:rsidRDefault="00366C73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</w:pPr>
            <w:r w:rsidRPr="00366C73">
              <w:t>отсутствие социальных конфликтов среди обучающихся, основанных на межнациональной, межрелигиозной почве;</w:t>
            </w:r>
          </w:p>
          <w:p w14:paraId="5A3A8BEF" w14:textId="77777777" w:rsidR="00366C73" w:rsidRPr="00366C73" w:rsidRDefault="00366C73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outlineLvl w:val="0"/>
              <w:rPr>
                <w:b/>
                <w:bCs/>
                <w:kern w:val="32"/>
              </w:rPr>
            </w:pPr>
            <w:r w:rsidRPr="00366C73"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14:paraId="13172C37" w14:textId="77777777" w:rsidR="00E979C7" w:rsidRPr="00366C73" w:rsidRDefault="00E979C7" w:rsidP="006C346A">
            <w:pPr>
              <w:tabs>
                <w:tab w:val="left" w:pos="1134"/>
              </w:tabs>
              <w:autoSpaceDE/>
              <w:autoSpaceDN/>
              <w:ind w:left="709" w:hanging="678"/>
            </w:pPr>
          </w:p>
        </w:tc>
        <w:tc>
          <w:tcPr>
            <w:tcW w:w="3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07EC07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t>Экзамен (квалификационный): защита портфолио</w:t>
            </w:r>
          </w:p>
          <w:p w14:paraId="79F6D5A1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0D6E82E5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t xml:space="preserve">Экспертная оценка защиты портфолио </w:t>
            </w:r>
          </w:p>
          <w:p w14:paraId="63A032FA" w14:textId="77777777" w:rsidR="00E979C7" w:rsidRPr="00E979C7" w:rsidRDefault="00E979C7" w:rsidP="00E979C7">
            <w:pPr>
              <w:snapToGrid w:val="0"/>
              <w:jc w:val="both"/>
              <w:rPr>
                <w:bCs/>
              </w:rPr>
            </w:pPr>
            <w:r w:rsidRPr="00E979C7">
              <w:rPr>
                <w:bCs/>
              </w:rPr>
              <w:t xml:space="preserve">Экспертная </w:t>
            </w:r>
            <w:proofErr w:type="gramStart"/>
            <w:r w:rsidRPr="00E979C7">
              <w:rPr>
                <w:bCs/>
              </w:rPr>
              <w:t>оценка  формализованного</w:t>
            </w:r>
            <w:proofErr w:type="gramEnd"/>
            <w:r w:rsidRPr="00E979C7">
              <w:rPr>
                <w:bCs/>
              </w:rPr>
              <w:t xml:space="preserve"> наблюдения деятельности студентов в ходе практики</w:t>
            </w:r>
          </w:p>
        </w:tc>
      </w:tr>
      <w:tr w:rsidR="00E979C7" w:rsidRPr="009C67E1" w14:paraId="528A9F55" w14:textId="77777777" w:rsidTr="006C346A">
        <w:tblPrEx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637"/>
        </w:trPr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2967931" w14:textId="77777777" w:rsidR="00E979C7" w:rsidRPr="00E979C7" w:rsidRDefault="00366C73" w:rsidP="00366C73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ЛР 14. </w:t>
            </w:r>
            <w:r w:rsidRPr="004D78DF">
              <w:rPr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1B42D50" w14:textId="77777777" w:rsidR="00366C73" w:rsidRPr="00366C73" w:rsidRDefault="00366C73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</w:pPr>
            <w:r w:rsidRPr="00366C73">
              <w:t>демонстрация интереса к будущей профессии;</w:t>
            </w:r>
          </w:p>
          <w:p w14:paraId="183B07BE" w14:textId="77777777" w:rsidR="00366C73" w:rsidRPr="00366C73" w:rsidRDefault="00366C73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</w:pPr>
            <w:r w:rsidRPr="00366C73">
              <w:t>оценка собственного продвижения, личностного развития;</w:t>
            </w:r>
          </w:p>
          <w:p w14:paraId="2BA4C7E9" w14:textId="77777777" w:rsidR="00366C73" w:rsidRPr="00366C73" w:rsidRDefault="00366C73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</w:pPr>
            <w:r w:rsidRPr="00366C73"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14:paraId="6B95FED9" w14:textId="77777777" w:rsidR="00E979C7" w:rsidRPr="00366C73" w:rsidRDefault="00366C73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</w:pPr>
            <w:r w:rsidRPr="00366C73">
              <w:t>ответственность за результат учебной деятельности и подготовки к профессиональной деятельности;</w:t>
            </w:r>
          </w:p>
        </w:tc>
        <w:tc>
          <w:tcPr>
            <w:tcW w:w="3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5EB66D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t>Экзамен (квалификационный): защита портфолио</w:t>
            </w:r>
          </w:p>
          <w:p w14:paraId="70896D81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633ADC15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t xml:space="preserve">Экспертная оценка защиты портфолио </w:t>
            </w:r>
          </w:p>
          <w:p w14:paraId="6419F2F5" w14:textId="77777777" w:rsidR="00E979C7" w:rsidRPr="00E979C7" w:rsidRDefault="00E979C7" w:rsidP="00E979C7">
            <w:pPr>
              <w:snapToGrid w:val="0"/>
              <w:jc w:val="both"/>
              <w:rPr>
                <w:bCs/>
              </w:rPr>
            </w:pPr>
            <w:r w:rsidRPr="00E979C7">
              <w:rPr>
                <w:bCs/>
              </w:rPr>
              <w:t xml:space="preserve">Экспертная </w:t>
            </w:r>
            <w:proofErr w:type="gramStart"/>
            <w:r w:rsidRPr="00E979C7">
              <w:rPr>
                <w:bCs/>
              </w:rPr>
              <w:t>оценка  формализованного</w:t>
            </w:r>
            <w:proofErr w:type="gramEnd"/>
            <w:r w:rsidRPr="00E979C7">
              <w:rPr>
                <w:bCs/>
              </w:rPr>
              <w:t xml:space="preserve"> наблюдения деятельности студентов в ходе практики</w:t>
            </w:r>
          </w:p>
        </w:tc>
      </w:tr>
      <w:tr w:rsidR="00E979C7" w:rsidRPr="009C67E1" w14:paraId="309E8E15" w14:textId="77777777" w:rsidTr="006C346A">
        <w:tblPrEx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637"/>
        </w:trPr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0F6329" w14:textId="77777777" w:rsidR="00E979C7" w:rsidRPr="004A2596" w:rsidRDefault="00366C73" w:rsidP="004A2596">
            <w:pPr>
              <w:snapToGrid w:val="0"/>
              <w:rPr>
                <w:iCs/>
              </w:rPr>
            </w:pPr>
            <w:r w:rsidRPr="004A2596">
              <w:rPr>
                <w:iCs/>
              </w:rPr>
              <w:t xml:space="preserve">ЛР 15. </w:t>
            </w:r>
            <w:r w:rsidRPr="004A2596">
              <w:t xml:space="preserve"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</w:t>
            </w:r>
            <w:r w:rsidRPr="004A2596">
              <w:lastRenderedPageBreak/>
              <w:t>оценивающий собственный жизненный и профессиональный опыт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85BE939" w14:textId="77777777" w:rsidR="004A2596" w:rsidRPr="004A2596" w:rsidRDefault="004A2596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</w:pPr>
            <w:r w:rsidRPr="004A2596">
              <w:lastRenderedPageBreak/>
              <w:t>демонстрация интереса к будущей профессии;</w:t>
            </w:r>
          </w:p>
          <w:p w14:paraId="490EF491" w14:textId="77777777" w:rsidR="004A2596" w:rsidRPr="004A2596" w:rsidRDefault="004A2596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</w:pPr>
            <w:r w:rsidRPr="004A2596">
              <w:t>оценка собственного продвижения, личностного развития;</w:t>
            </w:r>
          </w:p>
          <w:p w14:paraId="5DC935BE" w14:textId="77777777" w:rsidR="004A2596" w:rsidRPr="004A2596" w:rsidRDefault="004A2596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</w:pPr>
            <w:r w:rsidRPr="004A2596"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14:paraId="0B1F966A" w14:textId="77777777" w:rsidR="004A2596" w:rsidRPr="004A2596" w:rsidRDefault="004A2596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</w:pPr>
            <w:r w:rsidRPr="004A2596">
              <w:lastRenderedPageBreak/>
              <w:t>ответственность за результат учебной деятельности и подготовки к профессиональной деятельности;</w:t>
            </w:r>
          </w:p>
          <w:p w14:paraId="55DA128F" w14:textId="77777777" w:rsidR="00E979C7" w:rsidRPr="004A2596" w:rsidRDefault="004A2596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</w:pPr>
            <w:r w:rsidRPr="004A2596">
              <w:t>проявление высокопрофессиональной трудовой активности;</w:t>
            </w:r>
          </w:p>
        </w:tc>
        <w:tc>
          <w:tcPr>
            <w:tcW w:w="3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06DEAD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lastRenderedPageBreak/>
              <w:t>Экзамен (квалификационный): защита портфолио</w:t>
            </w:r>
          </w:p>
          <w:p w14:paraId="64996DCF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6D168BAB" w14:textId="77777777" w:rsidR="00E979C7" w:rsidRPr="00E979C7" w:rsidRDefault="00E979C7" w:rsidP="00E979C7">
            <w:pPr>
              <w:snapToGrid w:val="0"/>
              <w:jc w:val="both"/>
            </w:pPr>
            <w:r w:rsidRPr="00E979C7">
              <w:rPr>
                <w:bCs/>
              </w:rPr>
              <w:t xml:space="preserve">Экспертная оценка защиты портфолио </w:t>
            </w:r>
          </w:p>
          <w:p w14:paraId="14F9076D" w14:textId="77777777" w:rsidR="00E979C7" w:rsidRPr="00E979C7" w:rsidRDefault="00E979C7" w:rsidP="00E979C7">
            <w:pPr>
              <w:snapToGrid w:val="0"/>
              <w:jc w:val="both"/>
              <w:rPr>
                <w:bCs/>
              </w:rPr>
            </w:pPr>
            <w:r w:rsidRPr="00E979C7">
              <w:rPr>
                <w:bCs/>
              </w:rPr>
              <w:t xml:space="preserve">Экспертная </w:t>
            </w:r>
            <w:proofErr w:type="gramStart"/>
            <w:r w:rsidRPr="00E979C7">
              <w:rPr>
                <w:bCs/>
              </w:rPr>
              <w:t>оценка  формализованного</w:t>
            </w:r>
            <w:proofErr w:type="gramEnd"/>
            <w:r w:rsidRPr="00E979C7">
              <w:rPr>
                <w:bCs/>
              </w:rPr>
              <w:t xml:space="preserve"> наблюдения деятельности студентов в ходе практики</w:t>
            </w:r>
          </w:p>
        </w:tc>
      </w:tr>
      <w:tr w:rsidR="004A2596" w:rsidRPr="009C67E1" w14:paraId="14783F4A" w14:textId="77777777" w:rsidTr="006C346A">
        <w:tblPrEx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637"/>
        </w:trPr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BD78EB" w14:textId="77777777" w:rsidR="004A2596" w:rsidRPr="004A2596" w:rsidRDefault="004A2596" w:rsidP="004A2596">
            <w:pPr>
              <w:snapToGrid w:val="0"/>
            </w:pPr>
            <w:r w:rsidRPr="004A2596">
              <w:lastRenderedPageBreak/>
              <w:t>ЛР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8D4BF89" w14:textId="77777777" w:rsidR="004A2596" w:rsidRPr="004A2596" w:rsidRDefault="004A2596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</w:pPr>
            <w:r w:rsidRPr="004A2596"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14:paraId="14C4E7C1" w14:textId="77777777" w:rsidR="004A2596" w:rsidRPr="004A2596" w:rsidRDefault="004A2596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</w:pPr>
            <w:r w:rsidRPr="004A2596">
              <w:t>конструктивное взаимодействие в учебном коллективе/бригаде;</w:t>
            </w:r>
          </w:p>
          <w:p w14:paraId="60FB89B0" w14:textId="77777777" w:rsidR="004A2596" w:rsidRPr="004A2596" w:rsidRDefault="004A2596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</w:pPr>
            <w:r w:rsidRPr="004A2596">
              <w:t>демонстрация навыков межличностного делового общения, социального имиджа;</w:t>
            </w:r>
          </w:p>
          <w:p w14:paraId="2CDE1615" w14:textId="77777777" w:rsidR="004A2596" w:rsidRPr="004A2596" w:rsidRDefault="004A2596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</w:pPr>
            <w:r w:rsidRPr="004A2596"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</w:tc>
        <w:tc>
          <w:tcPr>
            <w:tcW w:w="3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01E1BE" w14:textId="77777777" w:rsidR="004A2596" w:rsidRPr="00E979C7" w:rsidRDefault="004A2596" w:rsidP="004A2596">
            <w:pPr>
              <w:snapToGrid w:val="0"/>
              <w:jc w:val="both"/>
            </w:pPr>
            <w:r w:rsidRPr="00E979C7">
              <w:rPr>
                <w:bCs/>
              </w:rPr>
              <w:t>Экзамен (квалификационный): защита портфолио</w:t>
            </w:r>
          </w:p>
          <w:p w14:paraId="663E261D" w14:textId="77777777" w:rsidR="004A2596" w:rsidRPr="00E979C7" w:rsidRDefault="004A2596" w:rsidP="004A2596">
            <w:pPr>
              <w:snapToGrid w:val="0"/>
              <w:jc w:val="both"/>
            </w:pPr>
            <w:r w:rsidRPr="00E979C7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79491C8B" w14:textId="77777777" w:rsidR="004A2596" w:rsidRPr="00E979C7" w:rsidRDefault="004A2596" w:rsidP="004A2596">
            <w:pPr>
              <w:snapToGrid w:val="0"/>
              <w:jc w:val="both"/>
            </w:pPr>
            <w:r w:rsidRPr="00E979C7">
              <w:rPr>
                <w:bCs/>
              </w:rPr>
              <w:t xml:space="preserve">Экспертная оценка защиты портфолио </w:t>
            </w:r>
          </w:p>
          <w:p w14:paraId="04D903ED" w14:textId="77777777" w:rsidR="004A2596" w:rsidRPr="00E979C7" w:rsidRDefault="004A2596" w:rsidP="004A2596">
            <w:pPr>
              <w:snapToGrid w:val="0"/>
              <w:jc w:val="both"/>
              <w:rPr>
                <w:bCs/>
              </w:rPr>
            </w:pPr>
            <w:r w:rsidRPr="00E979C7">
              <w:rPr>
                <w:bCs/>
              </w:rPr>
              <w:t xml:space="preserve">Экспертная </w:t>
            </w:r>
            <w:proofErr w:type="gramStart"/>
            <w:r w:rsidRPr="00E979C7">
              <w:rPr>
                <w:bCs/>
              </w:rPr>
              <w:t>оценка  формализованного</w:t>
            </w:r>
            <w:proofErr w:type="gramEnd"/>
            <w:r w:rsidRPr="00E979C7">
              <w:rPr>
                <w:bCs/>
              </w:rPr>
              <w:t xml:space="preserve"> наблюдения деятельности студентов в ходе практики</w:t>
            </w:r>
          </w:p>
        </w:tc>
      </w:tr>
      <w:tr w:rsidR="00EF4886" w:rsidRPr="004F06D6" w14:paraId="0414181F" w14:textId="77777777" w:rsidTr="006C346A">
        <w:tblPrEx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637"/>
        </w:trPr>
        <w:tc>
          <w:tcPr>
            <w:tcW w:w="2694" w:type="dxa"/>
            <w:tcBorders>
              <w:left w:val="single" w:sz="8" w:space="0" w:color="000000"/>
            </w:tcBorders>
            <w:shd w:val="clear" w:color="auto" w:fill="auto"/>
          </w:tcPr>
          <w:p w14:paraId="6420C974" w14:textId="77777777" w:rsidR="00EF4886" w:rsidRPr="004A2596" w:rsidRDefault="004A2596" w:rsidP="004A2596">
            <w:pPr>
              <w:snapToGrid w:val="0"/>
            </w:pPr>
            <w:r w:rsidRPr="004A2596">
              <w:t>ЛР 17. 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  <w:tc>
          <w:tcPr>
            <w:tcW w:w="3685" w:type="dxa"/>
            <w:tcBorders>
              <w:left w:val="single" w:sz="4" w:space="0" w:color="000000"/>
            </w:tcBorders>
            <w:shd w:val="clear" w:color="auto" w:fill="auto"/>
          </w:tcPr>
          <w:p w14:paraId="58DD6398" w14:textId="77777777" w:rsidR="004A2596" w:rsidRPr="004A2596" w:rsidRDefault="004A2596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</w:pPr>
            <w:r w:rsidRPr="004A2596">
              <w:t>проявление мировоззренческих установок на готовность молодых людей к работе на благо Отечества;</w:t>
            </w:r>
          </w:p>
          <w:p w14:paraId="4042B31B" w14:textId="77777777" w:rsidR="00EF4886" w:rsidRPr="004A2596" w:rsidRDefault="004A2596" w:rsidP="006C346A">
            <w:pPr>
              <w:numPr>
                <w:ilvl w:val="0"/>
                <w:numId w:val="33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</w:pPr>
            <w:r w:rsidRPr="004A2596">
              <w:t>демонстрация интереса к будущей професс</w:t>
            </w:r>
            <w:bookmarkStart w:id="0" w:name="_GoBack"/>
            <w:bookmarkEnd w:id="0"/>
            <w:r w:rsidRPr="004A2596">
              <w:t>ии;</w:t>
            </w:r>
          </w:p>
        </w:tc>
        <w:tc>
          <w:tcPr>
            <w:tcW w:w="3727" w:type="dxa"/>
            <w:gridSpan w:val="3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59DDFA6F" w14:textId="77777777" w:rsidR="004A2596" w:rsidRPr="004A2596" w:rsidRDefault="004A2596" w:rsidP="004A2596">
            <w:pPr>
              <w:snapToGrid w:val="0"/>
              <w:jc w:val="both"/>
            </w:pPr>
            <w:r w:rsidRPr="004A2596">
              <w:rPr>
                <w:bCs/>
              </w:rPr>
              <w:t>Экзамен (квалификационный): защита портфолио</w:t>
            </w:r>
          </w:p>
          <w:p w14:paraId="33DD562E" w14:textId="77777777" w:rsidR="004A2596" w:rsidRPr="004A2596" w:rsidRDefault="004A2596" w:rsidP="004A2596">
            <w:pPr>
              <w:snapToGrid w:val="0"/>
              <w:jc w:val="both"/>
            </w:pPr>
            <w:r w:rsidRPr="004A2596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4D400517" w14:textId="77777777" w:rsidR="004A2596" w:rsidRPr="004A2596" w:rsidRDefault="004A2596" w:rsidP="004A2596">
            <w:pPr>
              <w:snapToGrid w:val="0"/>
              <w:jc w:val="both"/>
            </w:pPr>
            <w:r w:rsidRPr="004A2596">
              <w:rPr>
                <w:bCs/>
              </w:rPr>
              <w:t xml:space="preserve">Экспертная оценка защиты портфолио </w:t>
            </w:r>
          </w:p>
          <w:p w14:paraId="2C103027" w14:textId="77777777" w:rsidR="00EF4886" w:rsidRPr="004A2596" w:rsidRDefault="004A2596" w:rsidP="004A2596">
            <w:pPr>
              <w:tabs>
                <w:tab w:val="left" w:pos="1134"/>
              </w:tabs>
              <w:autoSpaceDE/>
              <w:autoSpaceDN/>
              <w:spacing w:line="276" w:lineRule="auto"/>
              <w:ind w:left="178"/>
              <w:jc w:val="both"/>
              <w:rPr>
                <w:bCs/>
              </w:rPr>
            </w:pPr>
            <w:r w:rsidRPr="004A2596">
              <w:rPr>
                <w:bCs/>
              </w:rPr>
              <w:t xml:space="preserve">Экспертная </w:t>
            </w:r>
            <w:proofErr w:type="gramStart"/>
            <w:r w:rsidRPr="004A2596">
              <w:rPr>
                <w:bCs/>
              </w:rPr>
              <w:t>оценка  формализованного</w:t>
            </w:r>
            <w:proofErr w:type="gramEnd"/>
            <w:r w:rsidRPr="004A2596">
              <w:rPr>
                <w:bCs/>
              </w:rPr>
              <w:t xml:space="preserve"> наблюдения деятельности студентов в ходе практики</w:t>
            </w:r>
          </w:p>
        </w:tc>
      </w:tr>
      <w:tr w:rsidR="00E979C7" w:rsidRPr="004F06D6" w14:paraId="14C3D3A0" w14:textId="77777777" w:rsidTr="006C346A">
        <w:tblPrEx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68"/>
        </w:trPr>
        <w:tc>
          <w:tcPr>
            <w:tcW w:w="26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EE0979" w14:textId="77777777" w:rsidR="00E979C7" w:rsidRPr="00E979C7" w:rsidRDefault="00E979C7" w:rsidP="00882E67">
            <w:pPr>
              <w:snapToGrid w:val="0"/>
              <w:jc w:val="both"/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3EE20E0" w14:textId="77777777" w:rsidR="00E979C7" w:rsidRPr="00E979C7" w:rsidRDefault="00E979C7" w:rsidP="004A2596">
            <w:pPr>
              <w:tabs>
                <w:tab w:val="left" w:pos="9360"/>
              </w:tabs>
              <w:snapToGrid w:val="0"/>
              <w:jc w:val="both"/>
            </w:pPr>
          </w:p>
        </w:tc>
        <w:tc>
          <w:tcPr>
            <w:tcW w:w="3727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01AE1" w14:textId="77777777" w:rsidR="00E979C7" w:rsidRPr="00E979C7" w:rsidRDefault="00E979C7" w:rsidP="00882E67">
            <w:pPr>
              <w:snapToGrid w:val="0"/>
              <w:jc w:val="both"/>
            </w:pPr>
          </w:p>
        </w:tc>
      </w:tr>
    </w:tbl>
    <w:p w14:paraId="379A6935" w14:textId="77777777" w:rsidR="00EF4886" w:rsidRDefault="00EF4886" w:rsidP="004A2596"/>
    <w:sectPr w:rsidR="00EF4886" w:rsidSect="00EF4886">
      <w:pgSz w:w="11910" w:h="16840"/>
      <w:pgMar w:top="1120" w:right="560" w:bottom="28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</w:lvl>
  </w:abstractNum>
  <w:abstractNum w:abstractNumId="3" w15:restartNumberingAfterBreak="0">
    <w:nsid w:val="0000000A"/>
    <w:multiLevelType w:val="singleLevel"/>
    <w:tmpl w:val="0000000A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1F530F5"/>
    <w:multiLevelType w:val="hybridMultilevel"/>
    <w:tmpl w:val="C3FAC662"/>
    <w:lvl w:ilvl="0" w:tplc="25DCB9AE">
      <w:numFmt w:val="bullet"/>
      <w:lvlText w:val="-"/>
      <w:lvlJc w:val="left"/>
      <w:pPr>
        <w:ind w:left="115" w:hanging="6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164046">
      <w:numFmt w:val="bullet"/>
      <w:lvlText w:val="•"/>
      <w:lvlJc w:val="left"/>
      <w:pPr>
        <w:ind w:left="611" w:hanging="625"/>
      </w:pPr>
      <w:rPr>
        <w:rFonts w:hint="default"/>
        <w:lang w:val="ru-RU" w:eastAsia="en-US" w:bidi="ar-SA"/>
      </w:rPr>
    </w:lvl>
    <w:lvl w:ilvl="2" w:tplc="28A6EBD8">
      <w:numFmt w:val="bullet"/>
      <w:lvlText w:val="•"/>
      <w:lvlJc w:val="left"/>
      <w:pPr>
        <w:ind w:left="1102" w:hanging="625"/>
      </w:pPr>
      <w:rPr>
        <w:rFonts w:hint="default"/>
        <w:lang w:val="ru-RU" w:eastAsia="en-US" w:bidi="ar-SA"/>
      </w:rPr>
    </w:lvl>
    <w:lvl w:ilvl="3" w:tplc="7FDA5248">
      <w:numFmt w:val="bullet"/>
      <w:lvlText w:val="•"/>
      <w:lvlJc w:val="left"/>
      <w:pPr>
        <w:ind w:left="1593" w:hanging="625"/>
      </w:pPr>
      <w:rPr>
        <w:rFonts w:hint="default"/>
        <w:lang w:val="ru-RU" w:eastAsia="en-US" w:bidi="ar-SA"/>
      </w:rPr>
    </w:lvl>
    <w:lvl w:ilvl="4" w:tplc="FB1C2764">
      <w:numFmt w:val="bullet"/>
      <w:lvlText w:val="•"/>
      <w:lvlJc w:val="left"/>
      <w:pPr>
        <w:ind w:left="2084" w:hanging="625"/>
      </w:pPr>
      <w:rPr>
        <w:rFonts w:hint="default"/>
        <w:lang w:val="ru-RU" w:eastAsia="en-US" w:bidi="ar-SA"/>
      </w:rPr>
    </w:lvl>
    <w:lvl w:ilvl="5" w:tplc="8B3C0AE6">
      <w:numFmt w:val="bullet"/>
      <w:lvlText w:val="•"/>
      <w:lvlJc w:val="left"/>
      <w:pPr>
        <w:ind w:left="2576" w:hanging="625"/>
      </w:pPr>
      <w:rPr>
        <w:rFonts w:hint="default"/>
        <w:lang w:val="ru-RU" w:eastAsia="en-US" w:bidi="ar-SA"/>
      </w:rPr>
    </w:lvl>
    <w:lvl w:ilvl="6" w:tplc="7F6CD90A">
      <w:numFmt w:val="bullet"/>
      <w:lvlText w:val="•"/>
      <w:lvlJc w:val="left"/>
      <w:pPr>
        <w:ind w:left="3067" w:hanging="625"/>
      </w:pPr>
      <w:rPr>
        <w:rFonts w:hint="default"/>
        <w:lang w:val="ru-RU" w:eastAsia="en-US" w:bidi="ar-SA"/>
      </w:rPr>
    </w:lvl>
    <w:lvl w:ilvl="7" w:tplc="EF60EDCA">
      <w:numFmt w:val="bullet"/>
      <w:lvlText w:val="•"/>
      <w:lvlJc w:val="left"/>
      <w:pPr>
        <w:ind w:left="3558" w:hanging="625"/>
      </w:pPr>
      <w:rPr>
        <w:rFonts w:hint="default"/>
        <w:lang w:val="ru-RU" w:eastAsia="en-US" w:bidi="ar-SA"/>
      </w:rPr>
    </w:lvl>
    <w:lvl w:ilvl="8" w:tplc="0184831E">
      <w:numFmt w:val="bullet"/>
      <w:lvlText w:val="•"/>
      <w:lvlJc w:val="left"/>
      <w:pPr>
        <w:ind w:left="4049" w:hanging="625"/>
      </w:pPr>
      <w:rPr>
        <w:rFonts w:hint="default"/>
        <w:lang w:val="ru-RU" w:eastAsia="en-US" w:bidi="ar-SA"/>
      </w:rPr>
    </w:lvl>
  </w:abstractNum>
  <w:abstractNum w:abstractNumId="5" w15:restartNumberingAfterBreak="0">
    <w:nsid w:val="054F5B9A"/>
    <w:multiLevelType w:val="hybridMultilevel"/>
    <w:tmpl w:val="D2442876"/>
    <w:lvl w:ilvl="0" w:tplc="9DE4A6C4">
      <w:numFmt w:val="bullet"/>
      <w:lvlText w:val="-"/>
      <w:lvlJc w:val="left"/>
      <w:pPr>
        <w:ind w:left="115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922836">
      <w:numFmt w:val="bullet"/>
      <w:lvlText w:val="•"/>
      <w:lvlJc w:val="left"/>
      <w:pPr>
        <w:ind w:left="611" w:hanging="442"/>
      </w:pPr>
      <w:rPr>
        <w:rFonts w:hint="default"/>
        <w:lang w:val="ru-RU" w:eastAsia="en-US" w:bidi="ar-SA"/>
      </w:rPr>
    </w:lvl>
    <w:lvl w:ilvl="2" w:tplc="FA6E1074">
      <w:numFmt w:val="bullet"/>
      <w:lvlText w:val="•"/>
      <w:lvlJc w:val="left"/>
      <w:pPr>
        <w:ind w:left="1102" w:hanging="442"/>
      </w:pPr>
      <w:rPr>
        <w:rFonts w:hint="default"/>
        <w:lang w:val="ru-RU" w:eastAsia="en-US" w:bidi="ar-SA"/>
      </w:rPr>
    </w:lvl>
    <w:lvl w:ilvl="3" w:tplc="7BA0257E">
      <w:numFmt w:val="bullet"/>
      <w:lvlText w:val="•"/>
      <w:lvlJc w:val="left"/>
      <w:pPr>
        <w:ind w:left="1593" w:hanging="442"/>
      </w:pPr>
      <w:rPr>
        <w:rFonts w:hint="default"/>
        <w:lang w:val="ru-RU" w:eastAsia="en-US" w:bidi="ar-SA"/>
      </w:rPr>
    </w:lvl>
    <w:lvl w:ilvl="4" w:tplc="C924FB7C">
      <w:numFmt w:val="bullet"/>
      <w:lvlText w:val="•"/>
      <w:lvlJc w:val="left"/>
      <w:pPr>
        <w:ind w:left="2084" w:hanging="442"/>
      </w:pPr>
      <w:rPr>
        <w:rFonts w:hint="default"/>
        <w:lang w:val="ru-RU" w:eastAsia="en-US" w:bidi="ar-SA"/>
      </w:rPr>
    </w:lvl>
    <w:lvl w:ilvl="5" w:tplc="5BAEABAA">
      <w:numFmt w:val="bullet"/>
      <w:lvlText w:val="•"/>
      <w:lvlJc w:val="left"/>
      <w:pPr>
        <w:ind w:left="2576" w:hanging="442"/>
      </w:pPr>
      <w:rPr>
        <w:rFonts w:hint="default"/>
        <w:lang w:val="ru-RU" w:eastAsia="en-US" w:bidi="ar-SA"/>
      </w:rPr>
    </w:lvl>
    <w:lvl w:ilvl="6" w:tplc="14DEDCF8">
      <w:numFmt w:val="bullet"/>
      <w:lvlText w:val="•"/>
      <w:lvlJc w:val="left"/>
      <w:pPr>
        <w:ind w:left="3067" w:hanging="442"/>
      </w:pPr>
      <w:rPr>
        <w:rFonts w:hint="default"/>
        <w:lang w:val="ru-RU" w:eastAsia="en-US" w:bidi="ar-SA"/>
      </w:rPr>
    </w:lvl>
    <w:lvl w:ilvl="7" w:tplc="92506DEC">
      <w:numFmt w:val="bullet"/>
      <w:lvlText w:val="•"/>
      <w:lvlJc w:val="left"/>
      <w:pPr>
        <w:ind w:left="3558" w:hanging="442"/>
      </w:pPr>
      <w:rPr>
        <w:rFonts w:hint="default"/>
        <w:lang w:val="ru-RU" w:eastAsia="en-US" w:bidi="ar-SA"/>
      </w:rPr>
    </w:lvl>
    <w:lvl w:ilvl="8" w:tplc="7FEACE62">
      <w:numFmt w:val="bullet"/>
      <w:lvlText w:val="•"/>
      <w:lvlJc w:val="left"/>
      <w:pPr>
        <w:ind w:left="4049" w:hanging="442"/>
      </w:pPr>
      <w:rPr>
        <w:rFonts w:hint="default"/>
        <w:lang w:val="ru-RU" w:eastAsia="en-US" w:bidi="ar-SA"/>
      </w:rPr>
    </w:lvl>
  </w:abstractNum>
  <w:abstractNum w:abstractNumId="6" w15:restartNumberingAfterBreak="0">
    <w:nsid w:val="0B241379"/>
    <w:multiLevelType w:val="hybridMultilevel"/>
    <w:tmpl w:val="5E3230F8"/>
    <w:lvl w:ilvl="0" w:tplc="2B3CE3AE">
      <w:numFmt w:val="bullet"/>
      <w:lvlText w:val="-"/>
      <w:lvlJc w:val="left"/>
      <w:pPr>
        <w:ind w:left="11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0C5C4C">
      <w:numFmt w:val="bullet"/>
      <w:lvlText w:val="•"/>
      <w:lvlJc w:val="left"/>
      <w:pPr>
        <w:ind w:left="560" w:hanging="207"/>
      </w:pPr>
      <w:rPr>
        <w:rFonts w:hint="default"/>
        <w:lang w:val="ru-RU" w:eastAsia="en-US" w:bidi="ar-SA"/>
      </w:rPr>
    </w:lvl>
    <w:lvl w:ilvl="2" w:tplc="389AEA3C">
      <w:numFmt w:val="bullet"/>
      <w:lvlText w:val="•"/>
      <w:lvlJc w:val="left"/>
      <w:pPr>
        <w:ind w:left="1000" w:hanging="207"/>
      </w:pPr>
      <w:rPr>
        <w:rFonts w:hint="default"/>
        <w:lang w:val="ru-RU" w:eastAsia="en-US" w:bidi="ar-SA"/>
      </w:rPr>
    </w:lvl>
    <w:lvl w:ilvl="3" w:tplc="A7760B98">
      <w:numFmt w:val="bullet"/>
      <w:lvlText w:val="•"/>
      <w:lvlJc w:val="left"/>
      <w:pPr>
        <w:ind w:left="1440" w:hanging="207"/>
      </w:pPr>
      <w:rPr>
        <w:rFonts w:hint="default"/>
        <w:lang w:val="ru-RU" w:eastAsia="en-US" w:bidi="ar-SA"/>
      </w:rPr>
    </w:lvl>
    <w:lvl w:ilvl="4" w:tplc="06FA1268">
      <w:numFmt w:val="bullet"/>
      <w:lvlText w:val="•"/>
      <w:lvlJc w:val="left"/>
      <w:pPr>
        <w:ind w:left="1881" w:hanging="207"/>
      </w:pPr>
      <w:rPr>
        <w:rFonts w:hint="default"/>
        <w:lang w:val="ru-RU" w:eastAsia="en-US" w:bidi="ar-SA"/>
      </w:rPr>
    </w:lvl>
    <w:lvl w:ilvl="5" w:tplc="67B02312">
      <w:numFmt w:val="bullet"/>
      <w:lvlText w:val="•"/>
      <w:lvlJc w:val="left"/>
      <w:pPr>
        <w:ind w:left="2321" w:hanging="207"/>
      </w:pPr>
      <w:rPr>
        <w:rFonts w:hint="default"/>
        <w:lang w:val="ru-RU" w:eastAsia="en-US" w:bidi="ar-SA"/>
      </w:rPr>
    </w:lvl>
    <w:lvl w:ilvl="6" w:tplc="AD5E67DE">
      <w:numFmt w:val="bullet"/>
      <w:lvlText w:val="•"/>
      <w:lvlJc w:val="left"/>
      <w:pPr>
        <w:ind w:left="2761" w:hanging="207"/>
      </w:pPr>
      <w:rPr>
        <w:rFonts w:hint="default"/>
        <w:lang w:val="ru-RU" w:eastAsia="en-US" w:bidi="ar-SA"/>
      </w:rPr>
    </w:lvl>
    <w:lvl w:ilvl="7" w:tplc="3F285434">
      <w:numFmt w:val="bullet"/>
      <w:lvlText w:val="•"/>
      <w:lvlJc w:val="left"/>
      <w:pPr>
        <w:ind w:left="3202" w:hanging="207"/>
      </w:pPr>
      <w:rPr>
        <w:rFonts w:hint="default"/>
        <w:lang w:val="ru-RU" w:eastAsia="en-US" w:bidi="ar-SA"/>
      </w:rPr>
    </w:lvl>
    <w:lvl w:ilvl="8" w:tplc="9EAEF3D6">
      <w:numFmt w:val="bullet"/>
      <w:lvlText w:val="•"/>
      <w:lvlJc w:val="left"/>
      <w:pPr>
        <w:ind w:left="3642" w:hanging="207"/>
      </w:pPr>
      <w:rPr>
        <w:rFonts w:hint="default"/>
        <w:lang w:val="ru-RU" w:eastAsia="en-US" w:bidi="ar-SA"/>
      </w:rPr>
    </w:lvl>
  </w:abstractNum>
  <w:abstractNum w:abstractNumId="7" w15:restartNumberingAfterBreak="0">
    <w:nsid w:val="0DB87C59"/>
    <w:multiLevelType w:val="hybridMultilevel"/>
    <w:tmpl w:val="54FC9DA4"/>
    <w:lvl w:ilvl="0" w:tplc="0A48E828">
      <w:numFmt w:val="bullet"/>
      <w:lvlText w:val="-"/>
      <w:lvlJc w:val="left"/>
      <w:pPr>
        <w:ind w:left="115" w:hanging="5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0A5BDE">
      <w:numFmt w:val="bullet"/>
      <w:lvlText w:val="•"/>
      <w:lvlJc w:val="left"/>
      <w:pPr>
        <w:ind w:left="611" w:hanging="514"/>
      </w:pPr>
      <w:rPr>
        <w:rFonts w:hint="default"/>
        <w:lang w:val="ru-RU" w:eastAsia="en-US" w:bidi="ar-SA"/>
      </w:rPr>
    </w:lvl>
    <w:lvl w:ilvl="2" w:tplc="B896D2F4">
      <w:numFmt w:val="bullet"/>
      <w:lvlText w:val="•"/>
      <w:lvlJc w:val="left"/>
      <w:pPr>
        <w:ind w:left="1102" w:hanging="514"/>
      </w:pPr>
      <w:rPr>
        <w:rFonts w:hint="default"/>
        <w:lang w:val="ru-RU" w:eastAsia="en-US" w:bidi="ar-SA"/>
      </w:rPr>
    </w:lvl>
    <w:lvl w:ilvl="3" w:tplc="64FC8C80">
      <w:numFmt w:val="bullet"/>
      <w:lvlText w:val="•"/>
      <w:lvlJc w:val="left"/>
      <w:pPr>
        <w:ind w:left="1593" w:hanging="514"/>
      </w:pPr>
      <w:rPr>
        <w:rFonts w:hint="default"/>
        <w:lang w:val="ru-RU" w:eastAsia="en-US" w:bidi="ar-SA"/>
      </w:rPr>
    </w:lvl>
    <w:lvl w:ilvl="4" w:tplc="907EB910">
      <w:numFmt w:val="bullet"/>
      <w:lvlText w:val="•"/>
      <w:lvlJc w:val="left"/>
      <w:pPr>
        <w:ind w:left="2084" w:hanging="514"/>
      </w:pPr>
      <w:rPr>
        <w:rFonts w:hint="default"/>
        <w:lang w:val="ru-RU" w:eastAsia="en-US" w:bidi="ar-SA"/>
      </w:rPr>
    </w:lvl>
    <w:lvl w:ilvl="5" w:tplc="0B18EB68">
      <w:numFmt w:val="bullet"/>
      <w:lvlText w:val="•"/>
      <w:lvlJc w:val="left"/>
      <w:pPr>
        <w:ind w:left="2576" w:hanging="514"/>
      </w:pPr>
      <w:rPr>
        <w:rFonts w:hint="default"/>
        <w:lang w:val="ru-RU" w:eastAsia="en-US" w:bidi="ar-SA"/>
      </w:rPr>
    </w:lvl>
    <w:lvl w:ilvl="6" w:tplc="87B8FE88">
      <w:numFmt w:val="bullet"/>
      <w:lvlText w:val="•"/>
      <w:lvlJc w:val="left"/>
      <w:pPr>
        <w:ind w:left="3067" w:hanging="514"/>
      </w:pPr>
      <w:rPr>
        <w:rFonts w:hint="default"/>
        <w:lang w:val="ru-RU" w:eastAsia="en-US" w:bidi="ar-SA"/>
      </w:rPr>
    </w:lvl>
    <w:lvl w:ilvl="7" w:tplc="35F2CC1C">
      <w:numFmt w:val="bullet"/>
      <w:lvlText w:val="•"/>
      <w:lvlJc w:val="left"/>
      <w:pPr>
        <w:ind w:left="3558" w:hanging="514"/>
      </w:pPr>
      <w:rPr>
        <w:rFonts w:hint="default"/>
        <w:lang w:val="ru-RU" w:eastAsia="en-US" w:bidi="ar-SA"/>
      </w:rPr>
    </w:lvl>
    <w:lvl w:ilvl="8" w:tplc="FE000D9C">
      <w:numFmt w:val="bullet"/>
      <w:lvlText w:val="•"/>
      <w:lvlJc w:val="left"/>
      <w:pPr>
        <w:ind w:left="4049" w:hanging="514"/>
      </w:pPr>
      <w:rPr>
        <w:rFonts w:hint="default"/>
        <w:lang w:val="ru-RU" w:eastAsia="en-US" w:bidi="ar-SA"/>
      </w:rPr>
    </w:lvl>
  </w:abstractNum>
  <w:abstractNum w:abstractNumId="8" w15:restartNumberingAfterBreak="0">
    <w:nsid w:val="0DC6204D"/>
    <w:multiLevelType w:val="hybridMultilevel"/>
    <w:tmpl w:val="B9AEC3D0"/>
    <w:lvl w:ilvl="0" w:tplc="AE1AC5E4">
      <w:start w:val="6"/>
      <w:numFmt w:val="decimal"/>
      <w:lvlText w:val="%1."/>
      <w:lvlJc w:val="left"/>
      <w:pPr>
        <w:ind w:left="7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DA83C6">
      <w:start w:val="1"/>
      <w:numFmt w:val="decimal"/>
      <w:lvlText w:val="%2."/>
      <w:lvlJc w:val="left"/>
      <w:pPr>
        <w:ind w:left="1430" w:hanging="346"/>
        <w:jc w:val="right"/>
      </w:pPr>
      <w:rPr>
        <w:rFonts w:hint="default"/>
        <w:w w:val="100"/>
        <w:lang w:val="ru-RU" w:eastAsia="en-US" w:bidi="ar-SA"/>
      </w:rPr>
    </w:lvl>
    <w:lvl w:ilvl="2" w:tplc="CD1E8F48">
      <w:numFmt w:val="bullet"/>
      <w:lvlText w:val="•"/>
      <w:lvlJc w:val="left"/>
      <w:pPr>
        <w:ind w:left="2524" w:hanging="346"/>
      </w:pPr>
      <w:rPr>
        <w:rFonts w:hint="default"/>
        <w:lang w:val="ru-RU" w:eastAsia="en-US" w:bidi="ar-SA"/>
      </w:rPr>
    </w:lvl>
    <w:lvl w:ilvl="3" w:tplc="2608671A">
      <w:numFmt w:val="bullet"/>
      <w:lvlText w:val="•"/>
      <w:lvlJc w:val="left"/>
      <w:pPr>
        <w:ind w:left="3609" w:hanging="346"/>
      </w:pPr>
      <w:rPr>
        <w:rFonts w:hint="default"/>
        <w:lang w:val="ru-RU" w:eastAsia="en-US" w:bidi="ar-SA"/>
      </w:rPr>
    </w:lvl>
    <w:lvl w:ilvl="4" w:tplc="DFB6E912">
      <w:numFmt w:val="bullet"/>
      <w:lvlText w:val="•"/>
      <w:lvlJc w:val="left"/>
      <w:pPr>
        <w:ind w:left="4694" w:hanging="346"/>
      </w:pPr>
      <w:rPr>
        <w:rFonts w:hint="default"/>
        <w:lang w:val="ru-RU" w:eastAsia="en-US" w:bidi="ar-SA"/>
      </w:rPr>
    </w:lvl>
    <w:lvl w:ilvl="5" w:tplc="DFE2641C"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 w:tplc="E8CA4320">
      <w:numFmt w:val="bullet"/>
      <w:lvlText w:val="•"/>
      <w:lvlJc w:val="left"/>
      <w:pPr>
        <w:ind w:left="6864" w:hanging="346"/>
      </w:pPr>
      <w:rPr>
        <w:rFonts w:hint="default"/>
        <w:lang w:val="ru-RU" w:eastAsia="en-US" w:bidi="ar-SA"/>
      </w:rPr>
    </w:lvl>
    <w:lvl w:ilvl="7" w:tplc="6D7467B6">
      <w:numFmt w:val="bullet"/>
      <w:lvlText w:val="•"/>
      <w:lvlJc w:val="left"/>
      <w:pPr>
        <w:ind w:left="7949" w:hanging="346"/>
      </w:pPr>
      <w:rPr>
        <w:rFonts w:hint="default"/>
        <w:lang w:val="ru-RU" w:eastAsia="en-US" w:bidi="ar-SA"/>
      </w:rPr>
    </w:lvl>
    <w:lvl w:ilvl="8" w:tplc="4CA23148">
      <w:numFmt w:val="bullet"/>
      <w:lvlText w:val="•"/>
      <w:lvlJc w:val="left"/>
      <w:pPr>
        <w:ind w:left="9034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0FF31171"/>
    <w:multiLevelType w:val="hybridMultilevel"/>
    <w:tmpl w:val="CD909E7E"/>
    <w:lvl w:ilvl="0" w:tplc="085AAAA4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13CC218B"/>
    <w:multiLevelType w:val="multilevel"/>
    <w:tmpl w:val="25D8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F9170A"/>
    <w:multiLevelType w:val="hybridMultilevel"/>
    <w:tmpl w:val="05501892"/>
    <w:lvl w:ilvl="0" w:tplc="FEF47544">
      <w:start w:val="1"/>
      <w:numFmt w:val="decimal"/>
      <w:lvlText w:val="%1."/>
      <w:lvlJc w:val="left"/>
      <w:pPr>
        <w:ind w:left="143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3290">
      <w:start w:val="1"/>
      <w:numFmt w:val="decimal"/>
      <w:lvlText w:val="%2."/>
      <w:lvlJc w:val="left"/>
      <w:pPr>
        <w:ind w:left="14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F7CCD38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 w:tplc="65E6C630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 w:tplc="AC2A68B2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 w:tplc="0016B190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86A86496"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 w:tplc="31F85DEA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6B1804D6"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72D1DEB"/>
    <w:multiLevelType w:val="hybridMultilevel"/>
    <w:tmpl w:val="0E646C2E"/>
    <w:lvl w:ilvl="0" w:tplc="8AFC57D6">
      <w:numFmt w:val="bullet"/>
      <w:lvlText w:val="-"/>
      <w:lvlJc w:val="left"/>
      <w:pPr>
        <w:ind w:left="115" w:hanging="6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EAA95A">
      <w:numFmt w:val="bullet"/>
      <w:lvlText w:val="•"/>
      <w:lvlJc w:val="left"/>
      <w:pPr>
        <w:ind w:left="611" w:hanging="615"/>
      </w:pPr>
      <w:rPr>
        <w:rFonts w:hint="default"/>
        <w:lang w:val="ru-RU" w:eastAsia="en-US" w:bidi="ar-SA"/>
      </w:rPr>
    </w:lvl>
    <w:lvl w:ilvl="2" w:tplc="796EF784">
      <w:numFmt w:val="bullet"/>
      <w:lvlText w:val="•"/>
      <w:lvlJc w:val="left"/>
      <w:pPr>
        <w:ind w:left="1102" w:hanging="615"/>
      </w:pPr>
      <w:rPr>
        <w:rFonts w:hint="default"/>
        <w:lang w:val="ru-RU" w:eastAsia="en-US" w:bidi="ar-SA"/>
      </w:rPr>
    </w:lvl>
    <w:lvl w:ilvl="3" w:tplc="38BE6276">
      <w:numFmt w:val="bullet"/>
      <w:lvlText w:val="•"/>
      <w:lvlJc w:val="left"/>
      <w:pPr>
        <w:ind w:left="1593" w:hanging="615"/>
      </w:pPr>
      <w:rPr>
        <w:rFonts w:hint="default"/>
        <w:lang w:val="ru-RU" w:eastAsia="en-US" w:bidi="ar-SA"/>
      </w:rPr>
    </w:lvl>
    <w:lvl w:ilvl="4" w:tplc="E01060FA">
      <w:numFmt w:val="bullet"/>
      <w:lvlText w:val="•"/>
      <w:lvlJc w:val="left"/>
      <w:pPr>
        <w:ind w:left="2084" w:hanging="615"/>
      </w:pPr>
      <w:rPr>
        <w:rFonts w:hint="default"/>
        <w:lang w:val="ru-RU" w:eastAsia="en-US" w:bidi="ar-SA"/>
      </w:rPr>
    </w:lvl>
    <w:lvl w:ilvl="5" w:tplc="C9E01A76">
      <w:numFmt w:val="bullet"/>
      <w:lvlText w:val="•"/>
      <w:lvlJc w:val="left"/>
      <w:pPr>
        <w:ind w:left="2576" w:hanging="615"/>
      </w:pPr>
      <w:rPr>
        <w:rFonts w:hint="default"/>
        <w:lang w:val="ru-RU" w:eastAsia="en-US" w:bidi="ar-SA"/>
      </w:rPr>
    </w:lvl>
    <w:lvl w:ilvl="6" w:tplc="751EA344">
      <w:numFmt w:val="bullet"/>
      <w:lvlText w:val="•"/>
      <w:lvlJc w:val="left"/>
      <w:pPr>
        <w:ind w:left="3067" w:hanging="615"/>
      </w:pPr>
      <w:rPr>
        <w:rFonts w:hint="default"/>
        <w:lang w:val="ru-RU" w:eastAsia="en-US" w:bidi="ar-SA"/>
      </w:rPr>
    </w:lvl>
    <w:lvl w:ilvl="7" w:tplc="ED80D7B4">
      <w:numFmt w:val="bullet"/>
      <w:lvlText w:val="•"/>
      <w:lvlJc w:val="left"/>
      <w:pPr>
        <w:ind w:left="3558" w:hanging="615"/>
      </w:pPr>
      <w:rPr>
        <w:rFonts w:hint="default"/>
        <w:lang w:val="ru-RU" w:eastAsia="en-US" w:bidi="ar-SA"/>
      </w:rPr>
    </w:lvl>
    <w:lvl w:ilvl="8" w:tplc="93F6C1E4">
      <w:numFmt w:val="bullet"/>
      <w:lvlText w:val="•"/>
      <w:lvlJc w:val="left"/>
      <w:pPr>
        <w:ind w:left="4049" w:hanging="615"/>
      </w:pPr>
      <w:rPr>
        <w:rFonts w:hint="default"/>
        <w:lang w:val="ru-RU" w:eastAsia="en-US" w:bidi="ar-SA"/>
      </w:rPr>
    </w:lvl>
  </w:abstractNum>
  <w:abstractNum w:abstractNumId="13" w15:restartNumberingAfterBreak="0">
    <w:nsid w:val="2ECF03F4"/>
    <w:multiLevelType w:val="hybridMultilevel"/>
    <w:tmpl w:val="90BACC44"/>
    <w:lvl w:ilvl="0" w:tplc="EEF25290">
      <w:start w:val="1"/>
      <w:numFmt w:val="decimal"/>
      <w:lvlText w:val="%1."/>
      <w:lvlJc w:val="left"/>
      <w:pPr>
        <w:ind w:left="143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12D2FC">
      <w:start w:val="1"/>
      <w:numFmt w:val="decimal"/>
      <w:lvlText w:val="%2."/>
      <w:lvlJc w:val="left"/>
      <w:pPr>
        <w:ind w:left="14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E503F0A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 w:tplc="C8980C6A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 w:tplc="A25C111A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 w:tplc="69D6CD5E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234206DA"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 w:tplc="35C63D9C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1EBEE304"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5F81810"/>
    <w:multiLevelType w:val="hybridMultilevel"/>
    <w:tmpl w:val="C1706CA8"/>
    <w:lvl w:ilvl="0" w:tplc="E90ABE48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44717E">
      <w:numFmt w:val="bullet"/>
      <w:lvlText w:val="•"/>
      <w:lvlJc w:val="left"/>
      <w:pPr>
        <w:ind w:left="611" w:hanging="140"/>
      </w:pPr>
      <w:rPr>
        <w:rFonts w:hint="default"/>
        <w:lang w:val="ru-RU" w:eastAsia="en-US" w:bidi="ar-SA"/>
      </w:rPr>
    </w:lvl>
    <w:lvl w:ilvl="2" w:tplc="6486E5F4">
      <w:numFmt w:val="bullet"/>
      <w:lvlText w:val="•"/>
      <w:lvlJc w:val="left"/>
      <w:pPr>
        <w:ind w:left="1102" w:hanging="140"/>
      </w:pPr>
      <w:rPr>
        <w:rFonts w:hint="default"/>
        <w:lang w:val="ru-RU" w:eastAsia="en-US" w:bidi="ar-SA"/>
      </w:rPr>
    </w:lvl>
    <w:lvl w:ilvl="3" w:tplc="4A70F894">
      <w:numFmt w:val="bullet"/>
      <w:lvlText w:val="•"/>
      <w:lvlJc w:val="left"/>
      <w:pPr>
        <w:ind w:left="1593" w:hanging="140"/>
      </w:pPr>
      <w:rPr>
        <w:rFonts w:hint="default"/>
        <w:lang w:val="ru-RU" w:eastAsia="en-US" w:bidi="ar-SA"/>
      </w:rPr>
    </w:lvl>
    <w:lvl w:ilvl="4" w:tplc="0EF8A7E6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5" w:tplc="C090D69A">
      <w:numFmt w:val="bullet"/>
      <w:lvlText w:val="•"/>
      <w:lvlJc w:val="left"/>
      <w:pPr>
        <w:ind w:left="2576" w:hanging="140"/>
      </w:pPr>
      <w:rPr>
        <w:rFonts w:hint="default"/>
        <w:lang w:val="ru-RU" w:eastAsia="en-US" w:bidi="ar-SA"/>
      </w:rPr>
    </w:lvl>
    <w:lvl w:ilvl="6" w:tplc="6AB88378">
      <w:numFmt w:val="bullet"/>
      <w:lvlText w:val="•"/>
      <w:lvlJc w:val="left"/>
      <w:pPr>
        <w:ind w:left="3067" w:hanging="140"/>
      </w:pPr>
      <w:rPr>
        <w:rFonts w:hint="default"/>
        <w:lang w:val="ru-RU" w:eastAsia="en-US" w:bidi="ar-SA"/>
      </w:rPr>
    </w:lvl>
    <w:lvl w:ilvl="7" w:tplc="0D641120">
      <w:numFmt w:val="bullet"/>
      <w:lvlText w:val="•"/>
      <w:lvlJc w:val="left"/>
      <w:pPr>
        <w:ind w:left="3558" w:hanging="140"/>
      </w:pPr>
      <w:rPr>
        <w:rFonts w:hint="default"/>
        <w:lang w:val="ru-RU" w:eastAsia="en-US" w:bidi="ar-SA"/>
      </w:rPr>
    </w:lvl>
    <w:lvl w:ilvl="8" w:tplc="656C72C6">
      <w:numFmt w:val="bullet"/>
      <w:lvlText w:val="•"/>
      <w:lvlJc w:val="left"/>
      <w:pPr>
        <w:ind w:left="404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7475B1E"/>
    <w:multiLevelType w:val="hybridMultilevel"/>
    <w:tmpl w:val="01E02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D6D4A"/>
    <w:multiLevelType w:val="multilevel"/>
    <w:tmpl w:val="116EFD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757D5"/>
    <w:multiLevelType w:val="hybridMultilevel"/>
    <w:tmpl w:val="C2527B9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3B3C309A"/>
    <w:multiLevelType w:val="hybridMultilevel"/>
    <w:tmpl w:val="6094629A"/>
    <w:lvl w:ilvl="0" w:tplc="2C2CF442">
      <w:numFmt w:val="bullet"/>
      <w:lvlText w:val="-"/>
      <w:lvlJc w:val="left"/>
      <w:pPr>
        <w:ind w:left="115" w:hanging="3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BE21CC">
      <w:numFmt w:val="bullet"/>
      <w:lvlText w:val="•"/>
      <w:lvlJc w:val="left"/>
      <w:pPr>
        <w:ind w:left="548" w:hanging="389"/>
      </w:pPr>
      <w:rPr>
        <w:rFonts w:hint="default"/>
        <w:lang w:val="ru-RU" w:eastAsia="en-US" w:bidi="ar-SA"/>
      </w:rPr>
    </w:lvl>
    <w:lvl w:ilvl="2" w:tplc="EFE025B0">
      <w:numFmt w:val="bullet"/>
      <w:lvlText w:val="•"/>
      <w:lvlJc w:val="left"/>
      <w:pPr>
        <w:ind w:left="977" w:hanging="389"/>
      </w:pPr>
      <w:rPr>
        <w:rFonts w:hint="default"/>
        <w:lang w:val="ru-RU" w:eastAsia="en-US" w:bidi="ar-SA"/>
      </w:rPr>
    </w:lvl>
    <w:lvl w:ilvl="3" w:tplc="293C6C00">
      <w:numFmt w:val="bullet"/>
      <w:lvlText w:val="•"/>
      <w:lvlJc w:val="left"/>
      <w:pPr>
        <w:ind w:left="1406" w:hanging="389"/>
      </w:pPr>
      <w:rPr>
        <w:rFonts w:hint="default"/>
        <w:lang w:val="ru-RU" w:eastAsia="en-US" w:bidi="ar-SA"/>
      </w:rPr>
    </w:lvl>
    <w:lvl w:ilvl="4" w:tplc="D6BCAB64">
      <w:numFmt w:val="bullet"/>
      <w:lvlText w:val="•"/>
      <w:lvlJc w:val="left"/>
      <w:pPr>
        <w:ind w:left="1834" w:hanging="389"/>
      </w:pPr>
      <w:rPr>
        <w:rFonts w:hint="default"/>
        <w:lang w:val="ru-RU" w:eastAsia="en-US" w:bidi="ar-SA"/>
      </w:rPr>
    </w:lvl>
    <w:lvl w:ilvl="5" w:tplc="99921A10">
      <w:numFmt w:val="bullet"/>
      <w:lvlText w:val="•"/>
      <w:lvlJc w:val="left"/>
      <w:pPr>
        <w:ind w:left="2263" w:hanging="389"/>
      </w:pPr>
      <w:rPr>
        <w:rFonts w:hint="default"/>
        <w:lang w:val="ru-RU" w:eastAsia="en-US" w:bidi="ar-SA"/>
      </w:rPr>
    </w:lvl>
    <w:lvl w:ilvl="6" w:tplc="4B3CA140">
      <w:numFmt w:val="bullet"/>
      <w:lvlText w:val="•"/>
      <w:lvlJc w:val="left"/>
      <w:pPr>
        <w:ind w:left="2692" w:hanging="389"/>
      </w:pPr>
      <w:rPr>
        <w:rFonts w:hint="default"/>
        <w:lang w:val="ru-RU" w:eastAsia="en-US" w:bidi="ar-SA"/>
      </w:rPr>
    </w:lvl>
    <w:lvl w:ilvl="7" w:tplc="BC1AE230">
      <w:numFmt w:val="bullet"/>
      <w:lvlText w:val="•"/>
      <w:lvlJc w:val="left"/>
      <w:pPr>
        <w:ind w:left="3120" w:hanging="389"/>
      </w:pPr>
      <w:rPr>
        <w:rFonts w:hint="default"/>
        <w:lang w:val="ru-RU" w:eastAsia="en-US" w:bidi="ar-SA"/>
      </w:rPr>
    </w:lvl>
    <w:lvl w:ilvl="8" w:tplc="EA08C80A">
      <w:numFmt w:val="bullet"/>
      <w:lvlText w:val="•"/>
      <w:lvlJc w:val="left"/>
      <w:pPr>
        <w:ind w:left="3549" w:hanging="389"/>
      </w:pPr>
      <w:rPr>
        <w:rFonts w:hint="default"/>
        <w:lang w:val="ru-RU" w:eastAsia="en-US" w:bidi="ar-SA"/>
      </w:rPr>
    </w:lvl>
  </w:abstractNum>
  <w:abstractNum w:abstractNumId="19" w15:restartNumberingAfterBreak="0">
    <w:nsid w:val="401651F2"/>
    <w:multiLevelType w:val="hybridMultilevel"/>
    <w:tmpl w:val="FB720BB4"/>
    <w:lvl w:ilvl="0" w:tplc="711CC910">
      <w:numFmt w:val="bullet"/>
      <w:lvlText w:val=""/>
      <w:lvlJc w:val="left"/>
      <w:pPr>
        <w:ind w:left="1430" w:hanging="360"/>
      </w:pPr>
      <w:rPr>
        <w:rFonts w:hint="default"/>
        <w:w w:val="100"/>
        <w:lang w:val="ru-RU" w:eastAsia="en-US" w:bidi="ar-SA"/>
      </w:rPr>
    </w:lvl>
    <w:lvl w:ilvl="1" w:tplc="FA58CBD6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2" w:tplc="7F5093B8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 w:tplc="737A99EC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 w:tplc="98B82F68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 w:tplc="0C0C9648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D4CC56A4"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 w:tplc="5FCC8C00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5776DFBC"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1AA56CA"/>
    <w:multiLevelType w:val="hybridMultilevel"/>
    <w:tmpl w:val="B92418A4"/>
    <w:lvl w:ilvl="0" w:tplc="C0FC2970">
      <w:numFmt w:val="bullet"/>
      <w:lvlText w:val="-"/>
      <w:lvlJc w:val="left"/>
      <w:pPr>
        <w:ind w:left="11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40D826">
      <w:numFmt w:val="bullet"/>
      <w:lvlText w:val="•"/>
      <w:lvlJc w:val="left"/>
      <w:pPr>
        <w:ind w:left="560" w:hanging="245"/>
      </w:pPr>
      <w:rPr>
        <w:rFonts w:hint="default"/>
        <w:lang w:val="ru-RU" w:eastAsia="en-US" w:bidi="ar-SA"/>
      </w:rPr>
    </w:lvl>
    <w:lvl w:ilvl="2" w:tplc="B874DD56">
      <w:numFmt w:val="bullet"/>
      <w:lvlText w:val="•"/>
      <w:lvlJc w:val="left"/>
      <w:pPr>
        <w:ind w:left="1000" w:hanging="245"/>
      </w:pPr>
      <w:rPr>
        <w:rFonts w:hint="default"/>
        <w:lang w:val="ru-RU" w:eastAsia="en-US" w:bidi="ar-SA"/>
      </w:rPr>
    </w:lvl>
    <w:lvl w:ilvl="3" w:tplc="C08C72FE">
      <w:numFmt w:val="bullet"/>
      <w:lvlText w:val="•"/>
      <w:lvlJc w:val="left"/>
      <w:pPr>
        <w:ind w:left="1440" w:hanging="245"/>
      </w:pPr>
      <w:rPr>
        <w:rFonts w:hint="default"/>
        <w:lang w:val="ru-RU" w:eastAsia="en-US" w:bidi="ar-SA"/>
      </w:rPr>
    </w:lvl>
    <w:lvl w:ilvl="4" w:tplc="112C1F16">
      <w:numFmt w:val="bullet"/>
      <w:lvlText w:val="•"/>
      <w:lvlJc w:val="left"/>
      <w:pPr>
        <w:ind w:left="1881" w:hanging="245"/>
      </w:pPr>
      <w:rPr>
        <w:rFonts w:hint="default"/>
        <w:lang w:val="ru-RU" w:eastAsia="en-US" w:bidi="ar-SA"/>
      </w:rPr>
    </w:lvl>
    <w:lvl w:ilvl="5" w:tplc="05FE655A">
      <w:numFmt w:val="bullet"/>
      <w:lvlText w:val="•"/>
      <w:lvlJc w:val="left"/>
      <w:pPr>
        <w:ind w:left="2321" w:hanging="245"/>
      </w:pPr>
      <w:rPr>
        <w:rFonts w:hint="default"/>
        <w:lang w:val="ru-RU" w:eastAsia="en-US" w:bidi="ar-SA"/>
      </w:rPr>
    </w:lvl>
    <w:lvl w:ilvl="6" w:tplc="A81E0352"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7" w:tplc="DD361AD4">
      <w:numFmt w:val="bullet"/>
      <w:lvlText w:val="•"/>
      <w:lvlJc w:val="left"/>
      <w:pPr>
        <w:ind w:left="3202" w:hanging="245"/>
      </w:pPr>
      <w:rPr>
        <w:rFonts w:hint="default"/>
        <w:lang w:val="ru-RU" w:eastAsia="en-US" w:bidi="ar-SA"/>
      </w:rPr>
    </w:lvl>
    <w:lvl w:ilvl="8" w:tplc="902ED73C">
      <w:numFmt w:val="bullet"/>
      <w:lvlText w:val="•"/>
      <w:lvlJc w:val="left"/>
      <w:pPr>
        <w:ind w:left="3642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4303074A"/>
    <w:multiLevelType w:val="multilevel"/>
    <w:tmpl w:val="FAC6455E"/>
    <w:lvl w:ilvl="0">
      <w:start w:val="4"/>
      <w:numFmt w:val="decimal"/>
      <w:lvlText w:val="%1"/>
      <w:lvlJc w:val="left"/>
      <w:pPr>
        <w:ind w:left="156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4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43F259F1"/>
    <w:multiLevelType w:val="hybridMultilevel"/>
    <w:tmpl w:val="61C41DC4"/>
    <w:lvl w:ilvl="0" w:tplc="2F9CF366">
      <w:numFmt w:val="bullet"/>
      <w:lvlText w:val="-"/>
      <w:lvlJc w:val="left"/>
      <w:pPr>
        <w:ind w:left="115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9CFD50">
      <w:numFmt w:val="bullet"/>
      <w:lvlText w:val="•"/>
      <w:lvlJc w:val="left"/>
      <w:pPr>
        <w:ind w:left="611" w:hanging="264"/>
      </w:pPr>
      <w:rPr>
        <w:rFonts w:hint="default"/>
        <w:lang w:val="ru-RU" w:eastAsia="en-US" w:bidi="ar-SA"/>
      </w:rPr>
    </w:lvl>
    <w:lvl w:ilvl="2" w:tplc="8A06787A">
      <w:numFmt w:val="bullet"/>
      <w:lvlText w:val="•"/>
      <w:lvlJc w:val="left"/>
      <w:pPr>
        <w:ind w:left="1102" w:hanging="264"/>
      </w:pPr>
      <w:rPr>
        <w:rFonts w:hint="default"/>
        <w:lang w:val="ru-RU" w:eastAsia="en-US" w:bidi="ar-SA"/>
      </w:rPr>
    </w:lvl>
    <w:lvl w:ilvl="3" w:tplc="3B7C7A96">
      <w:numFmt w:val="bullet"/>
      <w:lvlText w:val="•"/>
      <w:lvlJc w:val="left"/>
      <w:pPr>
        <w:ind w:left="1593" w:hanging="264"/>
      </w:pPr>
      <w:rPr>
        <w:rFonts w:hint="default"/>
        <w:lang w:val="ru-RU" w:eastAsia="en-US" w:bidi="ar-SA"/>
      </w:rPr>
    </w:lvl>
    <w:lvl w:ilvl="4" w:tplc="35B86642">
      <w:numFmt w:val="bullet"/>
      <w:lvlText w:val="•"/>
      <w:lvlJc w:val="left"/>
      <w:pPr>
        <w:ind w:left="2084" w:hanging="264"/>
      </w:pPr>
      <w:rPr>
        <w:rFonts w:hint="default"/>
        <w:lang w:val="ru-RU" w:eastAsia="en-US" w:bidi="ar-SA"/>
      </w:rPr>
    </w:lvl>
    <w:lvl w:ilvl="5" w:tplc="74A0A342">
      <w:numFmt w:val="bullet"/>
      <w:lvlText w:val="•"/>
      <w:lvlJc w:val="left"/>
      <w:pPr>
        <w:ind w:left="2576" w:hanging="264"/>
      </w:pPr>
      <w:rPr>
        <w:rFonts w:hint="default"/>
        <w:lang w:val="ru-RU" w:eastAsia="en-US" w:bidi="ar-SA"/>
      </w:rPr>
    </w:lvl>
    <w:lvl w:ilvl="6" w:tplc="838CF2D4">
      <w:numFmt w:val="bullet"/>
      <w:lvlText w:val="•"/>
      <w:lvlJc w:val="left"/>
      <w:pPr>
        <w:ind w:left="3067" w:hanging="264"/>
      </w:pPr>
      <w:rPr>
        <w:rFonts w:hint="default"/>
        <w:lang w:val="ru-RU" w:eastAsia="en-US" w:bidi="ar-SA"/>
      </w:rPr>
    </w:lvl>
    <w:lvl w:ilvl="7" w:tplc="5F6081B8">
      <w:numFmt w:val="bullet"/>
      <w:lvlText w:val="•"/>
      <w:lvlJc w:val="left"/>
      <w:pPr>
        <w:ind w:left="3558" w:hanging="264"/>
      </w:pPr>
      <w:rPr>
        <w:rFonts w:hint="default"/>
        <w:lang w:val="ru-RU" w:eastAsia="en-US" w:bidi="ar-SA"/>
      </w:rPr>
    </w:lvl>
    <w:lvl w:ilvl="8" w:tplc="E712212E">
      <w:numFmt w:val="bullet"/>
      <w:lvlText w:val="•"/>
      <w:lvlJc w:val="left"/>
      <w:pPr>
        <w:ind w:left="4049" w:hanging="264"/>
      </w:pPr>
      <w:rPr>
        <w:rFonts w:hint="default"/>
        <w:lang w:val="ru-RU" w:eastAsia="en-US" w:bidi="ar-SA"/>
      </w:rPr>
    </w:lvl>
  </w:abstractNum>
  <w:abstractNum w:abstractNumId="23" w15:restartNumberingAfterBreak="0">
    <w:nsid w:val="4A3B06BB"/>
    <w:multiLevelType w:val="hybridMultilevel"/>
    <w:tmpl w:val="DE6C5314"/>
    <w:lvl w:ilvl="0" w:tplc="7C042EE2">
      <w:numFmt w:val="bullet"/>
      <w:lvlText w:val="-"/>
      <w:lvlJc w:val="left"/>
      <w:pPr>
        <w:ind w:left="11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F24BF6">
      <w:numFmt w:val="bullet"/>
      <w:lvlText w:val="•"/>
      <w:lvlJc w:val="left"/>
      <w:pPr>
        <w:ind w:left="560" w:hanging="240"/>
      </w:pPr>
      <w:rPr>
        <w:rFonts w:hint="default"/>
        <w:lang w:val="ru-RU" w:eastAsia="en-US" w:bidi="ar-SA"/>
      </w:rPr>
    </w:lvl>
    <w:lvl w:ilvl="2" w:tplc="82243DA0">
      <w:numFmt w:val="bullet"/>
      <w:lvlText w:val="•"/>
      <w:lvlJc w:val="left"/>
      <w:pPr>
        <w:ind w:left="1000" w:hanging="240"/>
      </w:pPr>
      <w:rPr>
        <w:rFonts w:hint="default"/>
        <w:lang w:val="ru-RU" w:eastAsia="en-US" w:bidi="ar-SA"/>
      </w:rPr>
    </w:lvl>
    <w:lvl w:ilvl="3" w:tplc="B8565288">
      <w:numFmt w:val="bullet"/>
      <w:lvlText w:val="•"/>
      <w:lvlJc w:val="left"/>
      <w:pPr>
        <w:ind w:left="1440" w:hanging="240"/>
      </w:pPr>
      <w:rPr>
        <w:rFonts w:hint="default"/>
        <w:lang w:val="ru-RU" w:eastAsia="en-US" w:bidi="ar-SA"/>
      </w:rPr>
    </w:lvl>
    <w:lvl w:ilvl="4" w:tplc="A748FAC4">
      <w:numFmt w:val="bullet"/>
      <w:lvlText w:val="•"/>
      <w:lvlJc w:val="left"/>
      <w:pPr>
        <w:ind w:left="1881" w:hanging="240"/>
      </w:pPr>
      <w:rPr>
        <w:rFonts w:hint="default"/>
        <w:lang w:val="ru-RU" w:eastAsia="en-US" w:bidi="ar-SA"/>
      </w:rPr>
    </w:lvl>
    <w:lvl w:ilvl="5" w:tplc="D74E88C2">
      <w:numFmt w:val="bullet"/>
      <w:lvlText w:val="•"/>
      <w:lvlJc w:val="left"/>
      <w:pPr>
        <w:ind w:left="2321" w:hanging="240"/>
      </w:pPr>
      <w:rPr>
        <w:rFonts w:hint="default"/>
        <w:lang w:val="ru-RU" w:eastAsia="en-US" w:bidi="ar-SA"/>
      </w:rPr>
    </w:lvl>
    <w:lvl w:ilvl="6" w:tplc="F976E0E2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7" w:tplc="C2420898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8" w:tplc="1144C424">
      <w:numFmt w:val="bullet"/>
      <w:lvlText w:val="•"/>
      <w:lvlJc w:val="left"/>
      <w:pPr>
        <w:ind w:left="3642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4A542DBB"/>
    <w:multiLevelType w:val="hybridMultilevel"/>
    <w:tmpl w:val="28D2464A"/>
    <w:lvl w:ilvl="0" w:tplc="09601398">
      <w:numFmt w:val="bullet"/>
      <w:lvlText w:val="-"/>
      <w:lvlJc w:val="left"/>
      <w:pPr>
        <w:ind w:left="115" w:hanging="7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C6CF52">
      <w:numFmt w:val="bullet"/>
      <w:lvlText w:val="•"/>
      <w:lvlJc w:val="left"/>
      <w:pPr>
        <w:ind w:left="611" w:hanging="726"/>
      </w:pPr>
      <w:rPr>
        <w:rFonts w:hint="default"/>
        <w:lang w:val="ru-RU" w:eastAsia="en-US" w:bidi="ar-SA"/>
      </w:rPr>
    </w:lvl>
    <w:lvl w:ilvl="2" w:tplc="FD66CF24">
      <w:numFmt w:val="bullet"/>
      <w:lvlText w:val="•"/>
      <w:lvlJc w:val="left"/>
      <w:pPr>
        <w:ind w:left="1102" w:hanging="726"/>
      </w:pPr>
      <w:rPr>
        <w:rFonts w:hint="default"/>
        <w:lang w:val="ru-RU" w:eastAsia="en-US" w:bidi="ar-SA"/>
      </w:rPr>
    </w:lvl>
    <w:lvl w:ilvl="3" w:tplc="0FAEE7FC">
      <w:numFmt w:val="bullet"/>
      <w:lvlText w:val="•"/>
      <w:lvlJc w:val="left"/>
      <w:pPr>
        <w:ind w:left="1593" w:hanging="726"/>
      </w:pPr>
      <w:rPr>
        <w:rFonts w:hint="default"/>
        <w:lang w:val="ru-RU" w:eastAsia="en-US" w:bidi="ar-SA"/>
      </w:rPr>
    </w:lvl>
    <w:lvl w:ilvl="4" w:tplc="754E9AD4">
      <w:numFmt w:val="bullet"/>
      <w:lvlText w:val="•"/>
      <w:lvlJc w:val="left"/>
      <w:pPr>
        <w:ind w:left="2084" w:hanging="726"/>
      </w:pPr>
      <w:rPr>
        <w:rFonts w:hint="default"/>
        <w:lang w:val="ru-RU" w:eastAsia="en-US" w:bidi="ar-SA"/>
      </w:rPr>
    </w:lvl>
    <w:lvl w:ilvl="5" w:tplc="211CB95A">
      <w:numFmt w:val="bullet"/>
      <w:lvlText w:val="•"/>
      <w:lvlJc w:val="left"/>
      <w:pPr>
        <w:ind w:left="2576" w:hanging="726"/>
      </w:pPr>
      <w:rPr>
        <w:rFonts w:hint="default"/>
        <w:lang w:val="ru-RU" w:eastAsia="en-US" w:bidi="ar-SA"/>
      </w:rPr>
    </w:lvl>
    <w:lvl w:ilvl="6" w:tplc="3C002CD6">
      <w:numFmt w:val="bullet"/>
      <w:lvlText w:val="•"/>
      <w:lvlJc w:val="left"/>
      <w:pPr>
        <w:ind w:left="3067" w:hanging="726"/>
      </w:pPr>
      <w:rPr>
        <w:rFonts w:hint="default"/>
        <w:lang w:val="ru-RU" w:eastAsia="en-US" w:bidi="ar-SA"/>
      </w:rPr>
    </w:lvl>
    <w:lvl w:ilvl="7" w:tplc="6A1E9B4C">
      <w:numFmt w:val="bullet"/>
      <w:lvlText w:val="•"/>
      <w:lvlJc w:val="left"/>
      <w:pPr>
        <w:ind w:left="3558" w:hanging="726"/>
      </w:pPr>
      <w:rPr>
        <w:rFonts w:hint="default"/>
        <w:lang w:val="ru-RU" w:eastAsia="en-US" w:bidi="ar-SA"/>
      </w:rPr>
    </w:lvl>
    <w:lvl w:ilvl="8" w:tplc="3B9AFFA4">
      <w:numFmt w:val="bullet"/>
      <w:lvlText w:val="•"/>
      <w:lvlJc w:val="left"/>
      <w:pPr>
        <w:ind w:left="4049" w:hanging="726"/>
      </w:pPr>
      <w:rPr>
        <w:rFonts w:hint="default"/>
        <w:lang w:val="ru-RU" w:eastAsia="en-US" w:bidi="ar-SA"/>
      </w:rPr>
    </w:lvl>
  </w:abstractNum>
  <w:abstractNum w:abstractNumId="25" w15:restartNumberingAfterBreak="0">
    <w:nsid w:val="4FD44EE8"/>
    <w:multiLevelType w:val="hybridMultilevel"/>
    <w:tmpl w:val="C6482A10"/>
    <w:lvl w:ilvl="0" w:tplc="229AF664">
      <w:start w:val="1"/>
      <w:numFmt w:val="decimal"/>
      <w:lvlText w:val="%1."/>
      <w:lvlJc w:val="left"/>
      <w:pPr>
        <w:ind w:left="143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D8D180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2" w:tplc="91969210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 w:tplc="FE94235C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 w:tplc="FE2A3E24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 w:tplc="4C6C5FEA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F8383CA0"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 w:tplc="4392CA7A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6666C1BA"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1D174B8"/>
    <w:multiLevelType w:val="multilevel"/>
    <w:tmpl w:val="BA2EEC9E"/>
    <w:lvl w:ilvl="0">
      <w:start w:val="1"/>
      <w:numFmt w:val="decimal"/>
      <w:lvlText w:val="%1"/>
      <w:lvlJc w:val="left"/>
      <w:pPr>
        <w:ind w:left="125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8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57" w:hanging="347"/>
      </w:pPr>
      <w:rPr>
        <w:rFonts w:hint="default"/>
        <w:w w:val="100"/>
        <w:lang w:val="ru-RU" w:eastAsia="en-US" w:bidi="ar-SA"/>
      </w:rPr>
    </w:lvl>
    <w:lvl w:ilvl="3">
      <w:numFmt w:val="bullet"/>
      <w:lvlText w:val=""/>
      <w:lvlJc w:val="left"/>
      <w:pPr>
        <w:ind w:left="5652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07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84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9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8" w:hanging="346"/>
      </w:pPr>
      <w:rPr>
        <w:rFonts w:hint="default"/>
        <w:lang w:val="ru-RU" w:eastAsia="en-US" w:bidi="ar-SA"/>
      </w:rPr>
    </w:lvl>
  </w:abstractNum>
  <w:abstractNum w:abstractNumId="27" w15:restartNumberingAfterBreak="0">
    <w:nsid w:val="54A04109"/>
    <w:multiLevelType w:val="hybridMultilevel"/>
    <w:tmpl w:val="8B9C84A6"/>
    <w:lvl w:ilvl="0" w:tplc="3258ADE6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C0A80A">
      <w:numFmt w:val="bullet"/>
      <w:lvlText w:val="•"/>
      <w:lvlJc w:val="left"/>
      <w:pPr>
        <w:ind w:left="611" w:hanging="144"/>
      </w:pPr>
      <w:rPr>
        <w:rFonts w:hint="default"/>
        <w:lang w:val="ru-RU" w:eastAsia="en-US" w:bidi="ar-SA"/>
      </w:rPr>
    </w:lvl>
    <w:lvl w:ilvl="2" w:tplc="14F209C2"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3" w:tplc="BD620C5A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4" w:tplc="1BEA3D3E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5" w:tplc="BF96988E">
      <w:numFmt w:val="bullet"/>
      <w:lvlText w:val="•"/>
      <w:lvlJc w:val="left"/>
      <w:pPr>
        <w:ind w:left="2576" w:hanging="144"/>
      </w:pPr>
      <w:rPr>
        <w:rFonts w:hint="default"/>
        <w:lang w:val="ru-RU" w:eastAsia="en-US" w:bidi="ar-SA"/>
      </w:rPr>
    </w:lvl>
    <w:lvl w:ilvl="6" w:tplc="09FECEA8">
      <w:numFmt w:val="bullet"/>
      <w:lvlText w:val="•"/>
      <w:lvlJc w:val="left"/>
      <w:pPr>
        <w:ind w:left="3067" w:hanging="144"/>
      </w:pPr>
      <w:rPr>
        <w:rFonts w:hint="default"/>
        <w:lang w:val="ru-RU" w:eastAsia="en-US" w:bidi="ar-SA"/>
      </w:rPr>
    </w:lvl>
    <w:lvl w:ilvl="7" w:tplc="7CEE5B1C">
      <w:numFmt w:val="bullet"/>
      <w:lvlText w:val="•"/>
      <w:lvlJc w:val="left"/>
      <w:pPr>
        <w:ind w:left="3558" w:hanging="144"/>
      </w:pPr>
      <w:rPr>
        <w:rFonts w:hint="default"/>
        <w:lang w:val="ru-RU" w:eastAsia="en-US" w:bidi="ar-SA"/>
      </w:rPr>
    </w:lvl>
    <w:lvl w:ilvl="8" w:tplc="AC1AE1A0">
      <w:numFmt w:val="bullet"/>
      <w:lvlText w:val="•"/>
      <w:lvlJc w:val="left"/>
      <w:pPr>
        <w:ind w:left="4049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58684921"/>
    <w:multiLevelType w:val="hybridMultilevel"/>
    <w:tmpl w:val="57E6ABD4"/>
    <w:lvl w:ilvl="0" w:tplc="82100518">
      <w:numFmt w:val="bullet"/>
      <w:lvlText w:val="-"/>
      <w:lvlJc w:val="left"/>
      <w:pPr>
        <w:ind w:left="115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185B54">
      <w:numFmt w:val="bullet"/>
      <w:lvlText w:val="•"/>
      <w:lvlJc w:val="left"/>
      <w:pPr>
        <w:ind w:left="548" w:hanging="149"/>
      </w:pPr>
      <w:rPr>
        <w:rFonts w:hint="default"/>
        <w:lang w:val="ru-RU" w:eastAsia="en-US" w:bidi="ar-SA"/>
      </w:rPr>
    </w:lvl>
    <w:lvl w:ilvl="2" w:tplc="2F4491F4">
      <w:numFmt w:val="bullet"/>
      <w:lvlText w:val="•"/>
      <w:lvlJc w:val="left"/>
      <w:pPr>
        <w:ind w:left="977" w:hanging="149"/>
      </w:pPr>
      <w:rPr>
        <w:rFonts w:hint="default"/>
        <w:lang w:val="ru-RU" w:eastAsia="en-US" w:bidi="ar-SA"/>
      </w:rPr>
    </w:lvl>
    <w:lvl w:ilvl="3" w:tplc="D0C6BC54">
      <w:numFmt w:val="bullet"/>
      <w:lvlText w:val="•"/>
      <w:lvlJc w:val="left"/>
      <w:pPr>
        <w:ind w:left="1406" w:hanging="149"/>
      </w:pPr>
      <w:rPr>
        <w:rFonts w:hint="default"/>
        <w:lang w:val="ru-RU" w:eastAsia="en-US" w:bidi="ar-SA"/>
      </w:rPr>
    </w:lvl>
    <w:lvl w:ilvl="4" w:tplc="5EC073E8">
      <w:numFmt w:val="bullet"/>
      <w:lvlText w:val="•"/>
      <w:lvlJc w:val="left"/>
      <w:pPr>
        <w:ind w:left="1834" w:hanging="149"/>
      </w:pPr>
      <w:rPr>
        <w:rFonts w:hint="default"/>
        <w:lang w:val="ru-RU" w:eastAsia="en-US" w:bidi="ar-SA"/>
      </w:rPr>
    </w:lvl>
    <w:lvl w:ilvl="5" w:tplc="2B66727A">
      <w:numFmt w:val="bullet"/>
      <w:lvlText w:val="•"/>
      <w:lvlJc w:val="left"/>
      <w:pPr>
        <w:ind w:left="2263" w:hanging="149"/>
      </w:pPr>
      <w:rPr>
        <w:rFonts w:hint="default"/>
        <w:lang w:val="ru-RU" w:eastAsia="en-US" w:bidi="ar-SA"/>
      </w:rPr>
    </w:lvl>
    <w:lvl w:ilvl="6" w:tplc="15443C7A">
      <w:numFmt w:val="bullet"/>
      <w:lvlText w:val="•"/>
      <w:lvlJc w:val="left"/>
      <w:pPr>
        <w:ind w:left="2692" w:hanging="149"/>
      </w:pPr>
      <w:rPr>
        <w:rFonts w:hint="default"/>
        <w:lang w:val="ru-RU" w:eastAsia="en-US" w:bidi="ar-SA"/>
      </w:rPr>
    </w:lvl>
    <w:lvl w:ilvl="7" w:tplc="77AA58EA">
      <w:numFmt w:val="bullet"/>
      <w:lvlText w:val="•"/>
      <w:lvlJc w:val="left"/>
      <w:pPr>
        <w:ind w:left="3120" w:hanging="149"/>
      </w:pPr>
      <w:rPr>
        <w:rFonts w:hint="default"/>
        <w:lang w:val="ru-RU" w:eastAsia="en-US" w:bidi="ar-SA"/>
      </w:rPr>
    </w:lvl>
    <w:lvl w:ilvl="8" w:tplc="8D9ACFD6">
      <w:numFmt w:val="bullet"/>
      <w:lvlText w:val="•"/>
      <w:lvlJc w:val="left"/>
      <w:pPr>
        <w:ind w:left="3549" w:hanging="149"/>
      </w:pPr>
      <w:rPr>
        <w:rFonts w:hint="default"/>
        <w:lang w:val="ru-RU" w:eastAsia="en-US" w:bidi="ar-SA"/>
      </w:rPr>
    </w:lvl>
  </w:abstractNum>
  <w:abstractNum w:abstractNumId="29" w15:restartNumberingAfterBreak="0">
    <w:nsid w:val="5B5C265B"/>
    <w:multiLevelType w:val="multilevel"/>
    <w:tmpl w:val="E9621A50"/>
    <w:lvl w:ilvl="0">
      <w:start w:val="3"/>
      <w:numFmt w:val="decimal"/>
      <w:lvlText w:val="%1"/>
      <w:lvlJc w:val="left"/>
      <w:pPr>
        <w:ind w:left="91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2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BD24DF5"/>
    <w:multiLevelType w:val="hybridMultilevel"/>
    <w:tmpl w:val="D72AE422"/>
    <w:lvl w:ilvl="0" w:tplc="964EC73E">
      <w:start w:val="1"/>
      <w:numFmt w:val="decimal"/>
      <w:lvlText w:val="%1."/>
      <w:lvlJc w:val="left"/>
      <w:pPr>
        <w:ind w:left="142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76D4E0">
      <w:numFmt w:val="bullet"/>
      <w:lvlText w:val="•"/>
      <w:lvlJc w:val="left"/>
      <w:pPr>
        <w:ind w:left="2398" w:hanging="293"/>
      </w:pPr>
      <w:rPr>
        <w:rFonts w:hint="default"/>
        <w:lang w:val="ru-RU" w:eastAsia="en-US" w:bidi="ar-SA"/>
      </w:rPr>
    </w:lvl>
    <w:lvl w:ilvl="2" w:tplc="0D3C0BDA">
      <w:numFmt w:val="bullet"/>
      <w:lvlText w:val="•"/>
      <w:lvlJc w:val="left"/>
      <w:pPr>
        <w:ind w:left="3376" w:hanging="293"/>
      </w:pPr>
      <w:rPr>
        <w:rFonts w:hint="default"/>
        <w:lang w:val="ru-RU" w:eastAsia="en-US" w:bidi="ar-SA"/>
      </w:rPr>
    </w:lvl>
    <w:lvl w:ilvl="3" w:tplc="0D7A6D5A">
      <w:numFmt w:val="bullet"/>
      <w:lvlText w:val="•"/>
      <w:lvlJc w:val="left"/>
      <w:pPr>
        <w:ind w:left="4355" w:hanging="293"/>
      </w:pPr>
      <w:rPr>
        <w:rFonts w:hint="default"/>
        <w:lang w:val="ru-RU" w:eastAsia="en-US" w:bidi="ar-SA"/>
      </w:rPr>
    </w:lvl>
    <w:lvl w:ilvl="4" w:tplc="9FB21374">
      <w:numFmt w:val="bullet"/>
      <w:lvlText w:val="•"/>
      <w:lvlJc w:val="left"/>
      <w:pPr>
        <w:ind w:left="5333" w:hanging="293"/>
      </w:pPr>
      <w:rPr>
        <w:rFonts w:hint="default"/>
        <w:lang w:val="ru-RU" w:eastAsia="en-US" w:bidi="ar-SA"/>
      </w:rPr>
    </w:lvl>
    <w:lvl w:ilvl="5" w:tplc="A9F21306">
      <w:numFmt w:val="bullet"/>
      <w:lvlText w:val="•"/>
      <w:lvlJc w:val="left"/>
      <w:pPr>
        <w:ind w:left="6312" w:hanging="293"/>
      </w:pPr>
      <w:rPr>
        <w:rFonts w:hint="default"/>
        <w:lang w:val="ru-RU" w:eastAsia="en-US" w:bidi="ar-SA"/>
      </w:rPr>
    </w:lvl>
    <w:lvl w:ilvl="6" w:tplc="3EEC6BF2">
      <w:numFmt w:val="bullet"/>
      <w:lvlText w:val="•"/>
      <w:lvlJc w:val="left"/>
      <w:pPr>
        <w:ind w:left="7290" w:hanging="293"/>
      </w:pPr>
      <w:rPr>
        <w:rFonts w:hint="default"/>
        <w:lang w:val="ru-RU" w:eastAsia="en-US" w:bidi="ar-SA"/>
      </w:rPr>
    </w:lvl>
    <w:lvl w:ilvl="7" w:tplc="9D7AEFE6">
      <w:numFmt w:val="bullet"/>
      <w:lvlText w:val="•"/>
      <w:lvlJc w:val="left"/>
      <w:pPr>
        <w:ind w:left="8268" w:hanging="293"/>
      </w:pPr>
      <w:rPr>
        <w:rFonts w:hint="default"/>
        <w:lang w:val="ru-RU" w:eastAsia="en-US" w:bidi="ar-SA"/>
      </w:rPr>
    </w:lvl>
    <w:lvl w:ilvl="8" w:tplc="F300F468">
      <w:numFmt w:val="bullet"/>
      <w:lvlText w:val="•"/>
      <w:lvlJc w:val="left"/>
      <w:pPr>
        <w:ind w:left="9247" w:hanging="293"/>
      </w:pPr>
      <w:rPr>
        <w:rFonts w:hint="default"/>
        <w:lang w:val="ru-RU" w:eastAsia="en-US" w:bidi="ar-SA"/>
      </w:rPr>
    </w:lvl>
  </w:abstractNum>
  <w:abstractNum w:abstractNumId="31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2A51164"/>
    <w:multiLevelType w:val="hybridMultilevel"/>
    <w:tmpl w:val="AF164F76"/>
    <w:lvl w:ilvl="0" w:tplc="D6A047C6">
      <w:start w:val="1"/>
      <w:numFmt w:val="decimal"/>
      <w:lvlText w:val="%1."/>
      <w:lvlJc w:val="left"/>
      <w:pPr>
        <w:ind w:left="143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A4CCE2">
      <w:start w:val="1"/>
      <w:numFmt w:val="decimal"/>
      <w:lvlText w:val="%2."/>
      <w:lvlJc w:val="left"/>
      <w:pPr>
        <w:ind w:left="14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DA252E0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 w:tplc="E73800C0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 w:tplc="1BB8E596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 w:tplc="5712BA16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90F8DDA2"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 w:tplc="1EAE40D0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D8945A4A"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54A18F6"/>
    <w:multiLevelType w:val="hybridMultilevel"/>
    <w:tmpl w:val="781AEB06"/>
    <w:lvl w:ilvl="0" w:tplc="E2E6437C">
      <w:start w:val="1"/>
      <w:numFmt w:val="decimal"/>
      <w:lvlText w:val="%1."/>
      <w:lvlJc w:val="left"/>
      <w:pPr>
        <w:ind w:left="7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A77FA">
      <w:start w:val="1"/>
      <w:numFmt w:val="decimal"/>
      <w:lvlText w:val="%2."/>
      <w:lvlJc w:val="left"/>
      <w:pPr>
        <w:ind w:left="2150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2" w:tplc="41FEFF54"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3" w:tplc="E174CD5A">
      <w:numFmt w:val="bullet"/>
      <w:lvlText w:val="•"/>
      <w:lvlJc w:val="left"/>
      <w:pPr>
        <w:ind w:left="4169" w:hanging="361"/>
      </w:pPr>
      <w:rPr>
        <w:rFonts w:hint="default"/>
        <w:lang w:val="ru-RU" w:eastAsia="en-US" w:bidi="ar-SA"/>
      </w:rPr>
    </w:lvl>
    <w:lvl w:ilvl="4" w:tplc="ACF0F676">
      <w:numFmt w:val="bullet"/>
      <w:lvlText w:val="•"/>
      <w:lvlJc w:val="left"/>
      <w:pPr>
        <w:ind w:left="5174" w:hanging="361"/>
      </w:pPr>
      <w:rPr>
        <w:rFonts w:hint="default"/>
        <w:lang w:val="ru-RU" w:eastAsia="en-US" w:bidi="ar-SA"/>
      </w:rPr>
    </w:lvl>
    <w:lvl w:ilvl="5" w:tplc="B03808E8">
      <w:numFmt w:val="bullet"/>
      <w:lvlText w:val="•"/>
      <w:lvlJc w:val="left"/>
      <w:pPr>
        <w:ind w:left="6179" w:hanging="361"/>
      </w:pPr>
      <w:rPr>
        <w:rFonts w:hint="default"/>
        <w:lang w:val="ru-RU" w:eastAsia="en-US" w:bidi="ar-SA"/>
      </w:rPr>
    </w:lvl>
    <w:lvl w:ilvl="6" w:tplc="04E406D2">
      <w:numFmt w:val="bullet"/>
      <w:lvlText w:val="•"/>
      <w:lvlJc w:val="left"/>
      <w:pPr>
        <w:ind w:left="7184" w:hanging="361"/>
      </w:pPr>
      <w:rPr>
        <w:rFonts w:hint="default"/>
        <w:lang w:val="ru-RU" w:eastAsia="en-US" w:bidi="ar-SA"/>
      </w:rPr>
    </w:lvl>
    <w:lvl w:ilvl="7" w:tplc="20FCEF14">
      <w:numFmt w:val="bullet"/>
      <w:lvlText w:val="•"/>
      <w:lvlJc w:val="left"/>
      <w:pPr>
        <w:ind w:left="8189" w:hanging="361"/>
      </w:pPr>
      <w:rPr>
        <w:rFonts w:hint="default"/>
        <w:lang w:val="ru-RU" w:eastAsia="en-US" w:bidi="ar-SA"/>
      </w:rPr>
    </w:lvl>
    <w:lvl w:ilvl="8" w:tplc="75129D60">
      <w:numFmt w:val="bullet"/>
      <w:lvlText w:val="•"/>
      <w:lvlJc w:val="left"/>
      <w:pPr>
        <w:ind w:left="9194" w:hanging="361"/>
      </w:pPr>
      <w:rPr>
        <w:rFonts w:hint="default"/>
        <w:lang w:val="ru-RU" w:eastAsia="en-US" w:bidi="ar-SA"/>
      </w:rPr>
    </w:lvl>
  </w:abstractNum>
  <w:abstractNum w:abstractNumId="34" w15:restartNumberingAfterBreak="0">
    <w:nsid w:val="69744771"/>
    <w:multiLevelType w:val="hybridMultilevel"/>
    <w:tmpl w:val="DC5076F2"/>
    <w:lvl w:ilvl="0" w:tplc="7CC63AF6">
      <w:start w:val="1"/>
      <w:numFmt w:val="decimal"/>
      <w:lvlText w:val="%1."/>
      <w:lvlJc w:val="left"/>
      <w:pPr>
        <w:ind w:left="710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E2762C">
      <w:numFmt w:val="bullet"/>
      <w:lvlText w:val="•"/>
      <w:lvlJc w:val="left"/>
      <w:pPr>
        <w:ind w:left="1768" w:hanging="336"/>
      </w:pPr>
      <w:rPr>
        <w:rFonts w:hint="default"/>
        <w:lang w:val="ru-RU" w:eastAsia="en-US" w:bidi="ar-SA"/>
      </w:rPr>
    </w:lvl>
    <w:lvl w:ilvl="2" w:tplc="F5DA33E8">
      <w:numFmt w:val="bullet"/>
      <w:lvlText w:val="•"/>
      <w:lvlJc w:val="left"/>
      <w:pPr>
        <w:ind w:left="2816" w:hanging="336"/>
      </w:pPr>
      <w:rPr>
        <w:rFonts w:hint="default"/>
        <w:lang w:val="ru-RU" w:eastAsia="en-US" w:bidi="ar-SA"/>
      </w:rPr>
    </w:lvl>
    <w:lvl w:ilvl="3" w:tplc="A24E2062">
      <w:numFmt w:val="bullet"/>
      <w:lvlText w:val="•"/>
      <w:lvlJc w:val="left"/>
      <w:pPr>
        <w:ind w:left="3865" w:hanging="336"/>
      </w:pPr>
      <w:rPr>
        <w:rFonts w:hint="default"/>
        <w:lang w:val="ru-RU" w:eastAsia="en-US" w:bidi="ar-SA"/>
      </w:rPr>
    </w:lvl>
    <w:lvl w:ilvl="4" w:tplc="DADE161E">
      <w:numFmt w:val="bullet"/>
      <w:lvlText w:val="•"/>
      <w:lvlJc w:val="left"/>
      <w:pPr>
        <w:ind w:left="4913" w:hanging="336"/>
      </w:pPr>
      <w:rPr>
        <w:rFonts w:hint="default"/>
        <w:lang w:val="ru-RU" w:eastAsia="en-US" w:bidi="ar-SA"/>
      </w:rPr>
    </w:lvl>
    <w:lvl w:ilvl="5" w:tplc="F962ECE4">
      <w:numFmt w:val="bullet"/>
      <w:lvlText w:val="•"/>
      <w:lvlJc w:val="left"/>
      <w:pPr>
        <w:ind w:left="5962" w:hanging="336"/>
      </w:pPr>
      <w:rPr>
        <w:rFonts w:hint="default"/>
        <w:lang w:val="ru-RU" w:eastAsia="en-US" w:bidi="ar-SA"/>
      </w:rPr>
    </w:lvl>
    <w:lvl w:ilvl="6" w:tplc="8326AE0C">
      <w:numFmt w:val="bullet"/>
      <w:lvlText w:val="•"/>
      <w:lvlJc w:val="left"/>
      <w:pPr>
        <w:ind w:left="7010" w:hanging="336"/>
      </w:pPr>
      <w:rPr>
        <w:rFonts w:hint="default"/>
        <w:lang w:val="ru-RU" w:eastAsia="en-US" w:bidi="ar-SA"/>
      </w:rPr>
    </w:lvl>
    <w:lvl w:ilvl="7" w:tplc="B57E5706">
      <w:numFmt w:val="bullet"/>
      <w:lvlText w:val="•"/>
      <w:lvlJc w:val="left"/>
      <w:pPr>
        <w:ind w:left="8058" w:hanging="336"/>
      </w:pPr>
      <w:rPr>
        <w:rFonts w:hint="default"/>
        <w:lang w:val="ru-RU" w:eastAsia="en-US" w:bidi="ar-SA"/>
      </w:rPr>
    </w:lvl>
    <w:lvl w:ilvl="8" w:tplc="0972ACC0">
      <w:numFmt w:val="bullet"/>
      <w:lvlText w:val="•"/>
      <w:lvlJc w:val="left"/>
      <w:pPr>
        <w:ind w:left="9107" w:hanging="336"/>
      </w:pPr>
      <w:rPr>
        <w:rFonts w:hint="default"/>
        <w:lang w:val="ru-RU" w:eastAsia="en-US" w:bidi="ar-SA"/>
      </w:rPr>
    </w:lvl>
  </w:abstractNum>
  <w:abstractNum w:abstractNumId="35" w15:restartNumberingAfterBreak="0">
    <w:nsid w:val="69B76471"/>
    <w:multiLevelType w:val="hybridMultilevel"/>
    <w:tmpl w:val="3D3C8644"/>
    <w:lvl w:ilvl="0" w:tplc="4FC48CAC">
      <w:numFmt w:val="bullet"/>
      <w:lvlText w:val="-"/>
      <w:lvlJc w:val="left"/>
      <w:pPr>
        <w:ind w:left="115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2A4A7E">
      <w:numFmt w:val="bullet"/>
      <w:lvlText w:val="•"/>
      <w:lvlJc w:val="left"/>
      <w:pPr>
        <w:ind w:left="611" w:hanging="303"/>
      </w:pPr>
      <w:rPr>
        <w:rFonts w:hint="default"/>
        <w:lang w:val="ru-RU" w:eastAsia="en-US" w:bidi="ar-SA"/>
      </w:rPr>
    </w:lvl>
    <w:lvl w:ilvl="2" w:tplc="25BC0B4C">
      <w:numFmt w:val="bullet"/>
      <w:lvlText w:val="•"/>
      <w:lvlJc w:val="left"/>
      <w:pPr>
        <w:ind w:left="1102" w:hanging="303"/>
      </w:pPr>
      <w:rPr>
        <w:rFonts w:hint="default"/>
        <w:lang w:val="ru-RU" w:eastAsia="en-US" w:bidi="ar-SA"/>
      </w:rPr>
    </w:lvl>
    <w:lvl w:ilvl="3" w:tplc="BE80CBBC">
      <w:numFmt w:val="bullet"/>
      <w:lvlText w:val="•"/>
      <w:lvlJc w:val="left"/>
      <w:pPr>
        <w:ind w:left="1593" w:hanging="303"/>
      </w:pPr>
      <w:rPr>
        <w:rFonts w:hint="default"/>
        <w:lang w:val="ru-RU" w:eastAsia="en-US" w:bidi="ar-SA"/>
      </w:rPr>
    </w:lvl>
    <w:lvl w:ilvl="4" w:tplc="8DD463FA">
      <w:numFmt w:val="bullet"/>
      <w:lvlText w:val="•"/>
      <w:lvlJc w:val="left"/>
      <w:pPr>
        <w:ind w:left="2084" w:hanging="303"/>
      </w:pPr>
      <w:rPr>
        <w:rFonts w:hint="default"/>
        <w:lang w:val="ru-RU" w:eastAsia="en-US" w:bidi="ar-SA"/>
      </w:rPr>
    </w:lvl>
    <w:lvl w:ilvl="5" w:tplc="E2FEC002">
      <w:numFmt w:val="bullet"/>
      <w:lvlText w:val="•"/>
      <w:lvlJc w:val="left"/>
      <w:pPr>
        <w:ind w:left="2576" w:hanging="303"/>
      </w:pPr>
      <w:rPr>
        <w:rFonts w:hint="default"/>
        <w:lang w:val="ru-RU" w:eastAsia="en-US" w:bidi="ar-SA"/>
      </w:rPr>
    </w:lvl>
    <w:lvl w:ilvl="6" w:tplc="BF966BA8">
      <w:numFmt w:val="bullet"/>
      <w:lvlText w:val="•"/>
      <w:lvlJc w:val="left"/>
      <w:pPr>
        <w:ind w:left="3067" w:hanging="303"/>
      </w:pPr>
      <w:rPr>
        <w:rFonts w:hint="default"/>
        <w:lang w:val="ru-RU" w:eastAsia="en-US" w:bidi="ar-SA"/>
      </w:rPr>
    </w:lvl>
    <w:lvl w:ilvl="7" w:tplc="8BFA7188">
      <w:numFmt w:val="bullet"/>
      <w:lvlText w:val="•"/>
      <w:lvlJc w:val="left"/>
      <w:pPr>
        <w:ind w:left="3558" w:hanging="303"/>
      </w:pPr>
      <w:rPr>
        <w:rFonts w:hint="default"/>
        <w:lang w:val="ru-RU" w:eastAsia="en-US" w:bidi="ar-SA"/>
      </w:rPr>
    </w:lvl>
    <w:lvl w:ilvl="8" w:tplc="12EA01E4">
      <w:numFmt w:val="bullet"/>
      <w:lvlText w:val="•"/>
      <w:lvlJc w:val="left"/>
      <w:pPr>
        <w:ind w:left="4049" w:hanging="303"/>
      </w:pPr>
      <w:rPr>
        <w:rFonts w:hint="default"/>
        <w:lang w:val="ru-RU" w:eastAsia="en-US" w:bidi="ar-SA"/>
      </w:rPr>
    </w:lvl>
  </w:abstractNum>
  <w:abstractNum w:abstractNumId="36" w15:restartNumberingAfterBreak="0">
    <w:nsid w:val="69CA2CBC"/>
    <w:multiLevelType w:val="hybridMultilevel"/>
    <w:tmpl w:val="C2A85220"/>
    <w:lvl w:ilvl="0" w:tplc="1F80B6D2">
      <w:start w:val="1"/>
      <w:numFmt w:val="decimal"/>
      <w:lvlText w:val="%1."/>
      <w:lvlJc w:val="left"/>
      <w:pPr>
        <w:ind w:left="854" w:hanging="327"/>
      </w:pPr>
      <w:rPr>
        <w:rFonts w:hint="default"/>
        <w:spacing w:val="-2"/>
        <w:w w:val="100"/>
        <w:lang w:val="ru-RU" w:eastAsia="en-US" w:bidi="ar-SA"/>
      </w:rPr>
    </w:lvl>
    <w:lvl w:ilvl="1" w:tplc="2FF09754">
      <w:start w:val="1"/>
      <w:numFmt w:val="decimal"/>
      <w:lvlText w:val="%2."/>
      <w:lvlJc w:val="left"/>
      <w:pPr>
        <w:ind w:left="1430" w:hanging="34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D94A6974">
      <w:numFmt w:val="bullet"/>
      <w:lvlText w:val="•"/>
      <w:lvlJc w:val="left"/>
      <w:pPr>
        <w:ind w:left="2524" w:hanging="346"/>
      </w:pPr>
      <w:rPr>
        <w:rFonts w:hint="default"/>
        <w:lang w:val="ru-RU" w:eastAsia="en-US" w:bidi="ar-SA"/>
      </w:rPr>
    </w:lvl>
    <w:lvl w:ilvl="3" w:tplc="E3BC66B6">
      <w:numFmt w:val="bullet"/>
      <w:lvlText w:val="•"/>
      <w:lvlJc w:val="left"/>
      <w:pPr>
        <w:ind w:left="3609" w:hanging="346"/>
      </w:pPr>
      <w:rPr>
        <w:rFonts w:hint="default"/>
        <w:lang w:val="ru-RU" w:eastAsia="en-US" w:bidi="ar-SA"/>
      </w:rPr>
    </w:lvl>
    <w:lvl w:ilvl="4" w:tplc="AD1E0C96">
      <w:numFmt w:val="bullet"/>
      <w:lvlText w:val="•"/>
      <w:lvlJc w:val="left"/>
      <w:pPr>
        <w:ind w:left="4694" w:hanging="346"/>
      </w:pPr>
      <w:rPr>
        <w:rFonts w:hint="default"/>
        <w:lang w:val="ru-RU" w:eastAsia="en-US" w:bidi="ar-SA"/>
      </w:rPr>
    </w:lvl>
    <w:lvl w:ilvl="5" w:tplc="1F5210B6"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 w:tplc="915E5C70">
      <w:numFmt w:val="bullet"/>
      <w:lvlText w:val="•"/>
      <w:lvlJc w:val="left"/>
      <w:pPr>
        <w:ind w:left="6864" w:hanging="346"/>
      </w:pPr>
      <w:rPr>
        <w:rFonts w:hint="default"/>
        <w:lang w:val="ru-RU" w:eastAsia="en-US" w:bidi="ar-SA"/>
      </w:rPr>
    </w:lvl>
    <w:lvl w:ilvl="7" w:tplc="98963316">
      <w:numFmt w:val="bullet"/>
      <w:lvlText w:val="•"/>
      <w:lvlJc w:val="left"/>
      <w:pPr>
        <w:ind w:left="7949" w:hanging="346"/>
      </w:pPr>
      <w:rPr>
        <w:rFonts w:hint="default"/>
        <w:lang w:val="ru-RU" w:eastAsia="en-US" w:bidi="ar-SA"/>
      </w:rPr>
    </w:lvl>
    <w:lvl w:ilvl="8" w:tplc="4E547452">
      <w:numFmt w:val="bullet"/>
      <w:lvlText w:val="•"/>
      <w:lvlJc w:val="left"/>
      <w:pPr>
        <w:ind w:left="9034" w:hanging="346"/>
      </w:pPr>
      <w:rPr>
        <w:rFonts w:hint="default"/>
        <w:lang w:val="ru-RU" w:eastAsia="en-US" w:bidi="ar-SA"/>
      </w:rPr>
    </w:lvl>
  </w:abstractNum>
  <w:abstractNum w:abstractNumId="37" w15:restartNumberingAfterBreak="0">
    <w:nsid w:val="7286487A"/>
    <w:multiLevelType w:val="hybridMultilevel"/>
    <w:tmpl w:val="50760E30"/>
    <w:lvl w:ilvl="0" w:tplc="C1F8FE7E">
      <w:numFmt w:val="bullet"/>
      <w:lvlText w:val="-"/>
      <w:lvlJc w:val="left"/>
      <w:pPr>
        <w:ind w:left="115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52B430">
      <w:numFmt w:val="bullet"/>
      <w:lvlText w:val="•"/>
      <w:lvlJc w:val="left"/>
      <w:pPr>
        <w:ind w:left="560" w:hanging="231"/>
      </w:pPr>
      <w:rPr>
        <w:rFonts w:hint="default"/>
        <w:lang w:val="ru-RU" w:eastAsia="en-US" w:bidi="ar-SA"/>
      </w:rPr>
    </w:lvl>
    <w:lvl w:ilvl="2" w:tplc="0EB0D006">
      <w:numFmt w:val="bullet"/>
      <w:lvlText w:val="•"/>
      <w:lvlJc w:val="left"/>
      <w:pPr>
        <w:ind w:left="1000" w:hanging="231"/>
      </w:pPr>
      <w:rPr>
        <w:rFonts w:hint="default"/>
        <w:lang w:val="ru-RU" w:eastAsia="en-US" w:bidi="ar-SA"/>
      </w:rPr>
    </w:lvl>
    <w:lvl w:ilvl="3" w:tplc="EF4AA9C2">
      <w:numFmt w:val="bullet"/>
      <w:lvlText w:val="•"/>
      <w:lvlJc w:val="left"/>
      <w:pPr>
        <w:ind w:left="1440" w:hanging="231"/>
      </w:pPr>
      <w:rPr>
        <w:rFonts w:hint="default"/>
        <w:lang w:val="ru-RU" w:eastAsia="en-US" w:bidi="ar-SA"/>
      </w:rPr>
    </w:lvl>
    <w:lvl w:ilvl="4" w:tplc="191CAE7A">
      <w:numFmt w:val="bullet"/>
      <w:lvlText w:val="•"/>
      <w:lvlJc w:val="left"/>
      <w:pPr>
        <w:ind w:left="1881" w:hanging="231"/>
      </w:pPr>
      <w:rPr>
        <w:rFonts w:hint="default"/>
        <w:lang w:val="ru-RU" w:eastAsia="en-US" w:bidi="ar-SA"/>
      </w:rPr>
    </w:lvl>
    <w:lvl w:ilvl="5" w:tplc="20501F4A">
      <w:numFmt w:val="bullet"/>
      <w:lvlText w:val="•"/>
      <w:lvlJc w:val="left"/>
      <w:pPr>
        <w:ind w:left="2321" w:hanging="231"/>
      </w:pPr>
      <w:rPr>
        <w:rFonts w:hint="default"/>
        <w:lang w:val="ru-RU" w:eastAsia="en-US" w:bidi="ar-SA"/>
      </w:rPr>
    </w:lvl>
    <w:lvl w:ilvl="6" w:tplc="9BE06C8C">
      <w:numFmt w:val="bullet"/>
      <w:lvlText w:val="•"/>
      <w:lvlJc w:val="left"/>
      <w:pPr>
        <w:ind w:left="2761" w:hanging="231"/>
      </w:pPr>
      <w:rPr>
        <w:rFonts w:hint="default"/>
        <w:lang w:val="ru-RU" w:eastAsia="en-US" w:bidi="ar-SA"/>
      </w:rPr>
    </w:lvl>
    <w:lvl w:ilvl="7" w:tplc="A3903894">
      <w:numFmt w:val="bullet"/>
      <w:lvlText w:val="•"/>
      <w:lvlJc w:val="left"/>
      <w:pPr>
        <w:ind w:left="3202" w:hanging="231"/>
      </w:pPr>
      <w:rPr>
        <w:rFonts w:hint="default"/>
        <w:lang w:val="ru-RU" w:eastAsia="en-US" w:bidi="ar-SA"/>
      </w:rPr>
    </w:lvl>
    <w:lvl w:ilvl="8" w:tplc="135E6E0E">
      <w:numFmt w:val="bullet"/>
      <w:lvlText w:val="•"/>
      <w:lvlJc w:val="left"/>
      <w:pPr>
        <w:ind w:left="3642" w:hanging="231"/>
      </w:pPr>
      <w:rPr>
        <w:rFonts w:hint="default"/>
        <w:lang w:val="ru-RU" w:eastAsia="en-US" w:bidi="ar-SA"/>
      </w:rPr>
    </w:lvl>
  </w:abstractNum>
  <w:abstractNum w:abstractNumId="38" w15:restartNumberingAfterBreak="0">
    <w:nsid w:val="794D61C1"/>
    <w:multiLevelType w:val="hybridMultilevel"/>
    <w:tmpl w:val="05B68B02"/>
    <w:lvl w:ilvl="0" w:tplc="395E54FC">
      <w:start w:val="1"/>
      <w:numFmt w:val="decimal"/>
      <w:lvlText w:val="%1."/>
      <w:lvlJc w:val="left"/>
      <w:pPr>
        <w:ind w:left="14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920DE2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2" w:tplc="E9CA9638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 w:tplc="5F360BEE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 w:tplc="F0128F64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 w:tplc="5852AEAE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B89A7220"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 w:tplc="D2583496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C9020C40"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9CA1680"/>
    <w:multiLevelType w:val="hybridMultilevel"/>
    <w:tmpl w:val="A06027E4"/>
    <w:lvl w:ilvl="0" w:tplc="D432375A">
      <w:start w:val="1"/>
      <w:numFmt w:val="decimal"/>
      <w:lvlText w:val="%1."/>
      <w:lvlJc w:val="left"/>
      <w:pPr>
        <w:ind w:left="2209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E2200FE">
      <w:numFmt w:val="bullet"/>
      <w:lvlText w:val="•"/>
      <w:lvlJc w:val="left"/>
      <w:pPr>
        <w:ind w:left="2560" w:hanging="245"/>
      </w:pPr>
      <w:rPr>
        <w:rFonts w:hint="default"/>
        <w:lang w:val="ru-RU" w:eastAsia="en-US" w:bidi="ar-SA"/>
      </w:rPr>
    </w:lvl>
    <w:lvl w:ilvl="2" w:tplc="5A6C66B2">
      <w:numFmt w:val="bullet"/>
      <w:lvlText w:val="•"/>
      <w:lvlJc w:val="left"/>
      <w:pPr>
        <w:ind w:left="3471" w:hanging="245"/>
      </w:pPr>
      <w:rPr>
        <w:rFonts w:hint="default"/>
        <w:lang w:val="ru-RU" w:eastAsia="en-US" w:bidi="ar-SA"/>
      </w:rPr>
    </w:lvl>
    <w:lvl w:ilvl="3" w:tplc="379E2D66">
      <w:numFmt w:val="bullet"/>
      <w:lvlText w:val="•"/>
      <w:lvlJc w:val="left"/>
      <w:pPr>
        <w:ind w:left="4383" w:hanging="245"/>
      </w:pPr>
      <w:rPr>
        <w:rFonts w:hint="default"/>
        <w:lang w:val="ru-RU" w:eastAsia="en-US" w:bidi="ar-SA"/>
      </w:rPr>
    </w:lvl>
    <w:lvl w:ilvl="4" w:tplc="19484F74">
      <w:numFmt w:val="bullet"/>
      <w:lvlText w:val="•"/>
      <w:lvlJc w:val="left"/>
      <w:pPr>
        <w:ind w:left="5294" w:hanging="245"/>
      </w:pPr>
      <w:rPr>
        <w:rFonts w:hint="default"/>
        <w:lang w:val="ru-RU" w:eastAsia="en-US" w:bidi="ar-SA"/>
      </w:rPr>
    </w:lvl>
    <w:lvl w:ilvl="5" w:tplc="826AA888">
      <w:numFmt w:val="bullet"/>
      <w:lvlText w:val="•"/>
      <w:lvlJc w:val="left"/>
      <w:pPr>
        <w:ind w:left="6206" w:hanging="245"/>
      </w:pPr>
      <w:rPr>
        <w:rFonts w:hint="default"/>
        <w:lang w:val="ru-RU" w:eastAsia="en-US" w:bidi="ar-SA"/>
      </w:rPr>
    </w:lvl>
    <w:lvl w:ilvl="6" w:tplc="007041C6">
      <w:numFmt w:val="bullet"/>
      <w:lvlText w:val="•"/>
      <w:lvlJc w:val="left"/>
      <w:pPr>
        <w:ind w:left="7117" w:hanging="245"/>
      </w:pPr>
      <w:rPr>
        <w:rFonts w:hint="default"/>
        <w:lang w:val="ru-RU" w:eastAsia="en-US" w:bidi="ar-SA"/>
      </w:rPr>
    </w:lvl>
    <w:lvl w:ilvl="7" w:tplc="D01EC01E">
      <w:numFmt w:val="bullet"/>
      <w:lvlText w:val="•"/>
      <w:lvlJc w:val="left"/>
      <w:pPr>
        <w:ind w:left="8029" w:hanging="245"/>
      </w:pPr>
      <w:rPr>
        <w:rFonts w:hint="default"/>
        <w:lang w:val="ru-RU" w:eastAsia="en-US" w:bidi="ar-SA"/>
      </w:rPr>
    </w:lvl>
    <w:lvl w:ilvl="8" w:tplc="BB80B89C">
      <w:numFmt w:val="bullet"/>
      <w:lvlText w:val="•"/>
      <w:lvlJc w:val="left"/>
      <w:pPr>
        <w:ind w:left="8940" w:hanging="245"/>
      </w:pPr>
      <w:rPr>
        <w:rFonts w:hint="default"/>
        <w:lang w:val="ru-RU" w:eastAsia="en-US" w:bidi="ar-SA"/>
      </w:rPr>
    </w:lvl>
  </w:abstractNum>
  <w:abstractNum w:abstractNumId="40" w15:restartNumberingAfterBreak="0">
    <w:nsid w:val="7E1135F8"/>
    <w:multiLevelType w:val="hybridMultilevel"/>
    <w:tmpl w:val="303CF5F4"/>
    <w:lvl w:ilvl="0" w:tplc="4B1E12F8">
      <w:numFmt w:val="bullet"/>
      <w:lvlText w:val="-"/>
      <w:lvlJc w:val="left"/>
      <w:pPr>
        <w:ind w:left="115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A28F7E">
      <w:numFmt w:val="bullet"/>
      <w:lvlText w:val="•"/>
      <w:lvlJc w:val="left"/>
      <w:pPr>
        <w:ind w:left="548" w:hanging="303"/>
      </w:pPr>
      <w:rPr>
        <w:rFonts w:hint="default"/>
        <w:lang w:val="ru-RU" w:eastAsia="en-US" w:bidi="ar-SA"/>
      </w:rPr>
    </w:lvl>
    <w:lvl w:ilvl="2" w:tplc="495A765E">
      <w:numFmt w:val="bullet"/>
      <w:lvlText w:val="•"/>
      <w:lvlJc w:val="left"/>
      <w:pPr>
        <w:ind w:left="977" w:hanging="303"/>
      </w:pPr>
      <w:rPr>
        <w:rFonts w:hint="default"/>
        <w:lang w:val="ru-RU" w:eastAsia="en-US" w:bidi="ar-SA"/>
      </w:rPr>
    </w:lvl>
    <w:lvl w:ilvl="3" w:tplc="8DA692F0">
      <w:numFmt w:val="bullet"/>
      <w:lvlText w:val="•"/>
      <w:lvlJc w:val="left"/>
      <w:pPr>
        <w:ind w:left="1406" w:hanging="303"/>
      </w:pPr>
      <w:rPr>
        <w:rFonts w:hint="default"/>
        <w:lang w:val="ru-RU" w:eastAsia="en-US" w:bidi="ar-SA"/>
      </w:rPr>
    </w:lvl>
    <w:lvl w:ilvl="4" w:tplc="7AD01A7C">
      <w:numFmt w:val="bullet"/>
      <w:lvlText w:val="•"/>
      <w:lvlJc w:val="left"/>
      <w:pPr>
        <w:ind w:left="1834" w:hanging="303"/>
      </w:pPr>
      <w:rPr>
        <w:rFonts w:hint="default"/>
        <w:lang w:val="ru-RU" w:eastAsia="en-US" w:bidi="ar-SA"/>
      </w:rPr>
    </w:lvl>
    <w:lvl w:ilvl="5" w:tplc="81FC0F6A">
      <w:numFmt w:val="bullet"/>
      <w:lvlText w:val="•"/>
      <w:lvlJc w:val="left"/>
      <w:pPr>
        <w:ind w:left="2263" w:hanging="303"/>
      </w:pPr>
      <w:rPr>
        <w:rFonts w:hint="default"/>
        <w:lang w:val="ru-RU" w:eastAsia="en-US" w:bidi="ar-SA"/>
      </w:rPr>
    </w:lvl>
    <w:lvl w:ilvl="6" w:tplc="C28AD4C4">
      <w:numFmt w:val="bullet"/>
      <w:lvlText w:val="•"/>
      <w:lvlJc w:val="left"/>
      <w:pPr>
        <w:ind w:left="2692" w:hanging="303"/>
      </w:pPr>
      <w:rPr>
        <w:rFonts w:hint="default"/>
        <w:lang w:val="ru-RU" w:eastAsia="en-US" w:bidi="ar-SA"/>
      </w:rPr>
    </w:lvl>
    <w:lvl w:ilvl="7" w:tplc="00BED454">
      <w:numFmt w:val="bullet"/>
      <w:lvlText w:val="•"/>
      <w:lvlJc w:val="left"/>
      <w:pPr>
        <w:ind w:left="3120" w:hanging="303"/>
      </w:pPr>
      <w:rPr>
        <w:rFonts w:hint="default"/>
        <w:lang w:val="ru-RU" w:eastAsia="en-US" w:bidi="ar-SA"/>
      </w:rPr>
    </w:lvl>
    <w:lvl w:ilvl="8" w:tplc="2E6EB996">
      <w:numFmt w:val="bullet"/>
      <w:lvlText w:val="•"/>
      <w:lvlJc w:val="left"/>
      <w:pPr>
        <w:ind w:left="3549" w:hanging="303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35"/>
  </w:num>
  <w:num w:numId="3">
    <w:abstractNumId w:val="5"/>
  </w:num>
  <w:num w:numId="4">
    <w:abstractNumId w:val="7"/>
  </w:num>
  <w:num w:numId="5">
    <w:abstractNumId w:val="22"/>
  </w:num>
  <w:num w:numId="6">
    <w:abstractNumId w:val="14"/>
  </w:num>
  <w:num w:numId="7">
    <w:abstractNumId w:val="27"/>
  </w:num>
  <w:num w:numId="8">
    <w:abstractNumId w:val="12"/>
  </w:num>
  <w:num w:numId="9">
    <w:abstractNumId w:val="4"/>
  </w:num>
  <w:num w:numId="10">
    <w:abstractNumId w:val="20"/>
  </w:num>
  <w:num w:numId="11">
    <w:abstractNumId w:val="23"/>
  </w:num>
  <w:num w:numId="12">
    <w:abstractNumId w:val="6"/>
  </w:num>
  <w:num w:numId="13">
    <w:abstractNumId w:val="37"/>
  </w:num>
  <w:num w:numId="14">
    <w:abstractNumId w:val="18"/>
  </w:num>
  <w:num w:numId="15">
    <w:abstractNumId w:val="28"/>
  </w:num>
  <w:num w:numId="16">
    <w:abstractNumId w:val="40"/>
  </w:num>
  <w:num w:numId="17">
    <w:abstractNumId w:val="8"/>
  </w:num>
  <w:num w:numId="18">
    <w:abstractNumId w:val="19"/>
  </w:num>
  <w:num w:numId="19">
    <w:abstractNumId w:val="30"/>
  </w:num>
  <w:num w:numId="20">
    <w:abstractNumId w:val="36"/>
  </w:num>
  <w:num w:numId="21">
    <w:abstractNumId w:val="33"/>
  </w:num>
  <w:num w:numId="22">
    <w:abstractNumId w:val="34"/>
  </w:num>
  <w:num w:numId="23">
    <w:abstractNumId w:val="32"/>
  </w:num>
  <w:num w:numId="24">
    <w:abstractNumId w:val="11"/>
  </w:num>
  <w:num w:numId="25">
    <w:abstractNumId w:val="38"/>
  </w:num>
  <w:num w:numId="26">
    <w:abstractNumId w:val="13"/>
  </w:num>
  <w:num w:numId="27">
    <w:abstractNumId w:val="25"/>
  </w:num>
  <w:num w:numId="28">
    <w:abstractNumId w:val="21"/>
  </w:num>
  <w:num w:numId="29">
    <w:abstractNumId w:val="29"/>
  </w:num>
  <w:num w:numId="30">
    <w:abstractNumId w:val="26"/>
  </w:num>
  <w:num w:numId="31">
    <w:abstractNumId w:val="39"/>
  </w:num>
  <w:num w:numId="32">
    <w:abstractNumId w:val="0"/>
  </w:num>
  <w:num w:numId="33">
    <w:abstractNumId w:val="31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9"/>
  </w:num>
  <w:num w:numId="38">
    <w:abstractNumId w:val="1"/>
  </w:num>
  <w:num w:numId="39">
    <w:abstractNumId w:val="2"/>
  </w:num>
  <w:num w:numId="40">
    <w:abstractNumId w:val="3"/>
  </w:num>
  <w:num w:numId="41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107F"/>
    <w:rsid w:val="00063E64"/>
    <w:rsid w:val="00195FCC"/>
    <w:rsid w:val="001F6953"/>
    <w:rsid w:val="002D658A"/>
    <w:rsid w:val="00366C73"/>
    <w:rsid w:val="00395780"/>
    <w:rsid w:val="004A2596"/>
    <w:rsid w:val="005F107F"/>
    <w:rsid w:val="006C346A"/>
    <w:rsid w:val="00882E67"/>
    <w:rsid w:val="008C1E16"/>
    <w:rsid w:val="00906712"/>
    <w:rsid w:val="00B61BAA"/>
    <w:rsid w:val="00C27AA2"/>
    <w:rsid w:val="00E7194F"/>
    <w:rsid w:val="00E979C7"/>
    <w:rsid w:val="00EF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7A34E81"/>
  <w15:docId w15:val="{A765BD8B-366F-4E7B-93DB-5E5E5A04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 w:hanging="63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pPr>
      <w:ind w:left="7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430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nhideWhenUsed/>
    <w:rsid w:val="00C27A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blio-online.ru/bcode/438573" TargetMode="External"/><Relationship Id="rId18" Type="http://schemas.openxmlformats.org/officeDocument/2006/relationships/hyperlink" Target="https://urait.ru/bcode/470955" TargetMode="External"/><Relationship Id="rId26" Type="http://schemas.openxmlformats.org/officeDocument/2006/relationships/hyperlink" Target="https://urait.ru/bcode/473238" TargetMode="External"/><Relationship Id="rId39" Type="http://schemas.openxmlformats.org/officeDocument/2006/relationships/hyperlink" Target="https://biblio-online.ru/bcode/430715" TargetMode="External"/><Relationship Id="rId21" Type="http://schemas.openxmlformats.org/officeDocument/2006/relationships/hyperlink" Target="http://www.iprbookshop.ru/22305.html" TargetMode="External"/><Relationship Id="rId34" Type="http://schemas.openxmlformats.org/officeDocument/2006/relationships/hyperlink" Target="https://urait.ru/bcode/469370" TargetMode="External"/><Relationship Id="rId42" Type="http://schemas.openxmlformats.org/officeDocument/2006/relationships/hyperlink" Target="http://www.school.edu.ru/" TargetMode="External"/><Relationship Id="rId47" Type="http://schemas.openxmlformats.org/officeDocument/2006/relationships/hyperlink" Target="http://pedsovet.su/load/242" TargetMode="External"/><Relationship Id="rId50" Type="http://schemas.openxmlformats.org/officeDocument/2006/relationships/hyperlink" Target="https://urait.ru/bcode/471782" TargetMode="External"/><Relationship Id="rId55" Type="http://schemas.openxmlformats.org/officeDocument/2006/relationships/hyperlink" Target="http://ru.wikipedia.org/" TargetMode="External"/><Relationship Id="rId7" Type="http://schemas.openxmlformats.org/officeDocument/2006/relationships/hyperlink" Target="https://urait.ru/bcode/471342" TargetMode="External"/><Relationship Id="rId12" Type="http://schemas.openxmlformats.org/officeDocument/2006/relationships/hyperlink" Target="https://biblio-online.ru/bcode/442279" TargetMode="External"/><Relationship Id="rId17" Type="http://schemas.openxmlformats.org/officeDocument/2006/relationships/hyperlink" Target="https://urait.ru/bcode/469148" TargetMode="External"/><Relationship Id="rId25" Type="http://schemas.openxmlformats.org/officeDocument/2006/relationships/hyperlink" Target="https://urait.ru/bcode/469148" TargetMode="External"/><Relationship Id="rId33" Type="http://schemas.openxmlformats.org/officeDocument/2006/relationships/hyperlink" Target="https://urait.ru/bcode/473863" TargetMode="External"/><Relationship Id="rId38" Type="http://schemas.openxmlformats.org/officeDocument/2006/relationships/hyperlink" Target="https://biblio-online.ru/bcode/430715" TargetMode="External"/><Relationship Id="rId46" Type="http://schemas.openxmlformats.org/officeDocument/2006/relationships/hyperlink" Target="http://schools.techno.ru/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rait.ru/bcode/469754" TargetMode="External"/><Relationship Id="rId20" Type="http://schemas.openxmlformats.org/officeDocument/2006/relationships/hyperlink" Target="http://www.iprbookshop.ru/49916.html" TargetMode="External"/><Relationship Id="rId29" Type="http://schemas.openxmlformats.org/officeDocument/2006/relationships/hyperlink" Target="https://urait.ru/bcode/470927" TargetMode="External"/><Relationship Id="rId41" Type="http://schemas.openxmlformats.org/officeDocument/2006/relationships/hyperlink" Target="http://window.edu.ru/catalog/resources?&amp;p_rubr=2.2.80.1.1&amp;p_page=6" TargetMode="External"/><Relationship Id="rId54" Type="http://schemas.openxmlformats.org/officeDocument/2006/relationships/hyperlink" Target="https://learningapps.or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biblio-online.ru/bcode/434310" TargetMode="External"/><Relationship Id="rId24" Type="http://schemas.openxmlformats.org/officeDocument/2006/relationships/hyperlink" Target="https://urait.ru/bcode/471016" TargetMode="External"/><Relationship Id="rId32" Type="http://schemas.openxmlformats.org/officeDocument/2006/relationships/hyperlink" Target="https://urait.ru/bcode/475154" TargetMode="External"/><Relationship Id="rId37" Type="http://schemas.openxmlformats.org/officeDocument/2006/relationships/hyperlink" Target="https://urait.ru/bcode/475987" TargetMode="External"/><Relationship Id="rId40" Type="http://schemas.openxmlformats.org/officeDocument/2006/relationships/hyperlink" Target="https://biblio-online.ru/bcode/438979" TargetMode="External"/><Relationship Id="rId45" Type="http://schemas.openxmlformats.org/officeDocument/2006/relationships/hyperlink" Target="http://www.openworld.ru/school/" TargetMode="External"/><Relationship Id="rId53" Type="http://schemas.openxmlformats.org/officeDocument/2006/relationships/hyperlink" Target="https://resh.edu.ru/subject/6/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urait.ru/bcode/471488" TargetMode="External"/><Relationship Id="rId23" Type="http://schemas.openxmlformats.org/officeDocument/2006/relationships/hyperlink" Target="https://aldebaran.ru/author/georgievna_mineralova_irina_1/kniga_detskaya_literatura_hrestomatiya_v_yebs_/" TargetMode="External"/><Relationship Id="rId28" Type="http://schemas.openxmlformats.org/officeDocument/2006/relationships/hyperlink" Target="https://urait.ru/bcode/469523" TargetMode="External"/><Relationship Id="rId36" Type="http://schemas.openxmlformats.org/officeDocument/2006/relationships/hyperlink" Target="https://urait.ru/bcode/477349" TargetMode="External"/><Relationship Id="rId49" Type="http://schemas.openxmlformats.org/officeDocument/2006/relationships/hyperlink" Target="https://urait.ru/bcode/475140" TargetMode="External"/><Relationship Id="rId57" Type="http://schemas.openxmlformats.org/officeDocument/2006/relationships/hyperlink" Target="http://www.ansar.ru/" TargetMode="External"/><Relationship Id="rId10" Type="http://schemas.openxmlformats.org/officeDocument/2006/relationships/hyperlink" Target="https://biblio-online.ru/bcode/441218" TargetMode="External"/><Relationship Id="rId19" Type="http://schemas.openxmlformats.org/officeDocument/2006/relationships/hyperlink" Target="http://www.iprbookshop.ru/18561.html" TargetMode="External"/><Relationship Id="rId31" Type="http://schemas.openxmlformats.org/officeDocument/2006/relationships/hyperlink" Target="https://urait.ru/bcode/475909" TargetMode="External"/><Relationship Id="rId44" Type="http://schemas.openxmlformats.org/officeDocument/2006/relationships/hyperlink" Target="http://www.ug.ru/" TargetMode="External"/><Relationship Id="rId52" Type="http://schemas.openxmlformats.org/officeDocument/2006/relationships/hyperlink" Target="http://www.belcant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71745" TargetMode="External"/><Relationship Id="rId14" Type="http://schemas.openxmlformats.org/officeDocument/2006/relationships/hyperlink" Target="https://urait.ru/bcode/476032" TargetMode="External"/><Relationship Id="rId22" Type="http://schemas.openxmlformats.org/officeDocument/2006/relationships/hyperlink" Target="https://aldebaran.ru/author/georgievna_mineralova_irina_1/kniga_detskaya_literatura_hrestomatiya_v_yebs_/" TargetMode="External"/><Relationship Id="rId27" Type="http://schemas.openxmlformats.org/officeDocument/2006/relationships/hyperlink" Target="https://urait.ru/bcode/471130" TargetMode="External"/><Relationship Id="rId30" Type="http://schemas.openxmlformats.org/officeDocument/2006/relationships/hyperlink" Target="https://urait.ru/bcode/475327" TargetMode="External"/><Relationship Id="rId35" Type="http://schemas.openxmlformats.org/officeDocument/2006/relationships/hyperlink" Target="https://urait.ru/bcode/474238" TargetMode="External"/><Relationship Id="rId43" Type="http://schemas.openxmlformats.org/officeDocument/2006/relationships/hyperlink" Target="http://center.fio.ru/method/" TargetMode="External"/><Relationship Id="rId48" Type="http://schemas.openxmlformats.org/officeDocument/2006/relationships/hyperlink" Target="https://infourok.ru/tehnologija.htm" TargetMode="External"/><Relationship Id="rId56" Type="http://schemas.openxmlformats.org/officeDocument/2006/relationships/hyperlink" Target="http://wikikurgan.orbitel.ru/" TargetMode="External"/><Relationship Id="rId8" Type="http://schemas.openxmlformats.org/officeDocument/2006/relationships/hyperlink" Target="https://urait.ru/bcode/477026" TargetMode="External"/><Relationship Id="rId51" Type="http://schemas.openxmlformats.org/officeDocument/2006/relationships/hyperlink" Target="http://www.classic-music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40</Pages>
  <Words>13835</Words>
  <Characters>78863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/>
  <LinksUpToDate>false</LinksUpToDate>
  <CharactersWithSpaces>92513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olga-a-k@mail.ru</cp:lastModifiedBy>
  <cp:revision>6</cp:revision>
  <cp:lastPrinted>2021-10-31T15:03:00Z</cp:lastPrinted>
  <dcterms:created xsi:type="dcterms:W3CDTF">2021-06-25T11:08:00Z</dcterms:created>
  <dcterms:modified xsi:type="dcterms:W3CDTF">2021-10-31T15:03:00Z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