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EAD" w:rsidRPr="00A05EAD" w:rsidRDefault="00A05EAD" w:rsidP="00A05EA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0" w:name="Лабораторная_работа_№_1_СОЗДАНИЕ_И_РЕДАК"/>
      <w:r w:rsidRPr="00A05EA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Министерство образования, науки и молодежной политики </w:t>
      </w:r>
    </w:p>
    <w:p w:rsidR="00A05EAD" w:rsidRPr="00A05EAD" w:rsidRDefault="00A05EAD" w:rsidP="00A05EA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05EA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Нижегородской области </w:t>
      </w:r>
    </w:p>
    <w:p w:rsidR="00A05EAD" w:rsidRPr="00A05EAD" w:rsidRDefault="00A05EAD" w:rsidP="00A05EA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0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Государственное бюджетное профессиональное образовательное учреждение «Дзержинский педагогический колледж»</w:t>
      </w:r>
    </w:p>
    <w:p w:rsidR="00A05EAD" w:rsidRPr="00A05EAD" w:rsidRDefault="00A05EAD" w:rsidP="00A05EA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A05EAD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Методические указания</w:t>
      </w: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05EA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 выполнению практических работ</w:t>
      </w: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05EA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</w:t>
      </w:r>
      <w:r w:rsidR="003B19B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учебной</w:t>
      </w:r>
      <w:r w:rsidRPr="00A05EA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дисциплине</w:t>
      </w:r>
    </w:p>
    <w:p w:rsidR="00A05EAD" w:rsidRPr="00C76ED5" w:rsidRDefault="00C76ED5" w:rsidP="00A05E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 w:bidi="ru-RU"/>
        </w:rPr>
      </w:pPr>
      <w:r w:rsidRPr="00C76ED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ЕН.02 </w:t>
      </w:r>
      <w:r w:rsidR="00A05EAD" w:rsidRPr="00C76ED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Информатика и И</w:t>
      </w:r>
      <w:proofErr w:type="gramStart"/>
      <w:r w:rsidR="00A05EAD" w:rsidRPr="00C76ED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КТ в пр</w:t>
      </w:r>
      <w:proofErr w:type="gramEnd"/>
      <w:r w:rsidR="00A05EAD" w:rsidRPr="00C76ED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офессиональной деятельности</w:t>
      </w:r>
    </w:p>
    <w:p w:rsidR="00A05EAD" w:rsidRPr="00A05EAD" w:rsidRDefault="00A05EAD" w:rsidP="00A05E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05EA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основной профессиональной образовательной программы</w:t>
      </w:r>
    </w:p>
    <w:p w:rsidR="00A05EAD" w:rsidRPr="00A05EAD" w:rsidRDefault="00A05EAD" w:rsidP="00A05EAD">
      <w:pPr>
        <w:widowControl w:val="0"/>
        <w:tabs>
          <w:tab w:val="left" w:pos="296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05EA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среднего профессионального образования по специальности</w:t>
      </w:r>
    </w:p>
    <w:p w:rsidR="00A05EAD" w:rsidRPr="00A05EAD" w:rsidRDefault="00A05EAD" w:rsidP="00A05E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44.02.02</w:t>
      </w:r>
      <w:r w:rsidRPr="00A05EA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27F5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Преподавание в начальных классах</w:t>
      </w:r>
    </w:p>
    <w:p w:rsidR="00A05EAD" w:rsidRPr="00A05EAD" w:rsidRDefault="00A05EAD" w:rsidP="00A05E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05EA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Квалификация: </w:t>
      </w:r>
      <w:r w:rsidR="00D27F5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учитель начальных классов</w:t>
      </w:r>
    </w:p>
    <w:p w:rsidR="00A05EAD" w:rsidRPr="00A05EAD" w:rsidRDefault="00A05EAD" w:rsidP="00A05E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A05EA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(программа подготовки специалистов среднего звена)</w:t>
      </w: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tabs>
          <w:tab w:val="left" w:pos="29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5E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Дзержинск – 20</w:t>
      </w:r>
      <w:r w:rsidR="00371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15-2018</w:t>
      </w:r>
    </w:p>
    <w:p w:rsidR="00A05EAD" w:rsidRPr="00A05EAD" w:rsidRDefault="00A05EAD" w:rsidP="00A05EAD">
      <w:pPr>
        <w:tabs>
          <w:tab w:val="left" w:pos="29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x-none" w:eastAsia="ru-RU"/>
        </w:rPr>
        <w:sectPr w:rsidR="00A05EAD" w:rsidRPr="00A05EAD" w:rsidSect="00A05EAD">
          <w:footerReference w:type="default" r:id="rId9"/>
          <w:pgSz w:w="11906" w:h="16838"/>
          <w:pgMar w:top="1181" w:right="844" w:bottom="1200" w:left="1702" w:header="720" w:footer="720" w:gutter="0"/>
          <w:cols w:space="720"/>
        </w:sectPr>
      </w:pPr>
      <w:r w:rsidRPr="00A05EA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x-none" w:eastAsia="ru-RU"/>
        </w:rPr>
        <w:lastRenderedPageBreak/>
        <w:t>Перечень практических</w:t>
      </w:r>
      <w:r w:rsidRPr="00A05EA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</w:t>
      </w:r>
      <w:r w:rsidRPr="00A05EA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x-none" w:eastAsia="ru-RU"/>
        </w:rPr>
        <w:t>работ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535"/>
        <w:gridCol w:w="707"/>
        <w:gridCol w:w="8511"/>
        <w:gridCol w:w="929"/>
      </w:tblGrid>
      <w:tr w:rsidR="00A05EAD" w:rsidRPr="006228D5" w:rsidTr="004B46CB">
        <w:trPr>
          <w:cantSplit/>
          <w:trHeight w:val="835"/>
        </w:trPr>
        <w:tc>
          <w:tcPr>
            <w:tcW w:w="250" w:type="pct"/>
            <w:vAlign w:val="center"/>
          </w:tcPr>
          <w:p w:rsidR="00A05EAD" w:rsidRPr="006228D5" w:rsidRDefault="00A05EAD" w:rsidP="006228D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228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№ </w:t>
            </w:r>
            <w:proofErr w:type="gramStart"/>
            <w:r w:rsidRPr="006228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 w:rsidRPr="006228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331" w:type="pct"/>
            <w:vAlign w:val="center"/>
          </w:tcPr>
          <w:p w:rsidR="00A05EAD" w:rsidRPr="006228D5" w:rsidRDefault="00A05EAD" w:rsidP="006228D5">
            <w:pPr>
              <w:tabs>
                <w:tab w:val="left" w:pos="296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228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темы</w:t>
            </w:r>
          </w:p>
        </w:tc>
        <w:tc>
          <w:tcPr>
            <w:tcW w:w="3984" w:type="pct"/>
            <w:vAlign w:val="center"/>
          </w:tcPr>
          <w:p w:rsidR="00A05EAD" w:rsidRPr="006228D5" w:rsidRDefault="00A05EAD" w:rsidP="006228D5">
            <w:pPr>
              <w:tabs>
                <w:tab w:val="left" w:pos="296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228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практической, лабораторной работы</w:t>
            </w:r>
          </w:p>
        </w:tc>
        <w:tc>
          <w:tcPr>
            <w:tcW w:w="435" w:type="pct"/>
            <w:vAlign w:val="center"/>
          </w:tcPr>
          <w:p w:rsidR="00A05EAD" w:rsidRPr="006228D5" w:rsidRDefault="00A05EAD" w:rsidP="006228D5">
            <w:pPr>
              <w:tabs>
                <w:tab w:val="left" w:pos="296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228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часов</w:t>
            </w:r>
          </w:p>
        </w:tc>
      </w:tr>
      <w:tr w:rsidR="00A05EAD" w:rsidRPr="006228D5" w:rsidTr="004B46CB">
        <w:trPr>
          <w:cantSplit/>
          <w:trHeight w:val="297"/>
        </w:trPr>
        <w:tc>
          <w:tcPr>
            <w:tcW w:w="250" w:type="pct"/>
            <w:vAlign w:val="center"/>
          </w:tcPr>
          <w:p w:rsidR="00A05EAD" w:rsidRPr="006228D5" w:rsidRDefault="00A05EAD" w:rsidP="006228D5">
            <w:pPr>
              <w:widowControl w:val="0"/>
              <w:numPr>
                <w:ilvl w:val="0"/>
                <w:numId w:val="85"/>
              </w:numPr>
              <w:autoSpaceDE w:val="0"/>
              <w:autoSpaceDN w:val="0"/>
              <w:spacing w:after="0" w:line="240" w:lineRule="auto"/>
              <w:ind w:left="0" w:right="-57"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A05EAD" w:rsidRPr="006228D5" w:rsidRDefault="00A05EAD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Т. 1</w:t>
            </w:r>
          </w:p>
        </w:tc>
        <w:tc>
          <w:tcPr>
            <w:tcW w:w="3984" w:type="pct"/>
          </w:tcPr>
          <w:p w:rsidR="00A05EAD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Подбор упражнений для снятия негативного воздействия средств ИКТ на детей мла</w:t>
            </w: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д</w:t>
            </w: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шего школьного возраста</w:t>
            </w:r>
          </w:p>
        </w:tc>
        <w:tc>
          <w:tcPr>
            <w:tcW w:w="435" w:type="pct"/>
            <w:vAlign w:val="center"/>
          </w:tcPr>
          <w:p w:rsidR="00A05EAD" w:rsidRPr="006228D5" w:rsidRDefault="00A05EAD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rPr>
          <w:cantSplit/>
          <w:trHeight w:val="297"/>
        </w:trPr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autoSpaceDE w:val="0"/>
              <w:autoSpaceDN w:val="0"/>
              <w:spacing w:after="0" w:line="240" w:lineRule="auto"/>
              <w:ind w:left="0" w:right="-57"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Т. 2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Отработка навыков при работе с клавиатурой компьютера с использованием програ</w:t>
            </w:r>
            <w:r w:rsidRPr="006228D5">
              <w:rPr>
                <w:rFonts w:ascii="Times New Roman" w:hAnsi="Times New Roman" w:cs="Times New Roman"/>
              </w:rPr>
              <w:t>м</w:t>
            </w:r>
            <w:r w:rsidRPr="006228D5">
              <w:rPr>
                <w:rFonts w:ascii="Times New Roman" w:hAnsi="Times New Roman" w:cs="Times New Roman"/>
              </w:rPr>
              <w:t>мы-тренажера.</w:t>
            </w:r>
          </w:p>
        </w:tc>
        <w:tc>
          <w:tcPr>
            <w:tcW w:w="435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rPr>
          <w:cantSplit/>
          <w:trHeight w:val="297"/>
        </w:trPr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autoSpaceDE w:val="0"/>
              <w:autoSpaceDN w:val="0"/>
              <w:spacing w:after="0" w:line="240" w:lineRule="auto"/>
              <w:ind w:left="0" w:right="-57"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Т. 2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Работа с программой «Конструктор мультфильмов Мульти-</w:t>
            </w:r>
            <w:proofErr w:type="spellStart"/>
            <w:r w:rsidRPr="006228D5">
              <w:rPr>
                <w:rFonts w:ascii="Times New Roman" w:hAnsi="Times New Roman" w:cs="Times New Roman"/>
              </w:rPr>
              <w:t>Пульти</w:t>
            </w:r>
            <w:proofErr w:type="spellEnd"/>
            <w:r w:rsidRPr="006228D5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435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rPr>
          <w:cantSplit/>
          <w:trHeight w:val="297"/>
        </w:trPr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autoSpaceDE w:val="0"/>
              <w:autoSpaceDN w:val="0"/>
              <w:spacing w:after="0" w:line="240" w:lineRule="auto"/>
              <w:ind w:left="0" w:right="-57"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Т. 2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Работа с конструктором игр «Незнайка на Луне».</w:t>
            </w:r>
          </w:p>
        </w:tc>
        <w:tc>
          <w:tcPr>
            <w:tcW w:w="435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82441">
        <w:trPr>
          <w:trHeight w:val="189"/>
        </w:trPr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Т. 2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Создание видеоролика «Моя профессия – учитель начальных классов»</w:t>
            </w:r>
          </w:p>
        </w:tc>
        <w:tc>
          <w:tcPr>
            <w:tcW w:w="435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Т. 2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Создание слайд-шоу «Моя жизнь в колледже»</w:t>
            </w:r>
          </w:p>
        </w:tc>
        <w:tc>
          <w:tcPr>
            <w:tcW w:w="435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Т. 2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Знакомство с интерактивной доской.</w:t>
            </w:r>
          </w:p>
        </w:tc>
        <w:tc>
          <w:tcPr>
            <w:tcW w:w="435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Т. 3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color w:val="000000"/>
                <w:spacing w:val="1"/>
              </w:rPr>
              <w:t>Создание и редактирование растровых графических изображений.</w:t>
            </w:r>
            <w:r w:rsidRPr="006228D5">
              <w:rPr>
                <w:rFonts w:ascii="Times New Roman" w:hAnsi="Times New Roman" w:cs="Times New Roman"/>
              </w:rPr>
              <w:t xml:space="preserve"> Сохранение, загру</w:t>
            </w:r>
            <w:r w:rsidRPr="006228D5">
              <w:rPr>
                <w:rFonts w:ascii="Times New Roman" w:hAnsi="Times New Roman" w:cs="Times New Roman"/>
              </w:rPr>
              <w:t>з</w:t>
            </w:r>
            <w:r w:rsidRPr="006228D5">
              <w:rPr>
                <w:rFonts w:ascii="Times New Roman" w:hAnsi="Times New Roman" w:cs="Times New Roman"/>
              </w:rPr>
              <w:t xml:space="preserve">ка, печать графических изображений. Выполнение действий над объектами в </w:t>
            </w:r>
            <w:r w:rsidRPr="006228D5">
              <w:rPr>
                <w:rFonts w:ascii="Times New Roman" w:hAnsi="Times New Roman" w:cs="Times New Roman"/>
                <w:lang w:val="en-US"/>
              </w:rPr>
              <w:t>Paint</w:t>
            </w:r>
            <w:r w:rsidRPr="006228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Т. 3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Создание объемных композиций.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Т. 4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Создание и редактирование презентации на основе шаблона.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Т. 4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Создание интерактивной презентации. Переход по гиперссылкам и управляющим кнопкам.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Т. 4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Вставка в презентацию звука, фильма.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Т. 4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Создание интерактивной презентации, совмещающей изображения, звук, анимацию и текст на тему «Современное школьное образование и воспитание детей».</w:t>
            </w:r>
          </w:p>
        </w:tc>
        <w:tc>
          <w:tcPr>
            <w:tcW w:w="435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4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Т. 4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Анализ качества созданных презентаций.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Т. 4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Создание викторины по предмету из программы начального образования (по выбору)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5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bCs/>
              </w:rPr>
              <w:t>Создание, редактирование текстового документа. Работа с файлами. Вставка символов.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5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bCs/>
              </w:rPr>
              <w:t xml:space="preserve">Форматирование символов, абзацев. Форматирование с помощью линейки. 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5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bCs/>
              </w:rPr>
              <w:t xml:space="preserve">Создание нумерованных и маркированных списков.  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5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bCs/>
              </w:rPr>
              <w:t>Работа с графикой. Вставка, создание и редактирование графических объектов.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5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bCs/>
              </w:rPr>
              <w:t>Представление информации в табличной форме: создание и форматирование таблиц, добавление и удаление строк, столбцов и ячеек в таблицу.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6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bCs/>
              </w:rPr>
              <w:t>Ввод и редактирование данных. Форматирование данных и ячеек</w:t>
            </w:r>
          </w:p>
        </w:tc>
        <w:tc>
          <w:tcPr>
            <w:tcW w:w="435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6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bCs/>
              </w:rPr>
              <w:t xml:space="preserve">Работа с формулами. </w:t>
            </w:r>
            <w:r w:rsidRPr="006228D5">
              <w:rPr>
                <w:rFonts w:ascii="Times New Roman" w:hAnsi="Times New Roman" w:cs="Times New Roman"/>
                <w:color w:val="000000"/>
                <w:spacing w:val="1"/>
              </w:rPr>
              <w:t>Использование в формулах абсолютных и относительных сс</w:t>
            </w:r>
            <w:r w:rsidRPr="006228D5">
              <w:rPr>
                <w:rFonts w:ascii="Times New Roman" w:hAnsi="Times New Roman" w:cs="Times New Roman"/>
                <w:color w:val="000000"/>
                <w:spacing w:val="1"/>
              </w:rPr>
              <w:t>ы</w:t>
            </w:r>
            <w:r w:rsidRPr="006228D5">
              <w:rPr>
                <w:rFonts w:ascii="Times New Roman" w:hAnsi="Times New Roman" w:cs="Times New Roman"/>
                <w:color w:val="000000"/>
                <w:spacing w:val="1"/>
              </w:rPr>
              <w:t>лок.</w:t>
            </w:r>
          </w:p>
        </w:tc>
        <w:tc>
          <w:tcPr>
            <w:tcW w:w="435" w:type="pct"/>
            <w:vAlign w:val="center"/>
          </w:tcPr>
          <w:p w:rsidR="004269B1" w:rsidRPr="006228D5" w:rsidRDefault="00C76E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6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bCs/>
              </w:rPr>
              <w:t>Выполнение сортировки и фильтрации данных.</w:t>
            </w:r>
          </w:p>
        </w:tc>
        <w:tc>
          <w:tcPr>
            <w:tcW w:w="435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6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bCs/>
              </w:rPr>
              <w:t>Использование авто заполнения ячеек.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6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bCs/>
              </w:rPr>
              <w:t xml:space="preserve">Защита данных в MS </w:t>
            </w:r>
            <w:proofErr w:type="spellStart"/>
            <w:r w:rsidRPr="006228D5">
              <w:rPr>
                <w:rFonts w:ascii="Times New Roman" w:hAnsi="Times New Roman" w:cs="Times New Roman"/>
                <w:bCs/>
              </w:rPr>
              <w:t>Excel</w:t>
            </w:r>
            <w:proofErr w:type="spellEnd"/>
            <w:r w:rsidRPr="006228D5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6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bCs/>
              </w:rPr>
              <w:t>Построение, редактирование и форматирование диаграмм.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7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color w:val="000000"/>
                <w:spacing w:val="1"/>
              </w:rPr>
              <w:t xml:space="preserve">Ввод и редактирование данных в СУБД </w:t>
            </w:r>
            <w:r w:rsidRPr="006228D5">
              <w:rPr>
                <w:rFonts w:ascii="Times New Roman" w:hAnsi="Times New Roman" w:cs="Times New Roman"/>
                <w:color w:val="000000"/>
                <w:spacing w:val="1"/>
                <w:lang w:val="en-US"/>
              </w:rPr>
              <w:t>Access</w:t>
            </w:r>
            <w:r w:rsidRPr="006228D5">
              <w:rPr>
                <w:rFonts w:ascii="Times New Roman" w:hAnsi="Times New Roman" w:cs="Times New Roman"/>
                <w:color w:val="000000"/>
                <w:spacing w:val="1"/>
              </w:rPr>
              <w:t>: создание и редактирование таблиц.</w:t>
            </w:r>
          </w:p>
        </w:tc>
        <w:tc>
          <w:tcPr>
            <w:tcW w:w="435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7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color w:val="000000"/>
                <w:spacing w:val="1"/>
              </w:rPr>
              <w:t xml:space="preserve">Ввод и редактирование данных в СУБД </w:t>
            </w:r>
            <w:r w:rsidRPr="006228D5">
              <w:rPr>
                <w:rFonts w:ascii="Times New Roman" w:hAnsi="Times New Roman" w:cs="Times New Roman"/>
                <w:color w:val="000000"/>
                <w:spacing w:val="1"/>
                <w:lang w:val="en-US"/>
              </w:rPr>
              <w:t>Access</w:t>
            </w:r>
            <w:r w:rsidRPr="006228D5">
              <w:rPr>
                <w:rFonts w:ascii="Times New Roman" w:hAnsi="Times New Roman" w:cs="Times New Roman"/>
                <w:color w:val="000000"/>
                <w:spacing w:val="1"/>
              </w:rPr>
              <w:t>: создание и редактирование форм.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7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Работа с записями: поиск, сортировка, фильтрация. Создание и редактирование запр</w:t>
            </w:r>
            <w:r w:rsidRPr="006228D5">
              <w:rPr>
                <w:rFonts w:ascii="Times New Roman" w:hAnsi="Times New Roman" w:cs="Times New Roman"/>
              </w:rPr>
              <w:t>о</w:t>
            </w:r>
            <w:r w:rsidRPr="006228D5">
              <w:rPr>
                <w:rFonts w:ascii="Times New Roman" w:hAnsi="Times New Roman" w:cs="Times New Roman"/>
              </w:rPr>
              <w:t>сов.</w:t>
            </w:r>
          </w:p>
        </w:tc>
        <w:tc>
          <w:tcPr>
            <w:tcW w:w="435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7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Разработка отчета для вывода данных.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7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>Создание базы данных на тему «База данных классного руководителя»</w:t>
            </w:r>
          </w:p>
        </w:tc>
        <w:tc>
          <w:tcPr>
            <w:tcW w:w="435" w:type="pct"/>
            <w:vAlign w:val="center"/>
          </w:tcPr>
          <w:p w:rsidR="004269B1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4269B1" w:rsidRPr="006228D5" w:rsidTr="004B46CB">
        <w:tc>
          <w:tcPr>
            <w:tcW w:w="250" w:type="pct"/>
            <w:vAlign w:val="center"/>
          </w:tcPr>
          <w:p w:rsidR="004269B1" w:rsidRPr="006228D5" w:rsidRDefault="004269B1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4269B1" w:rsidRPr="006228D5" w:rsidRDefault="004269B1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8</w:t>
            </w:r>
          </w:p>
        </w:tc>
        <w:tc>
          <w:tcPr>
            <w:tcW w:w="3984" w:type="pct"/>
          </w:tcPr>
          <w:p w:rsidR="004269B1" w:rsidRPr="006228D5" w:rsidRDefault="004269B1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</w:rPr>
              <w:t xml:space="preserve">Знакомство с интерфейсом MS </w:t>
            </w:r>
            <w:proofErr w:type="spellStart"/>
            <w:r w:rsidRPr="006228D5">
              <w:rPr>
                <w:rFonts w:ascii="Times New Roman" w:hAnsi="Times New Roman" w:cs="Times New Roman"/>
              </w:rPr>
              <w:t>Publisher</w:t>
            </w:r>
            <w:proofErr w:type="spellEnd"/>
            <w:r w:rsidRPr="006228D5">
              <w:rPr>
                <w:rFonts w:ascii="Times New Roman" w:hAnsi="Times New Roman" w:cs="Times New Roman"/>
                <w:bCs/>
              </w:rPr>
              <w:t>. Создание календаря на год. Создание визи</w:t>
            </w:r>
            <w:r w:rsidRPr="006228D5">
              <w:rPr>
                <w:rFonts w:ascii="Times New Roman" w:hAnsi="Times New Roman" w:cs="Times New Roman"/>
                <w:bCs/>
              </w:rPr>
              <w:t>т</w:t>
            </w:r>
            <w:r w:rsidRPr="006228D5">
              <w:rPr>
                <w:rFonts w:ascii="Times New Roman" w:hAnsi="Times New Roman" w:cs="Times New Roman"/>
                <w:bCs/>
              </w:rPr>
              <w:t>ной карточки учителя. Создание приглашения на родительское собрание. Создание буклета. Создание обучающего плаката</w:t>
            </w:r>
          </w:p>
        </w:tc>
        <w:tc>
          <w:tcPr>
            <w:tcW w:w="435" w:type="pct"/>
            <w:vAlign w:val="center"/>
          </w:tcPr>
          <w:p w:rsidR="004269B1" w:rsidRPr="006228D5" w:rsidRDefault="00C76E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>8</w:t>
            </w:r>
          </w:p>
        </w:tc>
      </w:tr>
      <w:tr w:rsidR="006228D5" w:rsidRPr="006228D5" w:rsidTr="004B46CB">
        <w:tc>
          <w:tcPr>
            <w:tcW w:w="250" w:type="pct"/>
            <w:vAlign w:val="center"/>
          </w:tcPr>
          <w:p w:rsidR="006228D5" w:rsidRPr="006228D5" w:rsidRDefault="006228D5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6228D5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9</w:t>
            </w:r>
          </w:p>
        </w:tc>
        <w:tc>
          <w:tcPr>
            <w:tcW w:w="3984" w:type="pct"/>
          </w:tcPr>
          <w:p w:rsidR="006228D5" w:rsidRPr="006228D5" w:rsidRDefault="006228D5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bCs/>
              </w:rPr>
              <w:t>Поиск информации с использованием различных поисковых систем</w:t>
            </w:r>
          </w:p>
        </w:tc>
        <w:tc>
          <w:tcPr>
            <w:tcW w:w="435" w:type="pct"/>
            <w:vAlign w:val="center"/>
          </w:tcPr>
          <w:p w:rsidR="006228D5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6228D5" w:rsidRPr="006228D5" w:rsidTr="004B46CB">
        <w:tc>
          <w:tcPr>
            <w:tcW w:w="250" w:type="pct"/>
            <w:vAlign w:val="center"/>
          </w:tcPr>
          <w:p w:rsidR="006228D5" w:rsidRPr="006228D5" w:rsidRDefault="006228D5" w:rsidP="006228D5">
            <w:pPr>
              <w:widowControl w:val="0"/>
              <w:numPr>
                <w:ilvl w:val="0"/>
                <w:numId w:val="85"/>
              </w:numPr>
              <w:tabs>
                <w:tab w:val="left" w:pos="2964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1" w:type="pct"/>
            <w:vAlign w:val="center"/>
          </w:tcPr>
          <w:p w:rsidR="006228D5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Т. 9</w:t>
            </w:r>
          </w:p>
        </w:tc>
        <w:tc>
          <w:tcPr>
            <w:tcW w:w="3984" w:type="pct"/>
          </w:tcPr>
          <w:p w:rsidR="006228D5" w:rsidRPr="006228D5" w:rsidRDefault="006228D5" w:rsidP="00622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28D5">
              <w:rPr>
                <w:rFonts w:ascii="Times New Roman" w:hAnsi="Times New Roman" w:cs="Times New Roman"/>
                <w:bCs/>
              </w:rPr>
              <w:t xml:space="preserve">Создание </w:t>
            </w:r>
            <w:proofErr w:type="spellStart"/>
            <w:r w:rsidRPr="006228D5">
              <w:rPr>
                <w:rFonts w:ascii="Times New Roman" w:hAnsi="Times New Roman" w:cs="Times New Roman"/>
                <w:bCs/>
              </w:rPr>
              <w:t>Web</w:t>
            </w:r>
            <w:proofErr w:type="spellEnd"/>
            <w:r w:rsidRPr="006228D5">
              <w:rPr>
                <w:rFonts w:ascii="Times New Roman" w:hAnsi="Times New Roman" w:cs="Times New Roman"/>
                <w:bCs/>
              </w:rPr>
              <w:t xml:space="preserve">-страницы учителя с использованием шаблона </w:t>
            </w:r>
          </w:p>
        </w:tc>
        <w:tc>
          <w:tcPr>
            <w:tcW w:w="435" w:type="pct"/>
            <w:vAlign w:val="center"/>
          </w:tcPr>
          <w:p w:rsidR="006228D5" w:rsidRPr="006228D5" w:rsidRDefault="006228D5" w:rsidP="006228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228D5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6228D5" w:rsidRPr="006228D5" w:rsidTr="00D27F5D">
        <w:trPr>
          <w:cantSplit/>
        </w:trPr>
        <w:tc>
          <w:tcPr>
            <w:tcW w:w="4565" w:type="pct"/>
            <w:gridSpan w:val="3"/>
          </w:tcPr>
          <w:p w:rsidR="006228D5" w:rsidRPr="006228D5" w:rsidRDefault="006228D5" w:rsidP="006228D5">
            <w:pPr>
              <w:tabs>
                <w:tab w:val="left" w:pos="296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228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435" w:type="pct"/>
          </w:tcPr>
          <w:p w:rsidR="006228D5" w:rsidRPr="006228D5" w:rsidRDefault="00C76ED5" w:rsidP="006228D5">
            <w:pPr>
              <w:tabs>
                <w:tab w:val="left" w:pos="29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6228D5" w:rsidRPr="006228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</w:tr>
    </w:tbl>
    <w:p w:rsidR="00A05EAD" w:rsidRPr="00A05EAD" w:rsidRDefault="00A05EAD" w:rsidP="00A05EAD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 w:bidi="ru-RU"/>
        </w:rPr>
        <w:sectPr w:rsidR="00A05EAD" w:rsidRPr="00A05EAD" w:rsidSect="00D27F5D">
          <w:type w:val="continuous"/>
          <w:pgSz w:w="11906" w:h="16838"/>
          <w:pgMar w:top="720" w:right="720" w:bottom="720" w:left="720" w:header="720" w:footer="720" w:gutter="0"/>
          <w:cols w:space="720"/>
          <w:docGrid w:linePitch="299"/>
        </w:sectPr>
      </w:pPr>
    </w:p>
    <w:p w:rsidR="00A05EAD" w:rsidRPr="00A05EAD" w:rsidRDefault="00A05EAD" w:rsidP="00A05EAD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 w:bidi="ru-RU"/>
        </w:rPr>
      </w:pPr>
      <w:r w:rsidRPr="00A05EA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 w:bidi="ru-RU"/>
        </w:rPr>
        <w:lastRenderedPageBreak/>
        <w:t>Пояснительная записка</w:t>
      </w:r>
    </w:p>
    <w:p w:rsidR="00A05EAD" w:rsidRPr="00A05EAD" w:rsidRDefault="00A05EAD" w:rsidP="00A05E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A05E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Методические указания по выполнению практических работ</w:t>
      </w:r>
      <w:r w:rsidR="004B46C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дисциплины Информатика и И</w:t>
      </w:r>
      <w:proofErr w:type="gramStart"/>
      <w:r w:rsidR="004B46C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КТ в пр</w:t>
      </w:r>
      <w:proofErr w:type="gramEnd"/>
      <w:r w:rsidR="004B46C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офессиональной деятельности</w:t>
      </w:r>
      <w:r w:rsidRPr="00A05EAD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, </w:t>
      </w:r>
      <w:r w:rsidRPr="00A05E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основной профессиональной образовательной программы по специальности </w:t>
      </w:r>
      <w:r w:rsidR="004B46C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44.02.02</w:t>
      </w:r>
      <w:r w:rsidRPr="00A05E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4B46C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Преподавание в начальных классах квалификация «Учитель начальных классов</w:t>
      </w:r>
      <w:r w:rsidRPr="00A05E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».  </w:t>
      </w:r>
    </w:p>
    <w:p w:rsidR="00A05EAD" w:rsidRPr="00A05EAD" w:rsidRDefault="00A05EAD" w:rsidP="00A05E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A05E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Задания на практические работы разработаны и составлены на основе рабочей программы </w:t>
      </w:r>
      <w:r w:rsidR="004B46C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дисциплины Информатика и И</w:t>
      </w:r>
      <w:proofErr w:type="gramStart"/>
      <w:r w:rsidR="004B46C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КТ в пр</w:t>
      </w:r>
      <w:proofErr w:type="gramEnd"/>
      <w:r w:rsidR="004B46C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офессиональной деятельности.</w:t>
      </w:r>
    </w:p>
    <w:p w:rsidR="00A05EAD" w:rsidRPr="00A05EAD" w:rsidRDefault="00A05EAD" w:rsidP="00A05E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A05E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Методические указания предназначены для подготовки и выполнения обучающимися практических работ </w:t>
      </w:r>
      <w:r w:rsidR="004B46C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дисциплины Информатика и ИКТ в профессиональной </w:t>
      </w:r>
      <w:r w:rsidRPr="00A05E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включают в себя теоретические сведения, практические задания, контрольные вопросы </w:t>
      </w:r>
      <w:r w:rsidR="004B46C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работам</w:t>
      </w:r>
      <w:r w:rsidRPr="00A05E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  <w:proofErr w:type="gramEnd"/>
    </w:p>
    <w:p w:rsidR="00A05EAD" w:rsidRPr="00A05EAD" w:rsidRDefault="00A05EAD" w:rsidP="00A05E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A05E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Наличие практических работ позволяет отследить уровень умений и степень подготовленности обучающихся к выполнению профессиональных задач.</w:t>
      </w:r>
    </w:p>
    <w:p w:rsidR="00A05EAD" w:rsidRPr="00A05EAD" w:rsidRDefault="00A05EAD" w:rsidP="00A05EAD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A05E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Выполнение практических работ предназначено для получения учащимися:</w:t>
      </w:r>
    </w:p>
    <w:p w:rsidR="00A05EAD" w:rsidRPr="00A05EAD" w:rsidRDefault="00A05EAD" w:rsidP="00A05EAD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A05E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1. умений: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соблюдать правила техники безопасности и гигиенические рекомендации при использовании средств И</w:t>
      </w:r>
      <w:proofErr w:type="gramStart"/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КТ в пр</w:t>
      </w:r>
      <w:proofErr w:type="gramEnd"/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офессиональной деятельности;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создавать, редактировать, оформлять, сохранять, передавать информационные объекты различного типа с помощью современных информационных технологий для обеспечения образовательного процесса: 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создавать, загружать, редактировать и сохранять графические изображения в графическом редакторе 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Paint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; выполнять основные действия над объектами; моделировать в графическом редакторе; 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создавать, редактировать, оформлять, сохранять мультимедийные презентации; создавать презентацию, совмещающую изображение, звук, анимацию и текст; создавать интерактивную презентацию;</w:t>
      </w:r>
      <w:proofErr w:type="gramEnd"/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набирать и редактировать текст в текстовом процессоре  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MS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Word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 форматир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вать символы, </w:t>
      </w:r>
      <w:r w:rsidRPr="00FE3492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абзацы, страницы, разделы документа; 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вставлять и редактировать символы, формулы; создавать нумерованные и маркированные списки; вставлять, создавать, реда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тировать графические объекты; создавать и форматировать таблицы; работать с колонк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ми, буквицей, нумеровать страницы документа;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вводить и редактировать данные в ячейке электронной таблицы; выполнять о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новные операции манипулирования с фрагментами электронной таблицы: копирование, удаление, вставка, сортировка; форматировать данные и ячейки; использовать в формулах абсолютные и относительные ссылки; строить, редактировать и форматировать диагра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мы; 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создавать и редактировать таблицы, формы, запросы, отчеты в среде 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MS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Access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создавать и редактировать буклеты, плакаты, календари, визитные карточки и приглашения в среде MS </w:t>
      </w:r>
      <w:proofErr w:type="spellStart"/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Publisher</w:t>
      </w:r>
      <w:proofErr w:type="spellEnd"/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осуществлять отбор обучающих программ в соответствии с возрастом и уровнем психического развития обучающихся;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использовать сервисы и информационные ресурсы сети Интернет в професси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нальной деятельности: работать с одной из программ – «браузеров»; осуществлять поиск информации в компьютерных сетях; работать с информационными ресурсами и сервис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 сети Интернет;</w:t>
      </w:r>
    </w:p>
    <w:p w:rsidR="00FE3492" w:rsidRPr="00FE3492" w:rsidRDefault="00FE3492" w:rsidP="00FE349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="00A05EAD" w:rsidRPr="00A05E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 знани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й: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правил техники безопасности и гигиенически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требовани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й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 использовании средств ИКТ в образовательном процессе;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технологи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й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создания, редактирования, оформления, сохранения, пер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дачи и поиска информационных объектов различного типа (текстовых, графических, чи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ловых и т.п.) с помощью современных программных средств: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назначени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област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применения, основны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возможност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ей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интерфейс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MS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 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Paint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 основны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формат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графических файлов; отличи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растрового графического р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дактора от векторного; пример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растровых и векторных графических редакторов;</w:t>
      </w:r>
      <w:proofErr w:type="gramEnd"/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назначени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област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применения, основны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возможност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ей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интерфейс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MS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 </w:t>
      </w:r>
      <w:proofErr w:type="spellStart"/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PowerPoint</w:t>
      </w:r>
      <w:proofErr w:type="spellEnd"/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; сущность понятия «мультимедиа технологии»; 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назначени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област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применения, основны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возможност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ей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достоинств, инте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фейс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MS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Word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 основны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формат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текстовых файлов; основны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элемент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текстового до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кумента; правил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набора текста в текстовом процессоре  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MS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Word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; виды списков, виды форматирования, типы графических объектов в текстовом процессоре  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MS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Word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назначени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област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применения, основны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возможност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ей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интерфейс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FE3492">
        <w:rPr>
          <w:rFonts w:ascii="Times New Roman" w:eastAsia="Times New Roman" w:hAnsi="Times New Roman" w:cs="Times New Roman"/>
          <w:bCs/>
          <w:sz w:val="24"/>
          <w:szCs w:val="24"/>
          <w:lang w:val="en-US" w:eastAsia="ru-RU" w:bidi="ru-RU"/>
        </w:rPr>
        <w:t>MS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 </w:t>
      </w:r>
      <w:r w:rsidRPr="00FE3492">
        <w:rPr>
          <w:rFonts w:ascii="Times New Roman" w:eastAsia="Times New Roman" w:hAnsi="Times New Roman" w:cs="Times New Roman"/>
          <w:bCs/>
          <w:sz w:val="24"/>
          <w:szCs w:val="24"/>
          <w:lang w:val="en-US" w:eastAsia="ru-RU" w:bidi="ru-RU"/>
        </w:rPr>
        <w:t>Excel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 пример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основных функций (математических, логических), используемых при записи формул в электронную таблицу; основны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информационны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единиц электронной таблицы: ячейки, строки, столбцы, диапазоны и способы их идентификации; отличи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а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солютных ссылок от относительных, используемых в электронных таблицах; тип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да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ных,  заносимых  в электронную таблицу;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назначени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област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применения, основны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возможност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ей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интерфейс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MS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 </w:t>
      </w:r>
      <w:r w:rsidRPr="00FE3492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Access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 тип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баз данных и основны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элемент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баз данных;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назначени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област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применения, основны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возможност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ей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интерфейс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MS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 </w:t>
      </w:r>
      <w:proofErr w:type="spellStart"/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Publisher</w:t>
      </w:r>
      <w:proofErr w:type="spellEnd"/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возможност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ей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использования ресурсов сети Интернет для совершенствования профессиональной деятельности, профессионального и личностного развития: рол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с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стояни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компьютерных коммуник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аций в современном мире; правил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работы в сети, прави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общения с помощью сети; правил защиты информации от несанкционированного испол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ь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зования;</w:t>
      </w:r>
    </w:p>
    <w:p w:rsidR="00FE3492" w:rsidRPr="00FE3492" w:rsidRDefault="00FE3492" w:rsidP="00FE3492">
      <w:pPr>
        <w:widowControl w:val="0"/>
        <w:numPr>
          <w:ilvl w:val="0"/>
          <w:numId w:val="88"/>
        </w:numPr>
        <w:tabs>
          <w:tab w:val="clear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программно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обеспечени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ПК, применяемо</w:t>
      </w:r>
      <w:r w:rsidR="0006101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 профессиональной деятельн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</w:t>
      </w:r>
      <w:r w:rsidRPr="00FE34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сти.</w:t>
      </w:r>
    </w:p>
    <w:p w:rsidR="00A05EAD" w:rsidRPr="00A05EAD" w:rsidRDefault="00A05EAD" w:rsidP="00A05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05EAD" w:rsidRPr="00A05EAD" w:rsidRDefault="00A05EAD" w:rsidP="00A05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F29EA" w:rsidRDefault="00A05EAD" w:rsidP="00A05EA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  <w:r w:rsidRPr="00A05E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 w:type="page"/>
      </w:r>
      <w:r w:rsidR="00AF29EA" w:rsidRPr="00AF29EA">
        <w:rPr>
          <w:rFonts w:ascii="Times New Roman" w:hAnsi="Times New Roman" w:cs="Times New Roman"/>
          <w:b/>
          <w:bCs/>
          <w:sz w:val="28"/>
          <w:szCs w:val="24"/>
          <w:lang w:eastAsia="ru-RU"/>
        </w:rPr>
        <w:lastRenderedPageBreak/>
        <w:t>Тема 1. Правила техники безопасности и гигиенические требования при использовании средств ИКТ в образовательном процессе</w:t>
      </w:r>
    </w:p>
    <w:p w:rsidR="007C021F" w:rsidRDefault="007C021F" w:rsidP="007C021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</w:p>
    <w:p w:rsidR="007C021F" w:rsidRDefault="007C021F" w:rsidP="007C021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Практическая работа № 1</w:t>
      </w:r>
    </w:p>
    <w:p w:rsidR="007C021F" w:rsidRDefault="007C021F" w:rsidP="007C021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  <w:r w:rsidRPr="007C021F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Подбор упражнений для снятия негативного воздействия средств ИКТ на детей младшего школьного возраста.</w:t>
      </w:r>
    </w:p>
    <w:p w:rsidR="007C021F" w:rsidRPr="007C021F" w:rsidRDefault="007C021F" w:rsidP="007C021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C021F" w:rsidRPr="007C021F" w:rsidRDefault="00234917" w:rsidP="00234917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 работы:</w:t>
      </w:r>
      <w:r w:rsidR="007C021F" w:rsidRPr="00234917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8592E" w:rsidRPr="00234917">
        <w:rPr>
          <w:rFonts w:ascii="Times New Roman" w:hAnsi="Times New Roman" w:cs="Times New Roman"/>
          <w:bCs/>
          <w:sz w:val="24"/>
          <w:szCs w:val="24"/>
          <w:lang w:eastAsia="ru-RU"/>
        </w:rPr>
        <w:t>подобрать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упражнения, которые помогут снять негативное возде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й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ствие средств ИКТ на младших школьников.</w:t>
      </w:r>
    </w:p>
    <w:p w:rsidR="007C021F" w:rsidRDefault="007C021F" w:rsidP="007C021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234917" w:rsidRPr="00234917" w:rsidRDefault="00234917" w:rsidP="00234917">
      <w:pPr>
        <w:pStyle w:val="a4"/>
        <w:numPr>
          <w:ilvl w:val="0"/>
          <w:numId w:val="8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234917">
        <w:rPr>
          <w:bCs/>
        </w:rPr>
        <w:t>Подберите и сформируйте комплекс упражнений, необходимых для снятия ко</w:t>
      </w:r>
      <w:r w:rsidRPr="00234917">
        <w:rPr>
          <w:bCs/>
        </w:rPr>
        <w:t>м</w:t>
      </w:r>
      <w:r w:rsidRPr="00234917">
        <w:rPr>
          <w:bCs/>
        </w:rPr>
        <w:t xml:space="preserve">пьютерного воздействия на детей. </w:t>
      </w:r>
    </w:p>
    <w:p w:rsidR="00234917" w:rsidRPr="00234917" w:rsidRDefault="00234917" w:rsidP="00234917">
      <w:pPr>
        <w:pStyle w:val="a4"/>
        <w:numPr>
          <w:ilvl w:val="0"/>
          <w:numId w:val="8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234917">
        <w:rPr>
          <w:bCs/>
        </w:rPr>
        <w:t>Подготовьте упражнение для проведения на уроке.</w:t>
      </w:r>
    </w:p>
    <w:p w:rsidR="00234917" w:rsidRDefault="00234917" w:rsidP="0023491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234917" w:rsidRPr="00DD6B84" w:rsidRDefault="00234917" w:rsidP="0023491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D6B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Контрольные вопросы</w:t>
      </w:r>
    </w:p>
    <w:p w:rsidR="00234917" w:rsidRDefault="00234917" w:rsidP="00DD6B84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1. Какой вред здоровью наносит работа за компьютером?</w:t>
      </w:r>
    </w:p>
    <w:p w:rsidR="00234917" w:rsidRDefault="00234917" w:rsidP="00DD6B84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2. Какие последствия могут быть, если не соблюдать технику безопасности при р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боте с компьютером?</w:t>
      </w:r>
    </w:p>
    <w:p w:rsidR="00234917" w:rsidRDefault="00234917" w:rsidP="00DD6B84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3. Как можно снизить воздействие компьютера на детей?</w:t>
      </w:r>
    </w:p>
    <w:p w:rsidR="00234917" w:rsidRDefault="00DD6B84" w:rsidP="00DD6B84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4. Как долго младшие школьники могут работать за компьютером без перерыва?</w:t>
      </w:r>
    </w:p>
    <w:p w:rsidR="00234917" w:rsidRPr="00234917" w:rsidRDefault="00234917" w:rsidP="0023491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bookmarkStart w:id="1" w:name="_GoBack"/>
      <w:bookmarkEnd w:id="1"/>
    </w:p>
    <w:p w:rsidR="007C021F" w:rsidRPr="007C021F" w:rsidRDefault="007C021F" w:rsidP="007C021F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C021F" w:rsidRPr="007C021F" w:rsidRDefault="007C021F" w:rsidP="007C021F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7C021F" w:rsidRPr="007C021F" w:rsidSect="00AF29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2CA2" w:rsidRDefault="008B2CA2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8B2CA2">
        <w:rPr>
          <w:rFonts w:ascii="Times New Roman" w:hAnsi="Times New Roman" w:cs="Times New Roman"/>
          <w:b/>
          <w:bCs/>
          <w:sz w:val="28"/>
          <w:szCs w:val="24"/>
          <w:lang w:eastAsia="ru-RU"/>
        </w:rPr>
        <w:lastRenderedPageBreak/>
        <w:t>Тема 2. П</w:t>
      </w:r>
      <w:r w:rsidRPr="008B2CA2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рограммное обеспечение, применяемое </w:t>
      </w:r>
      <w:r>
        <w:rPr>
          <w:rFonts w:ascii="Times New Roman" w:hAnsi="Times New Roman" w:cs="Times New Roman"/>
          <w:b/>
          <w:sz w:val="28"/>
          <w:szCs w:val="24"/>
          <w:lang w:eastAsia="ru-RU"/>
        </w:rPr>
        <w:br/>
      </w:r>
      <w:r w:rsidRPr="008B2CA2">
        <w:rPr>
          <w:rFonts w:ascii="Times New Roman" w:hAnsi="Times New Roman" w:cs="Times New Roman"/>
          <w:b/>
          <w:sz w:val="28"/>
          <w:szCs w:val="24"/>
          <w:lang w:eastAsia="ru-RU"/>
        </w:rPr>
        <w:t>в профессиональной деятельности</w:t>
      </w:r>
    </w:p>
    <w:p w:rsidR="008B2CA2" w:rsidRDefault="008B2CA2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</w:p>
    <w:p w:rsidR="005C0F18" w:rsidRPr="00130ABF" w:rsidRDefault="005C0F18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130ABF">
        <w:rPr>
          <w:rFonts w:ascii="Times New Roman" w:hAnsi="Times New Roman" w:cs="Times New Roman"/>
          <w:b/>
          <w:sz w:val="28"/>
          <w:szCs w:val="24"/>
          <w:lang w:eastAsia="ru-RU"/>
        </w:rPr>
        <w:t>Практическая работа №1</w:t>
      </w:r>
    </w:p>
    <w:p w:rsidR="005C0F18" w:rsidRPr="00130ABF" w:rsidRDefault="005C0F18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130ABF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Отработка навыков при работе с клавиатурой компьютера </w:t>
      </w:r>
      <w:r w:rsidRPr="00130ABF">
        <w:rPr>
          <w:rFonts w:ascii="Times New Roman" w:hAnsi="Times New Roman" w:cs="Times New Roman"/>
          <w:b/>
          <w:sz w:val="28"/>
          <w:szCs w:val="24"/>
          <w:lang w:eastAsia="ru-RU"/>
        </w:rPr>
        <w:br/>
        <w:t>с использованием программы-тренажера</w:t>
      </w:r>
    </w:p>
    <w:p w:rsidR="005C0F18" w:rsidRPr="00614395" w:rsidRDefault="005C0F18" w:rsidP="00981F3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C0F18" w:rsidRPr="00614395" w:rsidRDefault="005C0F18" w:rsidP="00981F3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Приобрести первичные навыки работы с клавиатурой компьютера, научится технологическим приемам работы с ней.</w:t>
      </w:r>
    </w:p>
    <w:p w:rsidR="005C0F18" w:rsidRPr="00614395" w:rsidRDefault="005C0F18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/>
          <w:sz w:val="24"/>
          <w:szCs w:val="24"/>
          <w:lang w:eastAsia="ru-RU"/>
        </w:rPr>
        <w:t>Теоретические</w:t>
      </w:r>
      <w:bookmarkStart w:id="2" w:name="_Toc75942891"/>
      <w:bookmarkStart w:id="3" w:name="_Toc37348597"/>
      <w:r w:rsidRPr="0061439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сведения</w:t>
      </w:r>
    </w:p>
    <w:bookmarkEnd w:id="2"/>
    <w:bookmarkEnd w:id="3"/>
    <w:p w:rsidR="005C0F18" w:rsidRPr="00614395" w:rsidRDefault="005C0F18" w:rsidP="00981F3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Для ввода первичной информации в компьютер, а также для управления его работой испол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зуется клавиатура. Заметим, что клавиатуру вместе с дисплеем (а иногда и только клавиатуру) наз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вают 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консолью.</w:t>
      </w:r>
    </w:p>
    <w:p w:rsidR="005C0F18" w:rsidRPr="00614395" w:rsidRDefault="005C0F18" w:rsidP="00981F3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В настоящее время клавиатуры подавляющего большинства персональных компьютеров ун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фицированы и выполнены в стандартах 101/102 или 108-клавишных клавиатур. На рисунке 4.5 пр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ведена схема 108-клавишной клавиатуры. Клавиатуры стандарта 101/102 имеют расположение о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дельных клавиш, немного отличающееся от показанного на рисунке. Клавиатура может работать в одном из нескольких режимов — 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регистров.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Различают режимы:</w:t>
      </w:r>
    </w:p>
    <w:p w:rsidR="005C0F18" w:rsidRPr="00614395" w:rsidRDefault="005C0F18" w:rsidP="00981F3D">
      <w:pPr>
        <w:numPr>
          <w:ilvl w:val="0"/>
          <w:numId w:val="59"/>
        </w:numPr>
        <w:tabs>
          <w:tab w:val="clear" w:pos="100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ввода прописных (заглавных, больших)/строчных (маленьких) букв;</w:t>
      </w:r>
    </w:p>
    <w:p w:rsidR="005C0F18" w:rsidRPr="00614395" w:rsidRDefault="005C0F18" w:rsidP="00981F3D">
      <w:pPr>
        <w:numPr>
          <w:ilvl w:val="0"/>
          <w:numId w:val="59"/>
        </w:numPr>
        <w:tabs>
          <w:tab w:val="clear" w:pos="100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ввода русских/латинских символов;</w:t>
      </w:r>
    </w:p>
    <w:p w:rsidR="005C0F18" w:rsidRPr="00614395" w:rsidRDefault="005C0F18" w:rsidP="00981F3D">
      <w:pPr>
        <w:numPr>
          <w:ilvl w:val="0"/>
          <w:numId w:val="59"/>
        </w:numPr>
        <w:tabs>
          <w:tab w:val="clear" w:pos="100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вставки/замены;</w:t>
      </w:r>
    </w:p>
    <w:p w:rsidR="005C0F18" w:rsidRPr="00614395" w:rsidRDefault="005C0F18" w:rsidP="00981F3D">
      <w:pPr>
        <w:numPr>
          <w:ilvl w:val="0"/>
          <w:numId w:val="59"/>
        </w:numPr>
        <w:tabs>
          <w:tab w:val="clear" w:pos="100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цифрового ввода/управления из цифровой клавиатуры.</w:t>
      </w:r>
    </w:p>
    <w:p w:rsidR="005C0F18" w:rsidRPr="00614395" w:rsidRDefault="005C0F18" w:rsidP="00981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BF1923" wp14:editId="7E3433FF">
            <wp:extent cx="4511040" cy="2255520"/>
            <wp:effectExtent l="0" t="0" r="381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0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18" w:rsidRPr="00614395" w:rsidRDefault="005C0F18" w:rsidP="00981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Условные обозначения: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CL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—</w:t>
      </w:r>
      <w:proofErr w:type="spellStart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CapsLock</w:t>
      </w:r>
      <w:proofErr w:type="spell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Pw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—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Power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SI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—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Sleep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WU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— </w:t>
      </w:r>
      <w:proofErr w:type="spellStart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WakeUp</w:t>
      </w:r>
      <w:proofErr w:type="spell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5C0F18" w:rsidRPr="00614395" w:rsidRDefault="005C0F18" w:rsidP="00981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PS—</w:t>
      </w:r>
      <w:proofErr w:type="spellStart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PrintScreen</w:t>
      </w:r>
      <w:proofErr w:type="spellEnd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, PB—</w:t>
      </w:r>
      <w:proofErr w:type="spellStart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PauseBreak</w:t>
      </w:r>
      <w:proofErr w:type="spellEnd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PUp</w:t>
      </w:r>
      <w:proofErr w:type="spellEnd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—</w:t>
      </w:r>
      <w:proofErr w:type="spellStart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PageUP</w:t>
      </w:r>
      <w:proofErr w:type="spellEnd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,</w:t>
      </w:r>
    </w:p>
    <w:p w:rsidR="005C0F18" w:rsidRPr="00614395" w:rsidRDefault="005C0F18" w:rsidP="00981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 w:eastAsia="ru-RU"/>
        </w:rPr>
      </w:pPr>
      <w:proofErr w:type="spellStart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PDn</w:t>
      </w:r>
      <w:proofErr w:type="spellEnd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—</w:t>
      </w:r>
      <w:proofErr w:type="spellStart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PageDown</w:t>
      </w:r>
      <w:proofErr w:type="spellEnd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, NL—</w:t>
      </w:r>
      <w:proofErr w:type="spellStart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NumLock</w:t>
      </w:r>
      <w:proofErr w:type="spellEnd"/>
    </w:p>
    <w:p w:rsidR="005C0F18" w:rsidRPr="00614395" w:rsidRDefault="005C0F18" w:rsidP="00981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Рис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. 4.5.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Схема стандартной 108-клавишной клавиатуры</w:t>
      </w:r>
    </w:p>
    <w:p w:rsidR="005C0F18" w:rsidRPr="00614395" w:rsidRDefault="005C0F18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Все клавиши клавиатуры можно разделить на четыре группы: 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алфавитно-цифровые, цифр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о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вые, функциональные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управляющие.</w:t>
      </w:r>
    </w:p>
    <w:p w:rsidR="005C0F18" w:rsidRPr="00614395" w:rsidRDefault="005C0F18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Клавиши алфавитно-цифровой группы используются для ввода первичной текстовой инфо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мации. Они имеют белый цвет, занимают левый и центральный участки клавиатуры. На каждой кл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више этой группы изображено несколько символов. Нажатие такой клавиши приводит к вводу одн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го из этих символов. Какой именно символ при этом будет введен — определяется режимом работы клавиатуры. </w:t>
      </w:r>
    </w:p>
    <w:p w:rsidR="005C0F18" w:rsidRPr="00614395" w:rsidRDefault="005C0F18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Цифровая группа находится на правом участке клавиатуры. Клавиши этой группы удобно 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пользовать для ввода больших массивов числовой информации. Кроме того, в режиме управления из цифровой группы эти клавиши дублируют некоторые управляющие клавиши.</w:t>
      </w:r>
    </w:p>
    <w:p w:rsidR="005C0F18" w:rsidRPr="00614395" w:rsidRDefault="005C0F18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Функциональные клавиши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F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1,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F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2,...,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F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11,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F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12 занимают самый верхний ряд клавиатуры. Зн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чение каждой из них определяется выполняющейся в момент нажатия клавиши программой и, как правило, связывается с выполнением некоторой последовательности действий. Например, во многих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программах нажатие клавиши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F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1 приводит к выдаче оперативной подсказки, то есть справки о сит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ации, сложившейся на данный момент работы программы, и возможных дальнейших действиях.</w:t>
      </w:r>
    </w:p>
    <w:p w:rsidR="005C0F18" w:rsidRPr="00614395" w:rsidRDefault="005C0F18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Последнюю, четвертую группу образуют клавиши управления. 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Они обычно имеют светло-кремовый цвет и размещены по периметру алфавитно-цифровой группы, а также между алфавитно-цифровой и цифровой группами. </w:t>
      </w:r>
      <w:proofErr w:type="gramEnd"/>
    </w:p>
    <w:p w:rsidR="005C0F18" w:rsidRPr="00614395" w:rsidRDefault="005C0F18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Для объяснения назначения некоторых клавиш нам потребуются понятия 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текстового курсора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(или просто 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курсора)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прокрутки.</w:t>
      </w:r>
    </w:p>
    <w:p w:rsidR="005C0F18" w:rsidRPr="00614395" w:rsidRDefault="005C0F18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Обычно курсор имеет вид светлой мигающей полоски или светлого мигающего прямоугол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ника, хотя могут использоваться и некоторые другие формы.</w:t>
      </w:r>
    </w:p>
    <w:p w:rsidR="005C0F18" w:rsidRPr="00614395" w:rsidRDefault="005C0F18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Текстовым курсором называется значок, отмечающий позицию вывода на экран дисплея оч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редного символа текста.</w:t>
      </w:r>
    </w:p>
    <w:p w:rsidR="00643ED6" w:rsidRPr="00614395" w:rsidRDefault="00643ED6" w:rsidP="00981F3D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/>
          <w:sz w:val="24"/>
          <w:szCs w:val="24"/>
          <w:lang w:eastAsia="ru-RU"/>
        </w:rPr>
        <w:t>Ч</w:t>
      </w:r>
      <w:r w:rsidR="005C0F18" w:rsidRPr="00614395">
        <w:rPr>
          <w:rFonts w:ascii="Times New Roman" w:hAnsi="Times New Roman" w:cs="Times New Roman"/>
          <w:b/>
          <w:sz w:val="24"/>
          <w:szCs w:val="24"/>
          <w:lang w:eastAsia="ru-RU"/>
        </w:rPr>
        <w:t>асто используемые управляющие клавиши клавиатуры, их основное назначение.</w:t>
      </w:r>
    </w:p>
    <w:p w:rsidR="005C0F18" w:rsidRPr="00614395" w:rsidRDefault="005C0F18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Для удобства обсуждения перенумеруем горизонтальные ряды клавиатуры, начиная с самого верхнего ряда. Этот ряд мы будем считать первым.</w:t>
      </w:r>
    </w:p>
    <w:p w:rsidR="005C0F18" w:rsidRPr="00614395" w:rsidRDefault="005C0F18" w:rsidP="00981F3D">
      <w:pPr>
        <w:numPr>
          <w:ilvl w:val="0"/>
          <w:numId w:val="60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Esc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escape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уходить, избавляться) — отказ. Крайняя левая клавиша первого ряда. Чаще всего используется для отмены каких-либо заданных ранее действий.</w:t>
      </w:r>
    </w:p>
    <w:p w:rsidR="005C0F18" w:rsidRPr="00614395" w:rsidRDefault="005C0F18" w:rsidP="00981F3D">
      <w:pPr>
        <w:numPr>
          <w:ilvl w:val="0"/>
          <w:numId w:val="60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Tab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tabulation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составление таблиц) — табуляция. Первая слева клавиша третьего ряда. Используется при вводе данных 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>различного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рода таблицы, когда строка разбивается на участки, отводимые под графы таблицы. Нажатие клавиши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Tab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приводит к перемещению курсора в первую позицию следующей графы. Использование этой клавиши позволяет выравнивать все графы таблицы по левому краю.</w:t>
      </w:r>
    </w:p>
    <w:p w:rsidR="005C0F18" w:rsidRPr="00614395" w:rsidRDefault="005C0F18" w:rsidP="00981F3D">
      <w:pPr>
        <w:numPr>
          <w:ilvl w:val="0"/>
          <w:numId w:val="60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CapsLock</w:t>
      </w:r>
      <w:proofErr w:type="spellEnd"/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capital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прописная буква;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lock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замок) — фиксация регистра. Первая слева клавиша четвертого ряда. Служит для переключения клавиатуры 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>между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>верхним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и нижним рег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страми, то есть между режимами ввода прописных и строчных букв. Для индикации текущего реж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ма клавиатуры в верхнем ряду справа имеются три лампочки </w:t>
      </w:r>
      <w:proofErr w:type="spellStart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Num</w:t>
      </w:r>
      <w:proofErr w:type="spell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Lock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Caps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Lock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Scroll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lock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, си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нализирующие об установленном режиме работы клавиатуры. Горящая средняя лампочка с надп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сью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Caps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Lock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указывает на то, что клавиатура настроена на работу в </w:t>
      </w:r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верхнем регистре,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то есть в р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жиме ввода прописных букв. Если лампочка не горит, то установлен </w:t>
      </w:r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нижний регистр,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режим ввода строчных букв. Если клавиатура находится в режиме строчных букв (лампочка не горит), то нажатие клавиши </w:t>
      </w:r>
      <w:proofErr w:type="spellStart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CapsLock</w:t>
      </w:r>
      <w:proofErr w:type="spell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приводит к переключению в режим прописных букв (лампочка загорается), и в дальнейшем все буквы вводятся прописными. Если же клавиатура находится в режиме прописных букв (лампочка горит), то нажатие этой клавиши переключает клавиатуру в режим строчных букв (лампочка гаснет), и в дальнейшем все буквы вводятся строчными. </w:t>
      </w:r>
    </w:p>
    <w:p w:rsidR="005C0F18" w:rsidRPr="00614395" w:rsidRDefault="005C0F18" w:rsidP="00981F3D">
      <w:pPr>
        <w:numPr>
          <w:ilvl w:val="0"/>
          <w:numId w:val="60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Shift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shift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изменение) — переключение регистра. Для удобства ввода информации кл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виатура содержит две клавиши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Shift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. Обе они находятся в пятом ряду. Одна — крайняя слева, а вт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рая — крайняя справа в алфавитно-цифровой группе. В подавляющем большинстве случаев они идентичны по назначению и использованию. В отдельных случаях, в зависимости от выполняюще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ся программы, роль правой и левой клавиш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Shift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может быть разной. Основное назначение 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>правой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и левой клавиш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Shift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состоит в </w:t>
      </w:r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кратковременном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переключении между верхним и нижним регистрами. Для перехода на другой регистр любую из клавиш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Shift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и, удерживая в нижнем положении, нажимать буквенные клавиши. После освобождения клавиши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Shift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автоматически во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станавливается исходный регистр. Кроме переключения между регистрами клавиша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Shift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часто 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пользуется в так называемых 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сочетаниях клавиш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, или 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клавиатурных комбинациях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, для изменения основного значения другой клавиши клавиатуры.</w:t>
      </w:r>
    </w:p>
    <w:p w:rsidR="005C0F18" w:rsidRPr="00614395" w:rsidRDefault="005C0F18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Сочетанием клавиш или клавиатурной комбинацией называется одновременное нажатие двух или более клавиш клавиатуры.</w:t>
      </w:r>
    </w:p>
    <w:p w:rsidR="005C0F18" w:rsidRPr="00614395" w:rsidRDefault="005C0F18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Сочетания клавиш очень похожи на аккорды при игре на музыкальных инструментах. Об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значается сочетание клавиш знаками + или — между нажимаемыми одновременно клавишами, например,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Shift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+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F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или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Shift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-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F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(в пособии используется преимущественно знак +). 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>Техническое 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полнение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одновременного нажатия нескольких клавиш осуществляется следующим образом. Внач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ле нажимается и удерживается в нажатом состоянии клавиша, указанная первой. В нашем случае — это клавиша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Shift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. Затем нажимается вторая (в примере —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F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4),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после чего </w:t>
      </w:r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>одновременно отпускаю</w:t>
      </w:r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>т</w:t>
      </w:r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ся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обе нажатые клавиши. Наиболее распространенные ошибки при выполнении этого приема работы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 клавиатурой — длительное удерживание клавиш в нажатом состоянии или не одновременное их освобождение. </w:t>
      </w:r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Применение и смысл сочетания клавиш определяются выполняющейся программой. </w:t>
      </w:r>
    </w:p>
    <w:p w:rsidR="005C0F18" w:rsidRPr="00614395" w:rsidRDefault="005C0F18" w:rsidP="00981F3D">
      <w:pPr>
        <w:numPr>
          <w:ilvl w:val="0"/>
          <w:numId w:val="61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Ctrl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control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руководство) — управление. Клавиатура содержит также две клавиши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Ctrl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. Одна — крайняя левая, а другая — крайняя правая самого нижнего шестого ряда алфавитно-цифровой группы. Обе клавиши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Ctrl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используются в сочетаниях клавиш для </w:t>
      </w:r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изменения основного значения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других клавиш клавиатуры.</w:t>
      </w:r>
    </w:p>
    <w:p w:rsidR="005C0F18" w:rsidRPr="00614395" w:rsidRDefault="005C0F18" w:rsidP="00981F3D">
      <w:pPr>
        <w:numPr>
          <w:ilvl w:val="0"/>
          <w:numId w:val="61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Alt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alternate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запасной, дополнительный) — дополнение. Клавиатура содержит и две клавиши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Alt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. Они находятся также в шестом ряду между клавишами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Ctrl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. Используются в сочетаниях клавиш для </w:t>
      </w:r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изменения основного значения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других клавиш клавиатуры. Одна и та же клавиша клав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атуры в комбинации с клавишей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Ctrl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имеет один смысл, а в комбинации с клавишей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Alt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другой. </w:t>
      </w:r>
    </w:p>
    <w:p w:rsidR="005C0F18" w:rsidRPr="00614395" w:rsidRDefault="005C0F18" w:rsidP="00981F3D">
      <w:pPr>
        <w:numPr>
          <w:ilvl w:val="0"/>
          <w:numId w:val="61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Клавиши с названием «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Windows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» служат для 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>вызова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так называемого основного меню. 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>Расположены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как справа, так и слева между клавишами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Ctrl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Alt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. На них изображен фирменный знак операционной системы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Windows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. Имеются не на всех клавиатурах.</w:t>
      </w:r>
    </w:p>
    <w:p w:rsidR="005C0F18" w:rsidRPr="00614395" w:rsidRDefault="005C0F18" w:rsidP="00981F3D">
      <w:pPr>
        <w:numPr>
          <w:ilvl w:val="0"/>
          <w:numId w:val="62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Клавиша «Контекст» служит для 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>вызова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так называемого динамического меню. На ней изображен знак меню</w:t>
      </w:r>
      <w:r w:rsidRPr="00614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BBE24" wp14:editId="447A3256">
            <wp:extent cx="220980" cy="190500"/>
            <wp:effectExtent l="0" t="0" r="762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4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. Расположена справа между клавишей вызова основного меню и клавишей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Ctrl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Имеется не на всех клавиатурах.</w:t>
      </w:r>
    </w:p>
    <w:p w:rsidR="005C0F18" w:rsidRPr="00614395" w:rsidRDefault="005C0F18" w:rsidP="00981F3D">
      <w:pPr>
        <w:numPr>
          <w:ilvl w:val="0"/>
          <w:numId w:val="62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Spacebar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space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пространство, интервал;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bar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полоса) — пробел. Центральная в шестом ряду, самая длинная клавиша клавиатуры. По ее бокам размещены клавиши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Alt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Ctrl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Используется для включения в те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>омежутка между словами — пробела.</w:t>
      </w:r>
    </w:p>
    <w:p w:rsidR="005C0F18" w:rsidRPr="00614395" w:rsidRDefault="005C0F18" w:rsidP="00981F3D">
      <w:pPr>
        <w:numPr>
          <w:ilvl w:val="0"/>
          <w:numId w:val="62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Enter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enter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начинать, приступать) — пуск. Четвертый ряд, правый край алфавитно-цифровой группы. Как правило, нажатие этой клавиши является признаком завершения ввода ра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личного рода команд компьютеру и инициирует начало выполнения запрошенных в команде де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ствий. </w:t>
      </w:r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До тех пор пока клавиша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Enter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не нажата, машина ожидает продолжения ввода информации.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В цифровой группе клавиш имеется дублирующая клавиша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Enter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C0F18" w:rsidRPr="00614395" w:rsidRDefault="005C0F18" w:rsidP="00981F3D">
      <w:pPr>
        <w:numPr>
          <w:ilvl w:val="0"/>
          <w:numId w:val="62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Backspace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back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назад;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space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интервал) — возврат на шаг. Второй сверху ряд, правый край алфавитно-цифровой группы, над клавишей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Enter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. Служит для уничтожения, стирания символа, находящегося </w:t>
      </w:r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слева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от текстового курсора. При этом происходит смещение курсора на одну поз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цию назад, на место стертого символа. Символы стираются до тех пор, пока клавиша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Backspace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удерживается в нажатом положении. Таким 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можно добиться стирания последовательности символов текста, размещенных левее курсора.</w:t>
      </w:r>
    </w:p>
    <w:p w:rsidR="005C0F18" w:rsidRPr="00614395" w:rsidRDefault="005C0F18" w:rsidP="00981F3D">
      <w:pPr>
        <w:numPr>
          <w:ilvl w:val="0"/>
          <w:numId w:val="62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Insert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insert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вставка) — вставка/замена. Левый вертикальный ряд группы клавиш упра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ления, расположенных между алфавитно-цифровой и цифровой клавиатурой. Используется для п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реключения между режимами вставки и замены. В процессе редактирования текста (внесения в текст изменений) курсор подводится к месту внесения изменений. В режиме </w:t>
      </w:r>
      <w:proofErr w:type="gramStart"/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>вставки</w:t>
      </w:r>
      <w:proofErr w:type="gramEnd"/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вновь вводимые си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волы будут «раздвигать» старый текст, сдвигая его символы вправо. А в режиме </w:t>
      </w:r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замены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происходит стирание имеющихся символов текста и замена их вновь 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>вводимыми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>. В цифровой группе клавиш находится дублирующая клавиша, совмещенная с цифрой 0.</w:t>
      </w:r>
    </w:p>
    <w:p w:rsidR="005C0F18" w:rsidRPr="00614395" w:rsidRDefault="005C0F18" w:rsidP="00981F3D">
      <w:pPr>
        <w:numPr>
          <w:ilvl w:val="0"/>
          <w:numId w:val="62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Delete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delete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вычеркивать, стирать) — удаление. Находится под клавишей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Insert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пользуется для стирания символа, на который указывает курсор. В некоторых программных сист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мах удаляется символ, расположенный </w:t>
      </w:r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справа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от курсора. Удерживая клавишу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Delete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в нажатом с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стоянии, можно стереть последовательность символов. В цифровой группе клавиш находится дубл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рующая клавиша, совмещенная с точкой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(.).</w:t>
      </w:r>
      <w:proofErr w:type="gramEnd"/>
    </w:p>
    <w:p w:rsidR="005C0F18" w:rsidRPr="00614395" w:rsidRDefault="005C0F18" w:rsidP="00981F3D">
      <w:pPr>
        <w:numPr>
          <w:ilvl w:val="0"/>
          <w:numId w:val="62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Home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home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дом) — переход в начало строки. Находится правее клавиши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Insert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. Осно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ное назначение — быстрое перемещение курсора из любого положения внутри строки в ее начало. В цифровой группе клавиш находится дублирующая клавиша, совмещенная с цифрой 7.</w:t>
      </w:r>
    </w:p>
    <w:p w:rsidR="005C0F18" w:rsidRPr="00614395" w:rsidRDefault="005C0F18" w:rsidP="00981F3D">
      <w:pPr>
        <w:numPr>
          <w:ilvl w:val="0"/>
          <w:numId w:val="62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End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end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конец) — переход в конец строки. Находится правее клавиши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Delete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Основное назначение — быстрое перемещение курсора из любого положения внутри строки в ее конец. В ци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ровой группе клавиш находится дублирующая клавиша, совмещенная с цифрой 1. </w:t>
      </w:r>
    </w:p>
    <w:p w:rsidR="005C0F18" w:rsidRPr="00614395" w:rsidRDefault="005C0F18" w:rsidP="00981F3D">
      <w:pPr>
        <w:numPr>
          <w:ilvl w:val="0"/>
          <w:numId w:val="62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Page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Up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page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страница;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up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выше) — переход в начало страницы. Находится правее клавиши 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Но</w:t>
      </w:r>
      <w:proofErr w:type="gramStart"/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m</w:t>
      </w:r>
      <w:proofErr w:type="gramEnd"/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е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C0F18" w:rsidRPr="00614395" w:rsidRDefault="005C0F18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Группа строк текста, занимающая весь экран целиком, называется экранной страницей.</w:t>
      </w:r>
    </w:p>
    <w:p w:rsidR="005C0F18" w:rsidRPr="00614395" w:rsidRDefault="005C0F18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Экранная страница может состоять из двадцати пяти, сорока трех, пятидесяти или некоторого другого количества строк. Основное назначение клавиши 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Ра</w:t>
      </w:r>
      <w:proofErr w:type="gramStart"/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g</w:t>
      </w:r>
      <w:proofErr w:type="gramEnd"/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е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Up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быстрое перемещение курсора вверх по тексту на количество строчек, составляющих одну страницу экрана, или же в начало экра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ной страницы (в зависимости от выполняющейся программы). В цифровой группе клавиш находится дублирующая клавиша с надписью 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Р</w:t>
      </w:r>
      <w:proofErr w:type="gramStart"/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g</w:t>
      </w:r>
      <w:proofErr w:type="gramEnd"/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Up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и цифрой 9.</w:t>
      </w:r>
    </w:p>
    <w:p w:rsidR="005C0F18" w:rsidRPr="00614395" w:rsidRDefault="005C0F18" w:rsidP="00981F3D">
      <w:pPr>
        <w:numPr>
          <w:ilvl w:val="0"/>
          <w:numId w:val="63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Ра</w:t>
      </w:r>
      <w:proofErr w:type="gramStart"/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g</w:t>
      </w:r>
      <w:proofErr w:type="gramEnd"/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е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Down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page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страница;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down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ниже) — в конец страницы. Находится правее кл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виши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End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Основное назначение клавиши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Page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Down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быстрое перемещение курсора вниз по те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сту на количество строчек, составляющих одну страницу экрана, или же к конечной строке экранной страницы. В цифровой группе клавиш находится дублирующая клавиша с надписью «</w:t>
      </w:r>
      <w:proofErr w:type="spellStart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Pg</w:t>
      </w:r>
      <w:proofErr w:type="spell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Dn</w:t>
      </w:r>
      <w:proofErr w:type="spell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>» и ци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рой 3.</w:t>
      </w:r>
    </w:p>
    <w:p w:rsidR="005C0F18" w:rsidRPr="00614395" w:rsidRDefault="005C0F18" w:rsidP="00981F3D">
      <w:pPr>
        <w:numPr>
          <w:ilvl w:val="0"/>
          <w:numId w:val="63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>Клавиши управления текстовым курсором (клавиши направлений) — клавиши с изображ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нием стрелок ←, →, </w:t>
      </w:r>
      <w:r w:rsidRPr="0061439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↓,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↑. Эта группа из четырех клавиш находится в нижней части клавиатуры ме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ду алфавитно-цифровой и цифровой группами.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Клавиши управления курсором используются для п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ремещения курсора в направлении, соответствующем стрелке. Нажатие клавиши ← приводит к см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щению на одну позицию влево, а клавиши → — на одну позицию вправо. Удержание этих клавиш в нажатом состоянии приводит к непрерывному перемещению курсора в выбранном направлении. У клавиши ← в цифровой группе есть дублирующая, совмещенная с цифрой 4, а у клавиши → дубл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рующая совмещена с цифрой 6. Нажатие клавиши ↑ приводит к смещению курсора на одну строку вверх, а клавиши ↓ — на одну строку вниз. Удержание этих клавиш в нажатом состоянии также пр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водит к непрерывному перемещению курсора в выбранном направлении. У клавиши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Т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в цифровой группе есть дублирующая, совмещенная с цифрой 8, а у клавиши ↓ дублирующая, совмещена с ци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рой 2.</w:t>
      </w:r>
    </w:p>
    <w:p w:rsidR="005C0F18" w:rsidRPr="00614395" w:rsidRDefault="005C0F18" w:rsidP="00981F3D">
      <w:pPr>
        <w:numPr>
          <w:ilvl w:val="0"/>
          <w:numId w:val="63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Print Screen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(print —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печать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; screen —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экран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) —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печать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экрана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. 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>Левый ряд клавиш управл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ния, расположенных между алфавитно-цифровой и цифровой группами клавиш.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Используется для вывода содержимого экрана дисплея на печать, то есть для получения бумажной копии находящег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ся на экране изображения, а также для так называемого «фотографирования» экрана (см. раздел «Б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фер обмена» главы 9), при котором текущее изображение, сформированное на экране монитора, с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храняется в памяти компьютера.</w:t>
      </w:r>
    </w:p>
    <w:p w:rsidR="005C0F18" w:rsidRPr="00614395" w:rsidRDefault="005C0F18" w:rsidP="00981F3D">
      <w:pPr>
        <w:numPr>
          <w:ilvl w:val="0"/>
          <w:numId w:val="63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Scroll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Lock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scroll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свиток;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lock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замок) — блокировка прокрутки. Выше было устано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лено, что после полного заполнения экрана информацией автоматически начинается процедура пр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крутки. Клавиша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Scroll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Lock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, расположенная правее клавиши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Print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Screen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,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позволяет при необход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мости заблокировать, прокрутку. Об установке режима блокировки прокрутки сигнализирует загор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ние лампочки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Scroll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Lock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В настоящее время практически не используется.</w:t>
      </w:r>
    </w:p>
    <w:p w:rsidR="005C0F18" w:rsidRPr="00614395" w:rsidRDefault="005C0F18" w:rsidP="00981F3D">
      <w:pPr>
        <w:numPr>
          <w:ilvl w:val="0"/>
          <w:numId w:val="63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Pause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pause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перерыв; остановка) — пауза. Размещена справа от клавиши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Scroll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Lock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Используется для временного прекращения выполнения какой-либо программы. Возобновление в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полнения происходит при последующем нажатии любой клавиши клавиатуры. Некоторые програ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мы блокируют эту возможность, и тогда нажатие клавиши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Pause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игнорируется.</w:t>
      </w:r>
    </w:p>
    <w:p w:rsidR="00C01EA2" w:rsidRPr="00614395" w:rsidRDefault="005C0F18" w:rsidP="00981F3D">
      <w:pPr>
        <w:numPr>
          <w:ilvl w:val="0"/>
          <w:numId w:val="63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Num</w:t>
      </w:r>
      <w:proofErr w:type="spellEnd"/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Lock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number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число;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lock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— замок) — блокировка режима цифрового ввода. </w:t>
      </w:r>
      <w:proofErr w:type="gramStart"/>
      <w:r w:rsidRPr="00614395">
        <w:rPr>
          <w:rFonts w:ascii="Times New Roman" w:hAnsi="Times New Roman" w:cs="Times New Roman"/>
          <w:sz w:val="24"/>
          <w:szCs w:val="24"/>
          <w:lang w:eastAsia="ru-RU"/>
        </w:rPr>
        <w:t>Расп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ложена</w:t>
      </w:r>
      <w:proofErr w:type="gramEnd"/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первой слева в верхнем ряду цифровой группы клавиш. Клавиши цифровой группы могут использоваться в двух режимах — режиме цифрового ввода и режиме управления. Горящая лампо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ка с надписью </w:t>
      </w:r>
      <w:proofErr w:type="spellStart"/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Num</w:t>
      </w:r>
      <w:proofErr w:type="spellEnd"/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Lock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указывает на то, что установлен режим цифрового ввода, при котором нажатие клавиш этой группы приводит к вводу соответствующих цифр. Если лампочка </w:t>
      </w:r>
      <w:proofErr w:type="spellStart"/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Num</w:t>
      </w:r>
      <w:proofErr w:type="spellEnd"/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Lock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не горит, то установлен режим управления, и действие клавиш цифровой группы совпадает с действием дублируемых ими клавиш. Клавиша </w:t>
      </w:r>
      <w:proofErr w:type="spellStart"/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>Num</w:t>
      </w:r>
      <w:proofErr w:type="spellEnd"/>
      <w:r w:rsidRPr="0061439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Lock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служит для переключения между указанны</w:t>
      </w:r>
      <w:r w:rsidR="00C01EA2" w:rsidRPr="00614395">
        <w:rPr>
          <w:rFonts w:ascii="Times New Roman" w:hAnsi="Times New Roman" w:cs="Times New Roman"/>
          <w:sz w:val="24"/>
          <w:szCs w:val="24"/>
          <w:lang w:eastAsia="ru-RU"/>
        </w:rPr>
        <w:t>ми реж</w:t>
      </w:r>
      <w:r w:rsidR="00C01EA2" w:rsidRPr="0061439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C01EA2" w:rsidRPr="00614395">
        <w:rPr>
          <w:rFonts w:ascii="Times New Roman" w:hAnsi="Times New Roman" w:cs="Times New Roman"/>
          <w:sz w:val="24"/>
          <w:szCs w:val="24"/>
          <w:lang w:eastAsia="ru-RU"/>
        </w:rPr>
        <w:t>мами</w:t>
      </w:r>
    </w:p>
    <w:p w:rsidR="00C01EA2" w:rsidRPr="00614395" w:rsidRDefault="00C01EA2" w:rsidP="00981F3D">
      <w:pPr>
        <w:numPr>
          <w:ilvl w:val="0"/>
          <w:numId w:val="63"/>
        </w:numPr>
        <w:tabs>
          <w:tab w:val="clear" w:pos="100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C01EA2" w:rsidRPr="00614395" w:rsidSect="00C01EA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C0F18" w:rsidRPr="00614395" w:rsidRDefault="005C0F18" w:rsidP="00981F3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0F18" w:rsidRPr="00614395" w:rsidRDefault="00C01EA2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/>
          <w:sz w:val="24"/>
          <w:szCs w:val="24"/>
          <w:lang w:eastAsia="ru-RU"/>
        </w:rPr>
        <w:t>Порядок работы</w:t>
      </w:r>
    </w:p>
    <w:p w:rsidR="005C0F18" w:rsidRPr="00614395" w:rsidRDefault="00F802D6" w:rsidP="00981F3D">
      <w:pPr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Зайти на сайт онлайн-тренажера </w:t>
      </w:r>
      <w:r w:rsidRPr="00614395">
        <w:rPr>
          <w:rFonts w:ascii="Times New Roman" w:hAnsi="Times New Roman" w:cs="Times New Roman"/>
          <w:sz w:val="24"/>
          <w:szCs w:val="24"/>
          <w:lang w:val="en-US" w:eastAsia="ru-RU"/>
        </w:rPr>
        <w:t>Stamina</w:t>
      </w:r>
      <w:r w:rsidR="005C0F18" w:rsidRPr="0061439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43ED6" w:rsidRPr="00614395" w:rsidRDefault="00643ED6" w:rsidP="00981F3D">
      <w:pPr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Выберите режим «Урок»</w:t>
      </w:r>
    </w:p>
    <w:p w:rsidR="005C0F18" w:rsidRPr="00614395" w:rsidRDefault="005C0F18" w:rsidP="00981F3D">
      <w:pPr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Выполнит</w:t>
      </w:r>
      <w:r w:rsidR="00643ED6" w:rsidRPr="00614395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43ED6"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предложенные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задани</w:t>
      </w:r>
      <w:r w:rsidR="00F802D6" w:rsidRPr="00614395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643ED6" w:rsidRPr="0061439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C0F18" w:rsidRPr="00614395" w:rsidRDefault="005C0F18" w:rsidP="00981F3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0F18" w:rsidRPr="00614395" w:rsidRDefault="005C0F18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/>
          <w:sz w:val="24"/>
          <w:szCs w:val="24"/>
          <w:lang w:eastAsia="ru-RU"/>
        </w:rPr>
        <w:t>Контрольные вопросы:</w:t>
      </w:r>
    </w:p>
    <w:p w:rsidR="005C0F18" w:rsidRPr="00614395" w:rsidRDefault="005C0F18" w:rsidP="00981F3D">
      <w:pPr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Роль и назначение клавиатуры компьютера?</w:t>
      </w:r>
    </w:p>
    <w:p w:rsidR="005C0F18" w:rsidRPr="00614395" w:rsidRDefault="005C0F18" w:rsidP="00981F3D">
      <w:pPr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Какие режимы работы имеет клавиатура?</w:t>
      </w:r>
    </w:p>
    <w:p w:rsidR="005C0F18" w:rsidRPr="00614395" w:rsidRDefault="005C0F18" w:rsidP="00981F3D">
      <w:pPr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 xml:space="preserve">Расскажите об отличительных особенностях 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алфавитно-цифровых, цифровых, функциональных </w:t>
      </w:r>
      <w:r w:rsidRPr="0061439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управляющих клавиш?</w:t>
      </w:r>
    </w:p>
    <w:p w:rsidR="00CF100A" w:rsidRPr="00482441" w:rsidRDefault="005C0F18" w:rsidP="00981F3D">
      <w:pPr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82441">
        <w:rPr>
          <w:rFonts w:ascii="Times New Roman" w:hAnsi="Times New Roman" w:cs="Times New Roman"/>
          <w:sz w:val="24"/>
          <w:szCs w:val="24"/>
          <w:lang w:eastAsia="ru-RU"/>
        </w:rPr>
        <w:t xml:space="preserve">Что называется сочетанием </w:t>
      </w:r>
      <w:proofErr w:type="gramStart"/>
      <w:r w:rsidRPr="00482441">
        <w:rPr>
          <w:rFonts w:ascii="Times New Roman" w:hAnsi="Times New Roman" w:cs="Times New Roman"/>
          <w:sz w:val="24"/>
          <w:szCs w:val="24"/>
          <w:lang w:eastAsia="ru-RU"/>
        </w:rPr>
        <w:t>клавиш</w:t>
      </w:r>
      <w:proofErr w:type="gramEnd"/>
      <w:r w:rsidRPr="00482441">
        <w:rPr>
          <w:rFonts w:ascii="Times New Roman" w:hAnsi="Times New Roman" w:cs="Times New Roman"/>
          <w:sz w:val="24"/>
          <w:szCs w:val="24"/>
          <w:lang w:eastAsia="ru-RU"/>
        </w:rPr>
        <w:t xml:space="preserve"> и какие сочетания клавиш Вы знаете?</w:t>
      </w:r>
      <w:r w:rsidR="00AA0EB5" w:rsidRPr="00482441"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CF100A" w:rsidRPr="00130ABF" w:rsidRDefault="00CF100A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130ABF"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>Практическая работа № 2</w:t>
      </w:r>
    </w:p>
    <w:p w:rsidR="00CF100A" w:rsidRPr="00130ABF" w:rsidRDefault="00CF100A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130ABF">
        <w:rPr>
          <w:rFonts w:ascii="Times New Roman" w:hAnsi="Times New Roman" w:cs="Times New Roman"/>
          <w:b/>
          <w:sz w:val="28"/>
          <w:szCs w:val="24"/>
          <w:lang w:eastAsia="ru-RU"/>
        </w:rPr>
        <w:t>Работа с программой «Конструктор мультфильмов Мульти-</w:t>
      </w:r>
      <w:proofErr w:type="spellStart"/>
      <w:r w:rsidRPr="00130ABF">
        <w:rPr>
          <w:rFonts w:ascii="Times New Roman" w:hAnsi="Times New Roman" w:cs="Times New Roman"/>
          <w:b/>
          <w:sz w:val="28"/>
          <w:szCs w:val="24"/>
          <w:lang w:eastAsia="ru-RU"/>
        </w:rPr>
        <w:t>Пульти</w:t>
      </w:r>
      <w:proofErr w:type="spellEnd"/>
      <w:r w:rsidRPr="00130ABF">
        <w:rPr>
          <w:rFonts w:ascii="Times New Roman" w:hAnsi="Times New Roman" w:cs="Times New Roman"/>
          <w:b/>
          <w:sz w:val="28"/>
          <w:szCs w:val="24"/>
          <w:lang w:eastAsia="ru-RU"/>
        </w:rPr>
        <w:t>».</w:t>
      </w:r>
    </w:p>
    <w:p w:rsidR="00130ABF" w:rsidRDefault="00130ABF" w:rsidP="00981F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100A" w:rsidRPr="00614395" w:rsidRDefault="00CF100A" w:rsidP="00981F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научить</w:t>
      </w:r>
      <w:r w:rsidR="006313CC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про</w:t>
      </w:r>
      <w:r w:rsid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грамме конструктор мультфильмов.</w:t>
      </w:r>
    </w:p>
    <w:p w:rsidR="00614395" w:rsidRPr="00614395" w:rsidRDefault="00614395" w:rsidP="00981F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Теоретические сведения</w:t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мультфильмов, как и создание любых движущихся изображений, с п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мощью компьютера называется </w:t>
      </w:r>
      <w:r w:rsidRPr="006143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компьютерной анимацией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для создания мультфильмов или живых картинок отличаются друг от друга. Выбор программы зависит от многих обстоятельств. Например, от того какими должны быть движущиеся изображения – объемными или плоскими.</w:t>
      </w:r>
    </w:p>
    <w:p w:rsidR="00CF100A" w:rsidRPr="00614395" w:rsidRDefault="00CF100A" w:rsidP="00981F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выделить три вида программ:</w:t>
      </w:r>
    </w:p>
    <w:p w:rsidR="00CF100A" w:rsidRPr="00614395" w:rsidRDefault="00CF100A" w:rsidP="00981F3D">
      <w:pPr>
        <w:numPr>
          <w:ilvl w:val="0"/>
          <w:numId w:val="6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для создания покадровой анимации.</w:t>
      </w:r>
    </w:p>
    <w:p w:rsidR="00CF100A" w:rsidRPr="00614395" w:rsidRDefault="00CF100A" w:rsidP="00981F3D">
      <w:pPr>
        <w:numPr>
          <w:ilvl w:val="0"/>
          <w:numId w:val="6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для конструирования анимации.</w:t>
      </w:r>
    </w:p>
    <w:p w:rsidR="00CF100A" w:rsidRPr="00614395" w:rsidRDefault="00CF100A" w:rsidP="00981F3D">
      <w:pPr>
        <w:numPr>
          <w:ilvl w:val="0"/>
          <w:numId w:val="6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для программирования анимации.</w:t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будем использовать программы конструкторы мультфильмов. В них персон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жи, их движения, фоны, предметы обстановки созданы заранее. Из этих составных частей можно собрать мультфильм по своему сценарию и озвучить его.</w:t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У мультфильма есть </w:t>
      </w:r>
      <w:r w:rsidRPr="006143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сюжет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цепочка событий. По сюжету составляе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ся </w:t>
      </w:r>
      <w:r w:rsidRPr="006143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сценарий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подробное описание всех действий и слов, которые говорят герои муль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фильмов. Сценарий состоит из отдельных </w:t>
      </w:r>
      <w:r w:rsidRPr="006143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эпизодов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Каждый эпизод связан с каким-либо событием. Сценарий короткого мультфильма может состоять из одного эпизода. В эпиз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дах сменяют друг друга съемочные планы. Часть фильма, в которой действие происходит в одном и том же месте в одно и то же время, называется </w:t>
      </w:r>
      <w:r w:rsidRPr="006143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сценой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каждой сцене есть </w:t>
      </w:r>
      <w:r w:rsidRPr="006143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фон, обстановка и персонажи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вы познакомитесь с интерфейсом конструктора мультфильмов, научитесь выбирать фон, декорации мультфильма, вставлять актеров и выбирать их действия, науч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тесь сохранять мультфильм.</w:t>
      </w:r>
    </w:p>
    <w:p w:rsidR="00CF100A" w:rsidRPr="00614395" w:rsidRDefault="008D36DB" w:rsidP="00981F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Работа в программе «Мульти-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пульти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»</w:t>
      </w:r>
    </w:p>
    <w:p w:rsidR="00CF100A" w:rsidRPr="00614395" w:rsidRDefault="00CF100A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Фон.</w:t>
      </w:r>
    </w:p>
    <w:p w:rsidR="00B34D4F" w:rsidRDefault="008D36DB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фоном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предназначена кнопка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КАМЕРА (слева). </w:t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Белый экран – это сцена, она пустая. </w:t>
      </w:r>
      <w:r w:rsidR="00B34D4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вставки фона нужно нажать кнопку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ВСТАВИТЬ ФОН В СЦЕНУ. Стрелками вверх и вниз </w:t>
      </w:r>
      <w:r w:rsidR="00B34D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 просмотр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задн</w:t>
      </w:r>
      <w:r w:rsidR="00B34D4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</w:t>
      </w:r>
      <w:r w:rsidR="00B34D4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нужно, то двигаем фон второй кнопкой справа. Затем, выбрав подходящий фон, щелкаем по га</w:t>
      </w:r>
      <w:r w:rsidR="00B34D4F">
        <w:rPr>
          <w:rFonts w:ascii="Times New Roman" w:eastAsia="Times New Roman" w:hAnsi="Times New Roman" w:cs="Times New Roman"/>
          <w:sz w:val="24"/>
          <w:szCs w:val="24"/>
          <w:lang w:eastAsia="ru-RU"/>
        </w:rPr>
        <w:t>лочке.</w:t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Декорации (предметы).</w:t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EE9DD1E" wp14:editId="0CD49381">
            <wp:extent cx="2872740" cy="2094092"/>
            <wp:effectExtent l="0" t="0" r="3810" b="1905"/>
            <wp:docPr id="439" name="Рисунок 439" descr="https://xn--i1abbnckbmcl9fb.xn--p1ai/%D1%81%D1%82%D0%B0%D1%82%D1%8C%D0%B8/64168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i1abbnckbmcl9fb.xn--p1ai/%D1%81%D1%82%D0%B0%D1%82%D1%8C%D0%B8/641685/img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09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кнопку слева КЛОУН, а справа вторую кнопку ВСТАВИТЬ ПРЕДМЕТ. Выбрав подходящий предмет, нажимаем галочку. Вставив предмет, передвигаем его по сцене в нужное место, нажав левую кнопку мыши. Затем вставляем другой предмет, пер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двигаем его в нужное место. Нажав левую кнопку мыши, двигаем предмет, он заходит за 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предыдущий, а если нажмем правую кнопку мыши, то предмет поднимается вверх. Таким образом, расставляем все декорации.</w:t>
      </w:r>
    </w:p>
    <w:p w:rsidR="00CF100A" w:rsidRPr="00614395" w:rsidRDefault="00CF100A" w:rsidP="00981F3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Актеры.</w:t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Нажав первую кнопку справа, ВСТАВИТЬ АКТЕРА и закрепить, нажав на галочку. Актеры могут двигаться, выбираем действие актера, закрепляем выбор, нажав на галочку. Актер попал в сцену, передвигаем его в нужное место левой кнопкой мыши. Теперь надо ПОСТРОИТЬ АНИМАЦИЮ, нажимаем пятую кнопку справа и левой копкой мыши ме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ленно передвигаем актера, то есть задаем траекторию его движения, при этом видим дв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жение кадров. Для просмотра мультика надо вернуть фильм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НАЧАЛО, нажимаем кно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ку на ПУЛЬТЕ УПРАВЛЕНИЯ и кнопку ПУСК.</w:t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22B79E7" wp14:editId="68F07C0A">
            <wp:extent cx="3162300" cy="2383795"/>
            <wp:effectExtent l="0" t="0" r="0" b="0"/>
            <wp:docPr id="440" name="Рисунок 440" descr="https://xn--i1abbnckbmcl9fb.xn--p1ai/%D1%81%D1%82%D0%B0%D1%82%D1%8C%D0%B8/64168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i1abbnckbmcl9fb.xn--p1ai/%D1%81%D1%82%D0%B0%D1%82%D1%8C%D0%B8/641685/img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8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Можно, нажав четвертую кнопку справа, выбрать СМЕНУ ДЕЙСТВИЯ АКТЕРА. Медленно передвигаем его в нужное место, при этом опять видим передвижение кадров. Если нужно вставить другого актера, то переходим в нужный кадр, перемотав на пульте управления стрелками влево или вправо, или используем ползунок на линейке кадров, вставляем актера, задаем его движение и так далее.</w:t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просмотра мультфильма на пульте управления нажмите кнопку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НАЧАЛО, затем кнопку ПУСК.</w:t>
      </w:r>
    </w:p>
    <w:p w:rsidR="00CF100A" w:rsidRPr="00614395" w:rsidRDefault="00CF100A" w:rsidP="00981F3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Работа с проектом.</w:t>
      </w:r>
    </w:p>
    <w:p w:rsidR="00CF100A" w:rsidRPr="00614395" w:rsidRDefault="00CF100A" w:rsidP="00981F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CD385C3" wp14:editId="09BF8CE5">
            <wp:extent cx="2636520" cy="1933079"/>
            <wp:effectExtent l="0" t="0" r="0" b="0"/>
            <wp:docPr id="441" name="Рисунок 441" descr="https://xn--i1abbnckbmcl9fb.xn--p1ai/%D1%81%D1%82%D0%B0%D1%82%D1%8C%D0%B8/64168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i1abbnckbmcl9fb.xn--p1ai/%D1%81%D1%82%D0%B0%D1%82%D1%8C%D0%B8/641685/img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3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справа коробки с пленками, то есть кнопку РАБОТА С ПРОЕКТОМ. З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справа третью справа кнопку СОХРАНИТЬ ПРОЕКТ. Ввести название фильма, и з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фиксировать, нажав галочку. Первая справа кнопка позволяет начать новый проект, вт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рая открывает уже существующий фильм, четвертая позволяет посмотреть фильм. Если хотите распечатать кадр фильма, надо нажать пятую справа кнопку. Если некоторые ка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 не нужны, то их можно вырезать, 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шестую справа кнопку ВЫР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ЗАТЬ</w:t>
      </w:r>
      <w:proofErr w:type="gramEnd"/>
      <w:r w:rsidR="00B34D4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КАДРЫ.</w:t>
      </w:r>
    </w:p>
    <w:p w:rsidR="00AB4DF5" w:rsidRDefault="00AB4DF5" w:rsidP="00981F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br w:type="page"/>
      </w:r>
    </w:p>
    <w:p w:rsidR="00CF100A" w:rsidRPr="00614395" w:rsidRDefault="00B34D4F" w:rsidP="00981F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>Задание</w:t>
      </w:r>
    </w:p>
    <w:p w:rsidR="00AB4DF5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Запустить п</w:t>
      </w:r>
      <w:r w:rsidR="000B0DE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ограмму, щелкнув по ярлыку “Мульти-</w:t>
      </w:r>
      <w:proofErr w:type="spell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Пульти</w:t>
      </w:r>
      <w:proofErr w:type="spell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:rsidR="00AB4DF5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Нажать кнопку СТАРТ.</w:t>
      </w:r>
    </w:p>
    <w:p w:rsidR="00AB4DF5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Нажать кнопку ФОТОАППАРАТ, выбрать справа первую кнопку ВСТАВИТЬ ФОН В СЦЕНУ.</w:t>
      </w:r>
    </w:p>
    <w:p w:rsidR="00AB4DF5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Передвинуть фон,</w:t>
      </w:r>
      <w:r w:rsidR="00757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необходимо,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нажав вторую справа кнопку ПЕРЕДВ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НУТЬ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ФОН.</w:t>
      </w:r>
    </w:p>
    <w:p w:rsidR="00CF100A" w:rsidRPr="00614395" w:rsidRDefault="00757E5E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Нажать кнопку КЛОУН,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справа вторую ВСТАВИТЬ ПРЕДМЕТ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48CD4D5" wp14:editId="79CDA639">
            <wp:extent cx="2697480" cy="2002080"/>
            <wp:effectExtent l="0" t="0" r="7620" b="0"/>
            <wp:docPr id="443" name="Рисунок 443" descr="https://xn--i1abbnckbmcl9fb.xn--p1ai/%D1%81%D1%82%D0%B0%D1%82%D1%8C%D0%B8/64168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i1abbnckbmcl9fb.xn--p1ai/%D1%81%D1%82%D0%B0%D1%82%D1%8C%D0%B8/641685/img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5" w:rsidRDefault="00757E5E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передвинуть объект, необходимо в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ыбрать третью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нопку справа ПЕР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ДВИНУТЬ ОБЪЕКТ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DF5" w:rsidRDefault="00757E5E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Нажав первую кнопку ВСТАВИТЬ АКТЕРА, выбрать Мальвину, вторую в пе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 ряду, выбрать действие </w:t>
      </w:r>
      <w:r w:rsidR="00CF100A" w:rsidRPr="006143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бежит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повернуть её лицом влево,</w:t>
      </w:r>
      <w:r w:rsidR="00AB4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скорость движения сре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няя.</w:t>
      </w:r>
    </w:p>
    <w:p w:rsidR="00CF100A" w:rsidRPr="00614395" w:rsidRDefault="00757E5E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Выбрать пятую кнопку справа ПОСТРОИТЬ АНИМАЦИЮ, и </w:t>
      </w:r>
      <w:r w:rsidR="00221C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де</w:t>
      </w:r>
      <w:r w:rsidR="00221CE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221C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 актера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100A" w:rsidRPr="00614395" w:rsidRDefault="00CF100A" w:rsidP="00981F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16ED769" wp14:editId="744AB6FA">
            <wp:extent cx="2766060" cy="2048721"/>
            <wp:effectExtent l="0" t="0" r="0" b="8890"/>
            <wp:docPr id="1" name="Рисунок 1" descr="https://xn--i1abbnckbmcl9fb.xn--p1ai/%D1%81%D1%82%D0%B0%D1%82%D1%8C%D0%B8/64168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i1abbnckbmcl9fb.xn--p1ai/%D1%81%D1%82%D0%B0%D1%82%D1%8C%D0%B8/641685/img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4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DB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="00221C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смены действия персонажа, нажать на кнопку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СМЕНА ДЕЙСТВИЯ АКТ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РА, выбрать </w:t>
      </w:r>
      <w:r w:rsidR="00221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необходимое 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221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протянуть </w:t>
      </w:r>
      <w:r w:rsidR="0086025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необходимое количество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кадров.</w:t>
      </w:r>
    </w:p>
    <w:p w:rsidR="008D36DB" w:rsidRDefault="00CF100A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6025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60253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Просмотреть фильм</w:t>
      </w:r>
      <w:r w:rsidR="00860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</w:t>
      </w:r>
      <w:r w:rsidR="00860253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нажав кнопку ПУСК</w:t>
      </w:r>
      <w:r w:rsidR="008602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100A" w:rsidRPr="00614395" w:rsidRDefault="00860253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Нажать кнопку с КОРОБКАМИ и третью сверху справа СОХРАНИТЬ ФИЛЬМ.</w:t>
      </w:r>
    </w:p>
    <w:p w:rsidR="0009285F" w:rsidRDefault="00860253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092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Добавить в проект звук для 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озвучива</w:t>
      </w:r>
      <w:r w:rsidR="0009285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актеров.</w:t>
      </w:r>
    </w:p>
    <w:p w:rsidR="0009285F" w:rsidRDefault="0009285F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 В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музыку в фильм. </w:t>
      </w:r>
    </w:p>
    <w:p w:rsidR="00CF100A" w:rsidRPr="00614395" w:rsidRDefault="0009285F" w:rsidP="00981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F100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титры в фильм и анимировать их.</w:t>
      </w:r>
    </w:p>
    <w:p w:rsidR="00CF100A" w:rsidRPr="00614395" w:rsidRDefault="00CF100A" w:rsidP="00981F3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F100A" w:rsidRPr="00614395" w:rsidRDefault="00CF100A" w:rsidP="00981F3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F100A" w:rsidRPr="00614395" w:rsidRDefault="00CF100A" w:rsidP="00981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F2156" w:rsidRDefault="00CF100A" w:rsidP="00981F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6313CC" w:rsidRPr="00130ABF" w:rsidRDefault="006313CC" w:rsidP="00981F3D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30ABF">
        <w:rPr>
          <w:rFonts w:ascii="Times New Roman" w:hAnsi="Times New Roman" w:cs="Times New Roman"/>
          <w:b/>
          <w:sz w:val="28"/>
          <w:szCs w:val="24"/>
        </w:rPr>
        <w:lastRenderedPageBreak/>
        <w:t>Практическая работа № 3</w:t>
      </w:r>
    </w:p>
    <w:p w:rsidR="006313CC" w:rsidRPr="00130ABF" w:rsidRDefault="006313CC" w:rsidP="00981F3D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30ABF">
        <w:rPr>
          <w:rFonts w:ascii="Times New Roman" w:hAnsi="Times New Roman" w:cs="Times New Roman"/>
          <w:b/>
          <w:sz w:val="28"/>
          <w:szCs w:val="24"/>
        </w:rPr>
        <w:t>Работа с конструктором игр «Незнайка на Луне».</w:t>
      </w:r>
    </w:p>
    <w:p w:rsidR="00130ABF" w:rsidRDefault="00130ABF" w:rsidP="00981F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13CC" w:rsidRPr="00614395" w:rsidRDefault="006313CC" w:rsidP="00981F3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научить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грамме конструктор игр.</w:t>
      </w:r>
    </w:p>
    <w:p w:rsidR="006313CC" w:rsidRPr="006313CC" w:rsidRDefault="006313CC" w:rsidP="00981F3D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Теоретические сведения</w:t>
      </w:r>
    </w:p>
    <w:p w:rsidR="006313CC" w:rsidRPr="006313CC" w:rsidRDefault="006313CC" w:rsidP="00981F3D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313CC">
        <w:rPr>
          <w:rFonts w:ascii="Times New Roman" w:hAnsi="Times New Roman" w:cs="Times New Roman"/>
          <w:sz w:val="24"/>
          <w:szCs w:val="24"/>
        </w:rPr>
        <w:t>При создании компьютерных игр необходимо:</w:t>
      </w:r>
    </w:p>
    <w:p w:rsidR="006313CC" w:rsidRPr="006313CC" w:rsidRDefault="006313CC" w:rsidP="00981F3D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313CC">
        <w:rPr>
          <w:rFonts w:ascii="Times New Roman" w:hAnsi="Times New Roman" w:cs="Times New Roman"/>
          <w:bCs/>
          <w:sz w:val="24"/>
          <w:szCs w:val="24"/>
        </w:rPr>
        <w:t>определить цель игры и условия её окончания;</w:t>
      </w:r>
    </w:p>
    <w:p w:rsidR="006313CC" w:rsidRPr="006313CC" w:rsidRDefault="006313CC" w:rsidP="00981F3D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313CC">
        <w:rPr>
          <w:rFonts w:ascii="Times New Roman" w:hAnsi="Times New Roman" w:cs="Times New Roman"/>
          <w:bCs/>
          <w:sz w:val="24"/>
          <w:szCs w:val="24"/>
        </w:rPr>
        <w:t xml:space="preserve"> придумать сценарий, нарисовать персонажей местность, на которой они де</w:t>
      </w:r>
      <w:r w:rsidRPr="006313CC">
        <w:rPr>
          <w:rFonts w:ascii="Times New Roman" w:hAnsi="Times New Roman" w:cs="Times New Roman"/>
          <w:bCs/>
          <w:sz w:val="24"/>
          <w:szCs w:val="24"/>
        </w:rPr>
        <w:t>й</w:t>
      </w:r>
      <w:r w:rsidRPr="006313CC">
        <w:rPr>
          <w:rFonts w:ascii="Times New Roman" w:hAnsi="Times New Roman" w:cs="Times New Roman"/>
          <w:bCs/>
          <w:sz w:val="24"/>
          <w:szCs w:val="24"/>
        </w:rPr>
        <w:t>ствуют (или фигуры и игровое поле);</w:t>
      </w:r>
    </w:p>
    <w:p w:rsidR="006313CC" w:rsidRPr="006313CC" w:rsidRDefault="006313CC" w:rsidP="00981F3D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313CC">
        <w:rPr>
          <w:rFonts w:ascii="Times New Roman" w:hAnsi="Times New Roman" w:cs="Times New Roman"/>
          <w:bCs/>
          <w:sz w:val="24"/>
          <w:szCs w:val="24"/>
        </w:rPr>
        <w:t xml:space="preserve"> записать музыку и произносимые персонажами слова;</w:t>
      </w:r>
    </w:p>
    <w:p w:rsidR="006313CC" w:rsidRPr="006313CC" w:rsidRDefault="006313CC" w:rsidP="00981F3D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313CC">
        <w:rPr>
          <w:rFonts w:ascii="Times New Roman" w:hAnsi="Times New Roman" w:cs="Times New Roman"/>
          <w:bCs/>
          <w:sz w:val="24"/>
          <w:szCs w:val="24"/>
        </w:rPr>
        <w:t xml:space="preserve"> для персонажей придумать действия и описания их поведение в разных ситу</w:t>
      </w:r>
      <w:r w:rsidRPr="006313CC">
        <w:rPr>
          <w:rFonts w:ascii="Times New Roman" w:hAnsi="Times New Roman" w:cs="Times New Roman"/>
          <w:bCs/>
          <w:sz w:val="24"/>
          <w:szCs w:val="24"/>
        </w:rPr>
        <w:t>а</w:t>
      </w:r>
      <w:r w:rsidRPr="006313CC">
        <w:rPr>
          <w:rFonts w:ascii="Times New Roman" w:hAnsi="Times New Roman" w:cs="Times New Roman"/>
          <w:bCs/>
          <w:sz w:val="24"/>
          <w:szCs w:val="24"/>
        </w:rPr>
        <w:t xml:space="preserve">циях. </w:t>
      </w:r>
    </w:p>
    <w:p w:rsidR="006313CC" w:rsidRPr="006313CC" w:rsidRDefault="006313CC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3CC">
        <w:rPr>
          <w:rFonts w:ascii="Times New Roman" w:hAnsi="Times New Roman" w:cs="Times New Roman"/>
          <w:sz w:val="24"/>
          <w:szCs w:val="24"/>
        </w:rPr>
        <w:t xml:space="preserve">Есть два основных способа создания мира игры: </w:t>
      </w:r>
      <w:r w:rsidRPr="006313CC">
        <w:rPr>
          <w:rFonts w:ascii="Times New Roman" w:hAnsi="Times New Roman" w:cs="Times New Roman"/>
          <w:b/>
          <w:sz w:val="24"/>
          <w:szCs w:val="24"/>
        </w:rPr>
        <w:t>программирование</w:t>
      </w:r>
      <w:r w:rsidRPr="006313CC">
        <w:rPr>
          <w:rFonts w:ascii="Times New Roman" w:hAnsi="Times New Roman" w:cs="Times New Roman"/>
          <w:sz w:val="24"/>
          <w:szCs w:val="24"/>
        </w:rPr>
        <w:t xml:space="preserve"> и</w:t>
      </w:r>
      <w:r w:rsidRPr="006313CC">
        <w:rPr>
          <w:rFonts w:ascii="Times New Roman" w:hAnsi="Times New Roman" w:cs="Times New Roman"/>
          <w:b/>
          <w:sz w:val="24"/>
          <w:szCs w:val="24"/>
        </w:rPr>
        <w:t xml:space="preserve"> констру</w:t>
      </w:r>
      <w:r w:rsidRPr="006313CC">
        <w:rPr>
          <w:rFonts w:ascii="Times New Roman" w:hAnsi="Times New Roman" w:cs="Times New Roman"/>
          <w:b/>
          <w:sz w:val="24"/>
          <w:szCs w:val="24"/>
        </w:rPr>
        <w:t>и</w:t>
      </w:r>
      <w:r w:rsidRPr="006313CC">
        <w:rPr>
          <w:rFonts w:ascii="Times New Roman" w:hAnsi="Times New Roman" w:cs="Times New Roman"/>
          <w:b/>
          <w:sz w:val="24"/>
          <w:szCs w:val="24"/>
        </w:rPr>
        <w:t>рование</w:t>
      </w:r>
      <w:r w:rsidRPr="006313CC">
        <w:rPr>
          <w:rFonts w:ascii="Times New Roman" w:hAnsi="Times New Roman" w:cs="Times New Roman"/>
          <w:sz w:val="24"/>
          <w:szCs w:val="24"/>
        </w:rPr>
        <w:t>.</w:t>
      </w:r>
      <w:r w:rsidRPr="006313C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313CC">
        <w:rPr>
          <w:rFonts w:ascii="Times New Roman" w:hAnsi="Times New Roman" w:cs="Times New Roman"/>
          <w:sz w:val="24"/>
          <w:szCs w:val="24"/>
        </w:rPr>
        <w:t xml:space="preserve"> Программирование позволяет реализовать любые замыслы, заложенные в оп</w:t>
      </w:r>
      <w:r w:rsidRPr="006313CC">
        <w:rPr>
          <w:rFonts w:ascii="Times New Roman" w:hAnsi="Times New Roman" w:cs="Times New Roman"/>
          <w:sz w:val="24"/>
          <w:szCs w:val="24"/>
        </w:rPr>
        <w:t>и</w:t>
      </w:r>
      <w:r w:rsidRPr="006313CC">
        <w:rPr>
          <w:rFonts w:ascii="Times New Roman" w:hAnsi="Times New Roman" w:cs="Times New Roman"/>
          <w:sz w:val="24"/>
          <w:szCs w:val="24"/>
        </w:rPr>
        <w:t>сании игры, но это сложный и долгий способ создания игр, поэтому мы пока что не будем его использовать. При конструировании игр используются программы,  специально пре</w:t>
      </w:r>
      <w:r w:rsidRPr="006313CC">
        <w:rPr>
          <w:rFonts w:ascii="Times New Roman" w:hAnsi="Times New Roman" w:cs="Times New Roman"/>
          <w:sz w:val="24"/>
          <w:szCs w:val="24"/>
        </w:rPr>
        <w:t>д</w:t>
      </w:r>
      <w:r w:rsidRPr="006313CC">
        <w:rPr>
          <w:rFonts w:ascii="Times New Roman" w:hAnsi="Times New Roman" w:cs="Times New Roman"/>
          <w:sz w:val="24"/>
          <w:szCs w:val="24"/>
        </w:rPr>
        <w:t>назначенные для создания игр. Эти программы предлагают на выбор наборы составных частей, из которых мы можем собрать игру.</w:t>
      </w:r>
    </w:p>
    <w:p w:rsidR="006313CC" w:rsidRPr="006313CC" w:rsidRDefault="006313CC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3CC">
        <w:rPr>
          <w:rFonts w:ascii="Times New Roman" w:hAnsi="Times New Roman" w:cs="Times New Roman"/>
          <w:sz w:val="24"/>
          <w:szCs w:val="24"/>
        </w:rPr>
        <w:t>В конструкторе игр можно создавать игры, в которых игрок проводит героя по экрану от начала до конца пути, преодолевая препятствия и сражаясь с противниками. Т</w:t>
      </w:r>
      <w:r w:rsidRPr="006313CC">
        <w:rPr>
          <w:rFonts w:ascii="Times New Roman" w:hAnsi="Times New Roman" w:cs="Times New Roman"/>
          <w:sz w:val="24"/>
          <w:szCs w:val="24"/>
        </w:rPr>
        <w:t>а</w:t>
      </w:r>
      <w:r w:rsidRPr="006313CC">
        <w:rPr>
          <w:rFonts w:ascii="Times New Roman" w:hAnsi="Times New Roman" w:cs="Times New Roman"/>
          <w:sz w:val="24"/>
          <w:szCs w:val="24"/>
        </w:rPr>
        <w:t>кие игры называются «аркадными играми» или «аркадами».</w:t>
      </w:r>
    </w:p>
    <w:p w:rsidR="00122EC7" w:rsidRDefault="00122EC7" w:rsidP="00981F3D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3CC" w:rsidRPr="006313CC" w:rsidRDefault="006313CC" w:rsidP="00981F3D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</w:p>
    <w:p w:rsidR="006313CC" w:rsidRDefault="006313CC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Создать игру</w:t>
      </w:r>
      <w:r w:rsidRPr="006313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6313CC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313CC">
        <w:rPr>
          <w:rFonts w:ascii="Times New Roman" w:hAnsi="Times New Roman" w:cs="Times New Roman"/>
          <w:sz w:val="24"/>
          <w:szCs w:val="24"/>
        </w:rPr>
        <w:t xml:space="preserve"> </w:t>
      </w:r>
      <w:r w:rsidRPr="006313CC">
        <w:rPr>
          <w:rFonts w:ascii="Times New Roman" w:hAnsi="Times New Roman" w:cs="Times New Roman"/>
          <w:b/>
          <w:sz w:val="24"/>
          <w:szCs w:val="24"/>
        </w:rPr>
        <w:t>конструктор игр «Незнайка на луне».</w:t>
      </w:r>
      <w:r w:rsidRPr="006313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EC7" w:rsidRDefault="00122EC7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13CC" w:rsidRPr="006313CC" w:rsidRDefault="006313CC" w:rsidP="00981F3D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313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5A7ADF" wp14:editId="3728A5FD">
            <wp:extent cx="3200400" cy="24003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3CC" w:rsidRDefault="006313CC" w:rsidP="00981F3D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3CC" w:rsidRPr="006313CC" w:rsidRDefault="006313CC" w:rsidP="00981F3D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13CC">
        <w:rPr>
          <w:rFonts w:ascii="Times New Roman" w:hAnsi="Times New Roman" w:cs="Times New Roman"/>
          <w:b/>
          <w:sz w:val="24"/>
          <w:szCs w:val="24"/>
        </w:rPr>
        <w:t>Порядок работы</w:t>
      </w:r>
    </w:p>
    <w:p w:rsidR="006313CC" w:rsidRPr="00A95187" w:rsidRDefault="006313CC" w:rsidP="00981F3D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3CC">
        <w:rPr>
          <w:rFonts w:ascii="Times New Roman" w:hAnsi="Times New Roman" w:cs="Times New Roman"/>
          <w:bCs/>
          <w:sz w:val="24"/>
          <w:szCs w:val="24"/>
        </w:rPr>
        <w:t>Выбр</w:t>
      </w:r>
      <w:r w:rsidR="00A95187">
        <w:rPr>
          <w:rFonts w:ascii="Times New Roman" w:hAnsi="Times New Roman" w:cs="Times New Roman"/>
          <w:bCs/>
          <w:sz w:val="24"/>
          <w:szCs w:val="24"/>
        </w:rPr>
        <w:t>ать</w:t>
      </w:r>
      <w:r w:rsidRPr="006313CC">
        <w:rPr>
          <w:rFonts w:ascii="Times New Roman" w:hAnsi="Times New Roman" w:cs="Times New Roman"/>
          <w:bCs/>
          <w:sz w:val="24"/>
          <w:szCs w:val="24"/>
        </w:rPr>
        <w:t xml:space="preserve"> уров</w:t>
      </w:r>
      <w:r w:rsidR="00A95187">
        <w:rPr>
          <w:rFonts w:ascii="Times New Roman" w:hAnsi="Times New Roman" w:cs="Times New Roman"/>
          <w:bCs/>
          <w:sz w:val="24"/>
          <w:szCs w:val="24"/>
        </w:rPr>
        <w:t>ень</w:t>
      </w:r>
      <w:r w:rsidRPr="006313CC">
        <w:rPr>
          <w:rFonts w:ascii="Times New Roman" w:hAnsi="Times New Roman" w:cs="Times New Roman"/>
          <w:bCs/>
          <w:sz w:val="24"/>
          <w:szCs w:val="24"/>
        </w:rPr>
        <w:t>.</w:t>
      </w:r>
    </w:p>
    <w:p w:rsidR="00A95187" w:rsidRPr="00A95187" w:rsidRDefault="00A95187" w:rsidP="00981F3D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74A0D2" wp14:editId="6E4A5DD2">
            <wp:extent cx="2450000" cy="1836420"/>
            <wp:effectExtent l="0" t="0" r="762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86" cy="183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3CC" w:rsidRPr="00A95187" w:rsidRDefault="006313CC" w:rsidP="00981F3D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3C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Выбр</w:t>
      </w:r>
      <w:r w:rsidR="00A95187">
        <w:rPr>
          <w:rFonts w:ascii="Times New Roman" w:hAnsi="Times New Roman" w:cs="Times New Roman"/>
          <w:bCs/>
          <w:sz w:val="24"/>
          <w:szCs w:val="24"/>
        </w:rPr>
        <w:t>ать</w:t>
      </w:r>
      <w:r w:rsidRPr="006313CC">
        <w:rPr>
          <w:rFonts w:ascii="Times New Roman" w:hAnsi="Times New Roman" w:cs="Times New Roman"/>
          <w:bCs/>
          <w:sz w:val="24"/>
          <w:szCs w:val="24"/>
        </w:rPr>
        <w:t xml:space="preserve"> препятствия.</w:t>
      </w:r>
    </w:p>
    <w:p w:rsidR="00A95187" w:rsidRPr="006313CC" w:rsidRDefault="00A95187" w:rsidP="00981F3D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FE30B5" wp14:editId="739F6D7D">
            <wp:extent cx="2484120" cy="18696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3CC" w:rsidRPr="00A95187" w:rsidRDefault="006313CC" w:rsidP="00981F3D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3CC">
        <w:rPr>
          <w:rFonts w:ascii="Times New Roman" w:hAnsi="Times New Roman" w:cs="Times New Roman"/>
          <w:bCs/>
          <w:sz w:val="24"/>
          <w:szCs w:val="24"/>
        </w:rPr>
        <w:t xml:space="preserve"> Выбр</w:t>
      </w:r>
      <w:r w:rsidR="00A95187">
        <w:rPr>
          <w:rFonts w:ascii="Times New Roman" w:hAnsi="Times New Roman" w:cs="Times New Roman"/>
          <w:bCs/>
          <w:sz w:val="24"/>
          <w:szCs w:val="24"/>
        </w:rPr>
        <w:t>ать</w:t>
      </w:r>
      <w:r w:rsidRPr="006313CC">
        <w:rPr>
          <w:rFonts w:ascii="Times New Roman" w:hAnsi="Times New Roman" w:cs="Times New Roman"/>
          <w:bCs/>
          <w:sz w:val="24"/>
          <w:szCs w:val="24"/>
        </w:rPr>
        <w:t xml:space="preserve"> ловушки.</w:t>
      </w:r>
    </w:p>
    <w:p w:rsidR="00A95187" w:rsidRPr="006313CC" w:rsidRDefault="00A95187" w:rsidP="00981F3D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8372A" wp14:editId="75A92F87">
            <wp:extent cx="2522220" cy="1896141"/>
            <wp:effectExtent l="0" t="0" r="0" b="889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28" cy="189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3CC" w:rsidRPr="00A95187" w:rsidRDefault="006313CC" w:rsidP="00981F3D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3CC">
        <w:rPr>
          <w:rFonts w:ascii="Times New Roman" w:hAnsi="Times New Roman" w:cs="Times New Roman"/>
          <w:bCs/>
          <w:sz w:val="24"/>
          <w:szCs w:val="24"/>
        </w:rPr>
        <w:t xml:space="preserve"> Выбр</w:t>
      </w:r>
      <w:r w:rsidR="00A95187">
        <w:rPr>
          <w:rFonts w:ascii="Times New Roman" w:hAnsi="Times New Roman" w:cs="Times New Roman"/>
          <w:bCs/>
          <w:sz w:val="24"/>
          <w:szCs w:val="24"/>
        </w:rPr>
        <w:t>ать</w:t>
      </w:r>
      <w:r w:rsidRPr="006313CC">
        <w:rPr>
          <w:rFonts w:ascii="Times New Roman" w:hAnsi="Times New Roman" w:cs="Times New Roman"/>
          <w:bCs/>
          <w:sz w:val="24"/>
          <w:szCs w:val="24"/>
        </w:rPr>
        <w:t xml:space="preserve"> противника.</w:t>
      </w:r>
    </w:p>
    <w:p w:rsidR="00A95187" w:rsidRPr="006313CC" w:rsidRDefault="00A95187" w:rsidP="00981F3D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1561C" wp14:editId="40A16AFB">
            <wp:extent cx="2494028" cy="1866900"/>
            <wp:effectExtent l="0" t="0" r="190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28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3CC" w:rsidRPr="00A95187" w:rsidRDefault="00A95187" w:rsidP="00981F3D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Выб</w:t>
      </w:r>
      <w:r w:rsidR="006313CC" w:rsidRPr="006313CC">
        <w:rPr>
          <w:rFonts w:ascii="Times New Roman" w:hAnsi="Times New Roman" w:cs="Times New Roman"/>
          <w:bCs/>
          <w:sz w:val="24"/>
          <w:szCs w:val="24"/>
        </w:rPr>
        <w:t>р</w:t>
      </w:r>
      <w:r>
        <w:rPr>
          <w:rFonts w:ascii="Times New Roman" w:hAnsi="Times New Roman" w:cs="Times New Roman"/>
          <w:bCs/>
          <w:sz w:val="24"/>
          <w:szCs w:val="24"/>
        </w:rPr>
        <w:t>ать бонус</w:t>
      </w:r>
      <w:r w:rsidR="006313CC" w:rsidRPr="006313CC">
        <w:rPr>
          <w:rFonts w:ascii="Times New Roman" w:hAnsi="Times New Roman" w:cs="Times New Roman"/>
          <w:bCs/>
          <w:sz w:val="24"/>
          <w:szCs w:val="24"/>
        </w:rPr>
        <w:t>.</w:t>
      </w:r>
    </w:p>
    <w:p w:rsidR="00A95187" w:rsidRPr="006313CC" w:rsidRDefault="00A95187" w:rsidP="00981F3D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91EDF0" wp14:editId="7861BFFD">
            <wp:extent cx="2475835" cy="1859280"/>
            <wp:effectExtent l="0" t="0" r="1270" b="762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04" cy="1860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3CC" w:rsidRPr="00A95187" w:rsidRDefault="006313CC" w:rsidP="00981F3D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3CC">
        <w:rPr>
          <w:rFonts w:ascii="Times New Roman" w:hAnsi="Times New Roman" w:cs="Times New Roman"/>
          <w:bCs/>
          <w:sz w:val="24"/>
          <w:szCs w:val="24"/>
        </w:rPr>
        <w:t xml:space="preserve"> Сохрани</w:t>
      </w:r>
      <w:r w:rsidR="00A95187">
        <w:rPr>
          <w:rFonts w:ascii="Times New Roman" w:hAnsi="Times New Roman" w:cs="Times New Roman"/>
          <w:bCs/>
          <w:sz w:val="24"/>
          <w:szCs w:val="24"/>
        </w:rPr>
        <w:t>ть</w:t>
      </w:r>
      <w:r w:rsidRPr="006313CC">
        <w:rPr>
          <w:rFonts w:ascii="Times New Roman" w:hAnsi="Times New Roman" w:cs="Times New Roman"/>
          <w:bCs/>
          <w:sz w:val="24"/>
          <w:szCs w:val="24"/>
        </w:rPr>
        <w:t xml:space="preserve"> игр</w:t>
      </w:r>
      <w:r w:rsidR="00A95187">
        <w:rPr>
          <w:rFonts w:ascii="Times New Roman" w:hAnsi="Times New Roman" w:cs="Times New Roman"/>
          <w:bCs/>
          <w:sz w:val="24"/>
          <w:szCs w:val="24"/>
        </w:rPr>
        <w:t>у</w:t>
      </w:r>
      <w:r w:rsidRPr="006313CC">
        <w:rPr>
          <w:rFonts w:ascii="Times New Roman" w:hAnsi="Times New Roman" w:cs="Times New Roman"/>
          <w:bCs/>
          <w:sz w:val="24"/>
          <w:szCs w:val="24"/>
        </w:rPr>
        <w:t>».</w:t>
      </w:r>
    </w:p>
    <w:p w:rsidR="00A95187" w:rsidRPr="00A95187" w:rsidRDefault="00A95187" w:rsidP="00981F3D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Запустить созданную игру и попробовать пройти её.</w:t>
      </w:r>
    </w:p>
    <w:p w:rsidR="00A95187" w:rsidRPr="00A95187" w:rsidRDefault="00A95187" w:rsidP="00981F3D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30ABF" w:rsidRDefault="00130ABF" w:rsidP="00981F3D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EF146B" w:rsidRDefault="00130ABF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130ABF"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>Практическая работа № 4</w:t>
      </w:r>
    </w:p>
    <w:p w:rsidR="00EF146B" w:rsidRDefault="00EF146B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EF146B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Создание видеоролика «Моя профессия – учитель начальных классов»</w:t>
      </w:r>
    </w:p>
    <w:p w:rsidR="00265A25" w:rsidRDefault="00265A25" w:rsidP="00981F3D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b/>
          <w:iCs/>
          <w:color w:val="000000"/>
          <w:sz w:val="24"/>
          <w:szCs w:val="28"/>
          <w:lang w:eastAsia="ru-RU"/>
        </w:rPr>
      </w:pPr>
    </w:p>
    <w:p w:rsidR="00EF146B" w:rsidRPr="00EF146B" w:rsidRDefault="00EF146B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65A25">
        <w:rPr>
          <w:rFonts w:ascii="TimesNewRomanPS-ItalicMT" w:eastAsia="Times New Roman" w:hAnsi="TimesNewRomanPS-ItalicMT" w:cs="Times New Roman"/>
          <w:b/>
          <w:iCs/>
          <w:color w:val="000000"/>
          <w:sz w:val="24"/>
          <w:szCs w:val="28"/>
          <w:lang w:eastAsia="ru-RU"/>
        </w:rPr>
        <w:t>Цель</w:t>
      </w:r>
      <w:r w:rsidR="00265A25">
        <w:rPr>
          <w:rFonts w:ascii="TimesNewRomanPS-ItalicMT" w:eastAsia="Times New Roman" w:hAnsi="TimesNewRomanPS-ItalicMT" w:cs="Times New Roman"/>
          <w:b/>
          <w:iCs/>
          <w:color w:val="000000"/>
          <w:sz w:val="24"/>
          <w:szCs w:val="28"/>
          <w:lang w:eastAsia="ru-RU"/>
        </w:rPr>
        <w:t xml:space="preserve"> работы</w:t>
      </w:r>
      <w:r w:rsidRPr="00265A25">
        <w:rPr>
          <w:rFonts w:ascii="TimesNewRomanPS-ItalicMT" w:eastAsia="Times New Roman" w:hAnsi="TimesNewRomanPS-ItalicMT" w:cs="Times New Roman"/>
          <w:b/>
          <w:iCs/>
          <w:color w:val="000000"/>
          <w:sz w:val="24"/>
          <w:szCs w:val="28"/>
          <w:lang w:eastAsia="ru-RU"/>
        </w:rPr>
        <w:t>:</w:t>
      </w:r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Научиться создавать клипы и видеоролики, редактировать видео в программе </w:t>
      </w:r>
      <w:proofErr w:type="spellStart"/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Movie</w:t>
      </w:r>
      <w:proofErr w:type="spellEnd"/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Maker</w:t>
      </w:r>
      <w:proofErr w:type="spellEnd"/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</w:t>
      </w:r>
    </w:p>
    <w:p w:rsidR="00265A25" w:rsidRDefault="00265A25" w:rsidP="00981F3D">
      <w:pPr>
        <w:spacing w:after="0" w:line="240" w:lineRule="auto"/>
        <w:jc w:val="center"/>
        <w:rPr>
          <w:rFonts w:ascii="TimesNewRomanPS-ItalicMT" w:eastAsia="Times New Roman" w:hAnsi="TimesNewRomanPS-ItalicMT" w:cs="Times New Roman"/>
          <w:b/>
          <w:iCs/>
          <w:color w:val="000000"/>
          <w:sz w:val="24"/>
          <w:szCs w:val="28"/>
          <w:lang w:eastAsia="ru-RU"/>
        </w:rPr>
      </w:pPr>
      <w:r>
        <w:rPr>
          <w:rFonts w:ascii="TimesNewRomanPS-ItalicMT" w:eastAsia="Times New Roman" w:hAnsi="TimesNewRomanPS-ItalicMT" w:cs="Times New Roman"/>
          <w:b/>
          <w:iCs/>
          <w:color w:val="000000"/>
          <w:sz w:val="24"/>
          <w:szCs w:val="28"/>
          <w:lang w:eastAsia="ru-RU"/>
        </w:rPr>
        <w:t>Задание</w:t>
      </w:r>
    </w:p>
    <w:p w:rsidR="00265A25" w:rsidRPr="00EF146B" w:rsidRDefault="00265A25" w:rsidP="00981F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Создать видеоклип из 10 - 15 фотографий.</w:t>
      </w:r>
    </w:p>
    <w:p w:rsidR="00265A25" w:rsidRPr="00265A25" w:rsidRDefault="00EF146B" w:rsidP="00981F3D">
      <w:pPr>
        <w:spacing w:after="0" w:line="240" w:lineRule="auto"/>
        <w:ind w:firstLine="709"/>
        <w:jc w:val="center"/>
        <w:rPr>
          <w:rFonts w:ascii="TimesNewRomanPS-BoldItalicMT" w:eastAsia="Times New Roman" w:hAnsi="TimesNewRomanPS-BoldItalicMT" w:cs="Times New Roman"/>
          <w:b/>
          <w:bCs/>
          <w:iCs/>
          <w:color w:val="000000"/>
          <w:sz w:val="24"/>
          <w:szCs w:val="28"/>
          <w:lang w:eastAsia="ru-RU"/>
        </w:rPr>
      </w:pPr>
      <w:r w:rsidRPr="00265A25">
        <w:rPr>
          <w:rFonts w:ascii="TimesNewRomanPS-BoldItalicMT" w:eastAsia="Times New Roman" w:hAnsi="TimesNewRomanPS-BoldItalicMT" w:cs="Times New Roman"/>
          <w:b/>
          <w:bCs/>
          <w:iCs/>
          <w:color w:val="000000"/>
          <w:sz w:val="24"/>
          <w:szCs w:val="28"/>
          <w:lang w:eastAsia="ru-RU"/>
        </w:rPr>
        <w:t>По</w:t>
      </w:r>
      <w:r w:rsidR="00265A25">
        <w:rPr>
          <w:rFonts w:ascii="TimesNewRomanPS-BoldItalicMT" w:eastAsia="Times New Roman" w:hAnsi="TimesNewRomanPS-BoldItalicMT" w:cs="Times New Roman"/>
          <w:b/>
          <w:bCs/>
          <w:iCs/>
          <w:color w:val="000000"/>
          <w:sz w:val="24"/>
          <w:szCs w:val="28"/>
          <w:lang w:eastAsia="ru-RU"/>
        </w:rPr>
        <w:t>рядок</w:t>
      </w:r>
      <w:r w:rsidRPr="00265A25">
        <w:rPr>
          <w:rFonts w:ascii="TimesNewRomanPS-BoldItalicMT" w:eastAsia="Times New Roman" w:hAnsi="TimesNewRomanPS-BoldItalicMT" w:cs="Times New Roman"/>
          <w:b/>
          <w:bCs/>
          <w:iCs/>
          <w:color w:val="000000"/>
          <w:sz w:val="24"/>
          <w:szCs w:val="28"/>
          <w:lang w:eastAsia="ru-RU"/>
        </w:rPr>
        <w:t xml:space="preserve"> выполнения</w:t>
      </w:r>
    </w:p>
    <w:p w:rsidR="00265A25" w:rsidRDefault="00EF146B" w:rsidP="00981F3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1. Запустите </w:t>
      </w:r>
      <w:proofErr w:type="spellStart"/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Movie</w:t>
      </w:r>
      <w:proofErr w:type="spellEnd"/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Maker</w:t>
      </w:r>
      <w:proofErr w:type="spellEnd"/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</w:t>
      </w:r>
    </w:p>
    <w:p w:rsidR="00265A25" w:rsidRDefault="00EF146B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2. При запуске программы создаётся новый проект (вспомните: при запуске </w:t>
      </w:r>
      <w:proofErr w:type="spellStart"/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Word</w:t>
      </w:r>
      <w:proofErr w:type="spellEnd"/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создаётся новый документ, пустой). Сохраните его (</w:t>
      </w:r>
      <w:r w:rsidRPr="00EF146B">
        <w:rPr>
          <w:rFonts w:ascii="ArialMT" w:eastAsia="Times New Roman" w:hAnsi="ArialMT" w:cs="Times New Roman"/>
          <w:color w:val="000000"/>
          <w:sz w:val="24"/>
          <w:szCs w:val="24"/>
          <w:lang w:eastAsia="ru-RU"/>
        </w:rPr>
        <w:t>Файл</w:t>
      </w:r>
      <w:proofErr w:type="gramStart"/>
      <w:r w:rsidRPr="00EF146B">
        <w:rPr>
          <w:rFonts w:ascii="ArialMT" w:eastAsia="Times New Roman" w:hAnsi="ArialMT" w:cs="Times New Roman"/>
          <w:color w:val="000000"/>
          <w:sz w:val="24"/>
          <w:szCs w:val="24"/>
          <w:lang w:eastAsia="ru-RU"/>
        </w:rPr>
        <w:t xml:space="preserve"> → С</w:t>
      </w:r>
      <w:proofErr w:type="gramEnd"/>
      <w:r w:rsidRPr="00EF146B">
        <w:rPr>
          <w:rFonts w:ascii="ArialMT" w:eastAsia="Times New Roman" w:hAnsi="ArialMT" w:cs="Times New Roman"/>
          <w:color w:val="000000"/>
          <w:sz w:val="24"/>
          <w:szCs w:val="24"/>
          <w:lang w:eastAsia="ru-RU"/>
        </w:rPr>
        <w:t>охранить проект</w:t>
      </w:r>
      <w:r w:rsidRPr="00EF14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):</w:t>
      </w:r>
    </w:p>
    <w:p w:rsidR="00265A25" w:rsidRPr="00265A25" w:rsidRDefault="00EF146B" w:rsidP="00981F3D">
      <w:pPr>
        <w:spacing w:after="0" w:line="240" w:lineRule="auto"/>
        <w:ind w:left="284" w:firstLine="709"/>
        <w:jc w:val="both"/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</w:pPr>
      <w:r w:rsidRPr="00265A25">
        <w:rPr>
          <w:rFonts w:ascii="SymbolMT" w:eastAsia="Times New Roman" w:hAnsi="SymbolMT" w:cs="Times New Roman"/>
          <w:color w:val="000000"/>
          <w:sz w:val="24"/>
          <w:szCs w:val="24"/>
          <w:lang w:eastAsia="ru-RU"/>
        </w:rPr>
        <w:t xml:space="preserve">- </w:t>
      </w:r>
      <w:r w:rsidRPr="00265A25"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  <w:t>Папка «Мои видеозаписи», куда по умолчанию программа предлагает сохр</w:t>
      </w:r>
      <w:r w:rsidRPr="00265A25"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  <w:t>а</w:t>
      </w:r>
      <w:r w:rsidRPr="00265A25"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  <w:t>нить проект, находится в папке «Мои документы»:</w:t>
      </w:r>
    </w:p>
    <w:p w:rsidR="00265A25" w:rsidRPr="00265A25" w:rsidRDefault="00EF146B" w:rsidP="00981F3D">
      <w:pPr>
        <w:spacing w:after="0" w:line="240" w:lineRule="auto"/>
        <w:ind w:left="284" w:firstLine="709"/>
        <w:jc w:val="both"/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</w:pPr>
      <w:r w:rsidRPr="00265A25">
        <w:rPr>
          <w:rFonts w:ascii="SymbolMT" w:eastAsia="Times New Roman" w:hAnsi="SymbolMT" w:cs="Times New Roman"/>
          <w:color w:val="000000"/>
          <w:sz w:val="24"/>
          <w:szCs w:val="24"/>
          <w:lang w:eastAsia="ru-RU"/>
        </w:rPr>
        <w:t xml:space="preserve">- </w:t>
      </w:r>
      <w:r w:rsidRPr="00265A25"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  <w:t xml:space="preserve">Файл проекта </w:t>
      </w:r>
      <w:proofErr w:type="spellStart"/>
      <w:r w:rsidRPr="00265A25"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  <w:t>Windows</w:t>
      </w:r>
      <w:proofErr w:type="spellEnd"/>
      <w:r w:rsidRPr="00265A25"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265A25"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  <w:t>Movie</w:t>
      </w:r>
      <w:proofErr w:type="spellEnd"/>
      <w:r w:rsidRPr="00265A25"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265A25"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  <w:t>Maker</w:t>
      </w:r>
      <w:proofErr w:type="spellEnd"/>
      <w:r w:rsidRPr="00265A25"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  <w:t xml:space="preserve"> имеет расширение .MSWMM. Этот файл НЕ содержит в себе</w:t>
      </w:r>
      <w:r w:rsidR="00265A25" w:rsidRPr="00265A25"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  <w:t>фрагменты видео, графику или музыку, которые вы используете в проекте, там содержатся</w:t>
      </w:r>
      <w:r w:rsidR="00265A25" w:rsidRPr="00265A25"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Arial-ItalicMT" w:eastAsia="Times New Roman" w:hAnsi="Arial-ItalicMT" w:cs="Times New Roman"/>
          <w:iCs/>
          <w:color w:val="000000"/>
          <w:sz w:val="24"/>
          <w:szCs w:val="24"/>
          <w:lang w:eastAsia="ru-RU"/>
        </w:rPr>
        <w:t>только ссылки на эти файлы, поэтому до завершения создания фильма нежелательно перемещать или удалять импортированные файлы, чтобы не нарушить ссылочную целостность проекта.</w:t>
      </w:r>
    </w:p>
    <w:p w:rsidR="00265A25" w:rsidRPr="00265A25" w:rsidRDefault="00EF146B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 помощью команд Импорт видео, Импорт изображений, Импорт звука или м</w:t>
      </w: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зыки раздела Запись видео загрузите в проект файлы, выбранные вами для клипа.</w:t>
      </w:r>
    </w:p>
    <w:p w:rsidR="00265A25" w:rsidRDefault="00EF146B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Эти файлы помещаются в рабочее окно</w:t>
      </w:r>
      <w:r w:rsid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программы, в раздел «Сборники»</w:t>
      </w:r>
    </w:p>
    <w:p w:rsidR="00265A25" w:rsidRDefault="00EF146B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Создайте название фильма</w:t>
      </w:r>
    </w:p>
    <w:p w:rsidR="00265A25" w:rsidRDefault="00EF146B" w:rsidP="00981F3D">
      <w:pPr>
        <w:tabs>
          <w:tab w:val="left" w:pos="127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Если слева нет панели «Операции с фильмами», нажимаем на панели инстр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ментов кнопку</w:t>
      </w:r>
      <w:r w:rsid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"Операции"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(на рисунке внизу она выделена красным цветом), она п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явится:</w:t>
      </w:r>
    </w:p>
    <w:p w:rsidR="00265A25" w:rsidRDefault="00EF146B" w:rsidP="00981F3D">
      <w:pPr>
        <w:tabs>
          <w:tab w:val="left" w:pos="127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 разделе «Монтаж фильма» выбираем пункт 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"Создание названий и титров"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Далее - 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"Добавить название в начале фильма".</w:t>
      </w:r>
    </w:p>
    <w:p w:rsidR="00265A25" w:rsidRDefault="00EF146B" w:rsidP="00981F3D">
      <w:pPr>
        <w:tabs>
          <w:tab w:val="left" w:pos="127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Вводим название в открывшееся текстовое поле. В окне предварительного пр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смотра можно</w:t>
      </w:r>
      <w:r w:rsid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увидеть, как это будет выглядеть при воспроизведении. Нажимаем 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"Г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тово, добавить название в фильм"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клип с названием появится на панели </w:t>
      </w:r>
      <w:proofErr w:type="spell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раскадро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ки</w:t>
      </w:r>
      <w:proofErr w:type="spell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в нижней части окна программы. Анимацию названия, цвет и шрифт текста можно изменить, нажав соответствующие ссылочки в том же окошке.</w:t>
      </w:r>
    </w:p>
    <w:p w:rsidR="00687130" w:rsidRDefault="00EF146B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Поместите рисунки на панель </w:t>
      </w:r>
      <w:proofErr w:type="spellStart"/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раскадровки</w:t>
      </w:r>
      <w:proofErr w:type="spellEnd"/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87130" w:rsidRDefault="00EF146B" w:rsidP="00981F3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Перетаскиваем картинку из Сборника на панель </w:t>
      </w:r>
      <w:proofErr w:type="spell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раскадровки</w:t>
      </w:r>
      <w:proofErr w:type="spell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устанавливаем по шкале времени</w:t>
      </w:r>
      <w:r w:rsidR="006871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после всех наших титров, щелкаем на ней правой кнопкой, выбираем пункт контекстного меню</w:t>
      </w:r>
      <w:r w:rsidR="006871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Видеоэффекты...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 устанавливаем какой-нибудь эффект, с которым будет отображаться выбранная фотография (например, 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"Ослаблять внутрь"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)</w:t>
      </w:r>
    </w:p>
    <w:p w:rsidR="00687130" w:rsidRDefault="00EF146B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proofErr w:type="gramStart"/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Измените</w:t>
      </w:r>
      <w:proofErr w:type="gramEnd"/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 панели </w:t>
      </w:r>
      <w:proofErr w:type="spellStart"/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раскадровки</w:t>
      </w:r>
      <w:proofErr w:type="spellEnd"/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шкалу времени и перетащите выбранный аудио-</w:t>
      </w:r>
      <w:proofErr w:type="spellStart"/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трэк</w:t>
      </w:r>
      <w:proofErr w:type="spellEnd"/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</w:t>
      </w:r>
      <w:r w:rsidR="006871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панели Сборника на соответствующую дорожку панели </w:t>
      </w:r>
      <w:proofErr w:type="spellStart"/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раскадровки</w:t>
      </w:r>
      <w:proofErr w:type="spellEnd"/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265A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"Звук или музы</w:t>
      </w:r>
      <w:r w:rsidR="006871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ка".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Можно просмотреть, что получилось, нажав кнопочку "Воспроизв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сти" в окне предварительного</w:t>
      </w:r>
      <w:r w:rsidR="006871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просмотра.</w:t>
      </w:r>
    </w:p>
    <w:p w:rsidR="00687130" w:rsidRDefault="00EF146B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Добавьте титры.</w:t>
      </w:r>
    </w:p>
    <w:p w:rsidR="00687130" w:rsidRDefault="00EF146B" w:rsidP="00981F3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На панели </w:t>
      </w:r>
      <w:proofErr w:type="spell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раскадровки</w:t>
      </w:r>
      <w:proofErr w:type="spell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выделяем наш первый клип с названием фильма и в окне операций нажимаем 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"Добавить Название после выбранного клипа на шкале времени"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 Вводим текст, немного изменяем анимацию титров (ссылочка "Изменить анимацию названия").</w:t>
      </w:r>
    </w:p>
    <w:p w:rsidR="00687130" w:rsidRDefault="00EF146B" w:rsidP="00981F3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дальнейшем, если вам что-то не понравится, вы сможете изменить эффекты или текст,</w:t>
      </w:r>
      <w:r w:rsidR="006871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щелкнув на клипе с титрами (на панели </w:t>
      </w:r>
      <w:proofErr w:type="spell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раскадровки</w:t>
      </w:r>
      <w:proofErr w:type="spell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) правой кнопкой мы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ш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ки и выбрав</w:t>
      </w:r>
      <w:proofErr w:type="gram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И</w:t>
      </w:r>
      <w:proofErr w:type="gramEnd"/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зменить</w:t>
      </w:r>
      <w:r w:rsidR="0068713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название...</w:t>
      </w:r>
    </w:p>
    <w:p w:rsidR="00687130" w:rsidRDefault="00EF146B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Анимация смены фотографий.</w:t>
      </w:r>
    </w:p>
    <w:p w:rsidR="00687130" w:rsidRDefault="00EF146B" w:rsidP="00981F3D">
      <w:pPr>
        <w:tabs>
          <w:tab w:val="left" w:pos="42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Открываем 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"Операции"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из раздела 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2. Монтаж фильма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выбираем 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"Просмотр видео переходов"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Выбираем нужный переход и перетаскиваем его на панель </w:t>
      </w:r>
      <w:proofErr w:type="spell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раска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ровки</w:t>
      </w:r>
      <w:proofErr w:type="spell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между первым и</w:t>
      </w:r>
      <w:r w:rsidR="006871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вторым изображением. Нажимаем "Воспроизвести" и смотрим, что у нас получилось.</w:t>
      </w:r>
      <w:r w:rsidR="006871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(Рис. 7)</w:t>
      </w:r>
    </w:p>
    <w:p w:rsidR="00687130" w:rsidRDefault="00EF146B" w:rsidP="00981F3D">
      <w:pPr>
        <w:tabs>
          <w:tab w:val="left" w:pos="42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Таким </w:t>
      </w:r>
      <w:proofErr w:type="gram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образом</w:t>
      </w:r>
      <w:proofErr w:type="gram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добавляем фотографии до конца музыкального </w:t>
      </w:r>
      <w:proofErr w:type="spell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трэка</w:t>
      </w:r>
      <w:proofErr w:type="spell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 Растяг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вая или сжимая</w:t>
      </w:r>
      <w:r w:rsidR="006871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кадры на панели </w:t>
      </w:r>
      <w:proofErr w:type="spell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раскадровки</w:t>
      </w:r>
      <w:proofErr w:type="spell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можно изменять длительность показа той или иной фотографии</w:t>
      </w:r>
      <w:r w:rsidR="006871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или титров. Кроме изображений в проект можно импортир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вать уже готовые ролики/клипы вырезки из фильмов и т.п.</w:t>
      </w:r>
    </w:p>
    <w:p w:rsidR="00687130" w:rsidRDefault="00EF146B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Сохраните созданный фильм</w:t>
      </w:r>
    </w:p>
    <w:p w:rsidR="00687130" w:rsidRDefault="00EF146B" w:rsidP="00981F3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Чтобы сохранить готовый фильм в формате </w:t>
      </w:r>
      <w:proofErr w:type="spell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Windows</w:t>
      </w:r>
      <w:proofErr w:type="spell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Media</w:t>
      </w:r>
      <w:proofErr w:type="spell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Video</w:t>
      </w:r>
      <w:proofErr w:type="spell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(*.</w:t>
      </w:r>
      <w:proofErr w:type="spell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wmv</w:t>
      </w:r>
      <w:proofErr w:type="spell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), в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ы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бираем пункт</w:t>
      </w:r>
      <w:r w:rsidR="006871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главного меню программы 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Файл - Сохранить файл фильма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 Запустится мастер, который поможет сохранить файл на жесткий диск, цифровую видеокамеру, веб-узел, компакт-диск или отправить по электронной почте.</w:t>
      </w:r>
    </w:p>
    <w:p w:rsidR="00687130" w:rsidRDefault="00EF146B" w:rsidP="00981F3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Для сохранения файла на жестком диске в первом окошке мастера выбираем 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"Мой компьютер",</w:t>
      </w:r>
      <w:r w:rsidR="0068713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нажимаем кнопку </w:t>
      </w:r>
      <w:r w:rsidRPr="00265A2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"Далее"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указываем название файла и каталог, в который он будет сохранен. В</w:t>
      </w:r>
      <w:r w:rsidR="006871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следующем окошке можно указать желаемое качество видео фильма. Снова нажимаем кнопку</w:t>
      </w:r>
      <w:r w:rsidR="006871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"Далее" и ждем пока </w:t>
      </w:r>
      <w:proofErr w:type="spell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Movie</w:t>
      </w:r>
      <w:proofErr w:type="spell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Maker</w:t>
      </w:r>
      <w:proofErr w:type="spell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закончит с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здание </w:t>
      </w:r>
      <w:proofErr w:type="gram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видео-файла</w:t>
      </w:r>
      <w:proofErr w:type="gram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687130" w:rsidRPr="00687130" w:rsidRDefault="00EF146B" w:rsidP="00981F3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65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Если в дальнейшем вы хотите записать ваш фильм на DVD-диск и проигрывать его на </w:t>
      </w:r>
      <w:proofErr w:type="spellStart"/>
      <w:proofErr w:type="gramStart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DVD</w:t>
      </w:r>
      <w:proofErr w:type="gram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приставках</w:t>
      </w:r>
      <w:proofErr w:type="spellEnd"/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(DVD-проигрывателях), в мастере сохранения фильма на жес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кий диск необходимо</w:t>
      </w:r>
      <w:r w:rsidR="006871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65A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указать формат видео - DV-AVI. После сохранения фильма его можно записать на диск, используя такие программы, как </w:t>
      </w:r>
      <w:proofErr w:type="spellStart"/>
      <w:r w:rsidRPr="0068713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Nero</w:t>
      </w:r>
      <w:proofErr w:type="spellEnd"/>
      <w:r w:rsidRPr="006871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68713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Ashampoo</w:t>
      </w:r>
      <w:proofErr w:type="spellEnd"/>
      <w:r w:rsidRPr="0068713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proofErr w:type="spellStart"/>
      <w:r w:rsidRPr="0068713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Burning</w:t>
      </w:r>
      <w:proofErr w:type="spellEnd"/>
      <w:r w:rsidRPr="0068713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proofErr w:type="spellStart"/>
      <w:r w:rsidRPr="0068713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Studio</w:t>
      </w:r>
      <w:proofErr w:type="spellEnd"/>
      <w:r w:rsidRPr="0068713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proofErr w:type="spellStart"/>
      <w:r w:rsidRPr="0068713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Free</w:t>
      </w:r>
      <w:proofErr w:type="spellEnd"/>
      <w:r w:rsidRPr="0068713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6871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или </w:t>
      </w:r>
      <w:proofErr w:type="spellStart"/>
      <w:r w:rsidRPr="0068713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ImgBurn</w:t>
      </w:r>
      <w:proofErr w:type="spellEnd"/>
      <w:r w:rsidRPr="006871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EF146B" w:rsidRPr="00E15541" w:rsidRDefault="00EF146B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F146B" w:rsidRPr="00E15541" w:rsidRDefault="00EF146B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F146B" w:rsidRPr="00E15541" w:rsidRDefault="00EF146B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F146B" w:rsidRPr="00E15541" w:rsidRDefault="00EF146B" w:rsidP="00981F3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130ABF" w:rsidRPr="00130ABF" w:rsidRDefault="00EF146B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>Практическая работа № 5</w:t>
      </w:r>
    </w:p>
    <w:p w:rsidR="00130ABF" w:rsidRPr="00130ABF" w:rsidRDefault="00371B0D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hyperlink r:id="rId23" w:history="1">
        <w:r w:rsidR="00130ABF" w:rsidRPr="00130ABF">
          <w:rPr>
            <w:rStyle w:val="af2"/>
            <w:rFonts w:ascii="Times New Roman" w:hAnsi="Times New Roman" w:cs="Times New Roman"/>
            <w:b/>
            <w:color w:val="auto"/>
            <w:sz w:val="28"/>
            <w:szCs w:val="24"/>
            <w:u w:val="none"/>
            <w:lang w:eastAsia="ru-RU"/>
          </w:rPr>
          <w:t>Создание слайд-шоу «Моя жизнь в колледже»</w:t>
        </w:r>
      </w:hyperlink>
    </w:p>
    <w:p w:rsidR="00130ABF" w:rsidRDefault="00130ABF" w:rsidP="00981F3D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30ABF" w:rsidRDefault="00130ABF" w:rsidP="00981F3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130ABF">
        <w:rPr>
          <w:rFonts w:ascii="Times New Roman" w:hAnsi="Times New Roman" w:cs="Times New Roman"/>
          <w:b/>
          <w:sz w:val="24"/>
          <w:szCs w:val="24"/>
          <w:lang w:eastAsia="ru-RU"/>
        </w:rPr>
        <w:t>Цель работы: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t>научиться создавать слайд-шоу</w:t>
      </w:r>
    </w:p>
    <w:p w:rsidR="00097457" w:rsidRPr="00130ABF" w:rsidRDefault="00097457" w:rsidP="00981F3D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Порядок выполнения</w:t>
      </w:r>
    </w:p>
    <w:p w:rsidR="00130ABF" w:rsidRPr="00130ABF" w:rsidRDefault="00130ABF" w:rsidP="00981F3D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30ABF">
        <w:rPr>
          <w:rFonts w:ascii="Times New Roman" w:hAnsi="Times New Roman" w:cs="Times New Roman"/>
          <w:sz w:val="24"/>
          <w:szCs w:val="24"/>
          <w:lang w:eastAsia="ru-RU"/>
        </w:rPr>
        <w:t>Откройте программу.</w:t>
      </w:r>
    </w:p>
    <w:p w:rsidR="00130ABF" w:rsidRPr="00130ABF" w:rsidRDefault="00130ABF" w:rsidP="00981F3D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30ABF">
        <w:rPr>
          <w:rFonts w:ascii="Times New Roman" w:hAnsi="Times New Roman" w:cs="Times New Roman"/>
          <w:sz w:val="24"/>
          <w:szCs w:val="24"/>
          <w:lang w:eastAsia="ru-RU"/>
        </w:rPr>
        <w:t xml:space="preserve">Добавьте фотографии </w:t>
      </w:r>
      <w:r w:rsidR="00EF146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130ABF">
        <w:rPr>
          <w:rFonts w:ascii="Times New Roman" w:hAnsi="Times New Roman" w:cs="Times New Roman"/>
          <w:sz w:val="24"/>
          <w:szCs w:val="24"/>
          <w:lang w:eastAsia="ru-RU"/>
        </w:rPr>
        <w:t>вкладк</w:t>
      </w:r>
      <w:r w:rsidR="00EF146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130ABF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130ABF">
        <w:rPr>
          <w:rFonts w:ascii="Times New Roman" w:hAnsi="Times New Roman" w:cs="Times New Roman"/>
          <w:bCs/>
          <w:sz w:val="24"/>
          <w:szCs w:val="24"/>
          <w:lang w:eastAsia="ru-RU"/>
        </w:rPr>
        <w:t>Главная </w:t>
      </w:r>
      <w:r w:rsidR="00EF146B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130ABF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130ABF">
        <w:rPr>
          <w:rFonts w:ascii="Times New Roman" w:hAnsi="Times New Roman" w:cs="Times New Roman"/>
          <w:bCs/>
          <w:sz w:val="24"/>
          <w:szCs w:val="24"/>
          <w:lang w:eastAsia="ru-RU"/>
        </w:rPr>
        <w:t>Добавить видео и фотографии</w:t>
      </w:r>
      <w:r w:rsidRPr="00130ABF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130ABF" w:rsidRPr="00130ABF" w:rsidRDefault="00130ABF" w:rsidP="00981F3D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30A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0F48C4" wp14:editId="3A676AC9">
                <wp:simplePos x="0" y="0"/>
                <wp:positionH relativeFrom="column">
                  <wp:posOffset>830580</wp:posOffset>
                </wp:positionH>
                <wp:positionV relativeFrom="paragraph">
                  <wp:posOffset>139700</wp:posOffset>
                </wp:positionV>
                <wp:extent cx="457200" cy="476250"/>
                <wp:effectExtent l="0" t="0" r="19050" b="19050"/>
                <wp:wrapNone/>
                <wp:docPr id="404" name="Скругленный прямоугольник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4" o:spid="_x0000_s1026" style="position:absolute;margin-left:65.4pt;margin-top:11pt;width:36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" filled="f" strokecolor="red" strokeweight="1pt">
                <v:stroke joinstyle="miter"/>
              </v:roundrect>
            </w:pict>
          </mc:Fallback>
        </mc:AlternateContent>
      </w:r>
      <w:r w:rsidRPr="00130A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7863DB" wp14:editId="219BA34D">
            <wp:extent cx="4655820" cy="2478309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6557" r="12660" b="1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47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BF" w:rsidRPr="00130ABF" w:rsidRDefault="00130ABF" w:rsidP="00981F3D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30ABF">
        <w:rPr>
          <w:rFonts w:ascii="Times New Roman" w:hAnsi="Times New Roman" w:cs="Times New Roman"/>
          <w:sz w:val="24"/>
          <w:szCs w:val="24"/>
          <w:lang w:eastAsia="ru-RU"/>
        </w:rPr>
        <w:t>Подберите в Интернете Музыкальное сопровождение фильма.</w:t>
      </w:r>
    </w:p>
    <w:p w:rsidR="00130ABF" w:rsidRPr="00130ABF" w:rsidRDefault="00EF146B" w:rsidP="00981F3D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Добавьте музыку (</w:t>
      </w:r>
      <w:r w:rsidR="00130ABF" w:rsidRPr="00130ABF">
        <w:rPr>
          <w:rFonts w:ascii="Times New Roman" w:hAnsi="Times New Roman" w:cs="Times New Roman"/>
          <w:sz w:val="24"/>
          <w:szCs w:val="24"/>
          <w:lang w:eastAsia="ru-RU"/>
        </w:rPr>
        <w:t>вкладк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130ABF" w:rsidRPr="00130ABF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130ABF" w:rsidRPr="00130ABF">
        <w:rPr>
          <w:rFonts w:ascii="Times New Roman" w:hAnsi="Times New Roman" w:cs="Times New Roman"/>
          <w:bCs/>
          <w:sz w:val="24"/>
          <w:szCs w:val="24"/>
          <w:lang w:eastAsia="ru-RU"/>
        </w:rPr>
        <w:t>Главная </w:t>
      </w: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130ABF" w:rsidRPr="00130ABF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130ABF" w:rsidRPr="00130ABF">
        <w:rPr>
          <w:rFonts w:ascii="Times New Roman" w:hAnsi="Times New Roman" w:cs="Times New Roman"/>
          <w:bCs/>
          <w:sz w:val="24"/>
          <w:szCs w:val="24"/>
          <w:lang w:eastAsia="ru-RU"/>
        </w:rPr>
        <w:t>Добавить музыку</w:t>
      </w:r>
      <w:r w:rsidR="00130ABF" w:rsidRPr="00130ABF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130ABF" w:rsidRPr="00130ABF" w:rsidRDefault="00130ABF" w:rsidP="00981F3D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30A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D4732C" wp14:editId="735353A5">
                <wp:simplePos x="0" y="0"/>
                <wp:positionH relativeFrom="column">
                  <wp:posOffset>1325880</wp:posOffset>
                </wp:positionH>
                <wp:positionV relativeFrom="paragraph">
                  <wp:posOffset>212725</wp:posOffset>
                </wp:positionV>
                <wp:extent cx="295275" cy="419100"/>
                <wp:effectExtent l="0" t="0" r="28575" b="19050"/>
                <wp:wrapNone/>
                <wp:docPr id="403" name="Скругленный прямоугольник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3" o:spid="_x0000_s1026" style="position:absolute;margin-left:104.4pt;margin-top:16.75pt;width:23.25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" filled="f" strokecolor="red" strokeweight="1pt">
                <v:stroke joinstyle="miter"/>
              </v:roundrect>
            </w:pict>
          </mc:Fallback>
        </mc:AlternateContent>
      </w:r>
      <w:r w:rsidRPr="00130A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CDA19" wp14:editId="0E07E659">
            <wp:extent cx="5425440" cy="701040"/>
            <wp:effectExtent l="0" t="0" r="3810" b="381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6557" r="1266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BF" w:rsidRPr="00130ABF" w:rsidRDefault="00130ABF" w:rsidP="00981F3D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30ABF">
        <w:rPr>
          <w:rFonts w:ascii="Times New Roman" w:hAnsi="Times New Roman" w:cs="Times New Roman"/>
          <w:sz w:val="24"/>
          <w:szCs w:val="24"/>
          <w:lang w:eastAsia="ru-RU"/>
        </w:rPr>
        <w:t>Справа от команды</w:t>
      </w:r>
      <w:proofErr w:type="gramStart"/>
      <w:r w:rsidRPr="00130ABF">
        <w:rPr>
          <w:rFonts w:ascii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130ABF">
        <w:rPr>
          <w:rFonts w:ascii="Times New Roman" w:hAnsi="Times New Roman" w:cs="Times New Roman"/>
          <w:sz w:val="24"/>
          <w:szCs w:val="24"/>
          <w:lang w:eastAsia="ru-RU"/>
        </w:rPr>
        <w:t>обавить музыку находятся еще три: Название (название вашего фильма), Заголовок (название отдельной фотографии или фрагмента видео), Титры (текст в конце фильма). Добавьте название фильма, названия достопримечательностей на каждый слайд и титры.</w:t>
      </w:r>
    </w:p>
    <w:p w:rsidR="00130ABF" w:rsidRPr="00130ABF" w:rsidRDefault="00130ABF" w:rsidP="00981F3D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30A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1CA212" wp14:editId="45828027">
                <wp:simplePos x="0" y="0"/>
                <wp:positionH relativeFrom="column">
                  <wp:posOffset>2277745</wp:posOffset>
                </wp:positionH>
                <wp:positionV relativeFrom="paragraph">
                  <wp:posOffset>233045</wp:posOffset>
                </wp:positionV>
                <wp:extent cx="295275" cy="419100"/>
                <wp:effectExtent l="0" t="0" r="28575" b="19050"/>
                <wp:wrapNone/>
                <wp:docPr id="402" name="Скругленный прямоугольник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2" o:spid="_x0000_s1026" style="position:absolute;margin-left:179.35pt;margin-top:18.35pt;width:23.25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" filled="f" strokecolor="red" strokeweight="1pt">
                <v:stroke joinstyle="miter"/>
              </v:roundrect>
            </w:pict>
          </mc:Fallback>
        </mc:AlternateContent>
      </w:r>
      <w:r w:rsidRPr="00130A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B3C6C" wp14:editId="24C9D66D">
            <wp:extent cx="5425440" cy="723900"/>
            <wp:effectExtent l="0" t="0" r="381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6557" r="12660" b="7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BF" w:rsidRPr="00130ABF" w:rsidRDefault="00EF146B" w:rsidP="00981F3D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130ABF" w:rsidRPr="00130ABF">
        <w:rPr>
          <w:rFonts w:ascii="Times New Roman" w:hAnsi="Times New Roman" w:cs="Times New Roman"/>
          <w:sz w:val="24"/>
          <w:szCs w:val="24"/>
          <w:lang w:eastAsia="ru-RU"/>
        </w:rPr>
        <w:t>становите анимацию на слайды и анимацию на заголовки слайдов.</w:t>
      </w:r>
    </w:p>
    <w:p w:rsidR="00130ABF" w:rsidRPr="00130ABF" w:rsidRDefault="00130ABF" w:rsidP="00981F3D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30ABF">
        <w:rPr>
          <w:rFonts w:ascii="Times New Roman" w:hAnsi="Times New Roman" w:cs="Times New Roman"/>
          <w:sz w:val="24"/>
          <w:szCs w:val="24"/>
          <w:lang w:eastAsia="ru-RU"/>
        </w:rPr>
        <w:t>Для просмотра фильма нажмите кнопку</w:t>
      </w:r>
      <w:proofErr w:type="gramStart"/>
      <w:r w:rsidRPr="00130ABF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130ABF">
        <w:rPr>
          <w:rFonts w:ascii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130ABF">
        <w:rPr>
          <w:rFonts w:ascii="Times New Roman" w:hAnsi="Times New Roman" w:cs="Times New Roman"/>
          <w:bCs/>
          <w:sz w:val="24"/>
          <w:szCs w:val="24"/>
          <w:lang w:eastAsia="ru-RU"/>
        </w:rPr>
        <w:t>оспроизвести</w:t>
      </w:r>
      <w:r w:rsidRPr="00130ABF">
        <w:rPr>
          <w:rFonts w:ascii="Times New Roman" w:hAnsi="Times New Roman" w:cs="Times New Roman"/>
          <w:sz w:val="24"/>
          <w:szCs w:val="24"/>
          <w:lang w:eastAsia="ru-RU"/>
        </w:rPr>
        <w:t> под областью предвар</w:t>
      </w:r>
      <w:r w:rsidRPr="00130AB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130ABF">
        <w:rPr>
          <w:rFonts w:ascii="Times New Roman" w:hAnsi="Times New Roman" w:cs="Times New Roman"/>
          <w:sz w:val="24"/>
          <w:szCs w:val="24"/>
          <w:lang w:eastAsia="ru-RU"/>
        </w:rPr>
        <w:t>тельного просмотра.</w:t>
      </w:r>
    </w:p>
    <w:p w:rsidR="00130ABF" w:rsidRPr="00130ABF" w:rsidRDefault="00130ABF" w:rsidP="00981F3D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30ABF">
        <w:rPr>
          <w:rFonts w:ascii="Times New Roman" w:hAnsi="Times New Roman" w:cs="Times New Roman"/>
          <w:sz w:val="24"/>
          <w:szCs w:val="24"/>
          <w:lang w:eastAsia="ru-RU"/>
        </w:rPr>
        <w:t>Если время показа кадров вас не устраивает, измените его. Для этого выделите кадр, откройте вкладку </w:t>
      </w:r>
      <w:r w:rsidRPr="00130ABF">
        <w:rPr>
          <w:rFonts w:ascii="Times New Roman" w:hAnsi="Times New Roman" w:cs="Times New Roman"/>
          <w:bCs/>
          <w:sz w:val="24"/>
          <w:szCs w:val="24"/>
          <w:lang w:eastAsia="ru-RU"/>
        </w:rPr>
        <w:t>Средства для работы с видео</w:t>
      </w:r>
      <w:r w:rsidRPr="00130ABF">
        <w:rPr>
          <w:rFonts w:ascii="Times New Roman" w:hAnsi="Times New Roman" w:cs="Times New Roman"/>
          <w:sz w:val="24"/>
          <w:szCs w:val="24"/>
          <w:lang w:eastAsia="ru-RU"/>
        </w:rPr>
        <w:t>, в поле </w:t>
      </w:r>
      <w:r w:rsidRPr="00130ABF">
        <w:rPr>
          <w:rFonts w:ascii="Times New Roman" w:hAnsi="Times New Roman" w:cs="Times New Roman"/>
          <w:bCs/>
          <w:sz w:val="24"/>
          <w:szCs w:val="24"/>
          <w:lang w:eastAsia="ru-RU"/>
        </w:rPr>
        <w:t>Длительность</w:t>
      </w:r>
      <w:r w:rsidRPr="00130ABF">
        <w:rPr>
          <w:rFonts w:ascii="Times New Roman" w:hAnsi="Times New Roman" w:cs="Times New Roman"/>
          <w:sz w:val="24"/>
          <w:szCs w:val="24"/>
          <w:lang w:eastAsia="ru-RU"/>
        </w:rPr>
        <w:t> поставьте ну</w:t>
      </w:r>
      <w:r w:rsidRPr="00130ABF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130ABF">
        <w:rPr>
          <w:rFonts w:ascii="Times New Roman" w:hAnsi="Times New Roman" w:cs="Times New Roman"/>
          <w:sz w:val="24"/>
          <w:szCs w:val="24"/>
          <w:lang w:eastAsia="ru-RU"/>
        </w:rPr>
        <w:t>ное количество секунд.</w:t>
      </w:r>
    </w:p>
    <w:p w:rsidR="00130ABF" w:rsidRPr="00130ABF" w:rsidRDefault="00130ABF" w:rsidP="00981F3D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30ABF">
        <w:rPr>
          <w:rFonts w:ascii="Times New Roman" w:hAnsi="Times New Roman" w:cs="Times New Roman"/>
          <w:sz w:val="24"/>
          <w:szCs w:val="24"/>
          <w:lang w:eastAsia="ru-RU"/>
        </w:rPr>
        <w:t>Если вы планируете в дальнейшем редактировать свой фильм, сохраните его как проект. Для этого нажмите кнопку </w:t>
      </w:r>
      <w:r w:rsidRPr="00130ABF">
        <w:rPr>
          <w:rFonts w:ascii="Times New Roman" w:hAnsi="Times New Roman" w:cs="Times New Roman"/>
          <w:bCs/>
          <w:sz w:val="24"/>
          <w:szCs w:val="24"/>
          <w:lang w:eastAsia="ru-RU"/>
        </w:rPr>
        <w:t>Файл</w:t>
      </w:r>
      <w:r w:rsidRPr="00130ABF">
        <w:rPr>
          <w:rFonts w:ascii="Times New Roman" w:hAnsi="Times New Roman" w:cs="Times New Roman"/>
          <w:sz w:val="24"/>
          <w:szCs w:val="24"/>
          <w:lang w:eastAsia="ru-RU"/>
        </w:rPr>
        <w:t>, а затем выберите команду</w:t>
      </w:r>
      <w:proofErr w:type="gramStart"/>
      <w:r w:rsidRPr="00130ABF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130ABF">
        <w:rPr>
          <w:rFonts w:ascii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Pr="00130ABF">
        <w:rPr>
          <w:rFonts w:ascii="Times New Roman" w:hAnsi="Times New Roman" w:cs="Times New Roman"/>
          <w:bCs/>
          <w:sz w:val="24"/>
          <w:szCs w:val="24"/>
          <w:lang w:eastAsia="ru-RU"/>
        </w:rPr>
        <w:t>охранить проект как</w:t>
      </w:r>
      <w:r w:rsidRPr="00130AB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EF146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30ABF">
        <w:rPr>
          <w:rFonts w:ascii="Times New Roman" w:hAnsi="Times New Roman" w:cs="Times New Roman"/>
          <w:sz w:val="24"/>
          <w:szCs w:val="24"/>
          <w:lang w:eastAsia="ru-RU"/>
        </w:rPr>
        <w:t>Если фильм вас устраивает, то сохраните его как фильм. Для этого выберите команду</w:t>
      </w:r>
      <w:proofErr w:type="gramStart"/>
      <w:r w:rsidRPr="00130AB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30ABF">
        <w:rPr>
          <w:rFonts w:ascii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Pr="00130ABF">
        <w:rPr>
          <w:rFonts w:ascii="Times New Roman" w:hAnsi="Times New Roman" w:cs="Times New Roman"/>
          <w:bCs/>
          <w:sz w:val="24"/>
          <w:szCs w:val="24"/>
          <w:lang w:eastAsia="ru-RU"/>
        </w:rPr>
        <w:t>о</w:t>
      </w:r>
      <w:r w:rsidRPr="00130ABF">
        <w:rPr>
          <w:rFonts w:ascii="Times New Roman" w:hAnsi="Times New Roman" w:cs="Times New Roman"/>
          <w:bCs/>
          <w:sz w:val="24"/>
          <w:szCs w:val="24"/>
          <w:lang w:eastAsia="ru-RU"/>
        </w:rPr>
        <w:t>хранить фильм</w:t>
      </w:r>
      <w:r w:rsidRPr="00130ABF">
        <w:rPr>
          <w:rFonts w:ascii="Times New Roman" w:hAnsi="Times New Roman" w:cs="Times New Roman"/>
          <w:sz w:val="24"/>
          <w:szCs w:val="24"/>
          <w:lang w:eastAsia="ru-RU"/>
        </w:rPr>
        <w:t xml:space="preserve">. Выберите параметры сохранения. Фильм сохраняется как файл </w:t>
      </w:r>
      <w:proofErr w:type="spellStart"/>
      <w:r w:rsidRPr="00130ABF">
        <w:rPr>
          <w:rFonts w:ascii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130AB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30ABF">
        <w:rPr>
          <w:rFonts w:ascii="Times New Roman" w:hAnsi="Times New Roman" w:cs="Times New Roman"/>
          <w:sz w:val="24"/>
          <w:szCs w:val="24"/>
          <w:lang w:eastAsia="ru-RU"/>
        </w:rPr>
        <w:t>Media</w:t>
      </w:r>
      <w:proofErr w:type="spellEnd"/>
      <w:r w:rsidRPr="00130AB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30ABF">
        <w:rPr>
          <w:rFonts w:ascii="Times New Roman" w:hAnsi="Times New Roman" w:cs="Times New Roman"/>
          <w:sz w:val="24"/>
          <w:szCs w:val="24"/>
          <w:lang w:eastAsia="ru-RU"/>
        </w:rPr>
        <w:t>Video</w:t>
      </w:r>
      <w:proofErr w:type="spellEnd"/>
      <w:r w:rsidRPr="00130ABF">
        <w:rPr>
          <w:rFonts w:ascii="Times New Roman" w:hAnsi="Times New Roman" w:cs="Times New Roman"/>
          <w:sz w:val="24"/>
          <w:szCs w:val="24"/>
          <w:lang w:eastAsia="ru-RU"/>
        </w:rPr>
        <w:t xml:space="preserve"> (WMV).</w:t>
      </w:r>
    </w:p>
    <w:p w:rsidR="00130ABF" w:rsidRPr="00130ABF" w:rsidRDefault="00130ABF" w:rsidP="00981F3D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30AB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33C93E" wp14:editId="53BC51D3">
                <wp:simplePos x="0" y="0"/>
                <wp:positionH relativeFrom="column">
                  <wp:posOffset>5156200</wp:posOffset>
                </wp:positionH>
                <wp:positionV relativeFrom="paragraph">
                  <wp:posOffset>266700</wp:posOffset>
                </wp:positionV>
                <wp:extent cx="295275" cy="419100"/>
                <wp:effectExtent l="0" t="0" r="28575" b="19050"/>
                <wp:wrapNone/>
                <wp:docPr id="401" name="Скругленный прямоугольник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1" o:spid="_x0000_s1026" style="position:absolute;margin-left:406pt;margin-top:21pt;width:23.25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 w:rsidRPr="00130AB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9BE0B1" wp14:editId="4907ECB9">
            <wp:extent cx="5425440" cy="723900"/>
            <wp:effectExtent l="0" t="0" r="381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6557" r="12660" b="7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BF" w:rsidRPr="00130ABF" w:rsidRDefault="00130ABF" w:rsidP="00981F3D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2298" w:rsidRDefault="000F2156" w:rsidP="00981F3D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4A2298" w:rsidRDefault="004A2298" w:rsidP="004A22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>Практическая работа № 6</w:t>
      </w:r>
    </w:p>
    <w:p w:rsidR="004A2298" w:rsidRDefault="004A2298" w:rsidP="004A22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4A2298">
        <w:rPr>
          <w:rFonts w:ascii="Times New Roman" w:hAnsi="Times New Roman" w:cs="Times New Roman"/>
          <w:b/>
          <w:sz w:val="28"/>
          <w:szCs w:val="24"/>
          <w:lang w:eastAsia="ru-RU"/>
        </w:rPr>
        <w:t>Знакомство с интерактивной доской</w:t>
      </w:r>
    </w:p>
    <w:p w:rsidR="004A2298" w:rsidRPr="004A2298" w:rsidRDefault="004A2298" w:rsidP="004A22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15541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 работы: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ознакомиться с программным обеспечением для работы с интера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к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тивной доской. </w:t>
      </w:r>
    </w:p>
    <w:p w:rsidR="00E15541" w:rsidRPr="00E15541" w:rsidRDefault="00E15541" w:rsidP="00F92A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Теоретические сведения</w:t>
      </w:r>
    </w:p>
    <w:p w:rsidR="00F92AEA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Интерактивная доска любой марки сопровождается программным обеспечением, в состав которого входят средства для подготовки материалов к уроку. Пожалуй, наиболее удобный</w:t>
      </w:r>
      <w:r w:rsidR="00F92A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инструмент такого рода – </w:t>
      </w:r>
      <w:proofErr w:type="spellStart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Smart</w:t>
      </w:r>
      <w:proofErr w:type="spellEnd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Notebook</w:t>
      </w:r>
      <w:proofErr w:type="spellEnd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из программного обеспечения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Smart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Board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92AEA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В качестве основных аргументов к использованию именно этой программы можно отнести следующие:</w:t>
      </w:r>
    </w:p>
    <w:p w:rsidR="00F92AEA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Удобный русскоязычный интерфейс.</w:t>
      </w:r>
    </w:p>
    <w:p w:rsidR="00F92AEA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Программа работает с доской любой модели;</w:t>
      </w:r>
    </w:p>
    <w:p w:rsidR="00F92AEA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В ее состав входит обширная коллекция готовых объектов (картинок, фонов, и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терактивных элементов и т.д.), </w:t>
      </w:r>
      <w:proofErr w:type="gram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которую</w:t>
      </w:r>
      <w:proofErr w:type="gram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можно постоянно пополнять собственными ко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лекциями.</w:t>
      </w:r>
    </w:p>
    <w:p w:rsidR="00F92AEA" w:rsidRDefault="00F92AEA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E15541" w:rsidRPr="00E15541">
        <w:rPr>
          <w:rFonts w:ascii="Times New Roman" w:hAnsi="Times New Roman" w:cs="Times New Roman"/>
          <w:sz w:val="24"/>
          <w:szCs w:val="24"/>
          <w:lang w:eastAsia="ru-RU"/>
        </w:rPr>
        <w:t>рограмма позволяет изготовлять своего рода «презентацию» к уроку, состоящую из отдельных страниц (слайдов), сменяющих друг друга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15541" w:rsidRPr="00E15541">
        <w:rPr>
          <w:rFonts w:ascii="Times New Roman" w:hAnsi="Times New Roman" w:cs="Times New Roman"/>
          <w:sz w:val="24"/>
          <w:szCs w:val="24"/>
          <w:lang w:eastAsia="ru-RU"/>
        </w:rPr>
        <w:t>произвольном порядке. Презе</w:t>
      </w:r>
      <w:r w:rsidR="00E15541" w:rsidRPr="00E15541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E15541"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тация сохраняется традиционным способом в файл с расширением </w:t>
      </w:r>
      <w:r w:rsidR="00E15541"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="00E15541"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notebook</w:t>
      </w:r>
      <w:proofErr w:type="spellEnd"/>
      <w:r w:rsidR="00E15541" w:rsidRPr="00E15541">
        <w:rPr>
          <w:rFonts w:ascii="Times New Roman" w:hAnsi="Times New Roman" w:cs="Times New Roman"/>
          <w:sz w:val="24"/>
          <w:szCs w:val="24"/>
          <w:lang w:eastAsia="ru-RU"/>
        </w:rPr>
        <w:t>.. Следов</w:t>
      </w:r>
      <w:r w:rsidR="00E15541" w:rsidRPr="00E1554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E15541" w:rsidRPr="00E15541">
        <w:rPr>
          <w:rFonts w:ascii="Times New Roman" w:hAnsi="Times New Roman" w:cs="Times New Roman"/>
          <w:sz w:val="24"/>
          <w:szCs w:val="24"/>
          <w:lang w:eastAsia="ru-RU"/>
        </w:rPr>
        <w:t>тельно, готовить материалы к уроку с использованием интерактивной доски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15541"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можно </w:t>
      </w:r>
      <w:r w:rsidR="00E15541" w:rsidRPr="00E15541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на л</w:t>
      </w:r>
      <w:r w:rsidR="00E15541" w:rsidRPr="00E15541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ю</w:t>
      </w:r>
      <w:r w:rsidR="00E15541" w:rsidRPr="00E15541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бом </w:t>
      </w:r>
      <w:r w:rsidR="00E15541"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компьютере, где установлена программа </w:t>
      </w:r>
      <w:proofErr w:type="spellStart"/>
      <w:r w:rsidR="00E15541" w:rsidRPr="00E15541">
        <w:rPr>
          <w:rFonts w:ascii="Times New Roman" w:hAnsi="Times New Roman" w:cs="Times New Roman"/>
          <w:sz w:val="24"/>
          <w:szCs w:val="24"/>
          <w:lang w:eastAsia="ru-RU"/>
        </w:rPr>
        <w:t>Smart</w:t>
      </w:r>
      <w:proofErr w:type="spellEnd"/>
      <w:r w:rsidR="00E15541"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15541" w:rsidRPr="00E15541">
        <w:rPr>
          <w:rFonts w:ascii="Times New Roman" w:hAnsi="Times New Roman" w:cs="Times New Roman"/>
          <w:sz w:val="24"/>
          <w:szCs w:val="24"/>
          <w:lang w:eastAsia="ru-RU"/>
        </w:rPr>
        <w:t>Board</w:t>
      </w:r>
      <w:proofErr w:type="spellEnd"/>
      <w:r w:rsidR="00E15541" w:rsidRPr="00E15541">
        <w:rPr>
          <w:rFonts w:ascii="Times New Roman" w:hAnsi="Times New Roman" w:cs="Times New Roman"/>
          <w:sz w:val="24"/>
          <w:szCs w:val="24"/>
          <w:lang w:eastAsia="ru-RU"/>
        </w:rPr>
        <w:t>, затем созданный файл-презентацию нужно переместить на ПК, непосредственно соединенный с интерактивной доской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15541" w:rsidRPr="00E15541">
        <w:rPr>
          <w:rFonts w:ascii="Times New Roman" w:hAnsi="Times New Roman" w:cs="Times New Roman"/>
          <w:sz w:val="24"/>
          <w:szCs w:val="24"/>
          <w:lang w:eastAsia="ru-RU"/>
        </w:rPr>
        <w:t>проводить урок.</w:t>
      </w:r>
    </w:p>
    <w:p w:rsidR="00F92AEA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Причем, в отличие от обычной презентации, каждая страница </w:t>
      </w:r>
      <w:proofErr w:type="spellStart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Notebook</w:t>
      </w:r>
      <w:proofErr w:type="spellEnd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в процессе урока интерактивна, с ней могут работать учитель и ученики, изменяя ее содержание, вн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ся любой текст,</w:t>
      </w:r>
      <w:r w:rsidR="00F92A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перемещая, удаляя и добавляя различные объекты с помощью набора предоставленных инструментов. И все это </w:t>
      </w:r>
      <w:r w:rsidRPr="00E15541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непосредственно у доски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! Просто нужно пр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выкнуть к мысли, что если Вы,</w:t>
      </w:r>
      <w:r w:rsidR="00F92A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работая в программе </w:t>
      </w:r>
      <w:r w:rsidRPr="00E15541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за компьютером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, все действия в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полняете мышкой, то </w:t>
      </w:r>
      <w:r w:rsidRPr="00E15541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на доске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те же действия производят, используя (в зависимости от модели доски) либо специальные маркеры, либо</w:t>
      </w:r>
      <w:r w:rsidR="00F92A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вообще любой предмет, не царапающий доску. </w:t>
      </w:r>
    </w:p>
    <w:p w:rsidR="00F92AEA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Перед учителем, который хочет включить в практику своей работы использование интерактивной доски, стоят последовательно следующие задачи:</w:t>
      </w:r>
    </w:p>
    <w:p w:rsidR="00F92AEA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§ Научиться (технически) работать в среде </w:t>
      </w:r>
      <w:proofErr w:type="spellStart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Smart</w:t>
      </w:r>
      <w:proofErr w:type="spellEnd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Notebook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92AEA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§ Освоить практические приемы работы непосредственно с доской;</w:t>
      </w:r>
    </w:p>
    <w:p w:rsidR="00F92AEA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§ Методически грамотно применить полученные умения и навыки при подготовке и проведении урока или иного мероприятия.</w:t>
      </w:r>
    </w:p>
    <w:p w:rsidR="00F92AEA" w:rsidRPr="00F92AEA" w:rsidRDefault="00F92AEA" w:rsidP="00F92A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92AE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Порядок выполнения</w:t>
      </w:r>
    </w:p>
    <w:p w:rsidR="00F92AEA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Начнем с запуска программы. После установки на компьютер программного обе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печения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Smart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Board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, на панели задач в правом нижнем углу экрана появится</w:t>
      </w:r>
      <w:r w:rsidR="00F92A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маленький значок:</w:t>
      </w:r>
    </w:p>
    <w:p w:rsidR="00F92AEA" w:rsidRDefault="00F92AEA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DE179B" wp14:editId="743C6E78">
            <wp:extent cx="2414337" cy="53340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4337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A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Щелчок левой кнопкой мыши по этому значку позволит открыть меню, в котором нужно выбрать первую строку –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Notebook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92AEA" w:rsidRDefault="00F92AEA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C37A56" wp14:editId="69392063">
            <wp:extent cx="2651760" cy="19314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3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A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Рассмотрим окно открывшейся программы:</w:t>
      </w:r>
    </w:p>
    <w:p w:rsidR="00407C55" w:rsidRDefault="00407C55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0912EA" wp14:editId="5C275DEB">
            <wp:extent cx="2849880" cy="213741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55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Традиционная строка меню. Наиболее важные и часто используемые возможности, предоставляемые этими меню, вынесены в виде значков на Панель инструментов.</w:t>
      </w:r>
    </w:p>
    <w:p w:rsidR="00407C55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Пустое рабочее поле – это и есть Ваш первый слайд, который Вы будете наполнять информацией.</w:t>
      </w:r>
    </w:p>
    <w:p w:rsidR="00407C55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Справа – поле выбора режимов. Всего их три: режим сортировщика страниц (как в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), режим работы с коллекциями и режим работы с вложениями. По умолчанию активен режим</w:t>
      </w:r>
      <w:r w:rsidR="00407C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сортировщика страниц. Когда Вы будете вставлять новые страницы, они так же, как и первая, отобразятся справа в виде прямоугольников с нумерацией. Выделяя мышкой нужный, Вы будете</w:t>
      </w:r>
      <w:r w:rsidR="00407C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иметь возможность работать с любой страничкой (слайдом).</w:t>
      </w:r>
    </w:p>
    <w:p w:rsidR="00407C55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Имеются две кнопки, которые позволяют перемещать панель инструментов вниз или вверх, а поле выбора режимов вправо или влево. Ребятам младшего возраста, напр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мер, у доски</w:t>
      </w:r>
      <w:r w:rsidR="00407C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работать легче, если панель инструментов расположена внизу (рост мален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кий!</w:t>
      </w:r>
      <w:proofErr w:type="gram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07C55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Ну что ж, все готово, начинаем заполнять информацией первый слайд. Откуда ее взять? Есть несколько источников. Во-первых, Вы можете создавать различные информ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ционные объекты</w:t>
      </w:r>
      <w:r w:rsidR="00407C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самостоятельно, используя Панель инструментов. Давайте с ней позн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комимся поближе:</w:t>
      </w:r>
    </w:p>
    <w:p w:rsidR="00407C55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1-3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Значки для работы со страницами (перейти </w:t>
      </w:r>
      <w:proofErr w:type="gram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предыдущей, перейти к следу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щей, вставить новую страницу);</w:t>
      </w:r>
    </w:p>
    <w:p w:rsidR="00407C55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4</w:t>
      </w:r>
      <w:proofErr w:type="gramStart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о же, что и Файл a Сохранить</w:t>
      </w:r>
    </w:p>
    <w:p w:rsidR="00407C55" w:rsidRDefault="00E15541" w:rsidP="00F9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5</w:t>
      </w:r>
      <w:proofErr w:type="gramStart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ставить (что-то, что Вы предварительно скопировали в буфер);</w:t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6</w:t>
      </w:r>
      <w:proofErr w:type="gramStart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07C55">
        <w:rPr>
          <w:rFonts w:ascii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407C55">
        <w:rPr>
          <w:rFonts w:ascii="Times New Roman" w:hAnsi="Times New Roman" w:cs="Times New Roman"/>
          <w:sz w:val="24"/>
          <w:szCs w:val="24"/>
          <w:lang w:eastAsia="ru-RU"/>
        </w:rPr>
        <w:t>тменить действие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7</w:t>
      </w:r>
      <w:proofErr w:type="gramStart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далить предварительно выделенный объект (объекты);</w:t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8</w:t>
      </w:r>
      <w:proofErr w:type="gramStart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атемнить страницу, т.е. вставить шторку, закрывающую всю страницу или ее часть. Эту шторку можно в процессе урока открывать-закрывать в направлениях вверх-вниз и вправо-влево:</w:t>
      </w:r>
    </w:p>
    <w:p w:rsidR="00407C55" w:rsidRDefault="00407C55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0ED848" wp14:editId="05580E26">
            <wp:extent cx="1249680" cy="51816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Предыдущий слайд</w:t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Следующий слайд</w:t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Инструменты</w:t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В обычный режим</w:t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9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Переход к полноэкранному режиму, при этом слайд занимает весь экран (как во время показа презентации), строка меню, Панель инструментов и Поле выбора режимов не отображаются,</w:t>
      </w:r>
      <w:r w:rsidR="00407C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зато появляется маленькая панель, позволяющая переходить от слайда к слайду, работать с инструментами и возвратиться в о</w:t>
      </w:r>
      <w:r w:rsidR="00407C55">
        <w:rPr>
          <w:rFonts w:ascii="Times New Roman" w:hAnsi="Times New Roman" w:cs="Times New Roman"/>
          <w:sz w:val="24"/>
          <w:szCs w:val="24"/>
          <w:lang w:eastAsia="ru-RU"/>
        </w:rPr>
        <w:t>бычный экранный режим.</w:t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10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Вызов панели инструментов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Захвата экрана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, очень мощный и удобный инстр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мент. Будучи открытой, эта панель отображается не только в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Notebook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, но и в любом др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гом приложении,</w:t>
      </w:r>
      <w:r w:rsidR="00407C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работающем в фоновом режиме. «Захваченная» область немедленно вставляется на текущую или следующую страницу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Notebook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(это зависит от галочки на панели). А выглядит эта панель</w:t>
      </w:r>
      <w:r w:rsidR="00407C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следующим образом:</w:t>
      </w:r>
    </w:p>
    <w:p w:rsidR="00407C55" w:rsidRDefault="00407C55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B13C4B" wp14:editId="386F007D">
            <wp:extent cx="1127760" cy="7924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Захват выделенной прямоугольной области экрана</w:t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Захват области окна открытого приложения</w:t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Захват всей области экрана</w:t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Захват выделенной области произвольной формы</w:t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11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Инструмент выбора (то же, что в офисных приложениях Выбор объектов). По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воляет выделить сразу несколько объектов для дальнейшего их изменения. Для этого д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статочно нарисовать</w:t>
      </w:r>
      <w:r w:rsidR="00407C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прямоугольную область выделения. Щелчок по выделенной области правой кнопкой вызывает контекстное меню, которое позволяет задать вид изменения, в частности, можно все выделенные</w:t>
      </w:r>
      <w:r w:rsidR="00407C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объекты сгруппировать, превратив их в единый объект:</w:t>
      </w:r>
    </w:p>
    <w:p w:rsidR="00407C55" w:rsidRDefault="00407C55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2C7DF2" wp14:editId="52E89823">
            <wp:extent cx="2713939" cy="12115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3939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91ED83" wp14:editId="2951BE9D">
            <wp:extent cx="2550339" cy="1212550"/>
            <wp:effectExtent l="0" t="0" r="254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0339" cy="121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12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Инструмент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Перо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. Представьте, что у Вас в руках просто карандаш или кусочек мела, которым Вы можете рисовать и писать все, что угодно. При этом есть возможность выбора цвета</w:t>
      </w:r>
      <w:r w:rsidR="00407C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линии, ее толщины, вида начала лин</w:t>
      </w:r>
      <w:proofErr w:type="gram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ии и ее</w:t>
      </w:r>
      <w:proofErr w:type="gram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конца, прозрачности. Все эти параметры - в меню настройки инструмента (черный треугольник рядом со значком).</w:t>
      </w:r>
    </w:p>
    <w:p w:rsidR="00407C55" w:rsidRDefault="00407C55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5349D2" wp14:editId="2543ED02">
            <wp:extent cx="2575560" cy="19316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 xml:space="preserve">13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Инструмент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Художественное перо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. Тот же карандаш, но теперь он рисует одним из следующих способов. Выбор – в меню кнопки:</w:t>
      </w:r>
      <w:r w:rsidR="00407C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07C55" w:rsidRDefault="00407C55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DA329B" wp14:editId="13D4602B">
            <wp:extent cx="1905000" cy="723238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06744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9810F1" wp14:editId="52CEC84A">
            <wp:extent cx="2057400" cy="6567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59285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14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Инструмент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Ластик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. Все, что нарисовано и написано пером или художестве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ным пером может быть стерто Ластиком. По размеру есть три вида ластика (выбор в меню кнопки). Принцип</w:t>
      </w:r>
      <w:r w:rsidR="00407C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работы прост – с прижатой левой кнопкой проводим круг Ластика по нужной области.</w:t>
      </w:r>
    </w:p>
    <w:p w:rsidR="00407C55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15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Инструмент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Линия.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С его помощью проводим прямые линии. Меню настройки инструмента – точно такое же, как и у инструмента Перо.</w:t>
      </w:r>
    </w:p>
    <w:p w:rsidR="00407C55" w:rsidRDefault="00407C55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2A7FB0" wp14:editId="7212A635">
            <wp:extent cx="818562" cy="80772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0243" cy="80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04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16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Инструмент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Фигуры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. Позволяет вставить на страничку фигуру одного из след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ющих видов:</w:t>
      </w:r>
    </w:p>
    <w:p w:rsidR="00441704" w:rsidRDefault="00441704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550298" wp14:editId="1C512FE7">
            <wp:extent cx="2606040" cy="378109"/>
            <wp:effectExtent l="0" t="0" r="381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7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04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При этом имеется возможность редактирования каждой фигуры. Настройки – как у инструмента Перо</w:t>
      </w:r>
      <w:r w:rsidR="0044170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41704" w:rsidRDefault="00441704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2813F2" wp14:editId="59920A4C">
            <wp:extent cx="2369820" cy="40202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70753" cy="40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04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17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Инструмент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Текст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. Позволяет выбрать параметры текста и напечатать его в ра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ке надписи. Настройка текста – по обычному принципу:</w:t>
      </w:r>
    </w:p>
    <w:p w:rsidR="00441704" w:rsidRDefault="00441704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C56EC2" wp14:editId="6736DA85">
            <wp:extent cx="2479040" cy="18592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04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18 Цвет контура и заливки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. Вы можете выделить любую фигуру (фигуры), нарис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ванные инструментами Линия и Фигура и при помощи этого значка изменить цвета их контура и заливки:</w:t>
      </w:r>
    </w:p>
    <w:p w:rsidR="00441704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До</w:t>
      </w:r>
      <w:r w:rsidR="004417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и после</w:t>
      </w:r>
    </w:p>
    <w:p w:rsidR="00441704" w:rsidRDefault="00441704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EF1664" wp14:editId="2534D86C">
            <wp:extent cx="2057400" cy="893500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57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19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Инструмент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Прозрачность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. Позволяет выбрать степень прозрачности при нал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жении объектов. Принцип работы – выделить фигуру, установить степень прозрачности:</w:t>
      </w:r>
    </w:p>
    <w:p w:rsidR="00C35457" w:rsidRDefault="00C35457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6BDF7C" wp14:editId="39694D19">
            <wp:extent cx="1638300" cy="29465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9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57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 xml:space="preserve">20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Инструмент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Свойства линии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. Позволяет изменить толщину линии, ее вид, вид начала и конца линии. Принцип работы – выделяем объект (объекты), выбираем в меню нужные свойства.</w:t>
      </w:r>
      <w:r w:rsidR="00C354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Если выделена фигура, изменяется только ее контур.</w:t>
      </w:r>
      <w:r w:rsidR="00C354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35457" w:rsidRDefault="00C35457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AC6B08" wp14:editId="7E80F578">
            <wp:extent cx="2308860" cy="1504881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12547" cy="15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57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Освоить все эти инструменты не составит особого труда, достаточно нескольких часов практики за компьютером и у интерактивной доски.</w:t>
      </w:r>
      <w:r w:rsidR="00C354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Но Панель инструментов – в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все не единственная возможность вставки чего-либо на слайды. </w:t>
      </w:r>
      <w:proofErr w:type="gram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К вашим услугам большая (более 5000 экз.) коллекция готовых объектов – это картинки и</w:t>
      </w:r>
      <w:r w:rsidR="00C354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фотографии, фоны, карты, чертежи, интерактивные объекты (флэш-ролики) и т.д.</w:t>
      </w:r>
      <w:proofErr w:type="gram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Правда, в основном коллекция ра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считана на англоязычного пользователя, что привносит некоторые неудобства,</w:t>
      </w:r>
      <w:r w:rsidR="00C354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тем не м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нее, она дает богатые возможности для использования. Причем эта стандартная коллекция может пополняться за счет добавления собственных коллекций пользователя.</w:t>
      </w:r>
    </w:p>
    <w:p w:rsidR="00C35457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Рассмотрим приемы работы с коллекцией.</w:t>
      </w:r>
    </w:p>
    <w:p w:rsidR="00C35457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Прежде всего, нужно перейти в нужный режим, для этого в Поле выбора режимов работы нужно щелкнуть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Коллекция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35457" w:rsidRDefault="00C35457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86FC80" wp14:editId="6791A053">
            <wp:extent cx="2385060" cy="1788796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85138" cy="178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45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C405C4" wp14:editId="521DFEA7">
            <wp:extent cx="2377440" cy="1783080"/>
            <wp:effectExtent l="0" t="0" r="3810" b="762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80005" cy="178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57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В верхней части раскрывшихся в режиме Коллекции окон будет представлено д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рево коллекций в традиционной форме, с возможностью раскрытия и свертывания 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дельных его ветвей. В </w:t>
      </w:r>
      <w:proofErr w:type="gram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нижней</w:t>
      </w:r>
      <w:proofErr w:type="gramEnd"/>
      <w:r w:rsidR="00C354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– отобразятся объекты выбранного набора. Работать с ко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лекцией просто – нужно взять мышкой нужный объект и вытащить его на страничку:</w:t>
      </w:r>
    </w:p>
    <w:p w:rsidR="00C35457" w:rsidRDefault="00E15541" w:rsidP="00407C55">
      <w:pPr>
        <w:spacing w:after="0" w:line="240" w:lineRule="auto"/>
        <w:ind w:firstLine="709"/>
        <w:jc w:val="both"/>
        <w:rPr>
          <w:noProof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Для пополнения коллекции нужно выбрать в дереве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Мое содержимое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, раскрыть меню этой строки, щелкнув по черному треугольнику, справа:</w:t>
      </w:r>
      <w:r w:rsidR="00C35457" w:rsidRPr="00C35457">
        <w:rPr>
          <w:noProof/>
          <w:lang w:eastAsia="ru-RU"/>
        </w:rPr>
        <w:t xml:space="preserve"> </w:t>
      </w:r>
    </w:p>
    <w:p w:rsidR="00C35457" w:rsidRDefault="00C35457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DEB5AA" wp14:editId="45EC2694">
            <wp:extent cx="2247900" cy="1843980"/>
            <wp:effectExtent l="0" t="0" r="0" b="4445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57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Появилась возможность создавать в коллекции свои собственные тематические папки (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Новая папка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) и пополнять их объектами (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Добавить в «Мое содержимое»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).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Интересно еще и то, что любой объект, перемещенный мышкой со странички в какую-нибудь коллекцию, там и остается. </w:t>
      </w:r>
    </w:p>
    <w:p w:rsidR="00C35457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Из всего сказанного ясно, что стараниями одного (а лучше нескольких человек), регулярно работающих над наполнением коллекции, объем ее может увеличиваться н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ограниченно. Что можно</w:t>
      </w:r>
      <w:r w:rsidR="00C354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добавлять в коллекцию? Абсолютно все – картинки, фотографии, интерактивные объекты, звуки и т.д.</w:t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Еще один удобный и рациональный способ заполнения страницы информацией – использование схемы</w:t>
      </w:r>
      <w:proofErr w:type="gram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К</w:t>
      </w:r>
      <w:proofErr w:type="gramEnd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опировать – Вставить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Notebook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совместим практически с любой офисной, (и не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только!), программой. Поэтому можно, находясь в любом другом прил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жении (например, в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), скопировать фрагмент текста, а затем вставить его в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Notebook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. Причем с возможностью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дальнейшего редактирования. Или так же поступить с любой таблицей, картинкой, диаграммой.</w:t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Очень удобно пользоваться панелью инструментов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Захвата экрана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которой уже говорилось выше. Эта панель, будучи открытой, отображается на экране постоянно, даже если с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Notebook</w:t>
      </w:r>
      <w:proofErr w:type="spellEnd"/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мы уже не работаем. Можно, используя эти инструменты, «захватить» любую область экрана, которая автоматически вставится в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Notebook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(если программа з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крыта, она откроется). Вставлять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можно на текущую страницу или на новую (за это отв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чает галочка на панели). Попробуйте – Вам очень этот способ понравится! И Вы очень быстро поймете, что захват удобно применять не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только при работе с материалом для и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терактивной доски, его возможности намного шире.</w:t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И последнее на эту тему. Со всеми объектами, которые Вы поместили на страницу, можно работать, есть возможность их редактирования. Любой объект можно перемещать, поворачивать,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можно изменять его размеры и свойства. Как это делать? Мышкой, если Вы находитесь за компьютером. Рукой (маркером) – у интерактивной доски. При щелчке по объекту он приобретает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следующий вид:</w:t>
      </w:r>
    </w:p>
    <w:p w:rsidR="006A6F29" w:rsidRDefault="006A6F29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D06441" wp14:editId="21A2F1AD">
            <wp:extent cx="1447274" cy="1554480"/>
            <wp:effectExtent l="0" t="0" r="635" b="762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4727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Зеленый кружок позволяет вращать объект, а щелчок по черному треугольнику 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крывает меню:</w:t>
      </w:r>
    </w:p>
    <w:p w:rsidR="006A6F29" w:rsidRDefault="006A6F29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587C72" wp14:editId="74AADA82">
            <wp:extent cx="2985193" cy="1539240"/>
            <wp:effectExtent l="0" t="0" r="5715" b="381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85193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Разобраться с этим меню несложно, основные настройки – в Свойствах.</w:t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Расскажем еще об одной интересной возможности программы – задании прозра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ности вставленной картинки. Иногда необходимо убрать общий фон заднего плана или, например, оставить из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большой картинки (фотографии) только какую-то ее часть. Щелчок правой кнопкой по изменяемому объекту вызовет меню, в котором нужно выбрать</w:t>
      </w:r>
      <w:proofErr w:type="gram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З</w:t>
      </w:r>
      <w:proofErr w:type="gramEnd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адать прозрачность рисунка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6A6F29" w:rsidRDefault="006A6F29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623C05" wp14:editId="43A54A02">
            <wp:extent cx="2697480" cy="2023110"/>
            <wp:effectExtent l="0" t="0" r="762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Далее, работая пипеткой, делаем прозрачными ненужные области, т.е. наводим п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петку на некоторую часть рисунка и щелкаем левой кнопкой мышки. Прозрачные области отображаются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фиолетовым цветом. При неправильном действии мышкой можно повт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рить щелчок по той же области, прозрачность отмениться:</w:t>
      </w:r>
    </w:p>
    <w:p w:rsidR="006A6F29" w:rsidRDefault="006A6F29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F17CA8" wp14:editId="7B481B8F">
            <wp:extent cx="3088640" cy="2316480"/>
            <wp:effectExtent l="0" t="0" r="0" b="762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Вот что получилось в результате. Как видите, фон исчез:</w:t>
      </w:r>
    </w:p>
    <w:p w:rsidR="006A6F29" w:rsidRDefault="006A6F29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92F34C" wp14:editId="5D8C87BE">
            <wp:extent cx="3017520" cy="2263140"/>
            <wp:effectExtent l="0" t="0" r="0" b="381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Как быть, если Вы в процессе работы с интерактивной доской захотите показать, например, презентацию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, сделанную ранее или открыть некий документ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, таблицу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или что-то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еще в этом роде? Причем, не выходя из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Notebook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? На помощь придет третий режим –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Вложения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, который включается щелчком по соответствующей надписи:</w:t>
      </w:r>
    </w:p>
    <w:p w:rsidR="006A6F29" w:rsidRDefault="006A6F29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6C2DE7" wp14:editId="7E29C032">
            <wp:extent cx="2857500" cy="2143125"/>
            <wp:effectExtent l="0" t="0" r="0" b="9525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Щелкаем кнопку Вставка, выбираем из раскрывшегося списка Копию файла, Г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перссылку на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Web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-ресурс или Ярлык для файла и указываем местоположение объекта на компьютере (или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Web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-адрес для гиперссылки). После этого выбранные объекты начинают отображаться в поле Имя файла. Запуск их – двойным щелчком мыши.</w:t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В приведенном примере мы имеем копию файла презентации Вступлекция.ppt, г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перссылку на школьный сайт и ярлык для запуска презентации Клавиатура.ppt. В первом случае при запуске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сразу же запустится презентация (появится 1 слайд), во втором – 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кроется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Web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-страница, в третьем – запустится программа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со слайдами, но з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пуск презентации придется делать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дополнительно.</w:t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Теперь поговорим еще о некоторых интересных возможностях, предоставляемых различными меню.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Вставка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6A6F29" w:rsidRDefault="006A6F29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D78C0E" wp14:editId="4224B0BB">
            <wp:extent cx="3032760" cy="2274570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Если первые 6 пунктов меню в комментариях не нуждаются, то о вставке Ссылок и Звука следует поговорить особо.</w:t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Ссылки – очень мощное средство при правильном их использовании. При выборе в меню Вставка a Ссылка у Вас поинтересуются, на что, собственно, будет эта ссылка:</w:t>
      </w:r>
    </w:p>
    <w:p w:rsidR="006A6F29" w:rsidRDefault="006A6F29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A311D6" wp14:editId="5EF01EF3">
            <wp:extent cx="2743200" cy="2057400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Возможные варианты:</w:t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§ На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Web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-страницу;</w:t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§ На конкретную страницу в презентации, с которой Вы в данный момент работа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те (какая прекрасная возможность создания системы навигации!);</w:t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§ На любой файл компьютера, за которым Вы работаете;</w:t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§ На текущие вложения, если таковые у Вас уже имеются.</w:t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Здесь же нужно указать, каким образом предполагается этими ссылками польз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ваться – щелчком по самому объекту или по угловому значку, который будет рядом с этим объектом находиться: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Угловой значок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Объект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>При вставке звука нужно, воспользовавшись кнопкой Обзор, указать местополож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ние звукового файла и способ запуска. В следующем примере выбран способ с угловым значком: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A6F29" w:rsidRDefault="006A6F29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B27887" wp14:editId="1826225A">
            <wp:extent cx="2971800" cy="1485900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9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И в заключение – поговорим о сохранении созданной в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Notebook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презентации. П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может в этом меню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Файл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. Сохранять можно традиционным способом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Файл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a</w:t>
      </w:r>
      <w:proofErr w:type="gram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охранить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, в результате Вы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получите файл с выбранным Вами именем и стандартным расширением программы, например – </w:t>
      </w:r>
      <w:r w:rsidRPr="00E15541">
        <w:rPr>
          <w:rFonts w:ascii="Times New Roman" w:hAnsi="Times New Roman" w:cs="Times New Roman"/>
          <w:bCs/>
          <w:sz w:val="24"/>
          <w:szCs w:val="24"/>
          <w:lang w:eastAsia="ru-RU"/>
        </w:rPr>
        <w:t>Urok1.notebook</w:t>
      </w:r>
      <w:r w:rsidRPr="00E1554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A2298" w:rsidRDefault="00E15541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А можно воспользоваться возможностью экспорта в другие форматы и сохранить работу, как, например, обычную презентацию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5541">
        <w:rPr>
          <w:rFonts w:ascii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E15541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6A6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E484A" w:rsidRPr="00E15541" w:rsidRDefault="00BE484A" w:rsidP="0040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992C16" wp14:editId="543CFA6B">
            <wp:extent cx="2776381" cy="1958340"/>
            <wp:effectExtent l="0" t="0" r="5080" b="381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76381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298" w:rsidRPr="004A2298" w:rsidRDefault="004A2298" w:rsidP="00F92A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81F3D" w:rsidRDefault="004A2298" w:rsidP="00F92AEA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81F3D"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796B85" w:rsidRPr="00981F3D" w:rsidRDefault="00981F3D" w:rsidP="00981F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F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Тема 3. Растровый редактор </w:t>
      </w:r>
      <w:r w:rsidRPr="00981F3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Paint</w:t>
      </w:r>
    </w:p>
    <w:p w:rsidR="00981F3D" w:rsidRDefault="00981F3D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</w:p>
    <w:p w:rsidR="00A27D73" w:rsidRPr="00130ABF" w:rsidRDefault="00A27D73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  <w:lang w:eastAsia="ru-RU"/>
        </w:rPr>
        <w:t>Практическая работа № 1</w:t>
      </w:r>
    </w:p>
    <w:p w:rsidR="00796B85" w:rsidRPr="00A27D73" w:rsidRDefault="00A27D73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27D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Создание и редактирование растровых графических изображений.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A27D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Сохранение, загрузка, печать графических изображений.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A27D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Выполнение действий над объектами в </w:t>
      </w:r>
      <w:proofErr w:type="spellStart"/>
      <w:r w:rsidRPr="00A27D73">
        <w:rPr>
          <w:rFonts w:ascii="Times New Roman" w:hAnsi="Times New Roman" w:cs="Times New Roman"/>
          <w:b/>
          <w:sz w:val="28"/>
          <w:szCs w:val="28"/>
          <w:lang w:eastAsia="ru-RU"/>
        </w:rPr>
        <w:t>Paint</w:t>
      </w:r>
      <w:proofErr w:type="spellEnd"/>
      <w:r w:rsidRPr="00A27D73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A27D73" w:rsidRDefault="00A27D73" w:rsidP="00981F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96B85" w:rsidRPr="00A27D73" w:rsidRDefault="00A27D73" w:rsidP="00981F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>
        <w:rPr>
          <w:rFonts w:ascii="Times New Roman" w:hAnsi="Times New Roman" w:cs="Times New Roman"/>
          <w:sz w:val="24"/>
          <w:szCs w:val="24"/>
          <w:lang w:eastAsia="ru-RU"/>
        </w:rPr>
        <w:t>научиться создавать и редактировать растровые графические изображения.</w:t>
      </w:r>
    </w:p>
    <w:p w:rsidR="00A27D73" w:rsidRDefault="00A27D73" w:rsidP="00981F3D">
      <w:pPr>
        <w:pStyle w:val="af3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Теоретические сведения</w:t>
      </w:r>
    </w:p>
    <w:p w:rsidR="00A27D73" w:rsidRDefault="00A27D73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PAINT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растровый редактор, создающий изображения в виде набора пикселов. Рисунки, создаваемые редактором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Paint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называют растровыми или точечными.  Редактор позволяет с помощью мыши выполнять чёрно-белые и цветные рисунки. С помощью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струментов редактора можно создавать контуры и выполнять заливку цветом, рисовать прямые и кривые линии. </w:t>
      </w:r>
    </w:p>
    <w:p w:rsidR="00A27D73" w:rsidRDefault="00A27D73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Запуск программы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Paint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нажатием на кнопку Пуск на панели задач и выбором команды Программы – Стандартные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Paint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27D73" w:rsidRDefault="00A27D73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Панель инструментов в левой части открывшегося окна содержит 16 кнопок-пиктограмм. Назначение каждой кнопки можно прочесть на всплывающей подсказке,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являющейся при наведении на неё указателя мыши. Среди инструментов панели имеются Карандаш, Кисть, Ластик, Заливка, Выбор цветов.</w:t>
      </w:r>
    </w:p>
    <w:p w:rsidR="00A27D73" w:rsidRDefault="00A27D73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рисования линий в редакторе предусмотрены инструменты: </w:t>
      </w:r>
    </w:p>
    <w:p w:rsidR="00A27D73" w:rsidRPr="00A27D73" w:rsidRDefault="00A27D73" w:rsidP="007C49D0">
      <w:pPr>
        <w:pStyle w:val="a4"/>
        <w:numPr>
          <w:ilvl w:val="0"/>
          <w:numId w:val="72"/>
        </w:numPr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A27D73">
        <w:rPr>
          <w:b/>
          <w:bCs/>
        </w:rPr>
        <w:t>линия</w:t>
      </w:r>
      <w:r w:rsidRPr="00A27D73">
        <w:t xml:space="preserve"> – рисование прямых линий;</w:t>
      </w:r>
    </w:p>
    <w:p w:rsidR="00A27D73" w:rsidRPr="00A27D73" w:rsidRDefault="00A27D73" w:rsidP="007C49D0">
      <w:pPr>
        <w:pStyle w:val="a4"/>
        <w:numPr>
          <w:ilvl w:val="0"/>
          <w:numId w:val="72"/>
        </w:numPr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A27D73">
        <w:rPr>
          <w:b/>
          <w:bCs/>
        </w:rPr>
        <w:t>карандаш</w:t>
      </w:r>
      <w:r w:rsidRPr="00A27D73">
        <w:t xml:space="preserve"> – рисование произвольных линий;</w:t>
      </w:r>
    </w:p>
    <w:p w:rsidR="00A27D73" w:rsidRPr="00A27D73" w:rsidRDefault="00A27D73" w:rsidP="007C49D0">
      <w:pPr>
        <w:pStyle w:val="a4"/>
        <w:numPr>
          <w:ilvl w:val="0"/>
          <w:numId w:val="72"/>
        </w:numPr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A27D73">
        <w:rPr>
          <w:b/>
          <w:bCs/>
        </w:rPr>
        <w:t>кривая</w:t>
      </w:r>
      <w:r w:rsidRPr="00A27D73">
        <w:t xml:space="preserve"> – рисование кривых линий. </w:t>
      </w:r>
    </w:p>
    <w:p w:rsidR="00A27D73" w:rsidRDefault="00A27D73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редакторе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Paint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инструмент Надпись, с помощью которого можно в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здаваемый рисунок ввести какой-нибудь текст. </w:t>
      </w:r>
    </w:p>
    <w:p w:rsidR="00A27D73" w:rsidRPr="00A27D73" w:rsidRDefault="00A27D73" w:rsidP="00981F3D">
      <w:pPr>
        <w:pStyle w:val="af3"/>
        <w:tabs>
          <w:tab w:val="left" w:pos="993"/>
        </w:tabs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Для удаления фрагмента рисунка достаточно выделить фрагмент и нажать клавишу DELETE. Чтобы удалить весь рисунок, нужно войти в меню Рисунок и щёлкнуть по опции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чистить</w:t>
      </w:r>
    </w:p>
    <w:p w:rsidR="00A27D73" w:rsidRPr="00A27D73" w:rsidRDefault="00A27D73" w:rsidP="00981F3D">
      <w:pPr>
        <w:pStyle w:val="af3"/>
        <w:jc w:val="center"/>
        <w:rPr>
          <w:rFonts w:ascii="Times New Roman" w:hAnsi="Times New Roman"/>
          <w:b/>
          <w:sz w:val="24"/>
          <w:szCs w:val="28"/>
        </w:rPr>
      </w:pPr>
      <w:r w:rsidRPr="00A27D73">
        <w:rPr>
          <w:rFonts w:ascii="Times New Roman" w:hAnsi="Times New Roman"/>
          <w:b/>
          <w:sz w:val="24"/>
          <w:szCs w:val="28"/>
        </w:rPr>
        <w:t>Задание 1</w:t>
      </w:r>
    </w:p>
    <w:p w:rsidR="00A27D73" w:rsidRPr="00A27D73" w:rsidRDefault="00A27D73" w:rsidP="00981F3D">
      <w:pPr>
        <w:pStyle w:val="af3"/>
        <w:numPr>
          <w:ilvl w:val="0"/>
          <w:numId w:val="70"/>
        </w:numPr>
        <w:rPr>
          <w:rFonts w:ascii="Times New Roman" w:hAnsi="Times New Roman"/>
          <w:sz w:val="24"/>
          <w:szCs w:val="28"/>
        </w:rPr>
      </w:pPr>
      <w:r w:rsidRPr="00A27D73">
        <w:rPr>
          <w:rFonts w:ascii="Times New Roman" w:hAnsi="Times New Roman"/>
          <w:sz w:val="24"/>
          <w:szCs w:val="28"/>
        </w:rPr>
        <w:t xml:space="preserve">Запустите графический редактор </w:t>
      </w:r>
      <w:r w:rsidRPr="00A27D73">
        <w:rPr>
          <w:rFonts w:ascii="Times New Roman" w:hAnsi="Times New Roman"/>
          <w:sz w:val="24"/>
          <w:szCs w:val="28"/>
          <w:lang w:val="en-US"/>
        </w:rPr>
        <w:t>paint</w:t>
      </w:r>
      <w:r w:rsidRPr="00A27D73">
        <w:rPr>
          <w:rFonts w:ascii="Times New Roman" w:hAnsi="Times New Roman"/>
          <w:sz w:val="24"/>
          <w:szCs w:val="28"/>
        </w:rPr>
        <w:t>.</w:t>
      </w:r>
    </w:p>
    <w:p w:rsidR="00FA741B" w:rsidRPr="00FA741B" w:rsidRDefault="00A27D73" w:rsidP="00981F3D">
      <w:pPr>
        <w:pStyle w:val="af3"/>
        <w:numPr>
          <w:ilvl w:val="0"/>
          <w:numId w:val="71"/>
        </w:numPr>
        <w:rPr>
          <w:rFonts w:ascii="Times New Roman" w:hAnsi="Times New Roman"/>
          <w:sz w:val="24"/>
          <w:szCs w:val="28"/>
        </w:rPr>
      </w:pPr>
      <w:r w:rsidRPr="00A27D73">
        <w:rPr>
          <w:rFonts w:ascii="Times New Roman" w:hAnsi="Times New Roman"/>
          <w:sz w:val="24"/>
          <w:szCs w:val="28"/>
        </w:rPr>
        <w:t>Нарисуйте приведенные ниже картинки и раскрасьте их.</w:t>
      </w:r>
      <w:r w:rsidR="00FA741B" w:rsidRPr="00FA741B">
        <w:rPr>
          <w:noProof/>
          <w:sz w:val="24"/>
          <w:szCs w:val="24"/>
          <w:lang w:eastAsia="ru-RU"/>
        </w:rPr>
        <w:t xml:space="preserve"> </w:t>
      </w:r>
    </w:p>
    <w:p w:rsidR="00A27D73" w:rsidRPr="00A27D73" w:rsidRDefault="00FA741B" w:rsidP="00981F3D">
      <w:pPr>
        <w:pStyle w:val="af3"/>
        <w:ind w:left="720"/>
        <w:rPr>
          <w:rFonts w:ascii="Times New Roman" w:hAnsi="Times New Roman"/>
          <w:sz w:val="24"/>
          <w:szCs w:val="28"/>
        </w:rPr>
      </w:pPr>
      <w:r w:rsidRPr="00FA741B">
        <w:rPr>
          <w:noProof/>
          <w:sz w:val="24"/>
          <w:szCs w:val="24"/>
          <w:lang w:eastAsia="ru-RU"/>
        </w:rPr>
        <w:drawing>
          <wp:inline distT="0" distB="0" distL="0" distR="0" wp14:anchorId="501149CD" wp14:editId="42491A16">
            <wp:extent cx="4930671" cy="1965960"/>
            <wp:effectExtent l="0" t="0" r="381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" t="2427" r="3129" b="6797"/>
                    <a:stretch/>
                  </pic:blipFill>
                  <pic:spPr bwMode="auto">
                    <a:xfrm>
                      <a:off x="0" y="0"/>
                      <a:ext cx="4934409" cy="19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98E" w:rsidRDefault="0012198E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741B" w:rsidRPr="00FA741B" w:rsidRDefault="00FA741B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</w:t>
      </w:r>
    </w:p>
    <w:p w:rsidR="00FA741B" w:rsidRPr="00FA741B" w:rsidRDefault="00FA741B" w:rsidP="007C49D0">
      <w:pPr>
        <w:numPr>
          <w:ilvl w:val="0"/>
          <w:numId w:val="73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4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 веточку рябины.</w:t>
      </w:r>
      <w:r w:rsidRPr="00FA74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A741B" w:rsidRPr="00FA741B" w:rsidRDefault="00FA741B" w:rsidP="007C49D0">
      <w:pPr>
        <w:numPr>
          <w:ilvl w:val="0"/>
          <w:numId w:val="73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4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сделать заготовку только одной ягодки, а затем составить из копий гроздь.</w:t>
      </w:r>
    </w:p>
    <w:p w:rsidR="00FA741B" w:rsidRPr="00FA741B" w:rsidRDefault="00FA741B" w:rsidP="007C49D0">
      <w:pPr>
        <w:numPr>
          <w:ilvl w:val="0"/>
          <w:numId w:val="73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41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получены также из одного маленького листочка.</w:t>
      </w:r>
    </w:p>
    <w:p w:rsidR="00FA741B" w:rsidRDefault="00FA741B" w:rsidP="007C49D0">
      <w:pPr>
        <w:numPr>
          <w:ilvl w:val="0"/>
          <w:numId w:val="73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41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листочек мы копируем и с помощью операции</w:t>
      </w:r>
      <w:proofErr w:type="gramStart"/>
      <w:r w:rsidRPr="00FA7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74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 w:rsidRPr="00FA74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тразить /Повернуть</w:t>
      </w:r>
      <w:r w:rsidRPr="00FA7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</w:t>
      </w:r>
      <w:r w:rsidRPr="00FA741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A74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полагаем листья в разных направлениях.</w:t>
      </w:r>
      <w:r w:rsidRPr="00FA74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2198E" w:rsidRDefault="00FA741B" w:rsidP="00981F3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74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7A84F4" wp14:editId="3C4B38A4">
            <wp:extent cx="2004060" cy="2165560"/>
            <wp:effectExtent l="0" t="0" r="0" b="6350"/>
            <wp:docPr id="4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 t="6327" r="5333" b="4789"/>
                    <a:stretch/>
                  </pic:blipFill>
                  <pic:spPr bwMode="auto">
                    <a:xfrm>
                      <a:off x="0" y="0"/>
                      <a:ext cx="2009641" cy="217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41B" w:rsidRPr="00FA741B" w:rsidRDefault="00FA741B" w:rsidP="00981F3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</w:t>
      </w:r>
    </w:p>
    <w:p w:rsidR="00FA741B" w:rsidRPr="00FA741B" w:rsidRDefault="00FA741B" w:rsidP="007C49D0">
      <w:pPr>
        <w:numPr>
          <w:ilvl w:val="0"/>
          <w:numId w:val="74"/>
        </w:numPr>
        <w:tabs>
          <w:tab w:val="clear" w:pos="720"/>
          <w:tab w:val="num" w:pos="1134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4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 виноградную гроздь.</w:t>
      </w:r>
    </w:p>
    <w:p w:rsidR="0012198E" w:rsidRDefault="0012198E" w:rsidP="007C49D0">
      <w:pPr>
        <w:numPr>
          <w:ilvl w:val="0"/>
          <w:numId w:val="74"/>
        </w:numPr>
        <w:tabs>
          <w:tab w:val="clear" w:pos="720"/>
          <w:tab w:val="num" w:pos="1134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4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сделать заготовку только одной ягодки,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используя элемент эллипс и заливку,</w:t>
      </w:r>
      <w:r w:rsidRPr="00FA7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затем составить из копий гроздь.</w:t>
      </w:r>
    </w:p>
    <w:p w:rsidR="00FA741B" w:rsidRPr="00FA741B" w:rsidRDefault="00FA741B" w:rsidP="007C49D0">
      <w:pPr>
        <w:numPr>
          <w:ilvl w:val="0"/>
          <w:numId w:val="7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4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 виноградный лист.</w:t>
      </w:r>
    </w:p>
    <w:p w:rsidR="00FA741B" w:rsidRPr="00FA741B" w:rsidRDefault="00FA741B" w:rsidP="007C49D0">
      <w:pPr>
        <w:numPr>
          <w:ilvl w:val="0"/>
          <w:numId w:val="7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41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Отразить полученную копию слева направо.</w:t>
      </w:r>
    </w:p>
    <w:p w:rsidR="00FA741B" w:rsidRPr="0012198E" w:rsidRDefault="00FA741B" w:rsidP="007C49D0">
      <w:pPr>
        <w:numPr>
          <w:ilvl w:val="0"/>
          <w:numId w:val="7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4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Присоединить листья к виноградной грозди.</w:t>
      </w:r>
    </w:p>
    <w:p w:rsidR="00FA741B" w:rsidRPr="00FA741B" w:rsidRDefault="00FA741B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4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C8C7AB" wp14:editId="2DA0A7AA">
            <wp:extent cx="2270760" cy="2953716"/>
            <wp:effectExtent l="0" t="0" r="0" b="0"/>
            <wp:docPr id="4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51" cy="295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D73" w:rsidRDefault="00A27D73" w:rsidP="00981F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7D73" w:rsidRDefault="00A27D73" w:rsidP="00981F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2198E" w:rsidRDefault="0012198E" w:rsidP="00981F3D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032E4F" w:rsidRPr="00032E4F" w:rsidRDefault="00032E4F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32E4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Практическая работа № </w:t>
      </w:r>
      <w:r w:rsidR="00CB5D47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</w:p>
    <w:p w:rsidR="00A27D73" w:rsidRPr="00032E4F" w:rsidRDefault="00032E4F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32E4F">
        <w:rPr>
          <w:rFonts w:ascii="Times New Roman" w:hAnsi="Times New Roman" w:cs="Times New Roman"/>
          <w:b/>
          <w:sz w:val="28"/>
          <w:szCs w:val="28"/>
          <w:lang w:eastAsia="ru-RU"/>
        </w:rPr>
        <w:t>Создание объемных композиций.</w:t>
      </w:r>
    </w:p>
    <w:p w:rsidR="00032E4F" w:rsidRDefault="00032E4F" w:rsidP="00981F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2E4F" w:rsidRPr="00032E4F" w:rsidRDefault="00032E4F" w:rsidP="00981F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2E4F">
        <w:rPr>
          <w:rFonts w:ascii="Times New Roman" w:hAnsi="Times New Roman" w:cs="Times New Roman"/>
          <w:b/>
          <w:sz w:val="24"/>
          <w:szCs w:val="24"/>
          <w:lang w:eastAsia="ru-RU"/>
        </w:rPr>
        <w:t>Цель работы: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научиться создавать объемные рисунки в графическом редакторе.</w:t>
      </w:r>
    </w:p>
    <w:p w:rsidR="00032E4F" w:rsidRDefault="00032E4F" w:rsidP="00981F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2E4F" w:rsidRDefault="008B2634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Задание 1</w:t>
      </w:r>
    </w:p>
    <w:p w:rsidR="00032E4F" w:rsidRDefault="008B2634" w:rsidP="00981F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2634">
        <w:rPr>
          <w:rFonts w:ascii="Times New Roman" w:hAnsi="Times New Roman" w:cs="Times New Roman"/>
          <w:sz w:val="24"/>
          <w:szCs w:val="24"/>
          <w:lang w:eastAsia="ru-RU"/>
        </w:rPr>
        <w:t>Изобразить</w:t>
      </w:r>
      <w:r w:rsidR="00032E4F" w:rsidRPr="008B263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B2634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032E4F" w:rsidRPr="008B2634">
        <w:rPr>
          <w:rFonts w:ascii="Times New Roman" w:hAnsi="Times New Roman" w:cs="Times New Roman"/>
          <w:sz w:val="24"/>
          <w:szCs w:val="24"/>
          <w:lang w:eastAsia="ru-RU"/>
        </w:rPr>
        <w:t>убик</w:t>
      </w:r>
      <w:r w:rsidRPr="008B2634">
        <w:rPr>
          <w:rFonts w:ascii="Times New Roman" w:hAnsi="Times New Roman" w:cs="Times New Roman"/>
          <w:sz w:val="24"/>
          <w:szCs w:val="24"/>
          <w:lang w:eastAsia="ru-RU"/>
        </w:rPr>
        <w:t xml:space="preserve"> в растровом редакторе</w:t>
      </w:r>
    </w:p>
    <w:p w:rsidR="008B2634" w:rsidRPr="008B2634" w:rsidRDefault="008B2634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Порядок выполнения</w:t>
      </w:r>
    </w:p>
    <w:p w:rsidR="00032E4F" w:rsidRPr="00032E4F" w:rsidRDefault="00032E4F" w:rsidP="007C49D0">
      <w:pPr>
        <w:numPr>
          <w:ilvl w:val="0"/>
          <w:numId w:val="7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2E4F">
        <w:rPr>
          <w:rFonts w:ascii="Times New Roman" w:hAnsi="Times New Roman" w:cs="Times New Roman"/>
          <w:sz w:val="24"/>
          <w:szCs w:val="24"/>
          <w:lang w:eastAsia="ru-RU"/>
        </w:rPr>
        <w:t>При помощи инструментов графического редактора «Линия» и «Ластик» с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здайте сначала квадрат, а затем, дорисовав ребра с учетом перспективы, куб.</w:t>
      </w:r>
    </w:p>
    <w:p w:rsidR="00032E4F" w:rsidRPr="00032E4F" w:rsidRDefault="00032E4F" w:rsidP="007C49D0">
      <w:pPr>
        <w:numPr>
          <w:ilvl w:val="0"/>
          <w:numId w:val="7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2E4F">
        <w:rPr>
          <w:rFonts w:ascii="Times New Roman" w:hAnsi="Times New Roman" w:cs="Times New Roman"/>
          <w:sz w:val="24"/>
          <w:szCs w:val="24"/>
          <w:lang w:eastAsia="ru-RU"/>
        </w:rPr>
        <w:t>С помощью инструмента «Заливка» раскрасьте кубик. Для создания объемного эффекта при заливке используйте различные тона одного цвета.</w:t>
      </w:r>
    </w:p>
    <w:p w:rsidR="00032E4F" w:rsidRPr="00032E4F" w:rsidRDefault="00032E4F" w:rsidP="007C49D0">
      <w:pPr>
        <w:numPr>
          <w:ilvl w:val="0"/>
          <w:numId w:val="7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2E4F">
        <w:rPr>
          <w:rFonts w:ascii="Times New Roman" w:hAnsi="Times New Roman" w:cs="Times New Roman"/>
          <w:sz w:val="24"/>
          <w:szCs w:val="24"/>
          <w:lang w:eastAsia="ru-RU"/>
        </w:rPr>
        <w:t>Сохраните результат, чтобы в дальнейшем использовать эту заготовку для с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здания объемных конструкций.</w:t>
      </w:r>
    </w:p>
    <w:p w:rsidR="00032E4F" w:rsidRPr="00032E4F" w:rsidRDefault="008B2634" w:rsidP="00981F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32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4CF59C" wp14:editId="2E7714C6">
            <wp:extent cx="2651760" cy="567140"/>
            <wp:effectExtent l="0" t="0" r="0" b="4445"/>
            <wp:docPr id="198" name="Рисунок 198" descr="http://festival.1september.ru/articles/310868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festival.1september.ru/articles/310868/img4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99" cy="56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032E4F" w:rsidRPr="00032E4F">
        <w:rPr>
          <w:rFonts w:ascii="Times New Roman" w:hAnsi="Times New Roman" w:cs="Times New Roman"/>
          <w:b/>
          <w:sz w:val="24"/>
          <w:szCs w:val="24"/>
          <w:lang w:eastAsia="ru-RU"/>
        </w:rPr>
        <w:t>2</w:t>
      </w:r>
    </w:p>
    <w:p w:rsidR="008B2634" w:rsidRPr="00032E4F" w:rsidRDefault="008B2634" w:rsidP="007C49D0">
      <w:pPr>
        <w:numPr>
          <w:ilvl w:val="0"/>
          <w:numId w:val="77"/>
        </w:numPr>
        <w:tabs>
          <w:tab w:val="left" w:pos="993"/>
        </w:tabs>
        <w:spacing w:after="0" w:line="240" w:lineRule="auto"/>
        <w:ind w:left="0" w:firstLine="7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2E4F">
        <w:rPr>
          <w:rFonts w:ascii="Times New Roman" w:hAnsi="Times New Roman" w:cs="Times New Roman"/>
          <w:sz w:val="24"/>
          <w:szCs w:val="24"/>
          <w:lang w:eastAsia="ru-RU"/>
        </w:rPr>
        <w:t>С помощью инструментов графического редактора «Линия», «Ластик» и «З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ливка» нарисовать один кубик в качестве заготовки для дальнейшего конструирования.</w:t>
      </w:r>
    </w:p>
    <w:p w:rsidR="008B2634" w:rsidRPr="00032E4F" w:rsidRDefault="008B2634" w:rsidP="007C49D0">
      <w:pPr>
        <w:numPr>
          <w:ilvl w:val="0"/>
          <w:numId w:val="77"/>
        </w:numPr>
        <w:tabs>
          <w:tab w:val="left" w:pos="993"/>
        </w:tabs>
        <w:spacing w:after="0" w:line="240" w:lineRule="auto"/>
        <w:ind w:left="0" w:firstLine="7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2E4F">
        <w:rPr>
          <w:rFonts w:ascii="Times New Roman" w:hAnsi="Times New Roman" w:cs="Times New Roman"/>
          <w:sz w:val="24"/>
          <w:szCs w:val="24"/>
          <w:lang w:eastAsia="ru-RU"/>
        </w:rPr>
        <w:t>С помощью команд «Файл</w:t>
      </w:r>
      <w:proofErr w:type="gramStart"/>
      <w:r w:rsidRPr="00032E4F">
        <w:rPr>
          <w:rFonts w:ascii="Times New Roman" w:hAnsi="Times New Roman" w:cs="Times New Roman"/>
          <w:sz w:val="24"/>
          <w:szCs w:val="24"/>
          <w:lang w:eastAsia="ru-RU"/>
        </w:rPr>
        <w:t>»-</w:t>
      </w:r>
      <w:proofErr w:type="gramEnd"/>
      <w:r w:rsidRPr="00032E4F">
        <w:rPr>
          <w:rFonts w:ascii="Times New Roman" w:hAnsi="Times New Roman" w:cs="Times New Roman"/>
          <w:sz w:val="24"/>
          <w:szCs w:val="24"/>
          <w:lang w:eastAsia="ru-RU"/>
        </w:rPr>
        <w:t>«Копировать» и «Файл»-«Вставить» добавить на рабочую область количество заготовок, достаточное для конструирования.</w:t>
      </w:r>
    </w:p>
    <w:p w:rsidR="008B2634" w:rsidRPr="00032E4F" w:rsidRDefault="008B2634" w:rsidP="007C49D0">
      <w:pPr>
        <w:numPr>
          <w:ilvl w:val="0"/>
          <w:numId w:val="77"/>
        </w:numPr>
        <w:tabs>
          <w:tab w:val="left" w:pos="993"/>
        </w:tabs>
        <w:spacing w:after="0" w:line="240" w:lineRule="auto"/>
        <w:ind w:left="0" w:firstLine="7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2E4F">
        <w:rPr>
          <w:rFonts w:ascii="Times New Roman" w:hAnsi="Times New Roman" w:cs="Times New Roman"/>
          <w:sz w:val="24"/>
          <w:szCs w:val="24"/>
          <w:lang w:eastAsia="ru-RU"/>
        </w:rPr>
        <w:t>Мысленно разделить изображение на вертикальные или горизонтальные слои и создать их в среде графического редактора.</w:t>
      </w:r>
    </w:p>
    <w:p w:rsidR="008B2634" w:rsidRPr="00032E4F" w:rsidRDefault="008B2634" w:rsidP="007C49D0">
      <w:pPr>
        <w:numPr>
          <w:ilvl w:val="0"/>
          <w:numId w:val="77"/>
        </w:numPr>
        <w:tabs>
          <w:tab w:val="left" w:pos="993"/>
        </w:tabs>
        <w:spacing w:after="0" w:line="240" w:lineRule="auto"/>
        <w:ind w:left="0" w:firstLine="7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32E4F">
        <w:rPr>
          <w:rFonts w:ascii="Times New Roman" w:hAnsi="Times New Roman" w:cs="Times New Roman"/>
          <w:sz w:val="24"/>
          <w:szCs w:val="24"/>
          <w:lang w:eastAsia="ru-RU"/>
        </w:rPr>
        <w:t>Если изображение строится по горизонтальным слоям, то начинать его форм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рование с нижнего, если по вертикальным – то с левого; передвигаться от заднего плана к переднему.</w:t>
      </w:r>
      <w:proofErr w:type="gramEnd"/>
    </w:p>
    <w:p w:rsidR="00032E4F" w:rsidRPr="00032E4F" w:rsidRDefault="00032E4F" w:rsidP="00981F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2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AC453" wp14:editId="1FAAA7E1">
            <wp:extent cx="944880" cy="921946"/>
            <wp:effectExtent l="0" t="0" r="7620" b="0"/>
            <wp:docPr id="193" name="Рисунок 193" descr="http://festival.1september.ru/articles/310868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festival.1september.ru/articles/310868/img7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1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F722A6" wp14:editId="53F9382F">
            <wp:extent cx="991333" cy="1005840"/>
            <wp:effectExtent l="0" t="0" r="0" b="3810"/>
            <wp:docPr id="192" name="Рисунок 192" descr="http://festival.1september.ru/articles/310868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festival.1september.ru/articles/310868/img8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33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ED42E9" wp14:editId="1B2CA456">
            <wp:extent cx="1000308" cy="967740"/>
            <wp:effectExtent l="0" t="0" r="9525" b="3810"/>
            <wp:docPr id="447" name="Рисунок 447" descr="http://festival.1september.ru/articles/310868/im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festival.1september.ru/articles/310868/img9.g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08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939DB" wp14:editId="691D4C64">
            <wp:extent cx="870012" cy="853440"/>
            <wp:effectExtent l="0" t="0" r="6350" b="3810"/>
            <wp:docPr id="446" name="Рисунок 446" descr="http://festival.1september.ru/articles/310868/img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festival.1september.ru/articles/310868/img10.g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12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087D42" wp14:editId="74BA1A26">
            <wp:extent cx="870806" cy="891540"/>
            <wp:effectExtent l="0" t="0" r="5715" b="3810"/>
            <wp:docPr id="445" name="Рисунок 445" descr="http://festival.1september.ru/articles/310868/im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festival.1september.ru/articles/310868/img11.g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81" cy="89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8A2775" wp14:editId="29186C87">
            <wp:extent cx="1043940" cy="949036"/>
            <wp:effectExtent l="0" t="0" r="3810" b="3810"/>
            <wp:docPr id="444" name="Рисунок 444" descr="http://festival.1september.ru/articles/310868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festival.1september.ru/articles/310868/img12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4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4F" w:rsidRPr="00032E4F" w:rsidRDefault="00032E4F" w:rsidP="00981F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2E4F" w:rsidRPr="00032E4F" w:rsidRDefault="0001278D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954200"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</w:p>
    <w:p w:rsidR="0001278D" w:rsidRDefault="00032E4F" w:rsidP="007C49D0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2E4F">
        <w:rPr>
          <w:rFonts w:ascii="Times New Roman" w:hAnsi="Times New Roman" w:cs="Times New Roman"/>
          <w:sz w:val="24"/>
          <w:szCs w:val="24"/>
          <w:lang w:eastAsia="ru-RU"/>
        </w:rPr>
        <w:t xml:space="preserve">С помощью инструментов графического редактора «Линия», «Ластик» и Заливка» составить меню из кирпичиков а, б, </w:t>
      </w:r>
      <w:proofErr w:type="gramStart"/>
      <w:r w:rsidRPr="00032E4F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32E4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1278D" w:rsidRPr="000127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32E4F" w:rsidRPr="00032E4F" w:rsidRDefault="0001278D" w:rsidP="00981F3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2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083349" wp14:editId="3AA452DC">
            <wp:extent cx="2194560" cy="813500"/>
            <wp:effectExtent l="0" t="0" r="0" b="5715"/>
            <wp:docPr id="196" name="Рисунок 196" descr="http://festival.1september.ru/articles/310868/img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festival.1september.ru/articles/310868/img16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55" b="65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81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78D" w:rsidRDefault="00032E4F" w:rsidP="007C49D0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2E4F">
        <w:rPr>
          <w:rFonts w:ascii="Times New Roman" w:hAnsi="Times New Roman" w:cs="Times New Roman"/>
          <w:sz w:val="24"/>
          <w:szCs w:val="24"/>
          <w:lang w:eastAsia="ru-RU"/>
        </w:rPr>
        <w:t>С помощью команды «Рисунок» - «Отразить</w:t>
      </w:r>
      <w:proofErr w:type="gramStart"/>
      <w:r w:rsidRPr="00032E4F">
        <w:rPr>
          <w:rFonts w:ascii="Times New Roman" w:hAnsi="Times New Roman" w:cs="Times New Roman"/>
          <w:sz w:val="24"/>
          <w:szCs w:val="24"/>
          <w:lang w:eastAsia="ru-RU"/>
        </w:rPr>
        <w:t>/П</w:t>
      </w:r>
      <w:proofErr w:type="gramEnd"/>
      <w:r w:rsidRPr="00032E4F">
        <w:rPr>
          <w:rFonts w:ascii="Times New Roman" w:hAnsi="Times New Roman" w:cs="Times New Roman"/>
          <w:sz w:val="24"/>
          <w:szCs w:val="24"/>
          <w:lang w:eastAsia="ru-RU"/>
        </w:rPr>
        <w:t>овернуть» выполнить поворот пол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ченных элементов на 270 градусов, а также получить их отражение по вертикали и горизонтали.</w:t>
      </w:r>
      <w:r w:rsidR="0001278D" w:rsidRPr="000127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32E4F" w:rsidRPr="00032E4F" w:rsidRDefault="0001278D" w:rsidP="00981F3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2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0B8582" wp14:editId="4E0D9FEC">
            <wp:extent cx="2499360" cy="778489"/>
            <wp:effectExtent l="0" t="0" r="0" b="3175"/>
            <wp:docPr id="195" name="Рисунок 195" descr="http://festival.1september.ru/articles/310868/img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festival.1september.ru/articles/310868/img16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18" t="69106" r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31" cy="77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E4F" w:rsidRPr="00032E4F" w:rsidRDefault="00032E4F" w:rsidP="007C49D0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2E4F">
        <w:rPr>
          <w:rFonts w:ascii="Times New Roman" w:hAnsi="Times New Roman" w:cs="Times New Roman"/>
          <w:sz w:val="24"/>
          <w:szCs w:val="24"/>
          <w:lang w:eastAsia="ru-RU"/>
        </w:rPr>
        <w:t>Сохраните результат, чтобы в дальнейшем использовать эту заготовку для созд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ния объемных конструкций.</w:t>
      </w:r>
    </w:p>
    <w:p w:rsidR="00032E4F" w:rsidRPr="0001278D" w:rsidRDefault="00032E4F" w:rsidP="007C49D0">
      <w:pPr>
        <w:pStyle w:val="a4"/>
        <w:numPr>
          <w:ilvl w:val="0"/>
          <w:numId w:val="78"/>
        </w:numPr>
        <w:spacing w:before="0" w:beforeAutospacing="0" w:after="0" w:afterAutospacing="0"/>
        <w:jc w:val="both"/>
      </w:pPr>
      <w:r w:rsidRPr="0001278D">
        <w:t>С помощью команд «Файл</w:t>
      </w:r>
      <w:proofErr w:type="gramStart"/>
      <w:r w:rsidRPr="0001278D">
        <w:t>»-</w:t>
      </w:r>
      <w:proofErr w:type="gramEnd"/>
      <w:r w:rsidRPr="0001278D">
        <w:t>«Копировать» и «Файл»-«Вставить» добавить на раб</w:t>
      </w:r>
      <w:r w:rsidRPr="0001278D">
        <w:t>о</w:t>
      </w:r>
      <w:r w:rsidRPr="0001278D">
        <w:t>чую область количество заготовок, достаточное для конструирования.</w:t>
      </w:r>
    </w:p>
    <w:p w:rsidR="00032E4F" w:rsidRPr="00032E4F" w:rsidRDefault="00032E4F" w:rsidP="007C49D0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2E4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Мысленно разделить изображение на вертикальные или горизонтальные слои и с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здать их в среде графического редактора.</w:t>
      </w:r>
    </w:p>
    <w:p w:rsidR="0001278D" w:rsidRDefault="00032E4F" w:rsidP="007C49D0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32E4F">
        <w:rPr>
          <w:rFonts w:ascii="Times New Roman" w:hAnsi="Times New Roman" w:cs="Times New Roman"/>
          <w:sz w:val="24"/>
          <w:szCs w:val="24"/>
          <w:lang w:eastAsia="ru-RU"/>
        </w:rPr>
        <w:t>Если изображение строится по горизонтальным слоям, то начинать его формиров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032E4F">
        <w:rPr>
          <w:rFonts w:ascii="Times New Roman" w:hAnsi="Times New Roman" w:cs="Times New Roman"/>
          <w:sz w:val="24"/>
          <w:szCs w:val="24"/>
          <w:lang w:eastAsia="ru-RU"/>
        </w:rPr>
        <w:t>ние с нижнего, если по вертикальным – то с левого; передвигаться от заднего плана к переднему.</w:t>
      </w:r>
      <w:proofErr w:type="gramEnd"/>
    </w:p>
    <w:p w:rsidR="00032E4F" w:rsidRPr="00032E4F" w:rsidRDefault="0001278D" w:rsidP="00981F3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27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32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BCF673" wp14:editId="1B479231">
            <wp:extent cx="3171825" cy="1057275"/>
            <wp:effectExtent l="0" t="0" r="9525" b="9525"/>
            <wp:docPr id="194" name="Рисунок 194" descr="http://festival.1september.ru/articles/310868/img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festival.1september.ru/articles/310868/img17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E4F" w:rsidRDefault="00032E4F" w:rsidP="00981F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2E4F" w:rsidRDefault="00032E4F" w:rsidP="00981F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2E4F" w:rsidRPr="00032E4F" w:rsidRDefault="00032E4F" w:rsidP="00981F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5D47" w:rsidRDefault="00796B85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CB5D47" w:rsidRPr="00CB5D47" w:rsidRDefault="00CB5D47" w:rsidP="00CB5D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CB5D47"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 xml:space="preserve">Тема 4. Подготовка презентаций с помощью </w:t>
      </w:r>
      <w:proofErr w:type="spellStart"/>
      <w:r w:rsidRPr="00CB5D47">
        <w:rPr>
          <w:rFonts w:ascii="Times New Roman" w:hAnsi="Times New Roman" w:cs="Times New Roman"/>
          <w:b/>
          <w:sz w:val="28"/>
          <w:szCs w:val="24"/>
          <w:lang w:eastAsia="ru-RU"/>
        </w:rPr>
        <w:t>Microsoft</w:t>
      </w:r>
      <w:proofErr w:type="spellEnd"/>
      <w:r w:rsidRPr="00CB5D47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CB5D47">
        <w:rPr>
          <w:rFonts w:ascii="Times New Roman" w:hAnsi="Times New Roman" w:cs="Times New Roman"/>
          <w:b/>
          <w:sz w:val="28"/>
          <w:szCs w:val="24"/>
          <w:lang w:eastAsia="ru-RU"/>
        </w:rPr>
        <w:t>PowerPoint</w:t>
      </w:r>
      <w:proofErr w:type="spellEnd"/>
    </w:p>
    <w:p w:rsidR="00CB5D47" w:rsidRDefault="00CB5D47" w:rsidP="00CB5D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40AED" w:rsidRPr="00940AED" w:rsidRDefault="00940AED" w:rsidP="00940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940AED">
        <w:rPr>
          <w:rFonts w:ascii="Times New Roman" w:hAnsi="Times New Roman" w:cs="Times New Roman"/>
          <w:b/>
          <w:sz w:val="28"/>
          <w:szCs w:val="24"/>
          <w:lang w:eastAsia="ru-RU"/>
        </w:rPr>
        <w:t>Практическая работа №1</w:t>
      </w:r>
    </w:p>
    <w:p w:rsidR="00940AED" w:rsidRPr="00940AED" w:rsidRDefault="00940AED" w:rsidP="00940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940AED">
        <w:rPr>
          <w:rFonts w:ascii="Times New Roman" w:hAnsi="Times New Roman" w:cs="Times New Roman"/>
          <w:b/>
          <w:sz w:val="28"/>
          <w:szCs w:val="24"/>
          <w:lang w:eastAsia="ru-RU"/>
        </w:rPr>
        <w:t>Создание и редактирование презентации на основе шаблона.</w:t>
      </w:r>
    </w:p>
    <w:p w:rsidR="00CB5D47" w:rsidRPr="00940AED" w:rsidRDefault="00940AED" w:rsidP="00CB5D4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D2929">
        <w:rPr>
          <w:rFonts w:ascii="Times New Roman" w:hAnsi="Times New Roman" w:cs="Times New Roman"/>
          <w:sz w:val="24"/>
          <w:szCs w:val="24"/>
          <w:lang w:eastAsia="ru-RU"/>
        </w:rPr>
        <w:t xml:space="preserve">научиться создавать и редактировать презентации.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52803" w:rsidRPr="00052803" w:rsidRDefault="00AD2929" w:rsidP="000528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803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AD2929" w:rsidRDefault="00052803" w:rsidP="00AD29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презентацию</w:t>
      </w:r>
      <w:r w:rsidR="00BC6C73">
        <w:rPr>
          <w:rFonts w:ascii="Times New Roman" w:hAnsi="Times New Roman" w:cs="Times New Roman"/>
          <w:sz w:val="24"/>
          <w:szCs w:val="24"/>
        </w:rPr>
        <w:t xml:space="preserve"> на свободную тему</w:t>
      </w:r>
      <w:r w:rsidR="00AD2929">
        <w:rPr>
          <w:rFonts w:ascii="Times New Roman" w:hAnsi="Times New Roman" w:cs="Times New Roman"/>
          <w:sz w:val="24"/>
          <w:szCs w:val="24"/>
        </w:rPr>
        <w:t>.</w:t>
      </w:r>
    </w:p>
    <w:p w:rsidR="00BC6C73" w:rsidRPr="00BC6C73" w:rsidRDefault="00BC6C73" w:rsidP="00BC6C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работы</w:t>
      </w:r>
    </w:p>
    <w:p w:rsidR="00AD2929" w:rsidRPr="00BC6C73" w:rsidRDefault="00AD2929" w:rsidP="007C49D0">
      <w:pPr>
        <w:pStyle w:val="a4"/>
        <w:numPr>
          <w:ilvl w:val="0"/>
          <w:numId w:val="79"/>
        </w:numPr>
        <w:spacing w:before="0" w:beforeAutospacing="0" w:after="200" w:afterAutospacing="0" w:line="276" w:lineRule="auto"/>
        <w:ind w:left="0" w:firstLine="426"/>
        <w:contextualSpacing/>
      </w:pPr>
      <w:r w:rsidRPr="00BC6C73">
        <w:t>Создать новую презентацию с шаблоном оформления</w:t>
      </w:r>
      <w:r w:rsidR="00BC6C73" w:rsidRPr="00BC6C73">
        <w:t>, например</w:t>
      </w:r>
      <w:r w:rsidRPr="00BC6C73">
        <w:t xml:space="preserve"> Совет директоров.</w:t>
      </w:r>
    </w:p>
    <w:p w:rsidR="00AD2929" w:rsidRPr="00BC6C73" w:rsidRDefault="00AD2929" w:rsidP="007C49D0">
      <w:pPr>
        <w:pStyle w:val="a4"/>
        <w:numPr>
          <w:ilvl w:val="0"/>
          <w:numId w:val="79"/>
        </w:numPr>
        <w:spacing w:before="0" w:beforeAutospacing="0" w:after="200" w:afterAutospacing="0" w:line="276" w:lineRule="auto"/>
        <w:ind w:left="0" w:firstLine="426"/>
        <w:contextualSpacing/>
      </w:pPr>
      <w:r w:rsidRPr="00BC6C73">
        <w:t>Установить цветовую схему.</w:t>
      </w:r>
    </w:p>
    <w:p w:rsidR="00AD2929" w:rsidRPr="00BC6C73" w:rsidRDefault="00AD2929" w:rsidP="007C49D0">
      <w:pPr>
        <w:pStyle w:val="a4"/>
        <w:numPr>
          <w:ilvl w:val="0"/>
          <w:numId w:val="79"/>
        </w:numPr>
        <w:spacing w:before="0" w:beforeAutospacing="0" w:after="200" w:afterAutospacing="0" w:line="276" w:lineRule="auto"/>
        <w:ind w:left="0" w:firstLine="426"/>
        <w:contextualSpacing/>
      </w:pPr>
      <w:r w:rsidRPr="00BC6C73">
        <w:t xml:space="preserve">Подготовить титульный слайд. Для этого в Заголовок слайда вписать </w:t>
      </w:r>
      <w:r w:rsidR="00BC6C73">
        <w:t>название т</w:t>
      </w:r>
      <w:r w:rsidR="00BC6C73">
        <w:t>е</w:t>
      </w:r>
      <w:r w:rsidR="00BC6C73">
        <w:t xml:space="preserve">мы, а в </w:t>
      </w:r>
      <w:r w:rsidRPr="00BC6C73">
        <w:t>рамку «Подзаголовок слайда» и впи</w:t>
      </w:r>
      <w:r w:rsidR="00BC6C73">
        <w:t>сать</w:t>
      </w:r>
      <w:r w:rsidRPr="00BC6C73">
        <w:t xml:space="preserve"> ФИО.</w:t>
      </w:r>
    </w:p>
    <w:p w:rsidR="00AD2929" w:rsidRDefault="00AD2929" w:rsidP="007C49D0">
      <w:pPr>
        <w:pStyle w:val="a4"/>
        <w:numPr>
          <w:ilvl w:val="0"/>
          <w:numId w:val="79"/>
        </w:numPr>
        <w:spacing w:before="0" w:beforeAutospacing="0" w:after="200" w:afterAutospacing="0" w:line="276" w:lineRule="auto"/>
        <w:ind w:left="0" w:firstLine="426"/>
        <w:contextualSpacing/>
      </w:pPr>
      <w:r>
        <w:t xml:space="preserve">Добавить новый слайд. Для этого выполнить команду меню </w:t>
      </w:r>
      <w:r w:rsidRPr="00BC6C73">
        <w:rPr>
          <w:i/>
        </w:rPr>
        <w:t>Вставка</w:t>
      </w:r>
      <w:proofErr w:type="gramStart"/>
      <w:r w:rsidRPr="00BC6C73">
        <w:rPr>
          <w:i/>
        </w:rPr>
        <w:t xml:space="preserve"> → С</w:t>
      </w:r>
      <w:proofErr w:type="gramEnd"/>
      <w:r w:rsidRPr="00BC6C73">
        <w:rPr>
          <w:i/>
        </w:rPr>
        <w:t xml:space="preserve">оздать слайд </w:t>
      </w:r>
      <w:r>
        <w:t xml:space="preserve">или на панели инструментов </w:t>
      </w:r>
      <w:r w:rsidRPr="00BC6C73">
        <w:rPr>
          <w:b/>
        </w:rPr>
        <w:t>Форматирование</w:t>
      </w:r>
      <w:r>
        <w:t xml:space="preserve"> нажать кнопку</w:t>
      </w:r>
      <w:r w:rsidR="00BC6C73">
        <w:t xml:space="preserve"> </w:t>
      </w:r>
      <w:r>
        <w:t>Создать слайд.</w:t>
      </w:r>
    </w:p>
    <w:p w:rsidR="00AD2929" w:rsidRDefault="00AD2929" w:rsidP="007C49D0">
      <w:pPr>
        <w:pStyle w:val="a4"/>
        <w:numPr>
          <w:ilvl w:val="0"/>
          <w:numId w:val="79"/>
        </w:numPr>
        <w:spacing w:before="0" w:beforeAutospacing="0" w:after="200" w:afterAutospacing="0" w:line="276" w:lineRule="auto"/>
        <w:ind w:left="0" w:firstLine="426"/>
        <w:contextualSpacing/>
      </w:pPr>
      <w:r>
        <w:t xml:space="preserve">Установить для этого слайда вариант разметки </w:t>
      </w:r>
      <w:r>
        <w:rPr>
          <w:i/>
        </w:rPr>
        <w:t>Заголовок и объект</w:t>
      </w:r>
      <w:r>
        <w:t xml:space="preserve">. Для этого в </w:t>
      </w:r>
      <w:r>
        <w:rPr>
          <w:i/>
        </w:rPr>
        <w:t>О</w:t>
      </w:r>
      <w:r>
        <w:rPr>
          <w:i/>
        </w:rPr>
        <w:t>б</w:t>
      </w:r>
      <w:r>
        <w:rPr>
          <w:i/>
        </w:rPr>
        <w:t>ласти задач</w:t>
      </w:r>
      <w:r>
        <w:t xml:space="preserve"> в верхней строке нажать на треугольник. При этом раскроется список, в</w:t>
      </w:r>
      <w:r>
        <w:t>ы</w:t>
      </w:r>
      <w:r>
        <w:t xml:space="preserve">брать в нем вариант </w:t>
      </w:r>
      <w:r>
        <w:rPr>
          <w:i/>
        </w:rPr>
        <w:t>Разметка слайда</w:t>
      </w:r>
      <w:r>
        <w:t xml:space="preserve"> и в списке </w:t>
      </w:r>
      <w:r>
        <w:rPr>
          <w:i/>
        </w:rPr>
        <w:t>Макеты текста</w:t>
      </w:r>
      <w:r>
        <w:t xml:space="preserve"> указать </w:t>
      </w:r>
      <w:r>
        <w:rPr>
          <w:i/>
        </w:rPr>
        <w:t>Заголовок и объект</w:t>
      </w:r>
      <w:r>
        <w:t>.</w:t>
      </w:r>
    </w:p>
    <w:p w:rsidR="00BC6C73" w:rsidRPr="00BC6C73" w:rsidRDefault="00AD2929" w:rsidP="007C49D0">
      <w:pPr>
        <w:pStyle w:val="a4"/>
        <w:numPr>
          <w:ilvl w:val="0"/>
          <w:numId w:val="79"/>
        </w:numPr>
        <w:spacing w:before="0" w:beforeAutospacing="0" w:after="200" w:afterAutospacing="0" w:line="276" w:lineRule="auto"/>
        <w:ind w:left="0" w:firstLine="426"/>
        <w:contextualSpacing/>
      </w:pPr>
      <w:r>
        <w:t>Подготовить слайды</w:t>
      </w:r>
      <w:r>
        <w:rPr>
          <w:i/>
        </w:rPr>
        <w:t>.</w:t>
      </w:r>
    </w:p>
    <w:p w:rsidR="00AD2929" w:rsidRDefault="00AD2929" w:rsidP="007C49D0">
      <w:pPr>
        <w:pStyle w:val="a4"/>
        <w:numPr>
          <w:ilvl w:val="0"/>
          <w:numId w:val="79"/>
        </w:numPr>
        <w:spacing w:before="0" w:beforeAutospacing="0" w:after="200" w:afterAutospacing="0" w:line="276" w:lineRule="auto"/>
        <w:ind w:left="0" w:firstLine="426"/>
        <w:contextualSpacing/>
      </w:pPr>
      <w:r>
        <w:t xml:space="preserve">Для презентации настроить эффекты анимации. Для этого в Области задач выбрать команду </w:t>
      </w:r>
      <w:r w:rsidRPr="00BC6C73">
        <w:rPr>
          <w:i/>
        </w:rPr>
        <w:t>Дизайн слайда – Эффекты анимации</w:t>
      </w:r>
      <w:r>
        <w:t xml:space="preserve"> и в списке установить вариант </w:t>
      </w:r>
      <w:r w:rsidRPr="00BC6C73">
        <w:rPr>
          <w:i/>
        </w:rPr>
        <w:t>Плавающий</w:t>
      </w:r>
      <w:r>
        <w:t>. Нажать кнопку</w:t>
      </w:r>
      <w:proofErr w:type="gramStart"/>
      <w:r>
        <w:t xml:space="preserve"> </w:t>
      </w:r>
      <w:r w:rsidRPr="00BC6C73">
        <w:rPr>
          <w:i/>
        </w:rPr>
        <w:t>П</w:t>
      </w:r>
      <w:proofErr w:type="gramEnd"/>
      <w:r w:rsidRPr="00BC6C73">
        <w:rPr>
          <w:i/>
        </w:rPr>
        <w:t>рименить ко всем слайдам</w:t>
      </w:r>
      <w:r>
        <w:t>.</w:t>
      </w:r>
    </w:p>
    <w:p w:rsidR="00AD2929" w:rsidRPr="00BC6C73" w:rsidRDefault="00AD2929" w:rsidP="007C49D0">
      <w:pPr>
        <w:pStyle w:val="a4"/>
        <w:numPr>
          <w:ilvl w:val="0"/>
          <w:numId w:val="79"/>
        </w:numPr>
        <w:tabs>
          <w:tab w:val="left" w:pos="851"/>
        </w:tabs>
        <w:spacing w:after="0"/>
        <w:ind w:left="0" w:firstLine="567"/>
        <w:contextualSpacing/>
        <w:rPr>
          <w:i/>
        </w:rPr>
      </w:pPr>
      <w:r>
        <w:t xml:space="preserve">Настроить автоматическую смену слайдов. Для этого в Области задач  выбрать команду </w:t>
      </w:r>
      <w:r w:rsidRPr="00BC6C73">
        <w:rPr>
          <w:i/>
        </w:rPr>
        <w:t>Смена слайдов</w:t>
      </w:r>
      <w:r>
        <w:t xml:space="preserve"> и установить вариант </w:t>
      </w:r>
      <w:r w:rsidRPr="00BC6C73">
        <w:rPr>
          <w:i/>
        </w:rPr>
        <w:t>Объединение по горизонтали</w:t>
      </w:r>
      <w:r>
        <w:t>. Убрать фл</w:t>
      </w:r>
      <w:r>
        <w:t>а</w:t>
      </w:r>
      <w:r>
        <w:t xml:space="preserve">жок </w:t>
      </w:r>
      <w:r w:rsidRPr="00BC6C73">
        <w:rPr>
          <w:i/>
        </w:rPr>
        <w:t>по щелчку</w:t>
      </w:r>
      <w:r>
        <w:t xml:space="preserve">, установить флажок </w:t>
      </w:r>
      <w:r w:rsidRPr="00BC6C73">
        <w:rPr>
          <w:i/>
        </w:rPr>
        <w:t>автоматически после</w:t>
      </w:r>
      <w:r>
        <w:t xml:space="preserve"> и установить время смены сла</w:t>
      </w:r>
      <w:r>
        <w:t>й</w:t>
      </w:r>
      <w:r>
        <w:t>дов 00:01. Нажать кнопку</w:t>
      </w:r>
      <w:proofErr w:type="gramStart"/>
      <w:r>
        <w:t xml:space="preserve"> </w:t>
      </w:r>
      <w:r w:rsidRPr="00BC6C73">
        <w:rPr>
          <w:i/>
        </w:rPr>
        <w:t>П</w:t>
      </w:r>
      <w:proofErr w:type="gramEnd"/>
      <w:r w:rsidRPr="00BC6C73">
        <w:rPr>
          <w:i/>
        </w:rPr>
        <w:t>рименить ко всем слайдам.</w:t>
      </w:r>
    </w:p>
    <w:p w:rsidR="00AD2929" w:rsidRDefault="00AD2929" w:rsidP="007C49D0">
      <w:pPr>
        <w:pStyle w:val="a4"/>
        <w:numPr>
          <w:ilvl w:val="0"/>
          <w:numId w:val="79"/>
        </w:numPr>
        <w:spacing w:before="0" w:beforeAutospacing="0" w:after="0" w:afterAutospacing="0"/>
        <w:ind w:left="0" w:firstLine="426"/>
        <w:contextualSpacing/>
      </w:pPr>
      <w:r>
        <w:t xml:space="preserve">Просмотреть полученную презентацию. Для этого нажать клавишу </w:t>
      </w:r>
      <w:r>
        <w:rPr>
          <w:b/>
        </w:rPr>
        <w:t>F5.</w:t>
      </w:r>
    </w:p>
    <w:p w:rsidR="00AD2929" w:rsidRDefault="00AD2929" w:rsidP="007C49D0">
      <w:pPr>
        <w:pStyle w:val="a4"/>
        <w:numPr>
          <w:ilvl w:val="0"/>
          <w:numId w:val="79"/>
        </w:numPr>
        <w:tabs>
          <w:tab w:val="left" w:pos="851"/>
        </w:tabs>
        <w:spacing w:before="0" w:beforeAutospacing="0" w:after="0" w:afterAutospacing="0"/>
        <w:ind w:left="0" w:firstLine="426"/>
        <w:contextualSpacing/>
      </w:pPr>
      <w:r>
        <w:t>Сохранить презентацию.</w:t>
      </w:r>
    </w:p>
    <w:p w:rsidR="00543F9C" w:rsidRDefault="00AD2929" w:rsidP="00543F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F9C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543F9C" w:rsidRPr="00543F9C">
        <w:rPr>
          <w:rFonts w:ascii="Times New Roman" w:hAnsi="Times New Roman" w:cs="Times New Roman"/>
          <w:b/>
          <w:sz w:val="24"/>
          <w:szCs w:val="24"/>
        </w:rPr>
        <w:t>2</w:t>
      </w:r>
      <w:r w:rsidRPr="00543F9C">
        <w:rPr>
          <w:rFonts w:ascii="Times New Roman" w:hAnsi="Times New Roman" w:cs="Times New Roman"/>
          <w:b/>
          <w:sz w:val="24"/>
          <w:szCs w:val="24"/>
        </w:rPr>
        <w:t>.</w:t>
      </w:r>
    </w:p>
    <w:p w:rsidR="00AD2929" w:rsidRDefault="00543F9C" w:rsidP="00AD29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презентацию на тему «</w:t>
      </w:r>
      <w:r w:rsidR="00AD2929">
        <w:rPr>
          <w:rFonts w:ascii="Times New Roman" w:hAnsi="Times New Roman" w:cs="Times New Roman"/>
          <w:sz w:val="24"/>
          <w:szCs w:val="24"/>
        </w:rPr>
        <w:t>Времена года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43F9C" w:rsidRPr="00543F9C" w:rsidRDefault="00543F9C" w:rsidP="00543F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F9C">
        <w:rPr>
          <w:rFonts w:ascii="Times New Roman" w:hAnsi="Times New Roman" w:cs="Times New Roman"/>
          <w:b/>
          <w:sz w:val="24"/>
          <w:szCs w:val="24"/>
        </w:rPr>
        <w:t>Порядок выполнения</w:t>
      </w:r>
    </w:p>
    <w:p w:rsidR="00AD2929" w:rsidRDefault="00AD2929" w:rsidP="007C49D0">
      <w:pPr>
        <w:pStyle w:val="a4"/>
        <w:numPr>
          <w:ilvl w:val="0"/>
          <w:numId w:val="80"/>
        </w:numPr>
        <w:spacing w:before="0" w:beforeAutospacing="0" w:after="0" w:afterAutospacing="0"/>
        <w:ind w:left="0" w:firstLine="284"/>
        <w:contextualSpacing/>
      </w:pPr>
      <w:r>
        <w:t>Выбрать по собственному желанию шаблон оформления и цветовую схему.</w:t>
      </w:r>
    </w:p>
    <w:p w:rsidR="00AD2929" w:rsidRDefault="00AD2929" w:rsidP="007C49D0">
      <w:pPr>
        <w:pStyle w:val="a4"/>
        <w:numPr>
          <w:ilvl w:val="0"/>
          <w:numId w:val="80"/>
        </w:numPr>
        <w:spacing w:before="0" w:beforeAutospacing="0" w:after="0" w:afterAutospacing="0"/>
        <w:ind w:left="0" w:firstLine="284"/>
        <w:contextualSpacing/>
      </w:pPr>
      <w:r>
        <w:t>Подготовить титульный слайд с названием презентации и ФИО.</w:t>
      </w:r>
    </w:p>
    <w:p w:rsidR="00AD2929" w:rsidRDefault="00AD2929" w:rsidP="007C49D0">
      <w:pPr>
        <w:pStyle w:val="a4"/>
        <w:numPr>
          <w:ilvl w:val="0"/>
          <w:numId w:val="80"/>
        </w:numPr>
        <w:spacing w:before="0" w:beforeAutospacing="0" w:after="0" w:afterAutospacing="0"/>
        <w:ind w:left="0" w:firstLine="284"/>
        <w:contextualSpacing/>
      </w:pPr>
      <w:r>
        <w:t>Добавить 4 слайда с названием времени года в заголовке. Для этого выполнить к</w:t>
      </w:r>
      <w:r>
        <w:t>о</w:t>
      </w:r>
      <w:r>
        <w:t xml:space="preserve">манду меню </w:t>
      </w:r>
      <w:r>
        <w:rPr>
          <w:i/>
        </w:rPr>
        <w:t>Вставка</w:t>
      </w:r>
      <w:proofErr w:type="gramStart"/>
      <w:r>
        <w:rPr>
          <w:i/>
        </w:rPr>
        <w:t xml:space="preserve"> → С</w:t>
      </w:r>
      <w:proofErr w:type="gramEnd"/>
      <w:r>
        <w:rPr>
          <w:i/>
        </w:rPr>
        <w:t>оздать слайд</w:t>
      </w:r>
      <w:r>
        <w:t xml:space="preserve"> или на панели инструментов </w:t>
      </w:r>
      <w:r>
        <w:rPr>
          <w:b/>
        </w:rPr>
        <w:t>Форматирование</w:t>
      </w:r>
      <w:r>
        <w:t xml:space="preserve"> нажать кнопку </w:t>
      </w:r>
      <w:r>
        <w:rPr>
          <w:i/>
        </w:rPr>
        <w:t>Создать слайд</w:t>
      </w:r>
      <w:r>
        <w:t xml:space="preserve">. Для этих слайдов выбрать вариант разметки </w:t>
      </w:r>
      <w:r>
        <w:rPr>
          <w:i/>
        </w:rPr>
        <w:t>Заголовок, текст и объект</w:t>
      </w:r>
      <w:r>
        <w:t>.</w:t>
      </w:r>
    </w:p>
    <w:p w:rsidR="00AD2929" w:rsidRDefault="00AD2929" w:rsidP="007C49D0">
      <w:pPr>
        <w:pStyle w:val="a4"/>
        <w:numPr>
          <w:ilvl w:val="0"/>
          <w:numId w:val="80"/>
        </w:numPr>
        <w:spacing w:before="0" w:beforeAutospacing="0" w:after="0" w:afterAutospacing="0"/>
        <w:ind w:left="0" w:firstLine="426"/>
        <w:contextualSpacing/>
        <w:rPr>
          <w:b/>
        </w:rPr>
      </w:pPr>
      <w:r>
        <w:t xml:space="preserve">Отключить список в текстовом окне. Для этого на панели инструментов </w:t>
      </w:r>
      <w:r>
        <w:rPr>
          <w:b/>
        </w:rPr>
        <w:t>Формат</w:t>
      </w:r>
      <w:r>
        <w:rPr>
          <w:b/>
        </w:rPr>
        <w:t>и</w:t>
      </w:r>
      <w:r>
        <w:rPr>
          <w:b/>
        </w:rPr>
        <w:t>рование</w:t>
      </w:r>
      <w:r>
        <w:t xml:space="preserve"> отжать кнопку </w:t>
      </w:r>
      <w:r>
        <w:rPr>
          <w:b/>
        </w:rPr>
        <w:t>Маркеры.</w:t>
      </w:r>
    </w:p>
    <w:p w:rsidR="00AD2929" w:rsidRDefault="00AD2929" w:rsidP="007C49D0">
      <w:pPr>
        <w:pStyle w:val="a4"/>
        <w:numPr>
          <w:ilvl w:val="0"/>
          <w:numId w:val="80"/>
        </w:numPr>
        <w:spacing w:before="0" w:beforeAutospacing="0" w:after="0" w:afterAutospacing="0"/>
        <w:ind w:left="0" w:firstLine="426"/>
        <w:contextualSpacing/>
        <w:rPr>
          <w:sz w:val="22"/>
          <w:szCs w:val="22"/>
        </w:rPr>
      </w:pPr>
      <w:r>
        <w:t>В те</w:t>
      </w:r>
      <w:proofErr w:type="gramStart"/>
      <w:r>
        <w:t>кст сл</w:t>
      </w:r>
      <w:proofErr w:type="gramEnd"/>
      <w:r>
        <w:t>айдов вписать стихи:</w:t>
      </w:r>
    </w:p>
    <w:tbl>
      <w:tblPr>
        <w:tblW w:w="10421" w:type="dxa"/>
        <w:tblInd w:w="439" w:type="dxa"/>
        <w:tblLook w:val="04A0" w:firstRow="1" w:lastRow="0" w:firstColumn="1" w:lastColumn="0" w:noHBand="0" w:noVBand="1"/>
      </w:tblPr>
      <w:tblGrid>
        <w:gridCol w:w="5210"/>
        <w:gridCol w:w="5211"/>
      </w:tblGrid>
      <w:tr w:rsidR="00AD2929" w:rsidTr="00AD2929">
        <w:tc>
          <w:tcPr>
            <w:tcW w:w="5210" w:type="dxa"/>
            <w:hideMark/>
          </w:tcPr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Снег и снег, и ель в снегу – 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белых пачках –  балерины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Снег зажегся на лугу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Ювелирною витриной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Осеев Н.Н.</w:t>
            </w:r>
          </w:p>
        </w:tc>
        <w:tc>
          <w:tcPr>
            <w:tcW w:w="5211" w:type="dxa"/>
            <w:hideMark/>
          </w:tcPr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Весна, весна! Как воздух чист!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ясен небосклон!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Своей </w:t>
            </w:r>
            <w:proofErr w:type="spellStart"/>
            <w:r>
              <w:rPr>
                <w:rFonts w:ascii="Times New Roman" w:hAnsi="Times New Roman" w:cs="Times New Roman"/>
              </w:rPr>
              <w:t>лазурию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живой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Слепит мне очи он.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Баратынский Е.А. </w:t>
            </w:r>
          </w:p>
        </w:tc>
      </w:tr>
      <w:tr w:rsidR="00AD2929" w:rsidTr="00AD2929">
        <w:tc>
          <w:tcPr>
            <w:tcW w:w="5210" w:type="dxa"/>
            <w:hideMark/>
          </w:tcPr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Ох, лето красное!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Любил бы я тебя,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Когда б не</w:t>
            </w:r>
            <w:proofErr w:type="gramEnd"/>
            <w:r>
              <w:rPr>
                <w:rFonts w:ascii="Times New Roman" w:hAnsi="Times New Roman" w:cs="Times New Roman"/>
              </w:rPr>
              <w:t xml:space="preserve"> зной, да пыль,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 комары, да мухи!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Пушкин А.С.</w:t>
            </w:r>
          </w:p>
        </w:tc>
        <w:tc>
          <w:tcPr>
            <w:tcW w:w="5211" w:type="dxa"/>
            <w:hideMark/>
          </w:tcPr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Кроет уж лист золотой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Влажную землю в лесу…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Смело топчу я ногой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Вешнюю леса красу.</w:t>
            </w:r>
          </w:p>
          <w:p w:rsidR="00AD2929" w:rsidRDefault="00AD2929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Майков А.Н.</w:t>
            </w:r>
          </w:p>
        </w:tc>
      </w:tr>
    </w:tbl>
    <w:p w:rsidR="00AD2929" w:rsidRDefault="00AD2929" w:rsidP="007C49D0">
      <w:pPr>
        <w:pStyle w:val="a4"/>
        <w:numPr>
          <w:ilvl w:val="0"/>
          <w:numId w:val="80"/>
        </w:numPr>
        <w:spacing w:before="0" w:beforeAutospacing="0" w:after="0" w:afterAutospacing="0"/>
        <w:ind w:left="0" w:firstLine="426"/>
        <w:contextualSpacing/>
        <w:rPr>
          <w:lang w:eastAsia="en-US"/>
        </w:rPr>
      </w:pPr>
      <w:r>
        <w:lastRenderedPageBreak/>
        <w:t>Вставить фотографии с соответствующей порой года. Для этого щелкнуть по мин</w:t>
      </w:r>
      <w:r>
        <w:t>и</w:t>
      </w:r>
      <w:r>
        <w:t>атюре</w:t>
      </w:r>
      <w:proofErr w:type="gramStart"/>
      <w:r>
        <w:t xml:space="preserve"> </w:t>
      </w:r>
      <w:r>
        <w:rPr>
          <w:i/>
        </w:rPr>
        <w:t>Д</w:t>
      </w:r>
      <w:proofErr w:type="gramEnd"/>
      <w:r>
        <w:rPr>
          <w:i/>
        </w:rPr>
        <w:t>обавит рисунок</w:t>
      </w:r>
      <w:r>
        <w:t>, в открывшемся окне выбрать необходимый файл.</w:t>
      </w:r>
    </w:p>
    <w:p w:rsidR="00AD2929" w:rsidRDefault="00AD2929" w:rsidP="007C49D0">
      <w:pPr>
        <w:pStyle w:val="a4"/>
        <w:numPr>
          <w:ilvl w:val="0"/>
          <w:numId w:val="80"/>
        </w:numPr>
        <w:spacing w:before="0" w:beforeAutospacing="0" w:after="0" w:afterAutospacing="0"/>
        <w:ind w:left="0" w:firstLine="426"/>
        <w:contextualSpacing/>
      </w:pPr>
      <w:r>
        <w:t xml:space="preserve">Настроить анимацию заголовка. Для этого выделить заголовок слайда и выполнить команду меню </w:t>
      </w:r>
      <w:r>
        <w:rPr>
          <w:i/>
        </w:rPr>
        <w:t>Показ слайда → Настройка анимации.</w:t>
      </w:r>
      <w:r>
        <w:t xml:space="preserve"> Выбрать из списка</w:t>
      </w:r>
      <w:proofErr w:type="gramStart"/>
      <w:r>
        <w:t xml:space="preserve"> </w:t>
      </w:r>
      <w:r>
        <w:rPr>
          <w:i/>
        </w:rPr>
        <w:t>Д</w:t>
      </w:r>
      <w:proofErr w:type="gramEnd"/>
      <w:r>
        <w:rPr>
          <w:i/>
        </w:rPr>
        <w:t>обавить э</w:t>
      </w:r>
      <w:r>
        <w:rPr>
          <w:i/>
        </w:rPr>
        <w:t>ф</w:t>
      </w:r>
      <w:r>
        <w:rPr>
          <w:i/>
        </w:rPr>
        <w:t>фект</w:t>
      </w:r>
      <w:r>
        <w:t xml:space="preserve"> вариант </w:t>
      </w:r>
      <w:r>
        <w:rPr>
          <w:i/>
        </w:rPr>
        <w:t xml:space="preserve">Вход → Другие эффекты… → Общие: вылет </w:t>
      </w:r>
      <w:r>
        <w:t xml:space="preserve">и установить параметр </w:t>
      </w:r>
      <w:r>
        <w:rPr>
          <w:i/>
        </w:rPr>
        <w:t>Направление – Сверху.</w:t>
      </w:r>
      <w:r>
        <w:t xml:space="preserve"> </w:t>
      </w:r>
    </w:p>
    <w:p w:rsidR="00AD2929" w:rsidRDefault="00AD2929" w:rsidP="007C49D0">
      <w:pPr>
        <w:pStyle w:val="a4"/>
        <w:numPr>
          <w:ilvl w:val="0"/>
          <w:numId w:val="80"/>
        </w:numPr>
        <w:spacing w:before="0" w:beforeAutospacing="0" w:after="0" w:afterAutospacing="0"/>
        <w:ind w:left="0" w:firstLine="284"/>
        <w:contextualSpacing/>
      </w:pPr>
      <w:r>
        <w:t xml:space="preserve">Для текста стихотворения выбрать эффект анимации </w:t>
      </w:r>
      <w:r>
        <w:rPr>
          <w:i/>
        </w:rPr>
        <w:t>Вход → Другие эффе</w:t>
      </w:r>
      <w:r>
        <w:rPr>
          <w:i/>
        </w:rPr>
        <w:t>к</w:t>
      </w:r>
      <w:r>
        <w:rPr>
          <w:i/>
        </w:rPr>
        <w:t xml:space="preserve">ты…→Общие: Цветная пишущая машинка. </w:t>
      </w:r>
      <w:r>
        <w:t xml:space="preserve">Установить параметр </w:t>
      </w:r>
      <w:r>
        <w:rPr>
          <w:i/>
        </w:rPr>
        <w:t>Начало: После пред</w:t>
      </w:r>
      <w:r>
        <w:rPr>
          <w:i/>
        </w:rPr>
        <w:t>ы</w:t>
      </w:r>
      <w:r>
        <w:rPr>
          <w:i/>
        </w:rPr>
        <w:t>дущего</w:t>
      </w:r>
      <w:r>
        <w:t>.</w:t>
      </w:r>
    </w:p>
    <w:p w:rsidR="00AD2929" w:rsidRDefault="00AD2929" w:rsidP="007C49D0">
      <w:pPr>
        <w:pStyle w:val="a4"/>
        <w:numPr>
          <w:ilvl w:val="0"/>
          <w:numId w:val="80"/>
        </w:numPr>
        <w:spacing w:before="0" w:beforeAutospacing="0" w:after="0" w:afterAutospacing="0"/>
        <w:ind w:left="0" w:firstLine="284"/>
        <w:contextualSpacing/>
        <w:rPr>
          <w:i/>
        </w:rPr>
      </w:pPr>
      <w:r>
        <w:t xml:space="preserve"> Для фотографии выбрать эффект анимации </w:t>
      </w:r>
      <w:r>
        <w:rPr>
          <w:i/>
        </w:rPr>
        <w:t xml:space="preserve">Вход → Другие эффекты… → Общие: Круговой симметричный. </w:t>
      </w:r>
      <w:r>
        <w:t xml:space="preserve">Установить параметр </w:t>
      </w:r>
      <w:r>
        <w:rPr>
          <w:i/>
        </w:rPr>
        <w:t>Скорость: Очень быстро.</w:t>
      </w:r>
    </w:p>
    <w:p w:rsidR="00AD2929" w:rsidRPr="002A07D9" w:rsidRDefault="00AD2929" w:rsidP="007C49D0">
      <w:pPr>
        <w:pStyle w:val="a4"/>
        <w:numPr>
          <w:ilvl w:val="0"/>
          <w:numId w:val="80"/>
        </w:numPr>
        <w:spacing w:before="0" w:beforeAutospacing="0" w:after="0" w:afterAutospacing="0"/>
        <w:ind w:left="0" w:firstLine="284"/>
        <w:contextualSpacing/>
        <w:rPr>
          <w:i/>
        </w:rPr>
      </w:pPr>
      <w:r>
        <w:t xml:space="preserve"> Настроить смену слайдов. Для этого выполнить команду </w:t>
      </w:r>
      <w:r>
        <w:rPr>
          <w:i/>
        </w:rPr>
        <w:t xml:space="preserve">Показ слайдов → Смена слайдов </w:t>
      </w:r>
      <w:r>
        <w:t xml:space="preserve">и в Области задач выбрать вариант </w:t>
      </w:r>
      <w:r>
        <w:rPr>
          <w:i/>
        </w:rPr>
        <w:t>Открывание вниз</w:t>
      </w:r>
      <w:r>
        <w:t xml:space="preserve">, убрать флажок </w:t>
      </w:r>
      <w:r>
        <w:rPr>
          <w:i/>
        </w:rPr>
        <w:t>по щелчку</w:t>
      </w:r>
      <w:r>
        <w:t xml:space="preserve">, установить флажок </w:t>
      </w:r>
      <w:r>
        <w:rPr>
          <w:i/>
        </w:rPr>
        <w:t>автоматически после</w:t>
      </w:r>
      <w:r>
        <w:t>. Установить время смены слайдов – 3с. Нажать кнопку</w:t>
      </w:r>
      <w:proofErr w:type="gramStart"/>
      <w:r>
        <w:t xml:space="preserve"> </w:t>
      </w:r>
      <w:r>
        <w:rPr>
          <w:i/>
        </w:rPr>
        <w:t>П</w:t>
      </w:r>
      <w:proofErr w:type="gramEnd"/>
      <w:r>
        <w:rPr>
          <w:i/>
        </w:rPr>
        <w:t>рименить ко всем слайдам</w:t>
      </w:r>
      <w:r>
        <w:t>.</w:t>
      </w:r>
    </w:p>
    <w:p w:rsidR="002A07D9" w:rsidRDefault="002A07D9" w:rsidP="002A07D9">
      <w:pPr>
        <w:spacing w:after="0"/>
        <w:contextualSpacing/>
        <w:rPr>
          <w:i/>
        </w:rPr>
      </w:pPr>
    </w:p>
    <w:p w:rsidR="001F03D9" w:rsidRDefault="001F03D9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br w:type="page"/>
      </w:r>
    </w:p>
    <w:p w:rsidR="001F03D9" w:rsidRPr="00940AED" w:rsidRDefault="001F03D9" w:rsidP="001F03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940AED"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>Практическая работа №</w:t>
      </w:r>
      <w:r w:rsidR="00834987">
        <w:rPr>
          <w:rFonts w:ascii="Times New Roman" w:hAnsi="Times New Roman" w:cs="Times New Roman"/>
          <w:b/>
          <w:sz w:val="28"/>
          <w:szCs w:val="24"/>
          <w:lang w:eastAsia="ru-RU"/>
        </w:rPr>
        <w:t>2</w:t>
      </w:r>
    </w:p>
    <w:p w:rsidR="001F03D9" w:rsidRDefault="001F03D9" w:rsidP="001F03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1F03D9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Создание интерактивной презентации. </w:t>
      </w:r>
    </w:p>
    <w:p w:rsidR="001F03D9" w:rsidRPr="001F03D9" w:rsidRDefault="001F03D9" w:rsidP="001F03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1F03D9">
        <w:rPr>
          <w:rFonts w:ascii="Times New Roman" w:hAnsi="Times New Roman" w:cs="Times New Roman"/>
          <w:b/>
          <w:sz w:val="28"/>
          <w:szCs w:val="24"/>
          <w:lang w:eastAsia="ru-RU"/>
        </w:rPr>
        <w:t>Переход по гиперссылкам и управляющим кнопкам.</w:t>
      </w:r>
    </w:p>
    <w:p w:rsidR="001F03D9" w:rsidRDefault="001F03D9" w:rsidP="001F03D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03D9" w:rsidRPr="001F03D9" w:rsidRDefault="001F03D9" w:rsidP="001F03D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>
        <w:rPr>
          <w:rFonts w:ascii="Times New Roman" w:hAnsi="Times New Roman" w:cs="Times New Roman"/>
          <w:sz w:val="24"/>
          <w:szCs w:val="24"/>
        </w:rPr>
        <w:t>научиться добавлять гиперссылки в презентацию и использовать управляющие кнопки.</w:t>
      </w:r>
    </w:p>
    <w:p w:rsidR="00834987" w:rsidRDefault="002A07D9" w:rsidP="008349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987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2A07D9" w:rsidRDefault="002A07D9" w:rsidP="007C49D0">
      <w:pPr>
        <w:pStyle w:val="a4"/>
        <w:numPr>
          <w:ilvl w:val="0"/>
          <w:numId w:val="82"/>
        </w:numPr>
        <w:spacing w:before="0" w:beforeAutospacing="0" w:after="0" w:afterAutospacing="0"/>
        <w:contextualSpacing/>
      </w:pPr>
      <w:r>
        <w:t>Откройте</w:t>
      </w:r>
      <w:r w:rsidR="00834987">
        <w:t xml:space="preserve"> созданную в предыдущей работе </w:t>
      </w:r>
      <w:r>
        <w:t xml:space="preserve"> презентацию</w:t>
      </w:r>
    </w:p>
    <w:p w:rsidR="002A07D9" w:rsidRDefault="002A07D9" w:rsidP="007C49D0">
      <w:pPr>
        <w:pStyle w:val="a4"/>
        <w:numPr>
          <w:ilvl w:val="0"/>
          <w:numId w:val="82"/>
        </w:numPr>
        <w:spacing w:before="0" w:beforeAutospacing="0" w:after="0" w:afterAutospacing="0"/>
        <w:ind w:left="0" w:firstLine="426"/>
        <w:contextualSpacing/>
      </w:pPr>
      <w:r>
        <w:t xml:space="preserve">Вставьте перед вторым слайдом новый слайд. В поле </w:t>
      </w:r>
      <w:r>
        <w:rPr>
          <w:i/>
        </w:rPr>
        <w:t>Заголовок слайда</w:t>
      </w:r>
      <w:r>
        <w:t xml:space="preserve"> введите текст «Времена года». Выделите введенный заголовок и перейдите на вкладку </w:t>
      </w:r>
      <w:r>
        <w:rPr>
          <w:i/>
        </w:rPr>
        <w:t>Формат</w:t>
      </w:r>
      <w:r>
        <w:t xml:space="preserve">. С помощью инструментов группы </w:t>
      </w:r>
      <w:r>
        <w:rPr>
          <w:i/>
          <w:lang w:val="en-US"/>
        </w:rPr>
        <w:t>WordArt</w:t>
      </w:r>
      <w:r>
        <w:t xml:space="preserve"> придайте заголовку красочный вид. </w:t>
      </w:r>
    </w:p>
    <w:p w:rsidR="002A07D9" w:rsidRDefault="002A07D9" w:rsidP="007C49D0">
      <w:pPr>
        <w:pStyle w:val="a4"/>
        <w:numPr>
          <w:ilvl w:val="0"/>
          <w:numId w:val="82"/>
        </w:numPr>
        <w:spacing w:before="0" w:beforeAutospacing="0" w:after="0" w:afterAutospacing="0"/>
        <w:ind w:left="0" w:firstLine="426"/>
        <w:contextualSpacing/>
      </w:pPr>
      <w:r>
        <w:t>Перечислите на этом же слайде в поле те</w:t>
      </w:r>
      <w:proofErr w:type="gramStart"/>
      <w:r>
        <w:t>кст сл</w:t>
      </w:r>
      <w:proofErr w:type="gramEnd"/>
      <w:r>
        <w:t xml:space="preserve">айда все времена года. На вкладке </w:t>
      </w:r>
      <w:proofErr w:type="gramStart"/>
      <w:r>
        <w:rPr>
          <w:i/>
        </w:rPr>
        <w:t>Главная</w:t>
      </w:r>
      <w:proofErr w:type="gramEnd"/>
      <w:r>
        <w:t xml:space="preserve"> при помощи инструментов группы </w:t>
      </w:r>
      <w:r>
        <w:rPr>
          <w:i/>
        </w:rPr>
        <w:t>Шрифт</w:t>
      </w:r>
      <w:r>
        <w:t xml:space="preserve"> придайте списку красочный вид.</w:t>
      </w:r>
    </w:p>
    <w:p w:rsidR="002A07D9" w:rsidRDefault="002A07D9" w:rsidP="007C49D0">
      <w:pPr>
        <w:pStyle w:val="a4"/>
        <w:numPr>
          <w:ilvl w:val="0"/>
          <w:numId w:val="82"/>
        </w:numPr>
        <w:spacing w:before="0" w:beforeAutospacing="0" w:after="0" w:afterAutospacing="0"/>
        <w:ind w:left="0" w:firstLine="426"/>
        <w:contextualSpacing/>
      </w:pPr>
      <w:r>
        <w:t xml:space="preserve">Необходимо связать слово «зима» с соответствующим слайдом презентации, иначе говоря, создать гиперссылку. Для этого, выделите слово Зима и выполните команду </w:t>
      </w:r>
      <w:r>
        <w:rPr>
          <w:i/>
        </w:rPr>
        <w:t>Вставка → Гиперссылка</w:t>
      </w:r>
      <w:r>
        <w:t>.</w:t>
      </w:r>
    </w:p>
    <w:p w:rsidR="002A07D9" w:rsidRDefault="002A07D9" w:rsidP="007C49D0">
      <w:pPr>
        <w:pStyle w:val="a4"/>
        <w:numPr>
          <w:ilvl w:val="0"/>
          <w:numId w:val="82"/>
        </w:numPr>
        <w:spacing w:before="0" w:beforeAutospacing="0" w:after="0" w:afterAutospacing="0"/>
        <w:ind w:left="0" w:firstLine="426"/>
        <w:contextualSpacing/>
      </w:pPr>
      <w:r>
        <w:t xml:space="preserve">В окне </w:t>
      </w:r>
      <w:r>
        <w:rPr>
          <w:i/>
        </w:rPr>
        <w:t>Вставка</w:t>
      </w:r>
      <w:r>
        <w:t xml:space="preserve"> гиперссылки выберите</w:t>
      </w:r>
      <w:proofErr w:type="gramStart"/>
      <w:r>
        <w:t xml:space="preserve"> </w:t>
      </w:r>
      <w:r>
        <w:rPr>
          <w:i/>
        </w:rPr>
        <w:t>С</w:t>
      </w:r>
      <w:proofErr w:type="gramEnd"/>
      <w:r>
        <w:rPr>
          <w:i/>
        </w:rPr>
        <w:t>вязать с: ─ местом в документе</w:t>
      </w:r>
      <w:r>
        <w:t>. Выб</w:t>
      </w:r>
      <w:r>
        <w:t>е</w:t>
      </w:r>
      <w:r>
        <w:t xml:space="preserve">рите </w:t>
      </w:r>
      <w:r>
        <w:rPr>
          <w:i/>
        </w:rPr>
        <w:t>место в документе – слайд Зима.</w:t>
      </w:r>
      <w:r>
        <w:t xml:space="preserve"> Подтвердите свой выбор щелчком на кнопке</w:t>
      </w:r>
      <w:proofErr w:type="gramStart"/>
      <w:r>
        <w:t xml:space="preserve"> </w:t>
      </w:r>
      <w:r>
        <w:rPr>
          <w:i/>
        </w:rPr>
        <w:t>О</w:t>
      </w:r>
      <w:proofErr w:type="gramEnd"/>
      <w:r>
        <w:rPr>
          <w:i/>
        </w:rPr>
        <w:t>к</w:t>
      </w:r>
      <w:r>
        <w:t>. Обратите внимание, как изменилось слово Зима на Слайде № 2.</w:t>
      </w:r>
    </w:p>
    <w:p w:rsidR="002A07D9" w:rsidRDefault="002A07D9" w:rsidP="007C49D0">
      <w:pPr>
        <w:pStyle w:val="a4"/>
        <w:numPr>
          <w:ilvl w:val="0"/>
          <w:numId w:val="82"/>
        </w:numPr>
        <w:spacing w:before="0" w:beforeAutospacing="0" w:after="0" w:afterAutospacing="0"/>
        <w:ind w:left="0" w:firstLine="426"/>
        <w:contextualSpacing/>
      </w:pPr>
      <w:r>
        <w:t>Аналогичным способом создайте гиперссылки от слов «Весна», «Ленто» и «Осень» к соответствующим слайдам презентации.</w:t>
      </w:r>
    </w:p>
    <w:p w:rsidR="002A07D9" w:rsidRDefault="002A07D9" w:rsidP="007C49D0">
      <w:pPr>
        <w:pStyle w:val="a4"/>
        <w:numPr>
          <w:ilvl w:val="0"/>
          <w:numId w:val="82"/>
        </w:numPr>
        <w:spacing w:before="0" w:beforeAutospacing="0" w:after="0" w:afterAutospacing="0"/>
        <w:ind w:left="0" w:firstLine="426"/>
        <w:contextualSpacing/>
      </w:pPr>
      <w:r>
        <w:t>Создайте на каждом слайде времен года управляющую кнопку, обеспечивающую переход к оглавлению (к слайду № 2):</w:t>
      </w:r>
    </w:p>
    <w:p w:rsidR="002A07D9" w:rsidRDefault="002A07D9" w:rsidP="007C49D0">
      <w:pPr>
        <w:pStyle w:val="a4"/>
        <w:numPr>
          <w:ilvl w:val="1"/>
          <w:numId w:val="82"/>
        </w:numPr>
        <w:spacing w:before="0" w:beforeAutospacing="0" w:after="0" w:afterAutospacing="0"/>
        <w:contextualSpacing/>
      </w:pPr>
      <w:r>
        <w:t xml:space="preserve">Перейдите на вкладку </w:t>
      </w:r>
      <w:r>
        <w:rPr>
          <w:i/>
        </w:rPr>
        <w:t>Вставка</w:t>
      </w:r>
      <w:r>
        <w:t>;</w:t>
      </w:r>
    </w:p>
    <w:p w:rsidR="002A07D9" w:rsidRDefault="002A07D9" w:rsidP="007C49D0">
      <w:pPr>
        <w:pStyle w:val="a4"/>
        <w:numPr>
          <w:ilvl w:val="1"/>
          <w:numId w:val="82"/>
        </w:numPr>
        <w:spacing w:before="0" w:beforeAutospacing="0" w:after="0" w:afterAutospacing="0"/>
        <w:contextualSpacing/>
      </w:pPr>
      <w:r>
        <w:t xml:space="preserve">В группе </w:t>
      </w:r>
      <w:r>
        <w:rPr>
          <w:i/>
        </w:rPr>
        <w:t>Иллюстрации</w:t>
      </w:r>
      <w:r>
        <w:t xml:space="preserve"> выберите инструмент </w:t>
      </w:r>
      <w:r>
        <w:rPr>
          <w:i/>
        </w:rPr>
        <w:t>Фигуры</w:t>
      </w:r>
      <w:r>
        <w:t>;</w:t>
      </w:r>
    </w:p>
    <w:p w:rsidR="002A07D9" w:rsidRDefault="002A07D9" w:rsidP="007C49D0">
      <w:pPr>
        <w:pStyle w:val="a4"/>
        <w:numPr>
          <w:ilvl w:val="1"/>
          <w:numId w:val="82"/>
        </w:numPr>
        <w:spacing w:before="0" w:beforeAutospacing="0" w:after="0" w:afterAutospacing="0"/>
        <w:contextualSpacing/>
      </w:pPr>
      <w:r>
        <w:t>В раскрывшемся списке среди управляющих кнопок выберите кнопку</w:t>
      </w:r>
      <w:proofErr w:type="gramStart"/>
      <w:r>
        <w:t xml:space="preserve"> </w:t>
      </w:r>
      <w:r>
        <w:rPr>
          <w:i/>
        </w:rPr>
        <w:t>В</w:t>
      </w:r>
      <w:proofErr w:type="gramEnd"/>
      <w:r>
        <w:rPr>
          <w:i/>
        </w:rPr>
        <w:t xml:space="preserve"> начало</w:t>
      </w:r>
      <w:r>
        <w:t>;</w:t>
      </w:r>
    </w:p>
    <w:p w:rsidR="002A07D9" w:rsidRDefault="002A07D9" w:rsidP="007C49D0">
      <w:pPr>
        <w:pStyle w:val="a4"/>
        <w:numPr>
          <w:ilvl w:val="1"/>
          <w:numId w:val="82"/>
        </w:numPr>
        <w:spacing w:before="0" w:beforeAutospacing="0" w:after="0" w:afterAutospacing="0"/>
        <w:contextualSpacing/>
      </w:pPr>
      <w:r>
        <w:t>Вставьте на слайд выбранную кнопку подходящего размера;</w:t>
      </w:r>
    </w:p>
    <w:p w:rsidR="002A07D9" w:rsidRDefault="002A07D9" w:rsidP="007C49D0">
      <w:pPr>
        <w:pStyle w:val="a4"/>
        <w:numPr>
          <w:ilvl w:val="1"/>
          <w:numId w:val="82"/>
        </w:numPr>
        <w:spacing w:before="0" w:beforeAutospacing="0" w:after="0" w:afterAutospacing="0"/>
        <w:contextualSpacing/>
      </w:pPr>
      <w:r>
        <w:t xml:space="preserve">В окне </w:t>
      </w:r>
      <w:r>
        <w:rPr>
          <w:i/>
        </w:rPr>
        <w:t>Настройка действия</w:t>
      </w:r>
      <w:r>
        <w:t xml:space="preserve"> установите переход по гиперссылке на слайд № 2 и подтвердите свой выбор щелчком по кнопке</w:t>
      </w:r>
      <w:proofErr w:type="gramStart"/>
      <w:r>
        <w:t xml:space="preserve"> </w:t>
      </w:r>
      <w:r>
        <w:rPr>
          <w:i/>
        </w:rPr>
        <w:t>О</w:t>
      </w:r>
      <w:proofErr w:type="gramEnd"/>
      <w:r>
        <w:rPr>
          <w:i/>
        </w:rPr>
        <w:t>к.</w:t>
      </w:r>
    </w:p>
    <w:p w:rsidR="002A07D9" w:rsidRDefault="002A07D9" w:rsidP="007C49D0">
      <w:pPr>
        <w:pStyle w:val="a4"/>
        <w:numPr>
          <w:ilvl w:val="0"/>
          <w:numId w:val="82"/>
        </w:numPr>
        <w:spacing w:before="0" w:beforeAutospacing="0" w:after="0" w:afterAutospacing="0"/>
        <w:contextualSpacing/>
      </w:pPr>
      <w:r>
        <w:t>Запустите презентацию. Просмотрите слайды презентации с использованием г</w:t>
      </w:r>
      <w:r>
        <w:t>и</w:t>
      </w:r>
      <w:r>
        <w:t>перссылок.</w:t>
      </w:r>
    </w:p>
    <w:p w:rsidR="002A07D9" w:rsidRDefault="002A07D9" w:rsidP="007C49D0">
      <w:pPr>
        <w:pStyle w:val="a4"/>
        <w:numPr>
          <w:ilvl w:val="0"/>
          <w:numId w:val="82"/>
        </w:numPr>
        <w:spacing w:before="0" w:beforeAutospacing="0" w:after="0" w:afterAutospacing="0"/>
        <w:contextualSpacing/>
      </w:pPr>
      <w:r>
        <w:t>Сохраните изменения.</w:t>
      </w:r>
    </w:p>
    <w:p w:rsidR="00055EB0" w:rsidRDefault="00055E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055EB0" w:rsidRDefault="00055EB0" w:rsidP="00055E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>Практическая работа №</w:t>
      </w:r>
      <w:r w:rsidR="00630746">
        <w:rPr>
          <w:rFonts w:ascii="Times New Roman" w:hAnsi="Times New Roman" w:cs="Times New Roman"/>
          <w:b/>
          <w:sz w:val="28"/>
          <w:szCs w:val="24"/>
          <w:lang w:eastAsia="ru-RU"/>
        </w:rPr>
        <w:t>3</w:t>
      </w:r>
    </w:p>
    <w:p w:rsidR="00055EB0" w:rsidRDefault="00055EB0" w:rsidP="00055E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  <w:lang w:eastAsia="ru-RU"/>
        </w:rPr>
        <w:t>Вставка в презентацию звука, фильма.</w:t>
      </w:r>
    </w:p>
    <w:p w:rsidR="00055EB0" w:rsidRDefault="00055EB0" w:rsidP="00055E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55EB0" w:rsidRDefault="00055EB0" w:rsidP="00055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55EB0">
        <w:rPr>
          <w:rFonts w:ascii="Times New Roman" w:hAnsi="Times New Roman" w:cs="Times New Roman"/>
          <w:b/>
          <w:sz w:val="24"/>
          <w:szCs w:val="24"/>
          <w:lang w:eastAsia="ru-RU"/>
        </w:rPr>
        <w:t>Цель работы: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научиться вставлять в презентацию звуковое сопровождение</w:t>
      </w:r>
      <w:r w:rsidR="0091113A">
        <w:rPr>
          <w:rFonts w:ascii="Times New Roman" w:hAnsi="Times New Roman" w:cs="Times New Roman"/>
          <w:sz w:val="24"/>
          <w:szCs w:val="24"/>
          <w:lang w:eastAsia="ru-RU"/>
        </w:rPr>
        <w:t xml:space="preserve"> и в</w:t>
      </w:r>
      <w:r w:rsidR="0091113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91113A">
        <w:rPr>
          <w:rFonts w:ascii="Times New Roman" w:hAnsi="Times New Roman" w:cs="Times New Roman"/>
          <w:sz w:val="24"/>
          <w:szCs w:val="24"/>
          <w:lang w:eastAsia="ru-RU"/>
        </w:rPr>
        <w:t>деоролики.</w:t>
      </w:r>
    </w:p>
    <w:p w:rsidR="00630746" w:rsidRPr="0091113A" w:rsidRDefault="00630746" w:rsidP="006307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1113A">
        <w:rPr>
          <w:rFonts w:ascii="Times New Roman" w:hAnsi="Times New Roman" w:cs="Times New Roman"/>
          <w:b/>
          <w:sz w:val="24"/>
          <w:szCs w:val="24"/>
          <w:lang w:eastAsia="ru-RU"/>
        </w:rPr>
        <w:t>Задание 1</w:t>
      </w:r>
    </w:p>
    <w:p w:rsidR="00630746" w:rsidRDefault="0091113A" w:rsidP="00055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Добавить к презентации звуковое сопровождение.</w:t>
      </w:r>
    </w:p>
    <w:p w:rsidR="0091113A" w:rsidRPr="0091113A" w:rsidRDefault="0091113A" w:rsidP="009111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Порядок выполнения</w:t>
      </w:r>
    </w:p>
    <w:p w:rsidR="00630746" w:rsidRPr="00055EB0" w:rsidRDefault="00630746" w:rsidP="00055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 Открыть созданную ранее презентацию</w:t>
      </w:r>
    </w:p>
    <w:p w:rsidR="00AD2929" w:rsidRDefault="00630746" w:rsidP="00630746">
      <w:pPr>
        <w:pStyle w:val="a4"/>
        <w:spacing w:before="0" w:beforeAutospacing="0" w:after="0" w:afterAutospacing="0"/>
        <w:ind w:firstLine="709"/>
        <w:contextualSpacing/>
        <w:rPr>
          <w:i/>
          <w:sz w:val="22"/>
          <w:szCs w:val="22"/>
        </w:rPr>
      </w:pPr>
      <w:r>
        <w:t xml:space="preserve">2. </w:t>
      </w:r>
      <w:r w:rsidR="00AD2929">
        <w:t>Подключить к просмотру музыку – Чайковский «Времена года». Для этого п</w:t>
      </w:r>
      <w:r w:rsidR="00AD2929">
        <w:t>е</w:t>
      </w:r>
      <w:r w:rsidR="00AD2929">
        <w:t xml:space="preserve">рейти на первый слайд, выполнить команду меню </w:t>
      </w:r>
      <w:r w:rsidR="00AD2929">
        <w:rPr>
          <w:i/>
        </w:rPr>
        <w:t>Вставка → Фильмы и звук → Звук из файла…</w:t>
      </w:r>
      <w:r w:rsidR="00AD2929">
        <w:t xml:space="preserve"> и указать на файл с мелодией. В появившемся диалоговом окне выбрать вариант</w:t>
      </w:r>
      <w:proofErr w:type="gramStart"/>
      <w:r w:rsidR="00AD2929">
        <w:t xml:space="preserve"> </w:t>
      </w:r>
      <w:r w:rsidR="00AD2929">
        <w:rPr>
          <w:i/>
        </w:rPr>
        <w:t>А</w:t>
      </w:r>
      <w:proofErr w:type="gramEnd"/>
      <w:r w:rsidR="00AD2929">
        <w:rPr>
          <w:i/>
        </w:rPr>
        <w:t>втоматически.</w:t>
      </w:r>
    </w:p>
    <w:p w:rsidR="00AD2929" w:rsidRDefault="0091113A" w:rsidP="0091113A">
      <w:pPr>
        <w:pStyle w:val="a4"/>
        <w:spacing w:before="0" w:beforeAutospacing="0" w:after="0" w:afterAutospacing="0"/>
        <w:ind w:firstLine="709"/>
        <w:contextualSpacing/>
        <w:rPr>
          <w:i/>
        </w:rPr>
      </w:pPr>
      <w:r>
        <w:t>3.</w:t>
      </w:r>
      <w:r w:rsidR="00AD2929">
        <w:t xml:space="preserve"> Реализовать звучание музыки на протяжении всего просмотра. Для этого в Обл</w:t>
      </w:r>
      <w:r w:rsidR="00AD2929">
        <w:t>а</w:t>
      </w:r>
      <w:r w:rsidR="00AD2929">
        <w:t xml:space="preserve">сти задач выбрать пункт </w:t>
      </w:r>
      <w:r w:rsidR="00AD2929">
        <w:rPr>
          <w:i/>
        </w:rPr>
        <w:t>Настройка анимации</w:t>
      </w:r>
      <w:r w:rsidR="00AD2929">
        <w:t>, правой кнопкой мыши вызвать ко</w:t>
      </w:r>
      <w:r w:rsidR="00AD2929">
        <w:t>н</w:t>
      </w:r>
      <w:r w:rsidR="00AD2929">
        <w:t xml:space="preserve">текстное меню к звуку, выбрать пункт </w:t>
      </w:r>
      <w:r w:rsidR="00AD2929">
        <w:rPr>
          <w:b/>
        </w:rPr>
        <w:t>Параметры эффектов</w:t>
      </w:r>
      <w:r w:rsidR="00AD2929">
        <w:t>… и в открывшемся диал</w:t>
      </w:r>
      <w:r w:rsidR="00AD2929">
        <w:t>о</w:t>
      </w:r>
      <w:r w:rsidR="00AD2929">
        <w:t>говом окне установить вариант</w:t>
      </w:r>
      <w:proofErr w:type="gramStart"/>
      <w:r w:rsidR="00AD2929">
        <w:t xml:space="preserve"> </w:t>
      </w:r>
      <w:r w:rsidR="00AD2929">
        <w:rPr>
          <w:i/>
        </w:rPr>
        <w:t>З</w:t>
      </w:r>
      <w:proofErr w:type="gramEnd"/>
      <w:r w:rsidR="00AD2929">
        <w:rPr>
          <w:i/>
        </w:rPr>
        <w:t>акончить после 5-го слайда,</w:t>
      </w:r>
      <w:r w:rsidR="00AD2929">
        <w:t xml:space="preserve"> на вкладке </w:t>
      </w:r>
      <w:r w:rsidR="00AD2929">
        <w:rPr>
          <w:b/>
        </w:rPr>
        <w:t>Параметры зв</w:t>
      </w:r>
      <w:r w:rsidR="00AD2929">
        <w:rPr>
          <w:b/>
        </w:rPr>
        <w:t>у</w:t>
      </w:r>
      <w:r w:rsidR="00AD2929">
        <w:rPr>
          <w:b/>
        </w:rPr>
        <w:t xml:space="preserve">ка </w:t>
      </w:r>
      <w:r w:rsidR="00AD2929">
        <w:t xml:space="preserve">установить флажок </w:t>
      </w:r>
      <w:r w:rsidR="00AD2929">
        <w:rPr>
          <w:i/>
        </w:rPr>
        <w:t>скрывать значок звука во время показа.</w:t>
      </w:r>
    </w:p>
    <w:p w:rsidR="00AD2929" w:rsidRDefault="0091113A" w:rsidP="0091113A">
      <w:pPr>
        <w:pStyle w:val="a4"/>
        <w:spacing w:before="0" w:beforeAutospacing="0" w:after="0" w:afterAutospacing="0"/>
        <w:ind w:firstLine="709"/>
        <w:contextualSpacing/>
      </w:pPr>
      <w:r>
        <w:t xml:space="preserve">4. </w:t>
      </w:r>
      <w:r w:rsidR="00AD2929">
        <w:t xml:space="preserve">Просмотреть полученную презентацию. </w:t>
      </w:r>
    </w:p>
    <w:p w:rsidR="0091113A" w:rsidRPr="0091113A" w:rsidRDefault="0091113A" w:rsidP="009111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111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E62224">
        <w:rPr>
          <w:rFonts w:ascii="Times New Roman" w:hAnsi="Times New Roman" w:cs="Times New Roman"/>
          <w:b/>
          <w:sz w:val="24"/>
          <w:szCs w:val="24"/>
          <w:lang w:eastAsia="ru-RU"/>
        </w:rPr>
        <w:t>2</w:t>
      </w:r>
    </w:p>
    <w:p w:rsidR="0091113A" w:rsidRDefault="0091113A" w:rsidP="00911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Добавить в презентацию видеоролик.</w:t>
      </w:r>
    </w:p>
    <w:p w:rsidR="0091113A" w:rsidRPr="0091113A" w:rsidRDefault="0091113A" w:rsidP="00EF37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Порядок выполнения</w:t>
      </w:r>
    </w:p>
    <w:p w:rsidR="00AD2929" w:rsidRPr="0091113A" w:rsidRDefault="0091113A" w:rsidP="007C49D0">
      <w:pPr>
        <w:pStyle w:val="a4"/>
        <w:numPr>
          <w:ilvl w:val="0"/>
          <w:numId w:val="81"/>
        </w:numPr>
        <w:tabs>
          <w:tab w:val="left" w:pos="851"/>
        </w:tabs>
        <w:spacing w:before="0" w:beforeAutospacing="0" w:after="0" w:afterAutospacing="0"/>
        <w:ind w:left="0" w:firstLine="567"/>
      </w:pPr>
      <w:r>
        <w:t xml:space="preserve"> </w:t>
      </w:r>
      <w:r w:rsidR="00AD2929" w:rsidRPr="0091113A">
        <w:t xml:space="preserve">Запустить приложение </w:t>
      </w:r>
      <w:proofErr w:type="spellStart"/>
      <w:r w:rsidR="00AD2929" w:rsidRPr="0091113A">
        <w:t>PowerPoint</w:t>
      </w:r>
      <w:proofErr w:type="spellEnd"/>
      <w:r w:rsidR="00AD2929" w:rsidRPr="0091113A">
        <w:t xml:space="preserve">. </w:t>
      </w:r>
    </w:p>
    <w:p w:rsidR="00AD2929" w:rsidRDefault="00AD2929" w:rsidP="007C49D0">
      <w:pPr>
        <w:pStyle w:val="a4"/>
        <w:numPr>
          <w:ilvl w:val="0"/>
          <w:numId w:val="81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i/>
        </w:rPr>
      </w:pPr>
      <w:r>
        <w:t xml:space="preserve">Создать новую презентацию. Установить произвольный шаблон дизайна слайдов. </w:t>
      </w:r>
    </w:p>
    <w:p w:rsidR="0091113A" w:rsidRPr="0091113A" w:rsidRDefault="00AD2929" w:rsidP="007C49D0">
      <w:pPr>
        <w:pStyle w:val="a4"/>
        <w:numPr>
          <w:ilvl w:val="0"/>
          <w:numId w:val="81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i/>
        </w:rPr>
      </w:pPr>
      <w:r>
        <w:t>Оформить титульный слайд по образц</w:t>
      </w:r>
      <w:r w:rsidR="0091113A">
        <w:t>у.</w:t>
      </w:r>
    </w:p>
    <w:p w:rsidR="00AD2929" w:rsidRDefault="0091113A" w:rsidP="00EF3773">
      <w:pPr>
        <w:pStyle w:val="a4"/>
        <w:tabs>
          <w:tab w:val="left" w:pos="851"/>
        </w:tabs>
        <w:spacing w:before="0" w:beforeAutospacing="0" w:after="0" w:afterAutospacing="0"/>
        <w:ind w:firstLine="567"/>
        <w:contextualSpacing/>
        <w:jc w:val="both"/>
        <w:rPr>
          <w:i/>
        </w:rPr>
      </w:pPr>
      <w:r>
        <w:rPr>
          <w:noProof/>
        </w:rPr>
        <w:drawing>
          <wp:inline distT="0" distB="0" distL="0" distR="0" wp14:anchorId="5D586F44" wp14:editId="24B1688F">
            <wp:extent cx="1371600" cy="1014730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929" w:rsidRDefault="00AD2929" w:rsidP="007C49D0">
      <w:pPr>
        <w:pStyle w:val="a4"/>
        <w:numPr>
          <w:ilvl w:val="0"/>
          <w:numId w:val="81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</w:pPr>
      <w:r>
        <w:t xml:space="preserve">Добавить к слайдам звуковое сопровождение. Для этого выполнить команду меню </w:t>
      </w:r>
      <w:r>
        <w:rPr>
          <w:i/>
        </w:rPr>
        <w:t>Вставка → Фильм и звук →  Звук из файла…</w:t>
      </w:r>
      <w:r>
        <w:t xml:space="preserve"> и выбрать файл с песней из мультфильма.</w:t>
      </w:r>
      <w:r w:rsidR="0091113A" w:rsidRPr="0091113A">
        <w:rPr>
          <w:rFonts w:asciiTheme="minorHAnsi" w:hAnsiTheme="minorHAnsi" w:cstheme="minorBidi"/>
          <w:noProof/>
          <w:sz w:val="22"/>
          <w:szCs w:val="22"/>
        </w:rPr>
        <w:t xml:space="preserve"> </w:t>
      </w:r>
    </w:p>
    <w:p w:rsidR="00AD2929" w:rsidRDefault="00AD2929" w:rsidP="007C49D0">
      <w:pPr>
        <w:pStyle w:val="a4"/>
        <w:numPr>
          <w:ilvl w:val="0"/>
          <w:numId w:val="81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i/>
        </w:rPr>
      </w:pPr>
      <w:r>
        <w:t xml:space="preserve">Реализовать звучание песни на протяжении 3 слайдов. Для этого в Области задач выбрать пункт </w:t>
      </w:r>
      <w:r>
        <w:rPr>
          <w:i/>
        </w:rPr>
        <w:t>Настройка анимации</w:t>
      </w:r>
      <w:r>
        <w:t>, выполнить двойной щелчок на эффекте и в откры</w:t>
      </w:r>
      <w:r>
        <w:t>в</w:t>
      </w:r>
      <w:r>
        <w:t>шемся окне установить вариант</w:t>
      </w:r>
      <w:proofErr w:type="gramStart"/>
      <w:r>
        <w:t xml:space="preserve"> </w:t>
      </w:r>
      <w:r>
        <w:rPr>
          <w:i/>
        </w:rPr>
        <w:t>З</w:t>
      </w:r>
      <w:proofErr w:type="gramEnd"/>
      <w:r>
        <w:rPr>
          <w:i/>
        </w:rPr>
        <w:t>акончить после 3-го слайда.</w:t>
      </w:r>
    </w:p>
    <w:p w:rsidR="00EF3773" w:rsidRPr="00EF3773" w:rsidRDefault="00AD2929" w:rsidP="007C49D0">
      <w:pPr>
        <w:pStyle w:val="a4"/>
        <w:numPr>
          <w:ilvl w:val="0"/>
          <w:numId w:val="81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</w:pPr>
      <w:r>
        <w:t xml:space="preserve">Создать новый слайд с разметкой </w:t>
      </w:r>
      <w:r>
        <w:rPr>
          <w:i/>
        </w:rPr>
        <w:t>Заголовок, текст, объект</w:t>
      </w:r>
      <w:r>
        <w:t xml:space="preserve">. Для этого на панели инструментов </w:t>
      </w:r>
      <w:r>
        <w:rPr>
          <w:i/>
        </w:rPr>
        <w:t>Форматирование</w:t>
      </w:r>
      <w:r>
        <w:rPr>
          <w:b/>
        </w:rPr>
        <w:t xml:space="preserve"> </w:t>
      </w:r>
      <w:r>
        <w:t>нажать кнопку</w:t>
      </w:r>
      <w:proofErr w:type="gramStart"/>
      <w:r>
        <w:t xml:space="preserve"> </w:t>
      </w:r>
      <w:r>
        <w:rPr>
          <w:i/>
        </w:rPr>
        <w:t>С</w:t>
      </w:r>
      <w:proofErr w:type="gramEnd"/>
      <w:r>
        <w:rPr>
          <w:i/>
        </w:rPr>
        <w:t xml:space="preserve">оздать слайд. </w:t>
      </w:r>
      <w:r>
        <w:t>В Области задач выбрать соответствующую разметку. Ввести текст заголовка и те</w:t>
      </w:r>
      <w:proofErr w:type="gramStart"/>
      <w:r>
        <w:t>кст сл</w:t>
      </w:r>
      <w:proofErr w:type="gramEnd"/>
      <w:r>
        <w:t>айда. Вставить две карти</w:t>
      </w:r>
      <w:r>
        <w:t>н</w:t>
      </w:r>
      <w:r w:rsidR="00EF3773">
        <w:t>ки.</w:t>
      </w:r>
    </w:p>
    <w:p w:rsidR="00AD2929" w:rsidRDefault="00EF3773" w:rsidP="00EF3773">
      <w:pPr>
        <w:pStyle w:val="a4"/>
        <w:spacing w:before="0" w:beforeAutospacing="0" w:after="0" w:afterAutospacing="0"/>
        <w:ind w:left="284"/>
        <w:contextualSpacing/>
        <w:jc w:val="both"/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 wp14:anchorId="146B4935" wp14:editId="72E42814">
            <wp:extent cx="1911350" cy="1428750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773" w:rsidRDefault="00AD2929" w:rsidP="007C49D0">
      <w:pPr>
        <w:pStyle w:val="a4"/>
        <w:numPr>
          <w:ilvl w:val="0"/>
          <w:numId w:val="81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sectPr w:rsidR="00EF3773" w:rsidSect="00C01E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 xml:space="preserve">Создать новый слайд с разметкой </w:t>
      </w:r>
      <w:r>
        <w:rPr>
          <w:i/>
        </w:rPr>
        <w:t>Заголовок и текст.</w:t>
      </w:r>
      <w:r>
        <w:t xml:space="preserve"> В области текста поместить список создателей мультфильма. Растянуть текстовую рамку вниз за границу слайда. Для удобства можно уменьшить масштаб отображения слайда. Настроить для текста эффект анимации  </w:t>
      </w:r>
      <w:r>
        <w:rPr>
          <w:i/>
        </w:rPr>
        <w:t xml:space="preserve">Вход → Другие эффекты…→ Сложные: Титры. </w:t>
      </w:r>
      <w:r>
        <w:t xml:space="preserve">В Области задач выполнить </w:t>
      </w:r>
      <w:r>
        <w:lastRenderedPageBreak/>
        <w:t>двойной щелчок по эффекту, в открывшемся диалоговом окне в дополнительных пар</w:t>
      </w:r>
      <w:r>
        <w:t>а</w:t>
      </w:r>
      <w:r>
        <w:t>метрах в списке</w:t>
      </w:r>
      <w:proofErr w:type="gramStart"/>
      <w:r>
        <w:t xml:space="preserve"> </w:t>
      </w:r>
      <w:r>
        <w:rPr>
          <w:i/>
        </w:rPr>
        <w:t>П</w:t>
      </w:r>
      <w:proofErr w:type="gramEnd"/>
      <w:r>
        <w:rPr>
          <w:i/>
        </w:rPr>
        <w:t>осле анимации</w:t>
      </w:r>
      <w:r>
        <w:t xml:space="preserve"> выбрать вариант </w:t>
      </w:r>
      <w:r>
        <w:rPr>
          <w:i/>
        </w:rPr>
        <w:t>После анимации скрыть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</w:t>
      </w:r>
      <w:proofErr w:type="gramStart"/>
      <w:r>
        <w:rPr>
          <w:rFonts w:ascii="Times New Roman" w:hAnsi="Times New Roman" w:cs="Times New Roman"/>
          <w:sz w:val="24"/>
          <w:szCs w:val="24"/>
        </w:rPr>
        <w:t>кст дл</w:t>
      </w:r>
      <w:proofErr w:type="gramEnd"/>
      <w:r>
        <w:rPr>
          <w:rFonts w:ascii="Times New Roman" w:hAnsi="Times New Roman" w:cs="Times New Roman"/>
          <w:sz w:val="24"/>
          <w:szCs w:val="24"/>
        </w:rPr>
        <w:t>я слайда: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Режиссеры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Геннадий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Сокольский</w:t>
      </w:r>
      <w:proofErr w:type="spellEnd"/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Хитрук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Сценаристы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Хитрук</w:t>
      </w:r>
      <w:proofErr w:type="spellEnd"/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Борис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Заходер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Художники-постановщики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Владимир Зуйков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Эдуард Назаров 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Аниматоры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Галина Баринова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Эльвира Маслова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Виолетта Колесникова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Анатолий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Солин</w:t>
      </w:r>
      <w:proofErr w:type="spellEnd"/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Елена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Малашенкова</w:t>
      </w:r>
      <w:proofErr w:type="spellEnd"/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Юрий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Бутырин</w:t>
      </w:r>
      <w:proofErr w:type="spellEnd"/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Мотрук</w:t>
      </w:r>
      <w:proofErr w:type="spellEnd"/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Ольга Орлова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Геннадий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Сокольский</w:t>
      </w:r>
      <w:proofErr w:type="spellEnd"/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Наталия Богомолова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Оператор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Михаил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Друян</w:t>
      </w:r>
      <w:proofErr w:type="spellEnd"/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Директор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Любовь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Бутырина</w:t>
      </w:r>
      <w:proofErr w:type="spellEnd"/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Композитор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Моисей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Вайнберг</w:t>
      </w:r>
      <w:proofErr w:type="spellEnd"/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Звукооператор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Георгий Мартынюк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Редактор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Раиса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Фричинская</w:t>
      </w:r>
      <w:proofErr w:type="spellEnd"/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Роли озвучивали: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Евгений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леонов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(Винни-Пух)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Зинаида Нарышкина (Сова)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Саввина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(Пятачок)</w:t>
      </w:r>
    </w:p>
    <w:p w:rsidR="00AD2929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Эраст Гарин (Ослик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Иа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EF3773" w:rsidRDefault="00AD2929" w:rsidP="00EF377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EF3773" w:rsidSect="00EF377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Владимир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Осенев</w:t>
      </w:r>
      <w:proofErr w:type="spellEnd"/>
      <w:r w:rsidR="00EF3773">
        <w:rPr>
          <w:noProof/>
          <w:lang w:eastAsia="ru-RU"/>
        </w:rPr>
        <w:drawing>
          <wp:inline distT="0" distB="0" distL="0" distR="0" wp14:anchorId="35E27F74" wp14:editId="4D40461A">
            <wp:extent cx="2596468" cy="1943100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62" cy="1947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929" w:rsidRDefault="00AD2929" w:rsidP="007C49D0">
      <w:pPr>
        <w:pStyle w:val="a4"/>
        <w:numPr>
          <w:ilvl w:val="0"/>
          <w:numId w:val="81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i/>
        </w:rPr>
      </w:pPr>
      <w:r>
        <w:lastRenderedPageBreak/>
        <w:t xml:space="preserve">Создать четвертый слайд. Поместить на слайд файл с мультфильмом. Для этого выполнить команду меню </w:t>
      </w:r>
      <w:r>
        <w:rPr>
          <w:i/>
        </w:rPr>
        <w:t>Вставка → Фильм и звук → Фильм из файла</w:t>
      </w:r>
      <w:proofErr w:type="gramStart"/>
      <w:r>
        <w:rPr>
          <w:i/>
        </w:rPr>
        <w:t>…</w:t>
      </w:r>
      <w:r>
        <w:t xml:space="preserve"> В</w:t>
      </w:r>
      <w:proofErr w:type="gramEnd"/>
      <w:r>
        <w:t xml:space="preserve"> области задач выполнить двойной щелчок по эффекту. В открывшемся диалоговом окне на вкладке </w:t>
      </w:r>
      <w:r>
        <w:rPr>
          <w:i/>
        </w:rPr>
        <w:t>П</w:t>
      </w:r>
      <w:r>
        <w:rPr>
          <w:i/>
        </w:rPr>
        <w:t>а</w:t>
      </w:r>
      <w:r>
        <w:rPr>
          <w:i/>
        </w:rPr>
        <w:t>раметры фильма</w:t>
      </w:r>
      <w:r>
        <w:t xml:space="preserve"> установить флажок </w:t>
      </w:r>
      <w:r>
        <w:rPr>
          <w:i/>
        </w:rPr>
        <w:t>разворачивать во весь экран.</w:t>
      </w:r>
    </w:p>
    <w:p w:rsidR="00EF3773" w:rsidRDefault="00EF3773" w:rsidP="00EF3773">
      <w:pPr>
        <w:pStyle w:val="a4"/>
        <w:spacing w:before="0" w:beforeAutospacing="0" w:after="0" w:afterAutospacing="0"/>
        <w:ind w:left="426"/>
        <w:contextualSpacing/>
        <w:jc w:val="both"/>
        <w:rPr>
          <w:i/>
        </w:rPr>
      </w:pPr>
      <w:r>
        <w:rPr>
          <w:noProof/>
        </w:rPr>
        <w:drawing>
          <wp:inline distT="0" distB="0" distL="0" distR="0" wp14:anchorId="26ED04CC" wp14:editId="6DDDCAF7">
            <wp:extent cx="1722120" cy="1293262"/>
            <wp:effectExtent l="0" t="0" r="0" b="254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64" cy="129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929" w:rsidRDefault="00AD2929" w:rsidP="007C49D0">
      <w:pPr>
        <w:pStyle w:val="a4"/>
        <w:numPr>
          <w:ilvl w:val="0"/>
          <w:numId w:val="81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</w:pPr>
      <w:r>
        <w:t xml:space="preserve">Настроить смену слайдов. Для этого выполнить команду </w:t>
      </w:r>
      <w:r>
        <w:rPr>
          <w:i/>
        </w:rPr>
        <w:t xml:space="preserve">Показ слайдов → Смена слайдов </w:t>
      </w:r>
      <w:r>
        <w:t xml:space="preserve">и в Области задач выбрать вариант </w:t>
      </w:r>
      <w:r>
        <w:rPr>
          <w:i/>
        </w:rPr>
        <w:t>Открывание вниз</w:t>
      </w:r>
      <w:r>
        <w:t xml:space="preserve">, убрать флажок </w:t>
      </w:r>
      <w:r>
        <w:rPr>
          <w:i/>
        </w:rPr>
        <w:t>по щелчку</w:t>
      </w:r>
      <w:r>
        <w:t xml:space="preserve">, установить флажок </w:t>
      </w:r>
      <w:r>
        <w:rPr>
          <w:i/>
        </w:rPr>
        <w:t>автоматически после</w:t>
      </w:r>
      <w:r>
        <w:t>. Установить время смены слайдов – 3с. Нажать кнопку</w:t>
      </w:r>
      <w:proofErr w:type="gramStart"/>
      <w:r>
        <w:t xml:space="preserve"> </w:t>
      </w:r>
      <w:r>
        <w:rPr>
          <w:i/>
        </w:rPr>
        <w:t>П</w:t>
      </w:r>
      <w:proofErr w:type="gramEnd"/>
      <w:r>
        <w:rPr>
          <w:i/>
        </w:rPr>
        <w:t>рименить ко всем слайдам</w:t>
      </w:r>
      <w:r>
        <w:t>.</w:t>
      </w:r>
    </w:p>
    <w:p w:rsidR="00AD2929" w:rsidRDefault="00AD2929" w:rsidP="007C49D0">
      <w:pPr>
        <w:pStyle w:val="a4"/>
        <w:numPr>
          <w:ilvl w:val="0"/>
          <w:numId w:val="81"/>
        </w:numPr>
        <w:tabs>
          <w:tab w:val="left" w:pos="993"/>
        </w:tabs>
        <w:spacing w:before="0" w:beforeAutospacing="0" w:after="0" w:afterAutospacing="0"/>
        <w:ind w:left="0" w:firstLine="567"/>
        <w:contextualSpacing/>
        <w:jc w:val="both"/>
      </w:pPr>
      <w:r>
        <w:t>Просмотреть полученную презентацию.</w:t>
      </w:r>
    </w:p>
    <w:p w:rsidR="00AD2929" w:rsidRDefault="00AD2929" w:rsidP="007C49D0">
      <w:pPr>
        <w:pStyle w:val="a4"/>
        <w:numPr>
          <w:ilvl w:val="0"/>
          <w:numId w:val="81"/>
        </w:numPr>
        <w:tabs>
          <w:tab w:val="left" w:pos="993"/>
        </w:tabs>
        <w:spacing w:before="0" w:beforeAutospacing="0" w:after="0" w:afterAutospacing="0"/>
        <w:ind w:left="0" w:firstLine="567"/>
        <w:contextualSpacing/>
        <w:jc w:val="both"/>
      </w:pPr>
      <w:r>
        <w:t xml:space="preserve">Сохранить презентацию в личной папке с именем </w:t>
      </w:r>
      <w:r>
        <w:rPr>
          <w:bCs/>
          <w:i/>
        </w:rPr>
        <w:t>PowerPoint</w:t>
      </w:r>
      <w:r>
        <w:rPr>
          <w:i/>
        </w:rPr>
        <w:t>5</w:t>
      </w:r>
      <w:r>
        <w:t>.</w:t>
      </w:r>
    </w:p>
    <w:p w:rsidR="00AD2929" w:rsidRDefault="00AD2929" w:rsidP="00EF37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F3773" w:rsidRDefault="00EF3773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br w:type="page"/>
      </w:r>
    </w:p>
    <w:p w:rsidR="00EF3773" w:rsidRDefault="00EF3773" w:rsidP="00EF37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>Практическая работа №4</w:t>
      </w:r>
    </w:p>
    <w:p w:rsidR="00EF3773" w:rsidRDefault="00EF3773" w:rsidP="00EF37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  <w:lang w:eastAsia="ru-RU"/>
        </w:rPr>
        <w:t>Создание интерактивной презентации, совмещающей изображения, звук, анимацию и текст на тему «Современное школьное образование и воспитание детей».</w:t>
      </w:r>
    </w:p>
    <w:p w:rsidR="00EF3773" w:rsidRDefault="00EF3773" w:rsidP="00EF37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F0B" w:rsidRPr="001E4F0B" w:rsidRDefault="001E4F0B" w:rsidP="00755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 w:rsidR="004A1A09">
        <w:rPr>
          <w:rFonts w:ascii="Times New Roman" w:hAnsi="Times New Roman" w:cs="Times New Roman"/>
          <w:sz w:val="24"/>
          <w:szCs w:val="24"/>
        </w:rPr>
        <w:t>закрепить полученные на предыдущих занятиях знания и умения по созданию презентаций.</w:t>
      </w:r>
    </w:p>
    <w:p w:rsidR="007556AA" w:rsidRDefault="00AD2929" w:rsidP="007556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556AA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</w:p>
    <w:p w:rsidR="007556AA" w:rsidRDefault="00AD2929" w:rsidP="007556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редактора презентаций создайте </w:t>
      </w:r>
      <w:r w:rsidR="007556AA">
        <w:rPr>
          <w:rFonts w:ascii="Times New Roman" w:hAnsi="Times New Roman" w:cs="Times New Roman"/>
          <w:sz w:val="24"/>
          <w:szCs w:val="24"/>
        </w:rPr>
        <w:t>презентацию, содержащую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56AA" w:rsidRPr="007556AA">
        <w:rPr>
          <w:rFonts w:ascii="Times New Roman" w:hAnsi="Times New Roman" w:cs="Times New Roman"/>
          <w:sz w:val="24"/>
          <w:szCs w:val="24"/>
        </w:rPr>
        <w:t>изображения, звук, анимацию и текст на тему «Современное школьное образование и воспитание д</w:t>
      </w:r>
      <w:r w:rsidR="007556AA" w:rsidRPr="007556AA">
        <w:rPr>
          <w:rFonts w:ascii="Times New Roman" w:hAnsi="Times New Roman" w:cs="Times New Roman"/>
          <w:sz w:val="24"/>
          <w:szCs w:val="24"/>
        </w:rPr>
        <w:t>е</w:t>
      </w:r>
      <w:r w:rsidR="007556AA" w:rsidRPr="007556AA">
        <w:rPr>
          <w:rFonts w:ascii="Times New Roman" w:hAnsi="Times New Roman" w:cs="Times New Roman"/>
          <w:sz w:val="24"/>
          <w:szCs w:val="24"/>
        </w:rPr>
        <w:t>тей».</w:t>
      </w:r>
      <w:r w:rsidR="00755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929" w:rsidRDefault="00AD2929" w:rsidP="00EF37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40AED" w:rsidRDefault="00940AED" w:rsidP="00EF37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56AA" w:rsidRDefault="007556AA" w:rsidP="007556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  <w:lang w:eastAsia="ru-RU"/>
        </w:rPr>
        <w:t>Практическая работа №5</w:t>
      </w:r>
    </w:p>
    <w:p w:rsidR="007556AA" w:rsidRDefault="007556AA" w:rsidP="007556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  <w:lang w:eastAsia="ru-RU"/>
        </w:rPr>
        <w:t>Анализ качества созданных презентаций.</w:t>
      </w:r>
    </w:p>
    <w:p w:rsidR="007556AA" w:rsidRDefault="007556AA" w:rsidP="00755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6AA" w:rsidRPr="001E4F0B" w:rsidRDefault="007556AA" w:rsidP="00755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 w:rsidR="009C52AC">
        <w:rPr>
          <w:rFonts w:ascii="Times New Roman" w:hAnsi="Times New Roman" w:cs="Times New Roman"/>
          <w:sz w:val="24"/>
          <w:szCs w:val="24"/>
        </w:rPr>
        <w:t>научиться анализировать качество созданной презентации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56AA" w:rsidRDefault="007556AA" w:rsidP="007556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556AA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</w:p>
    <w:p w:rsidR="007556AA" w:rsidRDefault="009C52AC" w:rsidP="007556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Проанализировать созданные презентации по следующим критериям.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4821"/>
        <w:gridCol w:w="1122"/>
        <w:gridCol w:w="1122"/>
        <w:gridCol w:w="2506"/>
      </w:tblGrid>
      <w:tr w:rsidR="00A505F5" w:rsidRPr="00A505F5" w:rsidTr="00A505F5">
        <w:tc>
          <w:tcPr>
            <w:tcW w:w="25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05F5" w:rsidRPr="00A505F5" w:rsidRDefault="00A505F5" w:rsidP="00A505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</w:t>
            </w: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  <w:p w:rsidR="00A505F5" w:rsidRPr="00A505F5" w:rsidRDefault="00A505F5" w:rsidP="00A505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b/>
                <w:sz w:val="20"/>
                <w:szCs w:val="20"/>
              </w:rPr>
              <w:t>(2 балл)</w:t>
            </w: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b/>
                <w:sz w:val="20"/>
                <w:szCs w:val="20"/>
              </w:rPr>
              <w:t>НЕТ</w:t>
            </w:r>
          </w:p>
          <w:p w:rsidR="00A505F5" w:rsidRPr="00A505F5" w:rsidRDefault="00A505F5" w:rsidP="00A505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b/>
                <w:sz w:val="20"/>
                <w:szCs w:val="20"/>
              </w:rPr>
              <w:t>(1 балл)</w:t>
            </w: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b/>
                <w:sz w:val="20"/>
                <w:szCs w:val="20"/>
              </w:rPr>
              <w:t>Оценка в баллах</w:t>
            </w:r>
          </w:p>
          <w:p w:rsidR="00A505F5" w:rsidRPr="00A505F5" w:rsidRDefault="00A505F5" w:rsidP="00A505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sz w:val="20"/>
                <w:szCs w:val="20"/>
              </w:rPr>
              <w:t>18-15 -оценка «5»;</w:t>
            </w:r>
          </w:p>
          <w:p w:rsidR="00A505F5" w:rsidRPr="00A505F5" w:rsidRDefault="00A505F5" w:rsidP="00A505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sz w:val="20"/>
                <w:szCs w:val="20"/>
              </w:rPr>
              <w:t>14-10 - оценка «4»;</w:t>
            </w:r>
          </w:p>
          <w:p w:rsidR="00A505F5" w:rsidRPr="00A505F5" w:rsidRDefault="00A505F5" w:rsidP="00A505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sz w:val="20"/>
                <w:szCs w:val="20"/>
              </w:rPr>
              <w:t>9-4 - оценка «3»;</w:t>
            </w:r>
          </w:p>
          <w:p w:rsidR="00A505F5" w:rsidRPr="00A505F5" w:rsidRDefault="00A505F5" w:rsidP="00A505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sz w:val="20"/>
                <w:szCs w:val="20"/>
              </w:rPr>
              <w:t xml:space="preserve">3 и ниже </w:t>
            </w:r>
            <w:proofErr w:type="gramStart"/>
            <w:r w:rsidRPr="00A505F5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A505F5">
              <w:rPr>
                <w:rFonts w:ascii="Times New Roman" w:hAnsi="Times New Roman" w:cs="Times New Roman"/>
                <w:sz w:val="20"/>
                <w:szCs w:val="20"/>
              </w:rPr>
              <w:t>ценка «2»</w:t>
            </w:r>
          </w:p>
        </w:tc>
      </w:tr>
      <w:tr w:rsidR="00A505F5" w:rsidRPr="00A505F5" w:rsidTr="00A505F5">
        <w:tc>
          <w:tcPr>
            <w:tcW w:w="25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sz w:val="20"/>
                <w:szCs w:val="20"/>
              </w:rPr>
              <w:t>Лаконичность, ясность</w:t>
            </w: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05F5" w:rsidRPr="00A505F5" w:rsidTr="00A505F5">
        <w:tc>
          <w:tcPr>
            <w:tcW w:w="25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sz w:val="20"/>
                <w:szCs w:val="20"/>
              </w:rPr>
              <w:t>Уместность применения</w:t>
            </w: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05F5" w:rsidRPr="00A505F5" w:rsidRDefault="00A505F5" w:rsidP="00A505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05F5" w:rsidRPr="00A505F5" w:rsidTr="00A505F5">
        <w:tc>
          <w:tcPr>
            <w:tcW w:w="25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sz w:val="20"/>
                <w:szCs w:val="20"/>
              </w:rPr>
              <w:t>Соответствие содержанию выступления</w:t>
            </w: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05F5" w:rsidRPr="00A505F5" w:rsidRDefault="00A505F5" w:rsidP="00A505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05F5" w:rsidRPr="00A505F5" w:rsidTr="00A505F5">
        <w:trPr>
          <w:trHeight w:val="218"/>
        </w:trPr>
        <w:tc>
          <w:tcPr>
            <w:tcW w:w="25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sz w:val="20"/>
                <w:szCs w:val="20"/>
              </w:rPr>
              <w:t>Содержательность материала презентации</w:t>
            </w: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05F5" w:rsidRPr="00A505F5" w:rsidRDefault="00A505F5" w:rsidP="00A505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05F5" w:rsidRPr="00A505F5" w:rsidTr="00A505F5">
        <w:tc>
          <w:tcPr>
            <w:tcW w:w="25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sz w:val="20"/>
                <w:szCs w:val="20"/>
              </w:rPr>
              <w:t>Наглядность материала</w:t>
            </w: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05F5" w:rsidRPr="00A505F5" w:rsidRDefault="00A505F5" w:rsidP="00A505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05F5" w:rsidRPr="00A505F5" w:rsidTr="00A505F5">
        <w:tc>
          <w:tcPr>
            <w:tcW w:w="25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sz w:val="20"/>
                <w:szCs w:val="20"/>
              </w:rPr>
              <w:t>Разумное использование эффектов</w:t>
            </w: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05F5" w:rsidRPr="00A505F5" w:rsidRDefault="00A505F5" w:rsidP="00A505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05F5" w:rsidRPr="00A505F5" w:rsidTr="00A505F5">
        <w:tc>
          <w:tcPr>
            <w:tcW w:w="25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sz w:val="20"/>
                <w:szCs w:val="20"/>
              </w:rPr>
              <w:t>Название слайдов</w:t>
            </w: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05F5" w:rsidRPr="00A505F5" w:rsidRDefault="00A505F5" w:rsidP="00A505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05F5" w:rsidRPr="00A505F5" w:rsidTr="00A505F5">
        <w:tc>
          <w:tcPr>
            <w:tcW w:w="25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sz w:val="20"/>
                <w:szCs w:val="20"/>
              </w:rPr>
              <w:t>Наличие списка источников</w:t>
            </w: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05F5" w:rsidRPr="00A505F5" w:rsidRDefault="00A505F5" w:rsidP="00A505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05F5" w:rsidRPr="00A505F5" w:rsidTr="00A505F5">
        <w:tc>
          <w:tcPr>
            <w:tcW w:w="25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sz w:val="20"/>
                <w:szCs w:val="20"/>
              </w:rPr>
              <w:t>Дизайнерские новинки</w:t>
            </w: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05F5" w:rsidRPr="00A505F5" w:rsidRDefault="00A505F5" w:rsidP="00A505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05F5" w:rsidRPr="00A505F5" w:rsidTr="00A505F5">
        <w:tc>
          <w:tcPr>
            <w:tcW w:w="25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5F5">
              <w:rPr>
                <w:rFonts w:ascii="Times New Roman" w:hAnsi="Times New Roman" w:cs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05F5" w:rsidRPr="00A505F5" w:rsidRDefault="00A505F5" w:rsidP="00A50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505F5" w:rsidRDefault="00A505F5" w:rsidP="00A505F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0AED" w:rsidRDefault="00940AED" w:rsidP="00CB5D4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56AA" w:rsidRDefault="007556AA" w:rsidP="007556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  <w:lang w:eastAsia="ru-RU"/>
        </w:rPr>
        <w:t>Практическая работа №</w:t>
      </w:r>
      <w:r w:rsidR="00D704B3">
        <w:rPr>
          <w:rFonts w:ascii="Times New Roman" w:hAnsi="Times New Roman" w:cs="Times New Roman"/>
          <w:b/>
          <w:sz w:val="28"/>
          <w:szCs w:val="24"/>
          <w:lang w:eastAsia="ru-RU"/>
        </w:rPr>
        <w:t>6</w:t>
      </w:r>
    </w:p>
    <w:p w:rsidR="007556AA" w:rsidRDefault="007556AA" w:rsidP="007556AA">
      <w:pPr>
        <w:pStyle w:val="a4"/>
        <w:spacing w:before="0" w:beforeAutospacing="0" w:after="0" w:afterAutospacing="0"/>
        <w:ind w:left="644"/>
        <w:contextualSpacing/>
        <w:jc w:val="center"/>
        <w:rPr>
          <w:b/>
          <w:sz w:val="28"/>
        </w:rPr>
      </w:pPr>
      <w:r>
        <w:rPr>
          <w:b/>
          <w:sz w:val="28"/>
        </w:rPr>
        <w:t xml:space="preserve">Создание викторины по предмету из программы начального </w:t>
      </w:r>
      <w:r>
        <w:rPr>
          <w:b/>
          <w:sz w:val="28"/>
        </w:rPr>
        <w:br/>
        <w:t>образования (по выбору)</w:t>
      </w:r>
    </w:p>
    <w:p w:rsidR="007556AA" w:rsidRDefault="007556AA" w:rsidP="00755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6AA" w:rsidRPr="001E4F0B" w:rsidRDefault="007556AA" w:rsidP="00755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>
        <w:rPr>
          <w:rFonts w:ascii="Times New Roman" w:hAnsi="Times New Roman" w:cs="Times New Roman"/>
          <w:sz w:val="24"/>
          <w:szCs w:val="24"/>
        </w:rPr>
        <w:t>закрепить полученные на предыдущих занятиях знания и умения по созданию презентаций.</w:t>
      </w:r>
    </w:p>
    <w:p w:rsidR="007556AA" w:rsidRDefault="007556AA" w:rsidP="007556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556AA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</w:p>
    <w:p w:rsidR="007556AA" w:rsidRDefault="007556AA" w:rsidP="006C7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редактора презентаций </w:t>
      </w:r>
      <w:r w:rsidR="004F37F0">
        <w:rPr>
          <w:rFonts w:ascii="Times New Roman" w:hAnsi="Times New Roman" w:cs="Times New Roman"/>
          <w:sz w:val="24"/>
          <w:szCs w:val="24"/>
        </w:rPr>
        <w:t xml:space="preserve">создайте викторину по предмету из программы начального образования (по выбору). </w:t>
      </w:r>
      <w:r>
        <w:rPr>
          <w:rFonts w:ascii="Times New Roman" w:hAnsi="Times New Roman" w:cs="Times New Roman"/>
          <w:sz w:val="24"/>
          <w:szCs w:val="24"/>
        </w:rPr>
        <w:t>Используйте гиперссылки, управляющие кнопки и анимацию.</w:t>
      </w:r>
    </w:p>
    <w:p w:rsidR="00940AED" w:rsidRDefault="00940AED" w:rsidP="00CB5D4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0AED" w:rsidRPr="00940AED" w:rsidRDefault="00940AED" w:rsidP="00940AE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5D47" w:rsidRPr="00940AED" w:rsidRDefault="00CB5D47" w:rsidP="00CB5D4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5D47" w:rsidRDefault="00CB5D47" w:rsidP="00CB5D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796B85" w:rsidRPr="00CB5D47" w:rsidRDefault="00CB5D47" w:rsidP="00CB5D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CB5D47"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 xml:space="preserve">Тема 5. Текстовый процессор </w:t>
      </w:r>
      <w:proofErr w:type="spellStart"/>
      <w:r w:rsidRPr="00CB5D47">
        <w:rPr>
          <w:rFonts w:ascii="Times New Roman" w:hAnsi="Times New Roman" w:cs="Times New Roman"/>
          <w:b/>
          <w:sz w:val="28"/>
          <w:szCs w:val="24"/>
          <w:lang w:eastAsia="ru-RU"/>
        </w:rPr>
        <w:t>Microsoft</w:t>
      </w:r>
      <w:proofErr w:type="spellEnd"/>
      <w:r w:rsidRPr="00CB5D47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CB5D47">
        <w:rPr>
          <w:rFonts w:ascii="Times New Roman" w:hAnsi="Times New Roman" w:cs="Times New Roman"/>
          <w:b/>
          <w:sz w:val="28"/>
          <w:szCs w:val="24"/>
          <w:lang w:eastAsia="ru-RU"/>
        </w:rPr>
        <w:t>Word</w:t>
      </w:r>
      <w:proofErr w:type="spellEnd"/>
    </w:p>
    <w:p w:rsidR="00CB5D47" w:rsidRDefault="00CB5D47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E436A" w:rsidRPr="00614395" w:rsidRDefault="00CE436A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14395">
        <w:rPr>
          <w:rFonts w:ascii="Times New Roman" w:hAnsi="Times New Roman" w:cs="Times New Roman"/>
          <w:b/>
          <w:sz w:val="28"/>
          <w:szCs w:val="28"/>
          <w:lang w:eastAsia="ru-RU"/>
        </w:rPr>
        <w:t>Практическая</w:t>
      </w:r>
      <w:r w:rsidR="00487247" w:rsidRPr="0061439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работа № 1</w:t>
      </w:r>
    </w:p>
    <w:bookmarkEnd w:id="0"/>
    <w:p w:rsidR="00DD2E4A" w:rsidRPr="00614395" w:rsidRDefault="00DD2E4A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395">
        <w:rPr>
          <w:rFonts w:ascii="Times New Roman" w:hAnsi="Times New Roman" w:cs="Times New Roman"/>
          <w:b/>
          <w:sz w:val="28"/>
          <w:szCs w:val="28"/>
        </w:rPr>
        <w:t xml:space="preserve">«Создание, редактирование текстового документа. </w:t>
      </w:r>
      <w:r w:rsidRPr="00614395">
        <w:rPr>
          <w:rFonts w:ascii="Times New Roman" w:hAnsi="Times New Roman" w:cs="Times New Roman"/>
          <w:b/>
          <w:sz w:val="28"/>
          <w:szCs w:val="28"/>
        </w:rPr>
        <w:br/>
        <w:t>Работа с файлами. Вставка символов».</w:t>
      </w:r>
    </w:p>
    <w:p w:rsidR="00CB4BFF" w:rsidRPr="00614395" w:rsidRDefault="00CB4BFF" w:rsidP="00981F3D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</w:pPr>
    </w:p>
    <w:p w:rsidR="00487247" w:rsidRPr="00614395" w:rsidRDefault="00487247" w:rsidP="00981F3D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Цель:</w:t>
      </w:r>
      <w:r w:rsidR="00CE436A" w:rsidRPr="0061439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61439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научиться созд</w:t>
      </w:r>
      <w:r w:rsidR="00DD2E4A" w:rsidRPr="0061439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авать и редактировать текстовые документы</w:t>
      </w:r>
      <w:r w:rsidRPr="0061439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</w:p>
    <w:p w:rsidR="00644974" w:rsidRPr="00614395" w:rsidRDefault="00487247" w:rsidP="00981F3D">
      <w:pPr>
        <w:spacing w:after="0" w:line="240" w:lineRule="auto"/>
        <w:ind w:firstLine="425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</w:t>
      </w:r>
    </w:p>
    <w:p w:rsidR="00487247" w:rsidRPr="00614395" w:rsidRDefault="00487247" w:rsidP="00981F3D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Напечатать текст, соблюдая следующий формат:</w:t>
      </w:r>
    </w:p>
    <w:p w:rsidR="00487247" w:rsidRPr="00614395" w:rsidRDefault="00487247" w:rsidP="00981F3D">
      <w:pPr>
        <w:pStyle w:val="a4"/>
        <w:numPr>
          <w:ilvl w:val="1"/>
          <w:numId w:val="2"/>
        </w:numPr>
        <w:spacing w:before="0" w:beforeAutospacing="0" w:after="0" w:afterAutospacing="0"/>
        <w:ind w:left="1134" w:hanging="357"/>
        <w:contextualSpacing/>
        <w:jc w:val="both"/>
      </w:pPr>
      <w:r w:rsidRPr="00614395">
        <w:t>Заголовок – шрифт , 18 </w:t>
      </w:r>
      <w:proofErr w:type="spellStart"/>
      <w:r w:rsidRPr="00614395">
        <w:t>пт</w:t>
      </w:r>
      <w:proofErr w:type="spellEnd"/>
      <w:r w:rsidRPr="00614395">
        <w:t>, жирный, выравнивание по центру;</w:t>
      </w:r>
    </w:p>
    <w:p w:rsidR="00487247" w:rsidRPr="00614395" w:rsidRDefault="00487247" w:rsidP="00981F3D">
      <w:pPr>
        <w:pStyle w:val="a4"/>
        <w:numPr>
          <w:ilvl w:val="1"/>
          <w:numId w:val="2"/>
        </w:numPr>
        <w:spacing w:before="0" w:beforeAutospacing="0" w:after="0" w:afterAutospacing="0"/>
        <w:ind w:left="1134" w:hanging="357"/>
        <w:contextualSpacing/>
        <w:jc w:val="both"/>
      </w:pPr>
      <w:r w:rsidRPr="00614395">
        <w:t>Основной текст – шрифт </w:t>
      </w:r>
      <w:proofErr w:type="spellStart"/>
      <w:r w:rsidRPr="00614395">
        <w:t>Times</w:t>
      </w:r>
      <w:proofErr w:type="spellEnd"/>
      <w:r w:rsidRPr="00614395">
        <w:t> </w:t>
      </w:r>
      <w:proofErr w:type="spellStart"/>
      <w:r w:rsidRPr="00614395">
        <w:t>New</w:t>
      </w:r>
      <w:proofErr w:type="spellEnd"/>
      <w:r w:rsidRPr="00614395">
        <w:t> </w:t>
      </w:r>
      <w:proofErr w:type="spellStart"/>
      <w:r w:rsidRPr="00614395">
        <w:t>Roman</w:t>
      </w:r>
      <w:proofErr w:type="spellEnd"/>
      <w:r w:rsidRPr="00614395">
        <w:t>, 14 </w:t>
      </w:r>
      <w:proofErr w:type="spellStart"/>
      <w:r w:rsidRPr="00614395">
        <w:t>пт</w:t>
      </w:r>
      <w:proofErr w:type="spellEnd"/>
      <w:r w:rsidRPr="00614395">
        <w:t>, выравнивание по ширине;</w:t>
      </w:r>
    </w:p>
    <w:p w:rsidR="00487247" w:rsidRPr="00614395" w:rsidRDefault="00487247" w:rsidP="00981F3D">
      <w:pPr>
        <w:pStyle w:val="a4"/>
        <w:numPr>
          <w:ilvl w:val="1"/>
          <w:numId w:val="2"/>
        </w:numPr>
        <w:spacing w:before="0" w:beforeAutospacing="0" w:after="0" w:afterAutospacing="0"/>
        <w:ind w:left="1134" w:hanging="357"/>
        <w:contextualSpacing/>
        <w:jc w:val="both"/>
      </w:pPr>
      <w:r w:rsidRPr="00614395">
        <w:t>Подпись – шрифт </w:t>
      </w:r>
      <w:proofErr w:type="spellStart"/>
      <w:r w:rsidRPr="00614395">
        <w:t>Arial</w:t>
      </w:r>
      <w:proofErr w:type="spellEnd"/>
      <w:r w:rsidRPr="00614395">
        <w:t>, 12 </w:t>
      </w:r>
      <w:proofErr w:type="spellStart"/>
      <w:r w:rsidRPr="00614395">
        <w:t>пт</w:t>
      </w:r>
      <w:proofErr w:type="spellEnd"/>
      <w:r w:rsidRPr="00614395">
        <w:t>, жирный, выравнивание по правому краю;</w:t>
      </w:r>
    </w:p>
    <w:p w:rsidR="00487247" w:rsidRPr="00614395" w:rsidRDefault="00487247" w:rsidP="00981F3D">
      <w:pPr>
        <w:pStyle w:val="a4"/>
        <w:numPr>
          <w:ilvl w:val="1"/>
          <w:numId w:val="2"/>
        </w:numPr>
        <w:spacing w:before="0" w:beforeAutospacing="0" w:after="0" w:afterAutospacing="0"/>
        <w:ind w:left="1134" w:hanging="357"/>
        <w:contextualSpacing/>
        <w:jc w:val="both"/>
      </w:pPr>
      <w:r w:rsidRPr="00614395">
        <w:t>Отступ первой строки абзаца – 1,5 см;</w:t>
      </w:r>
    </w:p>
    <w:p w:rsidR="00487247" w:rsidRPr="00614395" w:rsidRDefault="00487247" w:rsidP="00981F3D">
      <w:pPr>
        <w:pStyle w:val="a4"/>
        <w:numPr>
          <w:ilvl w:val="1"/>
          <w:numId w:val="2"/>
        </w:numPr>
        <w:spacing w:before="0" w:beforeAutospacing="0" w:after="0" w:afterAutospacing="0"/>
        <w:ind w:left="1134" w:hanging="357"/>
        <w:contextualSpacing/>
        <w:jc w:val="both"/>
      </w:pPr>
      <w:r w:rsidRPr="00614395">
        <w:t>Междустрочный интервал – одинарный.</w:t>
      </w:r>
    </w:p>
    <w:p w:rsidR="00487247" w:rsidRPr="00614395" w:rsidRDefault="00487247" w:rsidP="00981F3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Порядок выполнения</w:t>
      </w:r>
    </w:p>
    <w:p w:rsidR="00487247" w:rsidRPr="00614395" w:rsidRDefault="00487247" w:rsidP="00981F3D">
      <w:pPr>
        <w:spacing w:after="0" w:line="240" w:lineRule="auto"/>
        <w:ind w:left="785"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44974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. Запустить текстовый процессор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7247" w:rsidRPr="00614395" w:rsidRDefault="00487247" w:rsidP="00981F3D">
      <w:pPr>
        <w:spacing w:after="0" w:line="240" w:lineRule="auto"/>
        <w:ind w:left="785"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="00CE436A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Набрать следующий текст.</w:t>
      </w:r>
    </w:p>
    <w:p w:rsidR="00487247" w:rsidRPr="00614395" w:rsidRDefault="00487247" w:rsidP="00981F3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Ввод и редактирование текста</w:t>
      </w:r>
    </w:p>
    <w:p w:rsidR="00487247" w:rsidRPr="00614395" w:rsidRDefault="00487247" w:rsidP="00981F3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Окно текущего документа всегда содержит мигающую вертикальную черту – ку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сор. Ввод текста осуществляется путем набора с клавиатуры. Вводимые символы появл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в месте расположения курсора. Курсор при вводе сдвигается вправо.</w:t>
      </w:r>
    </w:p>
    <w:p w:rsidR="00487247" w:rsidRPr="00614395" w:rsidRDefault="00487247" w:rsidP="00981F3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вводимый текст замещал, а не сдвигал текст, имевшийся ранее, включают режим замены. Переключение режима замены осуществляется нажатием клавиши INSERT или двойным щелчком на индикаторе ЗАМ в строке состояния.</w:t>
      </w:r>
    </w:p>
    <w:p w:rsidR="00487247" w:rsidRPr="00614395" w:rsidRDefault="00487247" w:rsidP="00981F3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Текст, достигнув правого края страницы, автоматически переносится на новую строку. Чтобы принудительно завершить строку и начать новый абзац, надо нажать кл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вишу ENTER.</w:t>
      </w:r>
    </w:p>
    <w:p w:rsidR="00487247" w:rsidRPr="00614395" w:rsidRDefault="00487247" w:rsidP="00981F3D">
      <w:pPr>
        <w:spacing w:after="0" w:line="240" w:lineRule="auto"/>
        <w:ind w:firstLine="425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Желаем удачи в работе</w:t>
      </w:r>
    </w:p>
    <w:p w:rsidR="00644974" w:rsidRPr="00614395" w:rsidRDefault="00644974" w:rsidP="00981F3D">
      <w:pPr>
        <w:pStyle w:val="Default"/>
        <w:jc w:val="center"/>
        <w:rPr>
          <w:color w:val="auto"/>
        </w:rPr>
      </w:pPr>
      <w:r w:rsidRPr="00614395">
        <w:rPr>
          <w:b/>
          <w:color w:val="auto"/>
        </w:rPr>
        <w:t>Задание 2</w:t>
      </w:r>
      <w:r w:rsidRPr="00614395">
        <w:rPr>
          <w:color w:val="auto"/>
        </w:rPr>
        <w:t>.</w:t>
      </w:r>
    </w:p>
    <w:p w:rsidR="00644974" w:rsidRPr="00614395" w:rsidRDefault="00644974" w:rsidP="00981F3D">
      <w:pPr>
        <w:pStyle w:val="Default"/>
        <w:ind w:left="567"/>
        <w:rPr>
          <w:color w:val="auto"/>
        </w:rPr>
      </w:pPr>
      <w:r w:rsidRPr="00614395">
        <w:rPr>
          <w:color w:val="auto"/>
        </w:rPr>
        <w:t xml:space="preserve">1. Наберите текст, соблюдая правила ввода текста. </w:t>
      </w:r>
    </w:p>
    <w:p w:rsidR="00644974" w:rsidRPr="00614395" w:rsidRDefault="00644974" w:rsidP="00981F3D">
      <w:pPr>
        <w:pStyle w:val="Default"/>
        <w:ind w:left="567"/>
        <w:rPr>
          <w:color w:val="auto"/>
        </w:rPr>
      </w:pPr>
      <w:r w:rsidRPr="00614395">
        <w:rPr>
          <w:color w:val="auto"/>
        </w:rPr>
        <w:t>2. Разделите приведённый текст по смыслу на абзацы, придумайте и добавьте заг</w:t>
      </w:r>
      <w:r w:rsidRPr="00614395">
        <w:rPr>
          <w:color w:val="auto"/>
        </w:rPr>
        <w:t>о</w:t>
      </w:r>
      <w:r w:rsidRPr="00614395">
        <w:rPr>
          <w:color w:val="auto"/>
        </w:rPr>
        <w:t xml:space="preserve">ловок к тексту. </w:t>
      </w:r>
    </w:p>
    <w:p w:rsidR="00644974" w:rsidRPr="00614395" w:rsidRDefault="00644974" w:rsidP="00981F3D">
      <w:pPr>
        <w:pStyle w:val="Default"/>
        <w:ind w:left="567"/>
        <w:rPr>
          <w:color w:val="auto"/>
        </w:rPr>
      </w:pPr>
      <w:r w:rsidRPr="00614395">
        <w:rPr>
          <w:color w:val="auto"/>
        </w:rPr>
        <w:t xml:space="preserve">3. Отформатируйте текст: </w:t>
      </w:r>
    </w:p>
    <w:p w:rsidR="00644974" w:rsidRPr="00614395" w:rsidRDefault="00644974" w:rsidP="00981F3D">
      <w:pPr>
        <w:pStyle w:val="Default"/>
        <w:numPr>
          <w:ilvl w:val="0"/>
          <w:numId w:val="3"/>
        </w:numPr>
        <w:rPr>
          <w:color w:val="auto"/>
        </w:rPr>
      </w:pPr>
      <w:r w:rsidRPr="00614395">
        <w:rPr>
          <w:color w:val="auto"/>
        </w:rPr>
        <w:t xml:space="preserve">Заголовок – шрифт </w:t>
      </w:r>
      <w:proofErr w:type="spellStart"/>
      <w:r w:rsidRPr="00614395">
        <w:rPr>
          <w:rFonts w:eastAsia="Times New Roman"/>
          <w:color w:val="auto"/>
          <w:lang w:eastAsia="ru-RU"/>
        </w:rPr>
        <w:t>Arial</w:t>
      </w:r>
      <w:proofErr w:type="spellEnd"/>
      <w:r w:rsidRPr="00614395">
        <w:rPr>
          <w:rFonts w:eastAsia="Times New Roman"/>
          <w:color w:val="auto"/>
          <w:lang w:eastAsia="ru-RU"/>
        </w:rPr>
        <w:t>,</w:t>
      </w:r>
      <w:r w:rsidRPr="00614395">
        <w:rPr>
          <w:color w:val="auto"/>
        </w:rPr>
        <w:t xml:space="preserve"> 16 пт., выравнивание по центру, начертание</w:t>
      </w:r>
      <w:r w:rsidR="001F1E07" w:rsidRPr="00614395">
        <w:rPr>
          <w:color w:val="auto"/>
        </w:rPr>
        <w:t xml:space="preserve"> - </w:t>
      </w:r>
      <w:r w:rsidRPr="00614395">
        <w:rPr>
          <w:color w:val="auto"/>
        </w:rPr>
        <w:t>пол</w:t>
      </w:r>
      <w:r w:rsidRPr="00614395">
        <w:rPr>
          <w:color w:val="auto"/>
        </w:rPr>
        <w:t>у</w:t>
      </w:r>
      <w:r w:rsidRPr="00614395">
        <w:rPr>
          <w:color w:val="auto"/>
        </w:rPr>
        <w:t xml:space="preserve">жирный и </w:t>
      </w:r>
      <w:r w:rsidR="001F1E07" w:rsidRPr="00614395">
        <w:rPr>
          <w:color w:val="auto"/>
        </w:rPr>
        <w:t>почёркнутый</w:t>
      </w:r>
      <w:r w:rsidRPr="00614395">
        <w:rPr>
          <w:color w:val="auto"/>
        </w:rPr>
        <w:t xml:space="preserve">. </w:t>
      </w:r>
    </w:p>
    <w:p w:rsidR="00644974" w:rsidRPr="00614395" w:rsidRDefault="00644974" w:rsidP="00981F3D">
      <w:pPr>
        <w:pStyle w:val="Default"/>
        <w:numPr>
          <w:ilvl w:val="0"/>
          <w:numId w:val="3"/>
        </w:numPr>
        <w:rPr>
          <w:color w:val="auto"/>
        </w:rPr>
      </w:pPr>
      <w:r w:rsidRPr="00614395">
        <w:rPr>
          <w:color w:val="auto"/>
        </w:rPr>
        <w:t xml:space="preserve">Отделить заголовок от текста пустой строкой. </w:t>
      </w:r>
    </w:p>
    <w:p w:rsidR="00644974" w:rsidRPr="00614395" w:rsidRDefault="00644974" w:rsidP="00981F3D">
      <w:pPr>
        <w:pStyle w:val="Default"/>
        <w:numPr>
          <w:ilvl w:val="0"/>
          <w:numId w:val="3"/>
        </w:numPr>
        <w:rPr>
          <w:color w:val="auto"/>
        </w:rPr>
      </w:pPr>
      <w:r w:rsidRPr="00614395">
        <w:rPr>
          <w:color w:val="auto"/>
        </w:rPr>
        <w:t>Ос</w:t>
      </w:r>
      <w:r w:rsidR="001F1E07" w:rsidRPr="00614395">
        <w:rPr>
          <w:color w:val="auto"/>
        </w:rPr>
        <w:t>нов</w:t>
      </w:r>
      <w:r w:rsidRPr="00614395">
        <w:rPr>
          <w:color w:val="auto"/>
        </w:rPr>
        <w:t xml:space="preserve">ной текст </w:t>
      </w:r>
      <w:r w:rsidR="001F1E07" w:rsidRPr="00614395">
        <w:rPr>
          <w:color w:val="auto"/>
        </w:rPr>
        <w:t>-</w:t>
      </w:r>
      <w:r w:rsidRPr="00614395">
        <w:rPr>
          <w:color w:val="auto"/>
        </w:rPr>
        <w:t xml:space="preserve"> шрифт </w:t>
      </w:r>
      <w:proofErr w:type="spellStart"/>
      <w:r w:rsidR="001F1E07" w:rsidRPr="00614395">
        <w:rPr>
          <w:rFonts w:eastAsia="Times New Roman"/>
          <w:color w:val="auto"/>
          <w:lang w:eastAsia="ru-RU"/>
        </w:rPr>
        <w:t>Times</w:t>
      </w:r>
      <w:proofErr w:type="spellEnd"/>
      <w:r w:rsidR="001F1E07" w:rsidRPr="00614395">
        <w:rPr>
          <w:rFonts w:eastAsia="Times New Roman"/>
          <w:color w:val="auto"/>
          <w:lang w:eastAsia="ru-RU"/>
        </w:rPr>
        <w:t> </w:t>
      </w:r>
      <w:proofErr w:type="spellStart"/>
      <w:r w:rsidR="001F1E07" w:rsidRPr="00614395">
        <w:rPr>
          <w:rFonts w:eastAsia="Times New Roman"/>
          <w:color w:val="auto"/>
          <w:lang w:eastAsia="ru-RU"/>
        </w:rPr>
        <w:t>New</w:t>
      </w:r>
      <w:proofErr w:type="spellEnd"/>
      <w:r w:rsidR="001F1E07" w:rsidRPr="00614395">
        <w:rPr>
          <w:rFonts w:eastAsia="Times New Roman"/>
          <w:color w:val="auto"/>
          <w:lang w:eastAsia="ru-RU"/>
        </w:rPr>
        <w:t> </w:t>
      </w:r>
      <w:proofErr w:type="spellStart"/>
      <w:r w:rsidR="001F1E07" w:rsidRPr="00614395">
        <w:rPr>
          <w:rFonts w:eastAsia="Times New Roman"/>
          <w:color w:val="auto"/>
          <w:lang w:eastAsia="ru-RU"/>
        </w:rPr>
        <w:t>Roman</w:t>
      </w:r>
      <w:proofErr w:type="spellEnd"/>
      <w:r w:rsidR="001F1E07" w:rsidRPr="00614395">
        <w:rPr>
          <w:rFonts w:eastAsia="Times New Roman"/>
          <w:color w:val="auto"/>
          <w:lang w:eastAsia="ru-RU"/>
        </w:rPr>
        <w:t>,</w:t>
      </w:r>
      <w:r w:rsidR="001F1E07" w:rsidRPr="00614395">
        <w:rPr>
          <w:color w:val="auto"/>
        </w:rPr>
        <w:t xml:space="preserve"> </w:t>
      </w:r>
      <w:r w:rsidRPr="00614395">
        <w:rPr>
          <w:color w:val="auto"/>
        </w:rPr>
        <w:t xml:space="preserve">размер 14 пт., выравнивание по ширине. </w:t>
      </w:r>
    </w:p>
    <w:p w:rsidR="00644974" w:rsidRPr="00614395" w:rsidRDefault="00644974" w:rsidP="00981F3D">
      <w:pPr>
        <w:pStyle w:val="Default"/>
        <w:rPr>
          <w:color w:val="auto"/>
        </w:rPr>
      </w:pPr>
    </w:p>
    <w:p w:rsidR="00644974" w:rsidRPr="00614395" w:rsidRDefault="00644974" w:rsidP="00981F3D">
      <w:pPr>
        <w:pStyle w:val="Default"/>
        <w:rPr>
          <w:color w:val="auto"/>
        </w:rPr>
      </w:pPr>
      <w:r w:rsidRPr="00614395">
        <w:rPr>
          <w:color w:val="auto"/>
        </w:rPr>
        <w:t>В начале 80-х годов голландская фирма "</w:t>
      </w:r>
      <w:proofErr w:type="spellStart"/>
      <w:r w:rsidRPr="00614395">
        <w:rPr>
          <w:color w:val="auto"/>
        </w:rPr>
        <w:t>Philips</w:t>
      </w:r>
      <w:proofErr w:type="spellEnd"/>
      <w:r w:rsidRPr="00614395">
        <w:rPr>
          <w:color w:val="auto"/>
        </w:rPr>
        <w:t xml:space="preserve">" объявила о </w:t>
      </w:r>
      <w:proofErr w:type="spellStart"/>
      <w:r w:rsidRPr="00614395">
        <w:rPr>
          <w:color w:val="auto"/>
        </w:rPr>
        <w:t>совершѐнной</w:t>
      </w:r>
      <w:proofErr w:type="spellEnd"/>
      <w:r w:rsidRPr="00614395">
        <w:rPr>
          <w:color w:val="auto"/>
        </w:rPr>
        <w:t xml:space="preserve"> ею революции в области звуковоспроизведения. Ее инженеры придумали то, что сейчас пользуется огро</w:t>
      </w:r>
      <w:r w:rsidRPr="00614395">
        <w:rPr>
          <w:color w:val="auto"/>
        </w:rPr>
        <w:t>м</w:t>
      </w:r>
      <w:r w:rsidRPr="00614395">
        <w:rPr>
          <w:color w:val="auto"/>
        </w:rPr>
        <w:t xml:space="preserve">ной популярностью - это лазерные диски и проигрыватели. Компакт-диск состоит из трех слоев основного, сделанного из пластмассы, отражающего, выполненного из алюминия или серебра, и защитного - из прозрачного лака </w:t>
      </w:r>
      <w:proofErr w:type="spellStart"/>
      <w:r w:rsidRPr="00614395">
        <w:rPr>
          <w:color w:val="auto"/>
        </w:rPr>
        <w:t>полиакрилата</w:t>
      </w:r>
      <w:proofErr w:type="spellEnd"/>
      <w:r w:rsidRPr="00614395">
        <w:rPr>
          <w:color w:val="auto"/>
        </w:rPr>
        <w:t>. Основной слой несет п</w:t>
      </w:r>
      <w:r w:rsidRPr="00614395">
        <w:rPr>
          <w:color w:val="auto"/>
        </w:rPr>
        <w:t>о</w:t>
      </w:r>
      <w:r w:rsidRPr="00614395">
        <w:rPr>
          <w:color w:val="auto"/>
        </w:rPr>
        <w:t>лезную информацию, закодированную в выжженных в нем микроскопических углублен</w:t>
      </w:r>
      <w:r w:rsidRPr="00614395">
        <w:rPr>
          <w:color w:val="auto"/>
        </w:rPr>
        <w:t>и</w:t>
      </w:r>
      <w:r w:rsidRPr="00614395">
        <w:rPr>
          <w:color w:val="auto"/>
        </w:rPr>
        <w:t>ях. Производство компакт-дисков чем-то напоминает выпуск грампластинок, поскольку в обоих случаях используется метод штамповки или прессования. Отличие состоит в том, что для создания первых необходимо освоить тончайшую технологию переноса миллиа</w:t>
      </w:r>
      <w:r w:rsidRPr="00614395">
        <w:rPr>
          <w:color w:val="auto"/>
        </w:rPr>
        <w:t>р</w:t>
      </w:r>
      <w:r w:rsidRPr="00614395">
        <w:rPr>
          <w:color w:val="auto"/>
        </w:rPr>
        <w:t xml:space="preserve">дов углублений - ямочек с эталонного диска </w:t>
      </w:r>
      <w:proofErr w:type="gramStart"/>
      <w:r w:rsidRPr="00614395">
        <w:rPr>
          <w:color w:val="auto"/>
        </w:rPr>
        <w:t>на</w:t>
      </w:r>
      <w:proofErr w:type="gramEnd"/>
      <w:r w:rsidRPr="00614395">
        <w:rPr>
          <w:color w:val="auto"/>
        </w:rPr>
        <w:t xml:space="preserve"> тиражируемые. Эталонный диск изгота</w:t>
      </w:r>
      <w:r w:rsidRPr="00614395">
        <w:rPr>
          <w:color w:val="auto"/>
        </w:rPr>
        <w:t>в</w:t>
      </w:r>
      <w:r w:rsidRPr="00614395">
        <w:rPr>
          <w:color w:val="auto"/>
        </w:rPr>
        <w:t xml:space="preserve">ливают из очень чистого нейтрального стекла и покрывают специальной пластиковой пленкой. Затем мощный записывающий лазер с числовым программным управлением от </w:t>
      </w:r>
      <w:r w:rsidRPr="00614395">
        <w:rPr>
          <w:color w:val="auto"/>
        </w:rPr>
        <w:lastRenderedPageBreak/>
        <w:t>компьютера наносит на эту пленку ямочки различной длины, музыкальную информацию. Процесс тиражирования с эталонного диска состоит в получении негативов основной ма</w:t>
      </w:r>
      <w:r w:rsidRPr="00614395">
        <w:rPr>
          <w:color w:val="auto"/>
        </w:rPr>
        <w:t>т</w:t>
      </w:r>
      <w:r w:rsidRPr="00614395">
        <w:rPr>
          <w:color w:val="auto"/>
        </w:rPr>
        <w:t xml:space="preserve">рицы и нескольких позитивов, используемых для штамповки серийных лазерных дисков. В основе работы лежит явление фотоэффекта. Принцип системы считывания состоит в том, что лазерный луч диаметром 1,6 мкм направляется на поверхность компакт-диска, вращающегося с большой скоростью. Отражаясь от нанесенных на диск углублений, луч попадает на </w:t>
      </w:r>
      <w:proofErr w:type="spellStart"/>
      <w:r w:rsidRPr="00614395">
        <w:rPr>
          <w:color w:val="auto"/>
        </w:rPr>
        <w:t>светоприемник</w:t>
      </w:r>
      <w:proofErr w:type="spellEnd"/>
      <w:r w:rsidRPr="00614395">
        <w:rPr>
          <w:color w:val="auto"/>
        </w:rPr>
        <w:t xml:space="preserve"> (фотоэлемент), который в зависимости от характеристик п</w:t>
      </w:r>
      <w:r w:rsidRPr="00614395">
        <w:rPr>
          <w:color w:val="auto"/>
        </w:rPr>
        <w:t>а</w:t>
      </w:r>
      <w:r w:rsidRPr="00614395">
        <w:rPr>
          <w:color w:val="auto"/>
        </w:rPr>
        <w:t>дающего на него света выдает очень слабые электрические сигналы различной величины, который содержит информацию в виде цифр, состоящую из нолей и единиц. Затем цифр</w:t>
      </w:r>
      <w:r w:rsidRPr="00614395">
        <w:rPr>
          <w:color w:val="auto"/>
        </w:rPr>
        <w:t>о</w:t>
      </w:r>
      <w:r w:rsidRPr="00614395">
        <w:rPr>
          <w:color w:val="auto"/>
        </w:rPr>
        <w:t xml:space="preserve">вой сигнал преобразуется </w:t>
      </w:r>
      <w:proofErr w:type="gramStart"/>
      <w:r w:rsidRPr="00614395">
        <w:rPr>
          <w:color w:val="auto"/>
        </w:rPr>
        <w:t>в</w:t>
      </w:r>
      <w:proofErr w:type="gramEnd"/>
      <w:r w:rsidRPr="00614395">
        <w:rPr>
          <w:color w:val="auto"/>
        </w:rPr>
        <w:t xml:space="preserve"> звуковой и усиливается. Очевидно, что огромное число зап</w:t>
      </w:r>
      <w:r w:rsidRPr="00614395">
        <w:rPr>
          <w:color w:val="auto"/>
        </w:rPr>
        <w:t>и</w:t>
      </w:r>
      <w:r w:rsidRPr="00614395">
        <w:rPr>
          <w:color w:val="auto"/>
        </w:rPr>
        <w:t>санных на диске данных (каждый компакт-диск содержит свыше 8 миллиардов углубл</w:t>
      </w:r>
      <w:r w:rsidRPr="00614395">
        <w:rPr>
          <w:color w:val="auto"/>
        </w:rPr>
        <w:t>е</w:t>
      </w:r>
      <w:r w:rsidRPr="00614395">
        <w:rPr>
          <w:color w:val="auto"/>
        </w:rPr>
        <w:t>ний) требует исключительной точности перемещения лазерного луча. Здесь используются два дополнительных луча, получаемых с помощью призм. Система обнаружения ошибок и удерживания основного луча в центре держит и корректирует луч точно по ходу движ</w:t>
      </w:r>
      <w:r w:rsidRPr="00614395">
        <w:rPr>
          <w:color w:val="auto"/>
        </w:rPr>
        <w:t>е</w:t>
      </w:r>
      <w:r w:rsidRPr="00614395">
        <w:rPr>
          <w:color w:val="auto"/>
        </w:rPr>
        <w:t xml:space="preserve">ния. </w:t>
      </w:r>
    </w:p>
    <w:p w:rsidR="00644974" w:rsidRPr="00614395" w:rsidRDefault="00644974" w:rsidP="00981F3D">
      <w:pPr>
        <w:spacing w:after="0" w:line="240" w:lineRule="auto"/>
        <w:rPr>
          <w:rFonts w:ascii="Times New Roman" w:hAnsi="Times New Roman" w:cs="Times New Roman"/>
        </w:rPr>
      </w:pPr>
    </w:p>
    <w:p w:rsidR="001F1E07" w:rsidRPr="00614395" w:rsidRDefault="001F1E07" w:rsidP="00981F3D">
      <w:pPr>
        <w:spacing w:after="0" w:line="240" w:lineRule="auto"/>
        <w:ind w:firstLine="315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>Задание 3.</w:t>
      </w:r>
    </w:p>
    <w:p w:rsidR="001F1E07" w:rsidRPr="00614395" w:rsidRDefault="001F1E07" w:rsidP="00981F3D">
      <w:pPr>
        <w:spacing w:after="0" w:line="240" w:lineRule="auto"/>
        <w:ind w:firstLine="3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Вставить в созданный документ Колонтитул</w:t>
      </w:r>
    </w:p>
    <w:p w:rsidR="001F1E07" w:rsidRPr="00614395" w:rsidRDefault="001F1E07" w:rsidP="00981F3D">
      <w:pPr>
        <w:spacing w:after="0" w:line="240" w:lineRule="auto"/>
        <w:ind w:firstLine="315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iCs/>
          <w:sz w:val="24"/>
          <w:szCs w:val="24"/>
        </w:rPr>
        <w:t>Порядок выполнения</w:t>
      </w:r>
    </w:p>
    <w:p w:rsidR="001F1E07" w:rsidRPr="00614395" w:rsidRDefault="001F1E0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1.</w:t>
      </w:r>
      <w:r w:rsidR="00CB4BFF" w:rsidRPr="00614395">
        <w:rPr>
          <w:rStyle w:val="apple-converted-space"/>
        </w:rPr>
        <w:t xml:space="preserve"> </w:t>
      </w:r>
      <w:r w:rsidRPr="00614395">
        <w:t>В нижний колонтитул вставить номера страниц таким образом, чтобы четные номера стояли слева, а нечетные – справа. Для этого необходимо:</w:t>
      </w:r>
    </w:p>
    <w:p w:rsidR="001F1E07" w:rsidRPr="00614395" w:rsidRDefault="001F1E0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1.1. Установить курсор в колонтитуле четной страницы.</w:t>
      </w:r>
    </w:p>
    <w:p w:rsidR="001F1E07" w:rsidRPr="00614395" w:rsidRDefault="001F1E0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1.2. Установить различающиеся колонтитулы для четных или нечетных страниц док</w:t>
      </w:r>
      <w:r w:rsidRPr="00614395">
        <w:t>у</w:t>
      </w:r>
      <w:r w:rsidRPr="00614395">
        <w:t>мента.</w:t>
      </w:r>
    </w:p>
    <w:p w:rsidR="001F1E07" w:rsidRPr="00614395" w:rsidRDefault="001F1E0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1.3. На вкладке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Конструктор</w:t>
      </w:r>
      <w:r w:rsidRPr="00614395">
        <w:rPr>
          <w:rStyle w:val="apple-converted-space"/>
        </w:rPr>
        <w:t> </w:t>
      </w:r>
      <w:r w:rsidRPr="00614395">
        <w:t>в группе взаимосвязанных элементов управл</w:t>
      </w:r>
      <w:r w:rsidRPr="00614395">
        <w:t>е</w:t>
      </w:r>
      <w:r w:rsidRPr="00614395">
        <w:t>ния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Колонтитулы</w:t>
      </w:r>
      <w:r w:rsidRPr="00614395">
        <w:rPr>
          <w:rStyle w:val="apple-converted-space"/>
        </w:rPr>
        <w:t> </w:t>
      </w:r>
      <w:r w:rsidRPr="00614395">
        <w:t>выбрать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Номер страницы</w:t>
      </w:r>
      <w:r w:rsidRPr="00614395">
        <w:t>.</w:t>
      </w:r>
    </w:p>
    <w:p w:rsidR="001F1E07" w:rsidRPr="00614395" w:rsidRDefault="001F1E0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1</w:t>
      </w:r>
      <w:r w:rsidR="00CB4BFF" w:rsidRPr="00614395">
        <w:t xml:space="preserve">.4. </w:t>
      </w:r>
      <w:r w:rsidRPr="00614395">
        <w:t>В появившемся списке выбрать</w:t>
      </w:r>
      <w:proofErr w:type="gramStart"/>
      <w:r w:rsidRPr="00614395">
        <w:rPr>
          <w:rStyle w:val="apple-converted-space"/>
        </w:rPr>
        <w:t> </w:t>
      </w:r>
      <w:r w:rsidRPr="00614395">
        <w:rPr>
          <w:rStyle w:val="grame"/>
          <w:b/>
          <w:bCs/>
        </w:rPr>
        <w:t>В</w:t>
      </w:r>
      <w:proofErr w:type="gramEnd"/>
      <w:r w:rsidRPr="00614395">
        <w:rPr>
          <w:b/>
          <w:bCs/>
        </w:rPr>
        <w:t>низу страницы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→ Простой номер 1</w:t>
      </w:r>
      <w:r w:rsidRPr="00614395">
        <w:t>.</w:t>
      </w:r>
    </w:p>
    <w:p w:rsidR="001F1E07" w:rsidRPr="00614395" w:rsidRDefault="001F1E0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1</w:t>
      </w:r>
      <w:r w:rsidR="00CB4BFF" w:rsidRPr="00614395">
        <w:t xml:space="preserve">.5. </w:t>
      </w:r>
      <w:r w:rsidRPr="00614395">
        <w:t>Не выходя из режима колонтитулов, установить курсор на нечетной странице.</w:t>
      </w:r>
    </w:p>
    <w:p w:rsidR="001F1E07" w:rsidRPr="00614395" w:rsidRDefault="001F1E0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1.6.</w:t>
      </w:r>
      <w:r w:rsidR="00CB4BFF" w:rsidRPr="00614395">
        <w:t xml:space="preserve"> </w:t>
      </w:r>
      <w:r w:rsidRPr="00614395">
        <w:t>На вкладке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Конструктор</w:t>
      </w:r>
      <w:r w:rsidRPr="00614395">
        <w:rPr>
          <w:rStyle w:val="apple-converted-space"/>
        </w:rPr>
        <w:t> </w:t>
      </w:r>
      <w:r w:rsidRPr="00614395">
        <w:t>в группе взаимосвязанных элементов управл</w:t>
      </w:r>
      <w:r w:rsidRPr="00614395">
        <w:t>е</w:t>
      </w:r>
      <w:r w:rsidRPr="00614395">
        <w:t>ния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Колонтитулы</w:t>
      </w:r>
      <w:r w:rsidRPr="00614395">
        <w:rPr>
          <w:rStyle w:val="apple-converted-space"/>
          <w:b/>
          <w:bCs/>
        </w:rPr>
        <w:t> </w:t>
      </w:r>
      <w:r w:rsidRPr="00614395">
        <w:t>выбрать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Номер страницы</w:t>
      </w:r>
      <w:r w:rsidRPr="00614395">
        <w:t>.</w:t>
      </w:r>
    </w:p>
    <w:p w:rsidR="001F1E07" w:rsidRPr="00614395" w:rsidRDefault="001F1E0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1.7.</w:t>
      </w:r>
      <w:r w:rsidR="00CB4BFF" w:rsidRPr="00614395">
        <w:t xml:space="preserve"> </w:t>
      </w:r>
      <w:r w:rsidRPr="00614395">
        <w:t>В появившемся списке выбрать</w:t>
      </w:r>
      <w:proofErr w:type="gramStart"/>
      <w:r w:rsidRPr="00614395">
        <w:rPr>
          <w:rStyle w:val="apple-converted-space"/>
        </w:rPr>
        <w:t> </w:t>
      </w:r>
      <w:r w:rsidRPr="00614395">
        <w:rPr>
          <w:rStyle w:val="grame"/>
          <w:b/>
          <w:bCs/>
        </w:rPr>
        <w:t>В</w:t>
      </w:r>
      <w:proofErr w:type="gramEnd"/>
      <w:r w:rsidRPr="00614395">
        <w:rPr>
          <w:b/>
          <w:bCs/>
        </w:rPr>
        <w:t>низу страницы → Простой номер 3</w:t>
      </w:r>
      <w:r w:rsidRPr="00614395">
        <w:t>.</w:t>
      </w:r>
    </w:p>
    <w:p w:rsidR="001F1E07" w:rsidRPr="00614395" w:rsidRDefault="001F1E0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2.</w:t>
      </w:r>
      <w:r w:rsidRPr="00614395">
        <w:rPr>
          <w:rStyle w:val="apple-converted-space"/>
        </w:rPr>
        <w:t> </w:t>
      </w:r>
      <w:r w:rsidRPr="00614395">
        <w:t>В верхний колонтитул ввести текущую дату, название документа и фамилию.</w:t>
      </w:r>
    </w:p>
    <w:p w:rsidR="001F1E07" w:rsidRPr="00614395" w:rsidRDefault="001F1E0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3. Сохранить документ.</w:t>
      </w:r>
    </w:p>
    <w:p w:rsidR="001F1E07" w:rsidRPr="00614395" w:rsidRDefault="001F1E07" w:rsidP="00981F3D">
      <w:pPr>
        <w:pStyle w:val="a4"/>
        <w:spacing w:before="0" w:beforeAutospacing="0" w:after="0" w:afterAutospacing="0"/>
        <w:ind w:firstLine="315"/>
        <w:contextualSpacing/>
        <w:jc w:val="both"/>
      </w:pPr>
    </w:p>
    <w:p w:rsidR="00CB4BFF" w:rsidRPr="00614395" w:rsidRDefault="00CB4BFF" w:rsidP="00981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4395">
        <w:br w:type="page"/>
      </w:r>
    </w:p>
    <w:p w:rsidR="00CB4BFF" w:rsidRPr="00614395" w:rsidRDefault="00CB4BFF" w:rsidP="00981F3D">
      <w:pPr>
        <w:pStyle w:val="Default"/>
        <w:ind w:firstLine="709"/>
        <w:jc w:val="center"/>
        <w:rPr>
          <w:b/>
          <w:color w:val="auto"/>
          <w:sz w:val="28"/>
        </w:rPr>
      </w:pPr>
      <w:r w:rsidRPr="00614395">
        <w:rPr>
          <w:b/>
          <w:color w:val="auto"/>
          <w:sz w:val="28"/>
        </w:rPr>
        <w:lastRenderedPageBreak/>
        <w:t>Практическая работа №2</w:t>
      </w:r>
    </w:p>
    <w:p w:rsidR="00CB4BFF" w:rsidRPr="00614395" w:rsidRDefault="00CB4BFF" w:rsidP="00981F3D">
      <w:pPr>
        <w:pStyle w:val="Default"/>
        <w:ind w:firstLine="709"/>
        <w:jc w:val="center"/>
        <w:rPr>
          <w:b/>
          <w:color w:val="auto"/>
          <w:sz w:val="28"/>
        </w:rPr>
      </w:pPr>
      <w:r w:rsidRPr="00614395">
        <w:rPr>
          <w:b/>
          <w:color w:val="auto"/>
          <w:sz w:val="28"/>
        </w:rPr>
        <w:t>«Форматирование символов, абзацев. Форматирование с помощью линейки»</w:t>
      </w:r>
    </w:p>
    <w:p w:rsidR="00644974" w:rsidRPr="00614395" w:rsidRDefault="00644974" w:rsidP="00981F3D">
      <w:pPr>
        <w:pStyle w:val="Default"/>
        <w:ind w:firstLine="709"/>
        <w:jc w:val="center"/>
        <w:rPr>
          <w:b/>
          <w:color w:val="auto"/>
        </w:rPr>
      </w:pPr>
    </w:p>
    <w:p w:rsidR="000E6B45" w:rsidRPr="00614395" w:rsidRDefault="00BD7C56" w:rsidP="00981F3D">
      <w:pPr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 w:rsidRPr="00614395">
        <w:rPr>
          <w:rFonts w:ascii="Times New Roman" w:hAnsi="Times New Roman" w:cs="Times New Roman"/>
          <w:b/>
          <w:sz w:val="24"/>
          <w:szCs w:val="32"/>
        </w:rPr>
        <w:t>Цель работы:</w:t>
      </w:r>
      <w:r w:rsidRPr="00614395">
        <w:rPr>
          <w:rFonts w:ascii="Times New Roman" w:hAnsi="Times New Roman" w:cs="Times New Roman"/>
          <w:sz w:val="24"/>
          <w:szCs w:val="32"/>
        </w:rPr>
        <w:t xml:space="preserve"> научиться форматировать текстовые документы.</w:t>
      </w:r>
    </w:p>
    <w:p w:rsidR="000E6B45" w:rsidRPr="00614395" w:rsidRDefault="00BD7C56" w:rsidP="00981F3D">
      <w:pPr>
        <w:pStyle w:val="Default"/>
        <w:jc w:val="center"/>
        <w:rPr>
          <w:b/>
          <w:color w:val="auto"/>
        </w:rPr>
      </w:pPr>
      <w:r w:rsidRPr="00614395">
        <w:rPr>
          <w:b/>
          <w:color w:val="auto"/>
        </w:rPr>
        <w:t xml:space="preserve">Задание </w:t>
      </w:r>
      <w:r w:rsidR="000E6B45" w:rsidRPr="00614395">
        <w:rPr>
          <w:b/>
          <w:color w:val="auto"/>
        </w:rPr>
        <w:t>1</w:t>
      </w:r>
    </w:p>
    <w:p w:rsidR="00BD7C56" w:rsidRPr="00614395" w:rsidRDefault="000E6B45" w:rsidP="00981F3D">
      <w:pPr>
        <w:pStyle w:val="Default"/>
        <w:ind w:firstLine="709"/>
        <w:rPr>
          <w:color w:val="auto"/>
        </w:rPr>
      </w:pPr>
      <w:r w:rsidRPr="00614395">
        <w:rPr>
          <w:color w:val="auto"/>
        </w:rPr>
        <w:t xml:space="preserve">1. Установите размер бумаги 14,8см 21см, поля со всех сторон по 1 см. </w:t>
      </w:r>
    </w:p>
    <w:p w:rsidR="000E6B45" w:rsidRPr="00614395" w:rsidRDefault="000E6B45" w:rsidP="00981F3D">
      <w:pPr>
        <w:pStyle w:val="Default"/>
        <w:ind w:firstLine="709"/>
        <w:rPr>
          <w:color w:val="auto"/>
        </w:rPr>
      </w:pPr>
      <w:r w:rsidRPr="00614395">
        <w:rPr>
          <w:color w:val="auto"/>
        </w:rPr>
        <w:t xml:space="preserve">2. Наберите текст по образцу. </w:t>
      </w:r>
    </w:p>
    <w:p w:rsidR="000E6B45" w:rsidRPr="00614395" w:rsidRDefault="000E6B45" w:rsidP="00981F3D">
      <w:pPr>
        <w:pStyle w:val="Default"/>
        <w:ind w:firstLine="709"/>
        <w:rPr>
          <w:color w:val="auto"/>
        </w:rPr>
      </w:pPr>
      <w:r w:rsidRPr="00614395">
        <w:rPr>
          <w:color w:val="auto"/>
        </w:rPr>
        <w:t xml:space="preserve">3. К заголовкам примените следующие параметры форматирования: </w:t>
      </w:r>
    </w:p>
    <w:p w:rsidR="000E6B45" w:rsidRPr="00614395" w:rsidRDefault="000E6B45" w:rsidP="00981F3D">
      <w:pPr>
        <w:pStyle w:val="Default"/>
        <w:ind w:firstLine="709"/>
        <w:rPr>
          <w:color w:val="auto"/>
        </w:rPr>
      </w:pPr>
      <w:r w:rsidRPr="00614395">
        <w:rPr>
          <w:color w:val="auto"/>
        </w:rPr>
        <w:t xml:space="preserve">1) отступ перед абзацем 12 </w:t>
      </w:r>
      <w:proofErr w:type="spellStart"/>
      <w:r w:rsidRPr="00614395">
        <w:rPr>
          <w:color w:val="auto"/>
        </w:rPr>
        <w:t>пт</w:t>
      </w:r>
      <w:proofErr w:type="spellEnd"/>
      <w:r w:rsidRPr="00614395">
        <w:rPr>
          <w:color w:val="auto"/>
        </w:rPr>
        <w:t xml:space="preserve">, после – 6 </w:t>
      </w:r>
      <w:proofErr w:type="spellStart"/>
      <w:r w:rsidRPr="00614395">
        <w:rPr>
          <w:color w:val="auto"/>
        </w:rPr>
        <w:t>пт</w:t>
      </w:r>
      <w:proofErr w:type="spellEnd"/>
      <w:r w:rsidRPr="00614395">
        <w:rPr>
          <w:color w:val="auto"/>
        </w:rPr>
        <w:t xml:space="preserve">; </w:t>
      </w:r>
    </w:p>
    <w:p w:rsidR="000E6B45" w:rsidRPr="00614395" w:rsidRDefault="000E6B45" w:rsidP="00981F3D">
      <w:pPr>
        <w:pStyle w:val="Default"/>
        <w:ind w:firstLine="709"/>
        <w:rPr>
          <w:color w:val="auto"/>
        </w:rPr>
      </w:pPr>
      <w:r w:rsidRPr="00614395">
        <w:rPr>
          <w:color w:val="auto"/>
        </w:rPr>
        <w:t xml:space="preserve">2) </w:t>
      </w:r>
      <w:proofErr w:type="gramStart"/>
      <w:r w:rsidRPr="00614395">
        <w:rPr>
          <w:color w:val="auto"/>
        </w:rPr>
        <w:t>шрифт</w:t>
      </w:r>
      <w:proofErr w:type="gramEnd"/>
      <w:r w:rsidRPr="00614395">
        <w:rPr>
          <w:color w:val="auto"/>
        </w:rPr>
        <w:t xml:space="preserve"> разреженный на 3 пт. </w:t>
      </w:r>
    </w:p>
    <w:p w:rsidR="000E6B45" w:rsidRPr="00614395" w:rsidRDefault="000E6B45" w:rsidP="00981F3D">
      <w:pPr>
        <w:pStyle w:val="Default"/>
        <w:ind w:firstLine="709"/>
        <w:rPr>
          <w:color w:val="auto"/>
        </w:rPr>
      </w:pPr>
      <w:r w:rsidRPr="00614395">
        <w:rPr>
          <w:color w:val="auto"/>
        </w:rPr>
        <w:t xml:space="preserve">4. Размер символов – 12 пт. </w:t>
      </w:r>
    </w:p>
    <w:p w:rsidR="000E6B45" w:rsidRPr="00614395" w:rsidRDefault="000E6B45" w:rsidP="00981F3D">
      <w:pPr>
        <w:pStyle w:val="Default"/>
        <w:rPr>
          <w:color w:val="auto"/>
          <w:sz w:val="28"/>
          <w:szCs w:val="28"/>
        </w:rPr>
      </w:pPr>
    </w:p>
    <w:p w:rsidR="000E6B45" w:rsidRPr="00614395" w:rsidRDefault="000E6B45" w:rsidP="00981F3D">
      <w:pPr>
        <w:pStyle w:val="Default"/>
        <w:jc w:val="center"/>
        <w:rPr>
          <w:color w:val="auto"/>
          <w:sz w:val="23"/>
          <w:szCs w:val="23"/>
        </w:rPr>
      </w:pPr>
      <w:r w:rsidRPr="00614395">
        <w:rPr>
          <w:b/>
          <w:bCs/>
          <w:color w:val="auto"/>
          <w:sz w:val="23"/>
          <w:szCs w:val="23"/>
          <w:highlight w:val="lightGray"/>
        </w:rPr>
        <w:t>Химия</w:t>
      </w:r>
    </w:p>
    <w:p w:rsidR="000E6B45" w:rsidRPr="00614395" w:rsidRDefault="000E6B45" w:rsidP="00981F3D">
      <w:pPr>
        <w:pStyle w:val="Default"/>
        <w:rPr>
          <w:color w:val="auto"/>
          <w:sz w:val="23"/>
          <w:szCs w:val="23"/>
        </w:rPr>
      </w:pPr>
      <w:r w:rsidRPr="00614395">
        <w:rPr>
          <w:i/>
          <w:iCs/>
          <w:color w:val="auto"/>
          <w:sz w:val="23"/>
          <w:szCs w:val="23"/>
        </w:rPr>
        <w:t xml:space="preserve">Этилен, будучи подожжен, горит на воздухе, образуя воду и оксид углерода (IV): </w:t>
      </w:r>
    </w:p>
    <w:p w:rsidR="000E6B45" w:rsidRPr="00614395" w:rsidRDefault="000E6B45" w:rsidP="00981F3D">
      <w:pPr>
        <w:pStyle w:val="Default"/>
        <w:jc w:val="center"/>
        <w:rPr>
          <w:color w:val="auto"/>
          <w:sz w:val="23"/>
          <w:szCs w:val="23"/>
        </w:rPr>
      </w:pPr>
      <w:r w:rsidRPr="00614395">
        <w:rPr>
          <w:i/>
          <w:iCs/>
          <w:color w:val="auto"/>
          <w:sz w:val="23"/>
          <w:szCs w:val="23"/>
        </w:rPr>
        <w:t>C</w:t>
      </w:r>
      <w:r w:rsidRPr="00614395">
        <w:rPr>
          <w:i/>
          <w:iCs/>
          <w:color w:val="auto"/>
          <w:sz w:val="16"/>
          <w:szCs w:val="16"/>
        </w:rPr>
        <w:t>2</w:t>
      </w:r>
      <w:r w:rsidRPr="00614395">
        <w:rPr>
          <w:i/>
          <w:iCs/>
          <w:color w:val="auto"/>
          <w:sz w:val="23"/>
          <w:szCs w:val="23"/>
        </w:rPr>
        <w:t>H</w:t>
      </w:r>
      <w:r w:rsidRPr="00614395">
        <w:rPr>
          <w:i/>
          <w:iCs/>
          <w:color w:val="auto"/>
          <w:sz w:val="16"/>
          <w:szCs w:val="16"/>
        </w:rPr>
        <w:t>4</w:t>
      </w:r>
      <w:r w:rsidRPr="00614395">
        <w:rPr>
          <w:i/>
          <w:iCs/>
          <w:color w:val="auto"/>
          <w:sz w:val="23"/>
          <w:szCs w:val="23"/>
        </w:rPr>
        <w:t>+3O</w:t>
      </w:r>
      <w:r w:rsidRPr="00614395">
        <w:rPr>
          <w:i/>
          <w:iCs/>
          <w:color w:val="auto"/>
          <w:sz w:val="16"/>
          <w:szCs w:val="16"/>
        </w:rPr>
        <w:t xml:space="preserve">2 </w:t>
      </w:r>
      <w:r w:rsidRPr="00614395">
        <w:rPr>
          <w:i/>
          <w:iCs/>
          <w:color w:val="auto"/>
          <w:sz w:val="23"/>
          <w:szCs w:val="23"/>
        </w:rPr>
        <w:t>2CO</w:t>
      </w:r>
      <w:r w:rsidRPr="00614395">
        <w:rPr>
          <w:i/>
          <w:iCs/>
          <w:color w:val="auto"/>
          <w:sz w:val="16"/>
          <w:szCs w:val="16"/>
        </w:rPr>
        <w:t>2</w:t>
      </w:r>
      <w:r w:rsidRPr="00614395">
        <w:rPr>
          <w:i/>
          <w:iCs/>
          <w:color w:val="auto"/>
          <w:sz w:val="23"/>
          <w:szCs w:val="23"/>
        </w:rPr>
        <w:t>+2H</w:t>
      </w:r>
      <w:r w:rsidRPr="00614395">
        <w:rPr>
          <w:i/>
          <w:iCs/>
          <w:color w:val="auto"/>
          <w:sz w:val="16"/>
          <w:szCs w:val="16"/>
        </w:rPr>
        <w:t>2</w:t>
      </w:r>
      <w:r w:rsidRPr="00614395">
        <w:rPr>
          <w:i/>
          <w:iCs/>
          <w:color w:val="auto"/>
          <w:sz w:val="23"/>
          <w:szCs w:val="23"/>
        </w:rPr>
        <w:t>O+Q</w:t>
      </w:r>
    </w:p>
    <w:p w:rsidR="000E6B45" w:rsidRPr="00614395" w:rsidRDefault="000E6B45" w:rsidP="00981F3D">
      <w:pPr>
        <w:pStyle w:val="Default"/>
        <w:rPr>
          <w:color w:val="auto"/>
          <w:sz w:val="23"/>
          <w:szCs w:val="23"/>
        </w:rPr>
      </w:pPr>
      <w:r w:rsidRPr="00614395">
        <w:rPr>
          <w:i/>
          <w:iCs/>
          <w:color w:val="auto"/>
          <w:sz w:val="23"/>
          <w:szCs w:val="23"/>
        </w:rPr>
        <w:t>При сильном нагревании углеводороды разлагаются на простые вещества – углерод и вод</w:t>
      </w:r>
      <w:r w:rsidRPr="00614395">
        <w:rPr>
          <w:i/>
          <w:iCs/>
          <w:color w:val="auto"/>
          <w:sz w:val="23"/>
          <w:szCs w:val="23"/>
        </w:rPr>
        <w:t>о</w:t>
      </w:r>
      <w:r w:rsidRPr="00614395">
        <w:rPr>
          <w:i/>
          <w:iCs/>
          <w:color w:val="auto"/>
          <w:sz w:val="23"/>
          <w:szCs w:val="23"/>
        </w:rPr>
        <w:t xml:space="preserve">род: </w:t>
      </w:r>
    </w:p>
    <w:p w:rsidR="000E6B45" w:rsidRPr="00614395" w:rsidRDefault="000E6B45" w:rsidP="00981F3D">
      <w:pPr>
        <w:pStyle w:val="Default"/>
        <w:jc w:val="center"/>
        <w:rPr>
          <w:color w:val="auto"/>
          <w:sz w:val="23"/>
          <w:szCs w:val="23"/>
        </w:rPr>
      </w:pPr>
      <w:r w:rsidRPr="00614395">
        <w:rPr>
          <w:i/>
          <w:iCs/>
          <w:color w:val="auto"/>
          <w:sz w:val="23"/>
          <w:szCs w:val="23"/>
          <w:lang w:val="en-US"/>
        </w:rPr>
        <w:t>CH</w:t>
      </w:r>
      <w:r w:rsidRPr="00614395">
        <w:rPr>
          <w:i/>
          <w:iCs/>
          <w:color w:val="auto"/>
          <w:sz w:val="16"/>
          <w:szCs w:val="16"/>
        </w:rPr>
        <w:t xml:space="preserve">4 </w:t>
      </w:r>
      <w:r w:rsidRPr="00614395">
        <w:rPr>
          <w:i/>
          <w:iCs/>
          <w:color w:val="auto"/>
          <w:sz w:val="23"/>
          <w:szCs w:val="23"/>
          <w:lang w:val="en-US"/>
        </w:rPr>
        <w:t>C</w:t>
      </w:r>
      <w:r w:rsidRPr="00614395">
        <w:rPr>
          <w:i/>
          <w:iCs/>
          <w:color w:val="auto"/>
          <w:sz w:val="23"/>
          <w:szCs w:val="23"/>
        </w:rPr>
        <w:t xml:space="preserve"> + 2</w:t>
      </w:r>
      <w:r w:rsidRPr="00614395">
        <w:rPr>
          <w:i/>
          <w:iCs/>
          <w:color w:val="auto"/>
          <w:sz w:val="23"/>
          <w:szCs w:val="23"/>
          <w:lang w:val="en-US"/>
        </w:rPr>
        <w:t>H</w:t>
      </w:r>
      <w:r w:rsidRPr="00614395">
        <w:rPr>
          <w:i/>
          <w:iCs/>
          <w:color w:val="auto"/>
          <w:sz w:val="16"/>
          <w:szCs w:val="16"/>
        </w:rPr>
        <w:t xml:space="preserve">2 </w:t>
      </w:r>
      <w:r w:rsidRPr="00614395">
        <w:rPr>
          <w:i/>
          <w:iCs/>
          <w:color w:val="auto"/>
          <w:sz w:val="23"/>
          <w:szCs w:val="23"/>
        </w:rPr>
        <w:t xml:space="preserve">– </w:t>
      </w:r>
      <w:r w:rsidRPr="00614395">
        <w:rPr>
          <w:i/>
          <w:iCs/>
          <w:color w:val="auto"/>
          <w:sz w:val="23"/>
          <w:szCs w:val="23"/>
          <w:lang w:val="en-US"/>
        </w:rPr>
        <w:t>Q</w:t>
      </w:r>
    </w:p>
    <w:p w:rsidR="000E6B45" w:rsidRPr="00614395" w:rsidRDefault="000E6B45" w:rsidP="00981F3D">
      <w:pPr>
        <w:pStyle w:val="Default"/>
        <w:jc w:val="center"/>
        <w:rPr>
          <w:color w:val="auto"/>
          <w:sz w:val="23"/>
          <w:szCs w:val="23"/>
        </w:rPr>
      </w:pPr>
      <w:r w:rsidRPr="00614395">
        <w:rPr>
          <w:i/>
          <w:iCs/>
          <w:color w:val="auto"/>
          <w:sz w:val="23"/>
          <w:szCs w:val="23"/>
          <w:lang w:val="en-US"/>
        </w:rPr>
        <w:t>C</w:t>
      </w:r>
      <w:r w:rsidRPr="00614395">
        <w:rPr>
          <w:i/>
          <w:iCs/>
          <w:color w:val="auto"/>
          <w:sz w:val="16"/>
          <w:szCs w:val="16"/>
        </w:rPr>
        <w:t>2</w:t>
      </w:r>
      <w:r w:rsidRPr="00614395">
        <w:rPr>
          <w:i/>
          <w:iCs/>
          <w:color w:val="auto"/>
          <w:sz w:val="23"/>
          <w:szCs w:val="23"/>
          <w:lang w:val="en-US"/>
        </w:rPr>
        <w:t>H</w:t>
      </w:r>
      <w:r w:rsidRPr="00614395">
        <w:rPr>
          <w:i/>
          <w:iCs/>
          <w:color w:val="auto"/>
          <w:sz w:val="16"/>
          <w:szCs w:val="16"/>
        </w:rPr>
        <w:t xml:space="preserve">6 </w:t>
      </w:r>
      <w:r w:rsidRPr="00614395">
        <w:rPr>
          <w:i/>
          <w:iCs/>
          <w:color w:val="auto"/>
          <w:sz w:val="23"/>
          <w:szCs w:val="23"/>
        </w:rPr>
        <w:t>2</w:t>
      </w:r>
      <w:r w:rsidRPr="00614395">
        <w:rPr>
          <w:i/>
          <w:iCs/>
          <w:color w:val="auto"/>
          <w:sz w:val="23"/>
          <w:szCs w:val="23"/>
          <w:lang w:val="en-US"/>
        </w:rPr>
        <w:t>C</w:t>
      </w:r>
      <w:r w:rsidRPr="00614395">
        <w:rPr>
          <w:i/>
          <w:iCs/>
          <w:color w:val="auto"/>
          <w:sz w:val="23"/>
          <w:szCs w:val="23"/>
        </w:rPr>
        <w:t xml:space="preserve"> + 3</w:t>
      </w:r>
      <w:r w:rsidRPr="00614395">
        <w:rPr>
          <w:i/>
          <w:iCs/>
          <w:color w:val="auto"/>
          <w:sz w:val="23"/>
          <w:szCs w:val="23"/>
          <w:lang w:val="en-US"/>
        </w:rPr>
        <w:t>H</w:t>
      </w:r>
      <w:r w:rsidRPr="00614395">
        <w:rPr>
          <w:i/>
          <w:iCs/>
          <w:color w:val="auto"/>
          <w:sz w:val="16"/>
          <w:szCs w:val="16"/>
        </w:rPr>
        <w:t xml:space="preserve">2 </w:t>
      </w:r>
      <w:r w:rsidRPr="00614395">
        <w:rPr>
          <w:i/>
          <w:iCs/>
          <w:color w:val="auto"/>
          <w:sz w:val="23"/>
          <w:szCs w:val="23"/>
        </w:rPr>
        <w:t>–</w:t>
      </w:r>
      <w:r w:rsidRPr="00614395">
        <w:rPr>
          <w:i/>
          <w:iCs/>
          <w:color w:val="auto"/>
          <w:sz w:val="23"/>
          <w:szCs w:val="23"/>
          <w:lang w:val="en-US"/>
        </w:rPr>
        <w:t>Q</w:t>
      </w:r>
    </w:p>
    <w:p w:rsidR="000E6B45" w:rsidRPr="00614395" w:rsidRDefault="000E6B45" w:rsidP="00981F3D">
      <w:pPr>
        <w:pStyle w:val="Default"/>
        <w:rPr>
          <w:color w:val="auto"/>
          <w:sz w:val="23"/>
          <w:szCs w:val="23"/>
        </w:rPr>
      </w:pPr>
      <w:r w:rsidRPr="00614395">
        <w:rPr>
          <w:i/>
          <w:iCs/>
          <w:color w:val="auto"/>
          <w:sz w:val="23"/>
          <w:szCs w:val="23"/>
        </w:rPr>
        <w:t xml:space="preserve">Если на раствор хлорида </w:t>
      </w:r>
      <w:proofErr w:type="spellStart"/>
      <w:r w:rsidRPr="00614395">
        <w:rPr>
          <w:i/>
          <w:iCs/>
          <w:color w:val="auto"/>
          <w:sz w:val="23"/>
          <w:szCs w:val="23"/>
        </w:rPr>
        <w:t>фениламмония</w:t>
      </w:r>
      <w:proofErr w:type="spellEnd"/>
      <w:r w:rsidRPr="00614395">
        <w:rPr>
          <w:i/>
          <w:iCs/>
          <w:color w:val="auto"/>
          <w:sz w:val="23"/>
          <w:szCs w:val="23"/>
        </w:rPr>
        <w:t xml:space="preserve"> подействовать раствором щелочи, то снова выд</w:t>
      </w:r>
      <w:r w:rsidRPr="00614395">
        <w:rPr>
          <w:i/>
          <w:iCs/>
          <w:color w:val="auto"/>
          <w:sz w:val="23"/>
          <w:szCs w:val="23"/>
        </w:rPr>
        <w:t>е</w:t>
      </w:r>
      <w:r w:rsidRPr="00614395">
        <w:rPr>
          <w:i/>
          <w:iCs/>
          <w:color w:val="auto"/>
          <w:sz w:val="23"/>
          <w:szCs w:val="23"/>
        </w:rPr>
        <w:t xml:space="preserve">лится анилин: </w:t>
      </w:r>
    </w:p>
    <w:p w:rsidR="000E6B45" w:rsidRPr="00614395" w:rsidRDefault="000E6B45" w:rsidP="00981F3D">
      <w:pPr>
        <w:pStyle w:val="Default"/>
        <w:jc w:val="center"/>
        <w:rPr>
          <w:color w:val="auto"/>
          <w:sz w:val="16"/>
          <w:szCs w:val="16"/>
          <w:lang w:val="en-US"/>
        </w:rPr>
      </w:pPr>
      <w:r w:rsidRPr="00614395">
        <w:rPr>
          <w:i/>
          <w:iCs/>
          <w:color w:val="auto"/>
          <w:sz w:val="23"/>
          <w:szCs w:val="23"/>
          <w:lang w:val="en-US"/>
        </w:rPr>
        <w:t>[</w:t>
      </w:r>
      <w:r w:rsidRPr="00614395">
        <w:rPr>
          <w:i/>
          <w:iCs/>
          <w:color w:val="auto"/>
          <w:sz w:val="23"/>
          <w:szCs w:val="23"/>
        </w:rPr>
        <w:t>С</w:t>
      </w:r>
      <w:r w:rsidRPr="00614395">
        <w:rPr>
          <w:i/>
          <w:iCs/>
          <w:color w:val="auto"/>
          <w:sz w:val="16"/>
          <w:szCs w:val="16"/>
          <w:lang w:val="en-US"/>
        </w:rPr>
        <w:t>6</w:t>
      </w:r>
      <w:r w:rsidRPr="00614395">
        <w:rPr>
          <w:i/>
          <w:iCs/>
          <w:color w:val="auto"/>
          <w:sz w:val="23"/>
          <w:szCs w:val="23"/>
          <w:lang w:val="en-US"/>
        </w:rPr>
        <w:t>H</w:t>
      </w:r>
      <w:r w:rsidRPr="00614395">
        <w:rPr>
          <w:i/>
          <w:iCs/>
          <w:color w:val="auto"/>
          <w:sz w:val="16"/>
          <w:szCs w:val="16"/>
          <w:lang w:val="en-US"/>
        </w:rPr>
        <w:t>5</w:t>
      </w:r>
      <w:r w:rsidRPr="00614395">
        <w:rPr>
          <w:i/>
          <w:iCs/>
          <w:color w:val="auto"/>
          <w:sz w:val="23"/>
          <w:szCs w:val="23"/>
          <w:lang w:val="en-US"/>
        </w:rPr>
        <w:t>NH</w:t>
      </w:r>
      <w:r w:rsidRPr="00614395">
        <w:rPr>
          <w:i/>
          <w:iCs/>
          <w:color w:val="auto"/>
          <w:sz w:val="16"/>
          <w:szCs w:val="16"/>
          <w:lang w:val="en-US"/>
        </w:rPr>
        <w:t>3</w:t>
      </w:r>
      <w:r w:rsidRPr="00614395">
        <w:rPr>
          <w:i/>
          <w:iCs/>
          <w:color w:val="auto"/>
          <w:sz w:val="23"/>
          <w:szCs w:val="23"/>
          <w:lang w:val="en-US"/>
        </w:rPr>
        <w:t>]</w:t>
      </w:r>
      <w:r w:rsidRPr="00614395">
        <w:rPr>
          <w:i/>
          <w:iCs/>
          <w:color w:val="auto"/>
          <w:sz w:val="16"/>
          <w:szCs w:val="16"/>
          <w:lang w:val="en-US"/>
        </w:rPr>
        <w:t>+</w:t>
      </w:r>
      <w:r w:rsidRPr="00614395">
        <w:rPr>
          <w:i/>
          <w:iCs/>
          <w:color w:val="auto"/>
          <w:sz w:val="23"/>
          <w:szCs w:val="23"/>
          <w:lang w:val="en-US"/>
        </w:rPr>
        <w:t xml:space="preserve">+Cl </w:t>
      </w:r>
      <w:r w:rsidRPr="00614395">
        <w:rPr>
          <w:i/>
          <w:iCs/>
          <w:color w:val="auto"/>
          <w:sz w:val="16"/>
          <w:szCs w:val="16"/>
          <w:lang w:val="en-US"/>
        </w:rPr>
        <w:t>-</w:t>
      </w:r>
      <w:r w:rsidRPr="00614395">
        <w:rPr>
          <w:i/>
          <w:iCs/>
          <w:color w:val="auto"/>
          <w:sz w:val="23"/>
          <w:szCs w:val="23"/>
          <w:lang w:val="en-US"/>
        </w:rPr>
        <w:t xml:space="preserve">+Na </w:t>
      </w:r>
      <w:r w:rsidRPr="00614395">
        <w:rPr>
          <w:i/>
          <w:iCs/>
          <w:color w:val="auto"/>
          <w:sz w:val="16"/>
          <w:szCs w:val="16"/>
          <w:lang w:val="en-US"/>
        </w:rPr>
        <w:t>+</w:t>
      </w:r>
      <w:r w:rsidRPr="00614395">
        <w:rPr>
          <w:i/>
          <w:iCs/>
          <w:color w:val="auto"/>
          <w:sz w:val="23"/>
          <w:szCs w:val="23"/>
          <w:lang w:val="en-US"/>
        </w:rPr>
        <w:t xml:space="preserve">+OH </w:t>
      </w:r>
      <w:r w:rsidRPr="00614395">
        <w:rPr>
          <w:i/>
          <w:iCs/>
          <w:color w:val="auto"/>
          <w:sz w:val="16"/>
          <w:szCs w:val="16"/>
          <w:lang w:val="en-US"/>
        </w:rPr>
        <w:t xml:space="preserve">- </w:t>
      </w:r>
      <w:r w:rsidRPr="00614395">
        <w:rPr>
          <w:i/>
          <w:iCs/>
          <w:color w:val="auto"/>
          <w:sz w:val="23"/>
          <w:szCs w:val="23"/>
          <w:lang w:val="en-US"/>
        </w:rPr>
        <w:t>H</w:t>
      </w:r>
      <w:r w:rsidRPr="00614395">
        <w:rPr>
          <w:i/>
          <w:iCs/>
          <w:color w:val="auto"/>
          <w:sz w:val="16"/>
          <w:szCs w:val="16"/>
          <w:lang w:val="en-US"/>
        </w:rPr>
        <w:t>2</w:t>
      </w:r>
      <w:r w:rsidRPr="00614395">
        <w:rPr>
          <w:i/>
          <w:iCs/>
          <w:color w:val="auto"/>
          <w:sz w:val="23"/>
          <w:szCs w:val="23"/>
          <w:lang w:val="en-US"/>
        </w:rPr>
        <w:t>O+C</w:t>
      </w:r>
      <w:r w:rsidRPr="00614395">
        <w:rPr>
          <w:i/>
          <w:iCs/>
          <w:color w:val="auto"/>
          <w:sz w:val="16"/>
          <w:szCs w:val="16"/>
          <w:lang w:val="en-US"/>
        </w:rPr>
        <w:t>6</w:t>
      </w:r>
      <w:r w:rsidRPr="00614395">
        <w:rPr>
          <w:i/>
          <w:iCs/>
          <w:color w:val="auto"/>
          <w:sz w:val="23"/>
          <w:szCs w:val="23"/>
          <w:lang w:val="en-US"/>
        </w:rPr>
        <w:t>H</w:t>
      </w:r>
      <w:r w:rsidRPr="00614395">
        <w:rPr>
          <w:i/>
          <w:iCs/>
          <w:color w:val="auto"/>
          <w:sz w:val="16"/>
          <w:szCs w:val="16"/>
          <w:lang w:val="en-US"/>
        </w:rPr>
        <w:t>5</w:t>
      </w:r>
      <w:r w:rsidRPr="00614395">
        <w:rPr>
          <w:i/>
          <w:iCs/>
          <w:color w:val="auto"/>
          <w:sz w:val="23"/>
          <w:szCs w:val="23"/>
          <w:lang w:val="en-US"/>
        </w:rPr>
        <w:t>NH</w:t>
      </w:r>
      <w:r w:rsidRPr="00614395">
        <w:rPr>
          <w:i/>
          <w:iCs/>
          <w:color w:val="auto"/>
          <w:sz w:val="16"/>
          <w:szCs w:val="16"/>
          <w:lang w:val="en-US"/>
        </w:rPr>
        <w:t>2</w:t>
      </w:r>
      <w:r w:rsidRPr="00614395">
        <w:rPr>
          <w:i/>
          <w:iCs/>
          <w:color w:val="auto"/>
          <w:sz w:val="23"/>
          <w:szCs w:val="23"/>
          <w:lang w:val="en-US"/>
        </w:rPr>
        <w:t xml:space="preserve">+Na </w:t>
      </w:r>
      <w:r w:rsidRPr="00614395">
        <w:rPr>
          <w:i/>
          <w:iCs/>
          <w:color w:val="auto"/>
          <w:sz w:val="16"/>
          <w:szCs w:val="16"/>
          <w:lang w:val="en-US"/>
        </w:rPr>
        <w:t>+</w:t>
      </w:r>
      <w:r w:rsidRPr="00614395">
        <w:rPr>
          <w:i/>
          <w:iCs/>
          <w:color w:val="auto"/>
          <w:sz w:val="23"/>
          <w:szCs w:val="23"/>
          <w:lang w:val="en-US"/>
        </w:rPr>
        <w:t xml:space="preserve">+Cl </w:t>
      </w:r>
      <w:r w:rsidRPr="00614395">
        <w:rPr>
          <w:i/>
          <w:iCs/>
          <w:color w:val="auto"/>
          <w:sz w:val="16"/>
          <w:szCs w:val="16"/>
          <w:lang w:val="en-US"/>
        </w:rPr>
        <w:t>-</w:t>
      </w:r>
    </w:p>
    <w:p w:rsidR="000E6B45" w:rsidRPr="00614395" w:rsidRDefault="000E6B45" w:rsidP="00981F3D">
      <w:pPr>
        <w:pStyle w:val="Default"/>
        <w:jc w:val="center"/>
        <w:rPr>
          <w:b/>
          <w:bCs/>
          <w:color w:val="auto"/>
          <w:sz w:val="23"/>
          <w:szCs w:val="23"/>
          <w:highlight w:val="lightGray"/>
          <w:lang w:val="en-US"/>
        </w:rPr>
      </w:pPr>
    </w:p>
    <w:p w:rsidR="000E6B45" w:rsidRPr="00614395" w:rsidRDefault="000E6B45" w:rsidP="00981F3D">
      <w:pPr>
        <w:pStyle w:val="Default"/>
        <w:jc w:val="center"/>
        <w:rPr>
          <w:color w:val="auto"/>
          <w:sz w:val="23"/>
          <w:szCs w:val="23"/>
        </w:rPr>
      </w:pPr>
      <w:r w:rsidRPr="00614395">
        <w:rPr>
          <w:b/>
          <w:bCs/>
          <w:color w:val="auto"/>
          <w:sz w:val="23"/>
          <w:szCs w:val="23"/>
          <w:highlight w:val="lightGray"/>
        </w:rPr>
        <w:t>Физика</w:t>
      </w:r>
    </w:p>
    <w:p w:rsidR="000E6B45" w:rsidRPr="00614395" w:rsidRDefault="000E6B45" w:rsidP="00981F3D">
      <w:pPr>
        <w:pStyle w:val="Default"/>
        <w:ind w:firstLine="284"/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>Самолет Ил-62 имеет четыре двигателя, сила тяги каждого 103кН. Какова полезная мо</w:t>
      </w:r>
      <w:r w:rsidRPr="00614395">
        <w:rPr>
          <w:color w:val="auto"/>
          <w:sz w:val="23"/>
          <w:szCs w:val="23"/>
        </w:rPr>
        <w:t>щ</w:t>
      </w:r>
      <w:r w:rsidRPr="00614395">
        <w:rPr>
          <w:color w:val="auto"/>
          <w:sz w:val="23"/>
          <w:szCs w:val="23"/>
        </w:rPr>
        <w:t xml:space="preserve">ность двигателей при полете самолета со скоростью 864 км/ч? </w:t>
      </w:r>
    </w:p>
    <w:p w:rsidR="000E6B45" w:rsidRPr="00614395" w:rsidRDefault="000E6B45" w:rsidP="00981F3D">
      <w:pPr>
        <w:pStyle w:val="Default"/>
        <w:ind w:firstLine="284"/>
        <w:rPr>
          <w:color w:val="auto"/>
          <w:sz w:val="23"/>
          <w:szCs w:val="23"/>
        </w:rPr>
      </w:pPr>
      <w:r w:rsidRPr="00614395">
        <w:rPr>
          <w:b/>
          <w:bCs/>
          <w:i/>
          <w:iCs/>
          <w:color w:val="auto"/>
          <w:sz w:val="23"/>
          <w:szCs w:val="23"/>
        </w:rPr>
        <w:t xml:space="preserve">Дано: </w:t>
      </w:r>
      <w:r w:rsidRPr="00614395">
        <w:rPr>
          <w:i/>
          <w:iCs/>
          <w:color w:val="auto"/>
          <w:sz w:val="23"/>
          <w:szCs w:val="23"/>
        </w:rPr>
        <w:t xml:space="preserve">υ </w:t>
      </w:r>
      <w:r w:rsidRPr="00614395">
        <w:rPr>
          <w:color w:val="auto"/>
          <w:sz w:val="23"/>
          <w:szCs w:val="23"/>
        </w:rPr>
        <w:t xml:space="preserve">= 864 км / ч = 240 м / </w:t>
      </w:r>
      <w:proofErr w:type="gramStart"/>
      <w:r w:rsidRPr="00614395">
        <w:rPr>
          <w:color w:val="auto"/>
          <w:sz w:val="23"/>
          <w:szCs w:val="23"/>
        </w:rPr>
        <w:t>с</w:t>
      </w:r>
      <w:proofErr w:type="gramEnd"/>
      <w:r w:rsidRPr="00614395">
        <w:rPr>
          <w:color w:val="auto"/>
          <w:sz w:val="23"/>
          <w:szCs w:val="23"/>
        </w:rPr>
        <w:t xml:space="preserve"> </w:t>
      </w:r>
    </w:p>
    <w:p w:rsidR="000E6B45" w:rsidRPr="00614395" w:rsidRDefault="000E6B45" w:rsidP="00981F3D">
      <w:pPr>
        <w:pStyle w:val="Default"/>
        <w:ind w:left="993"/>
        <w:rPr>
          <w:color w:val="auto"/>
          <w:sz w:val="23"/>
          <w:szCs w:val="23"/>
        </w:rPr>
      </w:pPr>
      <w:r w:rsidRPr="00614395">
        <w:rPr>
          <w:i/>
          <w:iCs/>
          <w:color w:val="auto"/>
          <w:sz w:val="23"/>
          <w:szCs w:val="23"/>
        </w:rPr>
        <w:t xml:space="preserve">кН </w:t>
      </w:r>
      <w:r w:rsidRPr="00614395">
        <w:rPr>
          <w:color w:val="auto"/>
          <w:sz w:val="23"/>
          <w:szCs w:val="23"/>
        </w:rPr>
        <w:t>= 1,0310</w:t>
      </w:r>
      <w:r w:rsidRPr="00614395">
        <w:rPr>
          <w:color w:val="auto"/>
          <w:sz w:val="16"/>
          <w:szCs w:val="16"/>
        </w:rPr>
        <w:t xml:space="preserve">5 </w:t>
      </w:r>
      <w:r w:rsidRPr="00614395">
        <w:rPr>
          <w:color w:val="auto"/>
          <w:sz w:val="23"/>
          <w:szCs w:val="23"/>
        </w:rPr>
        <w:t xml:space="preserve">Н </w:t>
      </w:r>
    </w:p>
    <w:p w:rsidR="000E6B45" w:rsidRPr="00614395" w:rsidRDefault="000E6B45" w:rsidP="00981F3D">
      <w:pPr>
        <w:pStyle w:val="Default"/>
        <w:ind w:firstLine="284"/>
        <w:rPr>
          <w:color w:val="auto"/>
          <w:sz w:val="23"/>
          <w:szCs w:val="23"/>
        </w:rPr>
      </w:pPr>
      <w:r w:rsidRPr="00614395">
        <w:rPr>
          <w:b/>
          <w:bCs/>
          <w:i/>
          <w:iCs/>
          <w:color w:val="auto"/>
          <w:sz w:val="23"/>
          <w:szCs w:val="23"/>
        </w:rPr>
        <w:t xml:space="preserve">Найти: </w:t>
      </w:r>
      <w:r w:rsidRPr="00614395">
        <w:rPr>
          <w:i/>
          <w:iCs/>
          <w:color w:val="auto"/>
          <w:sz w:val="23"/>
          <w:szCs w:val="23"/>
        </w:rPr>
        <w:t xml:space="preserve">N </w:t>
      </w:r>
      <w:r w:rsidRPr="00614395">
        <w:rPr>
          <w:color w:val="auto"/>
          <w:sz w:val="23"/>
          <w:szCs w:val="23"/>
        </w:rPr>
        <w:t>–</w:t>
      </w:r>
      <w:proofErr w:type="gramStart"/>
      <w:r w:rsidRPr="00614395">
        <w:rPr>
          <w:color w:val="auto"/>
          <w:sz w:val="23"/>
          <w:szCs w:val="23"/>
        </w:rPr>
        <w:t xml:space="preserve"> ?</w:t>
      </w:r>
      <w:proofErr w:type="gramEnd"/>
      <w:r w:rsidRPr="00614395">
        <w:rPr>
          <w:color w:val="auto"/>
          <w:sz w:val="23"/>
          <w:szCs w:val="23"/>
        </w:rPr>
        <w:t xml:space="preserve"> </w:t>
      </w:r>
    </w:p>
    <w:p w:rsidR="000E6B45" w:rsidRPr="00614395" w:rsidRDefault="000E6B45" w:rsidP="00981F3D">
      <w:pPr>
        <w:pStyle w:val="Default"/>
        <w:ind w:firstLine="284"/>
        <w:rPr>
          <w:color w:val="auto"/>
          <w:sz w:val="23"/>
          <w:szCs w:val="23"/>
        </w:rPr>
      </w:pPr>
      <w:r w:rsidRPr="00614395">
        <w:rPr>
          <w:b/>
          <w:bCs/>
          <w:i/>
          <w:iCs/>
          <w:color w:val="auto"/>
          <w:sz w:val="23"/>
          <w:szCs w:val="23"/>
        </w:rPr>
        <w:t xml:space="preserve">Решение: </w:t>
      </w:r>
      <w:r w:rsidRPr="00614395">
        <w:rPr>
          <w:color w:val="auto"/>
          <w:sz w:val="23"/>
          <w:szCs w:val="23"/>
        </w:rPr>
        <w:t>Полезная мощность N двигателей равна отношению механической работы</w:t>
      </w:r>
      <w:proofErr w:type="gramStart"/>
      <w:r w:rsidRPr="00614395">
        <w:rPr>
          <w:color w:val="auto"/>
          <w:sz w:val="23"/>
          <w:szCs w:val="23"/>
        </w:rPr>
        <w:t xml:space="preserve"> А</w:t>
      </w:r>
      <w:proofErr w:type="gramEnd"/>
      <w:r w:rsidRPr="00614395">
        <w:rPr>
          <w:color w:val="auto"/>
          <w:sz w:val="23"/>
          <w:szCs w:val="23"/>
        </w:rPr>
        <w:t xml:space="preserve"> ко времени t: </w:t>
      </w:r>
      <w:r w:rsidRPr="00614395">
        <w:rPr>
          <w:i/>
          <w:iCs/>
          <w:color w:val="auto"/>
          <w:sz w:val="23"/>
          <w:szCs w:val="23"/>
        </w:rPr>
        <w:t xml:space="preserve">N = A / t. </w:t>
      </w:r>
      <w:r w:rsidRPr="00614395">
        <w:rPr>
          <w:color w:val="auto"/>
          <w:sz w:val="23"/>
          <w:szCs w:val="23"/>
        </w:rPr>
        <w:t xml:space="preserve">Механическая работа равна </w:t>
      </w:r>
      <w:r w:rsidRPr="00614395">
        <w:rPr>
          <w:i/>
          <w:iCs/>
          <w:color w:val="auto"/>
          <w:sz w:val="23"/>
          <w:szCs w:val="23"/>
        </w:rPr>
        <w:t xml:space="preserve">A = </w:t>
      </w:r>
      <w:proofErr w:type="spellStart"/>
      <w:r w:rsidRPr="00614395">
        <w:rPr>
          <w:i/>
          <w:iCs/>
          <w:color w:val="auto"/>
          <w:sz w:val="23"/>
          <w:szCs w:val="23"/>
        </w:rPr>
        <w:t>Fs</w:t>
      </w:r>
      <w:proofErr w:type="spellEnd"/>
      <w:r w:rsidRPr="00614395">
        <w:rPr>
          <w:i/>
          <w:iCs/>
          <w:color w:val="auto"/>
          <w:sz w:val="23"/>
          <w:szCs w:val="23"/>
        </w:rPr>
        <w:t xml:space="preserve"> N = A / t </w:t>
      </w:r>
      <w:proofErr w:type="spellStart"/>
      <w:r w:rsidRPr="00614395">
        <w:rPr>
          <w:i/>
          <w:iCs/>
          <w:color w:val="auto"/>
          <w:sz w:val="23"/>
          <w:szCs w:val="23"/>
        </w:rPr>
        <w:t>Fs</w:t>
      </w:r>
      <w:proofErr w:type="spellEnd"/>
      <w:r w:rsidRPr="00614395">
        <w:rPr>
          <w:i/>
          <w:iCs/>
          <w:color w:val="auto"/>
          <w:sz w:val="23"/>
          <w:szCs w:val="23"/>
        </w:rPr>
        <w:t xml:space="preserve"> / t. </w:t>
      </w:r>
      <w:r w:rsidRPr="00614395">
        <w:rPr>
          <w:color w:val="auto"/>
          <w:sz w:val="23"/>
          <w:szCs w:val="23"/>
        </w:rPr>
        <w:t>Так как при равноме</w:t>
      </w:r>
      <w:r w:rsidRPr="00614395">
        <w:rPr>
          <w:color w:val="auto"/>
          <w:sz w:val="23"/>
          <w:szCs w:val="23"/>
        </w:rPr>
        <w:t>р</w:t>
      </w:r>
      <w:r w:rsidRPr="00614395">
        <w:rPr>
          <w:color w:val="auto"/>
          <w:sz w:val="23"/>
          <w:szCs w:val="23"/>
        </w:rPr>
        <w:t xml:space="preserve">ном движении </w:t>
      </w:r>
      <w:r w:rsidRPr="00614395">
        <w:rPr>
          <w:i/>
          <w:iCs/>
          <w:color w:val="auto"/>
          <w:sz w:val="23"/>
          <w:szCs w:val="23"/>
        </w:rPr>
        <w:t xml:space="preserve">υ = s / t N = </w:t>
      </w:r>
      <w:proofErr w:type="spellStart"/>
      <w:r w:rsidRPr="00614395">
        <w:rPr>
          <w:i/>
          <w:iCs/>
          <w:color w:val="auto"/>
          <w:sz w:val="23"/>
          <w:szCs w:val="23"/>
        </w:rPr>
        <w:t>Fυ</w:t>
      </w:r>
      <w:proofErr w:type="spellEnd"/>
      <w:r w:rsidRPr="00614395">
        <w:rPr>
          <w:i/>
          <w:iCs/>
          <w:color w:val="auto"/>
          <w:sz w:val="23"/>
          <w:szCs w:val="23"/>
        </w:rPr>
        <w:t xml:space="preserve">. N = </w:t>
      </w:r>
      <w:r w:rsidRPr="00614395">
        <w:rPr>
          <w:color w:val="auto"/>
          <w:sz w:val="23"/>
          <w:szCs w:val="23"/>
        </w:rPr>
        <w:t xml:space="preserve">240 </w:t>
      </w:r>
      <w:r w:rsidRPr="00614395">
        <w:rPr>
          <w:i/>
          <w:iCs/>
          <w:color w:val="auto"/>
          <w:sz w:val="23"/>
          <w:szCs w:val="23"/>
        </w:rPr>
        <w:t>м / с 1,0310</w:t>
      </w:r>
      <w:r w:rsidRPr="00614395">
        <w:rPr>
          <w:i/>
          <w:iCs/>
          <w:color w:val="auto"/>
          <w:sz w:val="16"/>
          <w:szCs w:val="16"/>
        </w:rPr>
        <w:t>5</w:t>
      </w:r>
      <w:r w:rsidRPr="00614395">
        <w:rPr>
          <w:i/>
          <w:iCs/>
          <w:color w:val="auto"/>
          <w:sz w:val="23"/>
          <w:szCs w:val="23"/>
        </w:rPr>
        <w:t>Н 2,510</w:t>
      </w:r>
      <w:r w:rsidRPr="00614395">
        <w:rPr>
          <w:i/>
          <w:iCs/>
          <w:color w:val="auto"/>
          <w:sz w:val="16"/>
          <w:szCs w:val="16"/>
        </w:rPr>
        <w:t xml:space="preserve">7 </w:t>
      </w:r>
      <w:r w:rsidRPr="00614395">
        <w:rPr>
          <w:i/>
          <w:iCs/>
          <w:color w:val="auto"/>
          <w:sz w:val="23"/>
          <w:szCs w:val="23"/>
        </w:rPr>
        <w:t xml:space="preserve">Вт = 250 кВт. </w:t>
      </w:r>
    </w:p>
    <w:p w:rsidR="000E6B45" w:rsidRPr="00614395" w:rsidRDefault="000E6B45" w:rsidP="00981F3D">
      <w:pPr>
        <w:pStyle w:val="Default"/>
        <w:jc w:val="right"/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Ответ: </w:t>
      </w:r>
      <w:r w:rsidRPr="00614395">
        <w:rPr>
          <w:i/>
          <w:iCs/>
          <w:color w:val="auto"/>
          <w:sz w:val="23"/>
          <w:szCs w:val="23"/>
        </w:rPr>
        <w:t xml:space="preserve">N </w:t>
      </w:r>
      <w:r w:rsidRPr="00614395">
        <w:rPr>
          <w:color w:val="auto"/>
          <w:sz w:val="23"/>
          <w:szCs w:val="23"/>
        </w:rPr>
        <w:t xml:space="preserve">= 250 кВт. </w:t>
      </w:r>
    </w:p>
    <w:p w:rsidR="000E6B45" w:rsidRPr="00614395" w:rsidRDefault="000E6B45" w:rsidP="00981F3D">
      <w:pPr>
        <w:pStyle w:val="Default"/>
        <w:rPr>
          <w:b/>
          <w:bCs/>
          <w:color w:val="auto"/>
          <w:sz w:val="28"/>
          <w:szCs w:val="28"/>
        </w:rPr>
      </w:pPr>
    </w:p>
    <w:p w:rsidR="000E6B45" w:rsidRPr="00614395" w:rsidRDefault="00BD7C56" w:rsidP="00981F3D">
      <w:pPr>
        <w:pStyle w:val="Default"/>
        <w:jc w:val="center"/>
        <w:rPr>
          <w:color w:val="auto"/>
        </w:rPr>
      </w:pPr>
      <w:r w:rsidRPr="00614395">
        <w:rPr>
          <w:b/>
          <w:bCs/>
          <w:color w:val="auto"/>
        </w:rPr>
        <w:t>Указания к выполнению задания</w:t>
      </w:r>
    </w:p>
    <w:p w:rsidR="00F12AFA" w:rsidRPr="00614395" w:rsidRDefault="000E6B45" w:rsidP="00981F3D">
      <w:pPr>
        <w:pStyle w:val="Default"/>
        <w:ind w:firstLine="709"/>
        <w:rPr>
          <w:color w:val="auto"/>
        </w:rPr>
      </w:pPr>
      <w:r w:rsidRPr="00614395">
        <w:rPr>
          <w:color w:val="auto"/>
        </w:rPr>
        <w:t xml:space="preserve">1. Перед началом работы с помощью инструментов вкладки Разметка страницы установите нужный размер бумаги, поля. </w:t>
      </w:r>
    </w:p>
    <w:p w:rsidR="00F12AFA" w:rsidRPr="00614395" w:rsidRDefault="00F12AFA" w:rsidP="00981F3D">
      <w:pPr>
        <w:pStyle w:val="Default"/>
        <w:ind w:firstLine="709"/>
        <w:rPr>
          <w:color w:val="auto"/>
        </w:rPr>
      </w:pPr>
      <w:r w:rsidRPr="00614395">
        <w:rPr>
          <w:color w:val="auto"/>
        </w:rPr>
        <w:t>2. Д</w:t>
      </w:r>
      <w:r w:rsidR="00BD7C56" w:rsidRPr="00614395">
        <w:rPr>
          <w:color w:val="auto"/>
        </w:rPr>
        <w:t>ля настройки отступов необходимо с помощью мыши перетащить соотве</w:t>
      </w:r>
      <w:r w:rsidR="00BD7C56" w:rsidRPr="00614395">
        <w:rPr>
          <w:color w:val="auto"/>
        </w:rPr>
        <w:t>т</w:t>
      </w:r>
      <w:r w:rsidR="00BD7C56" w:rsidRPr="00614395">
        <w:rPr>
          <w:color w:val="auto"/>
        </w:rPr>
        <w:t>ствующие маркеры на линейке</w:t>
      </w:r>
    </w:p>
    <w:p w:rsidR="00F12AFA" w:rsidRPr="00614395" w:rsidRDefault="00F12AFA" w:rsidP="00981F3D">
      <w:pPr>
        <w:pStyle w:val="Default"/>
        <w:ind w:firstLine="709"/>
        <w:rPr>
          <w:color w:val="auto"/>
        </w:rPr>
      </w:pPr>
      <w:r w:rsidRPr="00614395">
        <w:rPr>
          <w:color w:val="auto"/>
        </w:rPr>
        <w:t>3</w:t>
      </w:r>
      <w:r w:rsidR="000E6B45" w:rsidRPr="00614395">
        <w:rPr>
          <w:color w:val="auto"/>
        </w:rPr>
        <w:t xml:space="preserve">. Введите текст, не обращая внимания на параметры форматирования. </w:t>
      </w:r>
    </w:p>
    <w:p w:rsidR="00F12AFA" w:rsidRPr="00614395" w:rsidRDefault="00F12AFA" w:rsidP="00981F3D">
      <w:pPr>
        <w:pStyle w:val="Default"/>
        <w:ind w:firstLine="709"/>
        <w:rPr>
          <w:color w:val="auto"/>
        </w:rPr>
      </w:pPr>
      <w:r w:rsidRPr="00614395">
        <w:rPr>
          <w:color w:val="auto"/>
        </w:rPr>
        <w:t>4</w:t>
      </w:r>
      <w:r w:rsidR="000E6B45" w:rsidRPr="00614395">
        <w:rPr>
          <w:color w:val="auto"/>
        </w:rPr>
        <w:t>. При наборе формул химических реакций используйте инструменты</w:t>
      </w:r>
      <w:r w:rsidRPr="00614395">
        <w:rPr>
          <w:color w:val="auto"/>
        </w:rPr>
        <w:t xml:space="preserve"> - п</w:t>
      </w:r>
      <w:r w:rsidR="000E6B45" w:rsidRPr="00614395">
        <w:rPr>
          <w:color w:val="auto"/>
        </w:rPr>
        <w:t>одстро</w:t>
      </w:r>
      <w:r w:rsidR="000E6B45" w:rsidRPr="00614395">
        <w:rPr>
          <w:color w:val="auto"/>
        </w:rPr>
        <w:t>ч</w:t>
      </w:r>
      <w:r w:rsidR="000E6B45" w:rsidRPr="00614395">
        <w:rPr>
          <w:color w:val="auto"/>
        </w:rPr>
        <w:t xml:space="preserve">ный знак, </w:t>
      </w:r>
      <w:r w:rsidRPr="00614395">
        <w:rPr>
          <w:color w:val="auto"/>
        </w:rPr>
        <w:t>н</w:t>
      </w:r>
      <w:r w:rsidR="000E6B45" w:rsidRPr="00614395">
        <w:rPr>
          <w:color w:val="auto"/>
        </w:rPr>
        <w:t>адстрочный знак</w:t>
      </w:r>
      <w:proofErr w:type="gramStart"/>
      <w:r w:rsidR="000E6B45" w:rsidRPr="00614395">
        <w:rPr>
          <w:color w:val="auto"/>
        </w:rPr>
        <w:t xml:space="preserve"> ,</w:t>
      </w:r>
      <w:proofErr w:type="gramEnd"/>
      <w:r w:rsidR="000E6B45" w:rsidRPr="00614395">
        <w:rPr>
          <w:color w:val="auto"/>
        </w:rPr>
        <w:t xml:space="preserve"> вставьте нужные символы, используя команду </w:t>
      </w:r>
      <w:r w:rsidR="000E6B45" w:rsidRPr="00614395">
        <w:rPr>
          <w:i/>
          <w:iCs/>
          <w:color w:val="auto"/>
        </w:rPr>
        <w:t>Вставка - Символ</w:t>
      </w:r>
      <w:r w:rsidR="000E6B45" w:rsidRPr="00614395">
        <w:rPr>
          <w:color w:val="auto"/>
        </w:rPr>
        <w:t xml:space="preserve">. </w:t>
      </w:r>
    </w:p>
    <w:p w:rsidR="000E6B45" w:rsidRPr="00614395" w:rsidRDefault="00F12AFA" w:rsidP="00981F3D">
      <w:pPr>
        <w:pStyle w:val="Default"/>
        <w:ind w:firstLine="709"/>
        <w:rPr>
          <w:color w:val="auto"/>
        </w:rPr>
      </w:pPr>
      <w:r w:rsidRPr="00614395">
        <w:rPr>
          <w:color w:val="auto"/>
        </w:rPr>
        <w:t>5</w:t>
      </w:r>
      <w:r w:rsidR="000E6B45" w:rsidRPr="00614395">
        <w:rPr>
          <w:color w:val="auto"/>
        </w:rPr>
        <w:t xml:space="preserve">. Отформатируйте текст по заданию и образцу. </w:t>
      </w:r>
    </w:p>
    <w:p w:rsidR="000E6B45" w:rsidRPr="00614395" w:rsidRDefault="000E6B45" w:rsidP="00981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br w:type="page"/>
      </w:r>
    </w:p>
    <w:p w:rsidR="000E6B45" w:rsidRPr="00614395" w:rsidRDefault="00F12AFA" w:rsidP="00981F3D">
      <w:pPr>
        <w:pStyle w:val="Default"/>
        <w:jc w:val="center"/>
        <w:rPr>
          <w:b/>
          <w:color w:val="auto"/>
        </w:rPr>
      </w:pPr>
      <w:r w:rsidRPr="00614395">
        <w:rPr>
          <w:b/>
          <w:color w:val="auto"/>
        </w:rPr>
        <w:lastRenderedPageBreak/>
        <w:t>Задание 2</w:t>
      </w:r>
    </w:p>
    <w:p w:rsidR="000E6B45" w:rsidRPr="00614395" w:rsidRDefault="000E6B45" w:rsidP="00981F3D">
      <w:pPr>
        <w:pStyle w:val="Default"/>
        <w:rPr>
          <w:color w:val="auto"/>
        </w:rPr>
      </w:pPr>
      <w:r w:rsidRPr="00614395">
        <w:rPr>
          <w:color w:val="auto"/>
        </w:rPr>
        <w:t xml:space="preserve">Наберите и отформатируйте текст по образцу. </w:t>
      </w:r>
    </w:p>
    <w:p w:rsidR="000E6B45" w:rsidRPr="00614395" w:rsidRDefault="000E6B45" w:rsidP="00981F3D">
      <w:pPr>
        <w:pStyle w:val="Default"/>
        <w:rPr>
          <w:color w:val="auto"/>
        </w:rPr>
      </w:pPr>
    </w:p>
    <w:p w:rsidR="000E6B45" w:rsidRPr="00614395" w:rsidRDefault="000E6B45" w:rsidP="00981F3D">
      <w:pPr>
        <w:pStyle w:val="Default"/>
        <w:jc w:val="center"/>
        <w:rPr>
          <w:color w:val="auto"/>
          <w:sz w:val="28"/>
          <w:szCs w:val="28"/>
        </w:rPr>
      </w:pPr>
      <w:r w:rsidRPr="00614395">
        <w:rPr>
          <w:color w:val="auto"/>
          <w:sz w:val="28"/>
          <w:szCs w:val="28"/>
        </w:rPr>
        <w:t>ХИТРЫЕ ВОПРОСЫ</w:t>
      </w:r>
    </w:p>
    <w:p w:rsidR="000E6B45" w:rsidRPr="00614395" w:rsidRDefault="000E6B45" w:rsidP="00981F3D">
      <w:pPr>
        <w:pStyle w:val="Default"/>
        <w:rPr>
          <w:color w:val="auto"/>
          <w:sz w:val="28"/>
          <w:szCs w:val="28"/>
        </w:rPr>
      </w:pPr>
      <w:r w:rsidRPr="00614395">
        <w:rPr>
          <w:color w:val="auto"/>
          <w:sz w:val="28"/>
          <w:szCs w:val="28"/>
        </w:rPr>
        <w:t xml:space="preserve">Где край света? </w:t>
      </w:r>
    </w:p>
    <w:p w:rsidR="000E6B45" w:rsidRPr="00614395" w:rsidRDefault="000E6B45" w:rsidP="00981F3D">
      <w:pPr>
        <w:pStyle w:val="Default"/>
        <w:tabs>
          <w:tab w:val="left" w:pos="1985"/>
        </w:tabs>
        <w:ind w:left="1985" w:right="4819"/>
        <w:rPr>
          <w:strike/>
          <w:color w:val="auto"/>
          <w:spacing w:val="20"/>
          <w:sz w:val="18"/>
          <w:szCs w:val="18"/>
        </w:rPr>
      </w:pPr>
      <w:r w:rsidRPr="00614395">
        <w:rPr>
          <w:i/>
          <w:iCs/>
          <w:strike/>
          <w:color w:val="auto"/>
          <w:spacing w:val="20"/>
          <w:sz w:val="18"/>
          <w:szCs w:val="18"/>
        </w:rPr>
        <w:t xml:space="preserve">(Где начинается </w:t>
      </w:r>
      <w:proofErr w:type="spellStart"/>
      <w:r w:rsidRPr="00614395">
        <w:rPr>
          <w:i/>
          <w:iCs/>
          <w:strike/>
          <w:color w:val="auto"/>
          <w:spacing w:val="20"/>
          <w:sz w:val="18"/>
          <w:szCs w:val="18"/>
        </w:rPr>
        <w:t>тенъ</w:t>
      </w:r>
      <w:proofErr w:type="spellEnd"/>
      <w:r w:rsidRPr="00614395">
        <w:rPr>
          <w:i/>
          <w:iCs/>
          <w:strike/>
          <w:color w:val="auto"/>
          <w:spacing w:val="20"/>
          <w:sz w:val="18"/>
          <w:szCs w:val="18"/>
        </w:rPr>
        <w:t xml:space="preserve">.) </w:t>
      </w:r>
    </w:p>
    <w:p w:rsidR="000E6B45" w:rsidRPr="00614395" w:rsidRDefault="000E6B45" w:rsidP="00981F3D">
      <w:pPr>
        <w:pStyle w:val="Default"/>
        <w:rPr>
          <w:color w:val="auto"/>
          <w:sz w:val="28"/>
          <w:szCs w:val="28"/>
        </w:rPr>
      </w:pPr>
      <w:r w:rsidRPr="00614395">
        <w:rPr>
          <w:color w:val="auto"/>
          <w:sz w:val="28"/>
          <w:szCs w:val="28"/>
        </w:rPr>
        <w:t xml:space="preserve">Как из травы сделать лебедя? </w:t>
      </w:r>
    </w:p>
    <w:p w:rsidR="000E6B45" w:rsidRPr="00614395" w:rsidRDefault="000E6B45" w:rsidP="00981F3D">
      <w:pPr>
        <w:pStyle w:val="Default"/>
        <w:tabs>
          <w:tab w:val="left" w:pos="1985"/>
        </w:tabs>
        <w:ind w:left="1985" w:right="3685"/>
        <w:rPr>
          <w:strike/>
          <w:color w:val="auto"/>
          <w:spacing w:val="20"/>
          <w:sz w:val="18"/>
          <w:szCs w:val="18"/>
        </w:rPr>
      </w:pPr>
      <w:r w:rsidRPr="00614395">
        <w:rPr>
          <w:i/>
          <w:iCs/>
          <w:strike/>
          <w:color w:val="auto"/>
          <w:spacing w:val="20"/>
          <w:sz w:val="18"/>
          <w:szCs w:val="18"/>
        </w:rPr>
        <w:t xml:space="preserve">(Лебеда - лебедь, А заменить на Ь.) </w:t>
      </w:r>
    </w:p>
    <w:p w:rsidR="000E6B45" w:rsidRPr="00614395" w:rsidRDefault="000E6B45" w:rsidP="00981F3D">
      <w:pPr>
        <w:pStyle w:val="Default"/>
        <w:rPr>
          <w:color w:val="auto"/>
          <w:sz w:val="28"/>
          <w:szCs w:val="28"/>
        </w:rPr>
      </w:pPr>
      <w:r w:rsidRPr="00614395">
        <w:rPr>
          <w:color w:val="auto"/>
          <w:sz w:val="28"/>
          <w:szCs w:val="28"/>
        </w:rPr>
        <w:t xml:space="preserve">Кто целый век в клетке сидит? </w:t>
      </w:r>
    </w:p>
    <w:p w:rsidR="000E6B45" w:rsidRPr="00614395" w:rsidRDefault="00F12AFA" w:rsidP="00981F3D">
      <w:pPr>
        <w:pStyle w:val="Default"/>
        <w:tabs>
          <w:tab w:val="left" w:pos="1985"/>
        </w:tabs>
        <w:ind w:left="1985" w:right="4535"/>
        <w:rPr>
          <w:strike/>
          <w:color w:val="auto"/>
          <w:spacing w:val="20"/>
          <w:sz w:val="18"/>
          <w:szCs w:val="18"/>
        </w:rPr>
      </w:pPr>
      <w:r w:rsidRPr="00614395">
        <w:rPr>
          <w:i/>
          <w:iCs/>
          <w:strike/>
          <w:color w:val="auto"/>
          <w:spacing w:val="20"/>
          <w:sz w:val="18"/>
          <w:szCs w:val="18"/>
        </w:rPr>
        <w:t xml:space="preserve">(Сердце в грудной клетке.) </w:t>
      </w:r>
    </w:p>
    <w:p w:rsidR="00F12AFA" w:rsidRPr="00614395" w:rsidRDefault="000E6B45" w:rsidP="00981F3D">
      <w:pPr>
        <w:pStyle w:val="Default"/>
        <w:tabs>
          <w:tab w:val="left" w:pos="2552"/>
        </w:tabs>
        <w:rPr>
          <w:color w:val="auto"/>
          <w:sz w:val="28"/>
          <w:szCs w:val="28"/>
        </w:rPr>
      </w:pPr>
      <w:r w:rsidRPr="00614395">
        <w:rPr>
          <w:color w:val="auto"/>
          <w:sz w:val="28"/>
          <w:szCs w:val="28"/>
        </w:rPr>
        <w:t xml:space="preserve">Какое яблоко нельзя съесть? </w:t>
      </w:r>
    </w:p>
    <w:p w:rsidR="000E6B45" w:rsidRPr="00614395" w:rsidRDefault="000E6B45" w:rsidP="00981F3D">
      <w:pPr>
        <w:pStyle w:val="Default"/>
        <w:tabs>
          <w:tab w:val="left" w:pos="1985"/>
          <w:tab w:val="left" w:pos="2552"/>
          <w:tab w:val="left" w:pos="3828"/>
          <w:tab w:val="left" w:pos="4253"/>
        </w:tabs>
        <w:ind w:left="1985" w:right="5386"/>
        <w:rPr>
          <w:strike/>
          <w:color w:val="auto"/>
          <w:spacing w:val="20"/>
          <w:sz w:val="18"/>
          <w:szCs w:val="18"/>
        </w:rPr>
      </w:pPr>
      <w:r w:rsidRPr="00614395">
        <w:rPr>
          <w:i/>
          <w:iCs/>
          <w:strike/>
          <w:color w:val="auto"/>
          <w:spacing w:val="20"/>
          <w:sz w:val="18"/>
          <w:szCs w:val="18"/>
        </w:rPr>
        <w:t xml:space="preserve">(Глазное.) </w:t>
      </w:r>
    </w:p>
    <w:p w:rsidR="000E6B45" w:rsidRPr="00614395" w:rsidRDefault="000E6B45" w:rsidP="00981F3D">
      <w:pPr>
        <w:pStyle w:val="Default"/>
        <w:rPr>
          <w:color w:val="auto"/>
          <w:sz w:val="28"/>
          <w:szCs w:val="28"/>
        </w:rPr>
      </w:pPr>
      <w:r w:rsidRPr="00614395">
        <w:rPr>
          <w:color w:val="auto"/>
          <w:sz w:val="28"/>
          <w:szCs w:val="28"/>
        </w:rPr>
        <w:t xml:space="preserve">По какому пути никто не ходит? </w:t>
      </w:r>
    </w:p>
    <w:p w:rsidR="000E6B45" w:rsidRPr="00614395" w:rsidRDefault="000E6B45" w:rsidP="00981F3D">
      <w:pPr>
        <w:pStyle w:val="Default"/>
        <w:tabs>
          <w:tab w:val="left" w:pos="1985"/>
          <w:tab w:val="left" w:pos="3969"/>
        </w:tabs>
        <w:ind w:left="1985" w:right="5386"/>
        <w:rPr>
          <w:strike/>
          <w:color w:val="auto"/>
          <w:spacing w:val="20"/>
          <w:sz w:val="18"/>
          <w:szCs w:val="18"/>
        </w:rPr>
      </w:pPr>
      <w:r w:rsidRPr="00614395">
        <w:rPr>
          <w:i/>
          <w:iCs/>
          <w:strike/>
          <w:color w:val="auto"/>
          <w:spacing w:val="20"/>
          <w:sz w:val="18"/>
          <w:szCs w:val="18"/>
        </w:rPr>
        <w:t xml:space="preserve">(По Млечному.) </w:t>
      </w:r>
    </w:p>
    <w:p w:rsidR="000E6B45" w:rsidRPr="00614395" w:rsidRDefault="000E6B45" w:rsidP="00981F3D">
      <w:pPr>
        <w:pStyle w:val="Default"/>
        <w:rPr>
          <w:color w:val="auto"/>
          <w:sz w:val="28"/>
          <w:szCs w:val="28"/>
        </w:rPr>
      </w:pPr>
      <w:r w:rsidRPr="00614395">
        <w:rPr>
          <w:color w:val="auto"/>
          <w:sz w:val="28"/>
          <w:szCs w:val="28"/>
        </w:rPr>
        <w:t xml:space="preserve">Чем оканчиваются день и ночь? </w:t>
      </w:r>
    </w:p>
    <w:p w:rsidR="000E6B45" w:rsidRPr="00614395" w:rsidRDefault="000E6B45" w:rsidP="00981F3D">
      <w:pPr>
        <w:pStyle w:val="Default"/>
        <w:tabs>
          <w:tab w:val="left" w:pos="1985"/>
        </w:tabs>
        <w:ind w:left="1985" w:right="1961"/>
        <w:rPr>
          <w:strike/>
          <w:color w:val="auto"/>
          <w:spacing w:val="20"/>
          <w:sz w:val="18"/>
          <w:szCs w:val="18"/>
        </w:rPr>
      </w:pPr>
      <w:r w:rsidRPr="00614395">
        <w:rPr>
          <w:i/>
          <w:iCs/>
          <w:strike/>
          <w:color w:val="auto"/>
          <w:spacing w:val="20"/>
          <w:sz w:val="18"/>
          <w:szCs w:val="18"/>
        </w:rPr>
        <w:t xml:space="preserve">(Мягким знаком.) </w:t>
      </w:r>
    </w:p>
    <w:p w:rsidR="000E6B45" w:rsidRPr="00614395" w:rsidRDefault="000E6B45" w:rsidP="00981F3D">
      <w:pPr>
        <w:pStyle w:val="Default"/>
        <w:rPr>
          <w:color w:val="auto"/>
          <w:sz w:val="28"/>
          <w:szCs w:val="28"/>
        </w:rPr>
      </w:pPr>
      <w:r w:rsidRPr="00614395">
        <w:rPr>
          <w:color w:val="auto"/>
          <w:sz w:val="28"/>
          <w:szCs w:val="28"/>
        </w:rPr>
        <w:t xml:space="preserve">Отчего утка плавает? </w:t>
      </w:r>
    </w:p>
    <w:p w:rsidR="000E6B45" w:rsidRPr="00614395" w:rsidRDefault="000E6B45" w:rsidP="00981F3D">
      <w:pPr>
        <w:tabs>
          <w:tab w:val="left" w:pos="1985"/>
        </w:tabs>
        <w:spacing w:after="0" w:line="240" w:lineRule="auto"/>
        <w:ind w:left="1985" w:right="1961"/>
        <w:rPr>
          <w:rFonts w:ascii="Times New Roman" w:hAnsi="Times New Roman" w:cs="Times New Roman"/>
          <w:i/>
          <w:iCs/>
          <w:strike/>
          <w:spacing w:val="20"/>
          <w:sz w:val="18"/>
          <w:szCs w:val="18"/>
        </w:rPr>
      </w:pPr>
      <w:r w:rsidRPr="00614395">
        <w:rPr>
          <w:rFonts w:ascii="Times New Roman" w:hAnsi="Times New Roman" w:cs="Times New Roman"/>
          <w:i/>
          <w:iCs/>
          <w:strike/>
          <w:spacing w:val="20"/>
          <w:sz w:val="18"/>
          <w:szCs w:val="18"/>
        </w:rPr>
        <w:t>(От берега.)</w:t>
      </w:r>
    </w:p>
    <w:p w:rsidR="00CE436A" w:rsidRPr="00614395" w:rsidRDefault="00CE436A" w:rsidP="00981F3D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506E" w:rsidRPr="00614395" w:rsidRDefault="00D8506E" w:rsidP="00981F3D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506E" w:rsidRPr="00614395" w:rsidRDefault="00D8506E" w:rsidP="00981F3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D8506E" w:rsidRPr="00614395" w:rsidRDefault="00D8506E" w:rsidP="00981F3D">
      <w:pPr>
        <w:spacing w:after="0" w:line="240" w:lineRule="auto"/>
        <w:ind w:firstLine="425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Практическая работа №</w:t>
      </w:r>
      <w:r w:rsidR="00C92BA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3</w:t>
      </w:r>
    </w:p>
    <w:p w:rsidR="00D8506E" w:rsidRPr="00614395" w:rsidRDefault="00D8506E" w:rsidP="00981F3D">
      <w:pPr>
        <w:spacing w:after="0" w:line="240" w:lineRule="auto"/>
        <w:ind w:firstLine="425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</w:t>
      </w:r>
      <w:r w:rsidR="00AA715F" w:rsidRPr="0061439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Создание </w:t>
      </w:r>
      <w:r w:rsidRPr="0061439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нумерованны</w:t>
      </w:r>
      <w:r w:rsidR="00AA715F" w:rsidRPr="0061439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</w:t>
      </w:r>
      <w:r w:rsidRPr="0061439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и маркированны</w:t>
      </w:r>
      <w:r w:rsidR="00AA715F" w:rsidRPr="0061439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</w:t>
      </w:r>
      <w:r w:rsidRPr="0061439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списк</w:t>
      </w:r>
      <w:r w:rsidR="00AA715F" w:rsidRPr="0061439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ов</w:t>
      </w:r>
      <w:r w:rsidRPr="0061439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».</w:t>
      </w:r>
    </w:p>
    <w:p w:rsidR="00AA715F" w:rsidRPr="00614395" w:rsidRDefault="00AA715F" w:rsidP="00981F3D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15F" w:rsidRPr="00614395" w:rsidRDefault="00AA715F" w:rsidP="00981F3D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работы: </w:t>
      </w:r>
      <w:r w:rsidRPr="006143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научиться создавать списки различных видов.</w:t>
      </w:r>
    </w:p>
    <w:p w:rsidR="00AA715F" w:rsidRPr="00614395" w:rsidRDefault="00AA715F" w:rsidP="00981F3D">
      <w:pPr>
        <w:spacing w:after="0" w:line="240" w:lineRule="auto"/>
        <w:ind w:firstLine="425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</w:t>
      </w:r>
      <w:r w:rsidR="00487247"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487247" w:rsidRPr="00614395" w:rsidRDefault="00487247" w:rsidP="00981F3D">
      <w:pPr>
        <w:pStyle w:val="a4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rPr>
          <w:bCs/>
        </w:rPr>
        <w:t xml:space="preserve">Оформить </w:t>
      </w:r>
      <w:r w:rsidR="00AA715F" w:rsidRPr="00614395">
        <w:rPr>
          <w:bCs/>
        </w:rPr>
        <w:t xml:space="preserve">маркированный </w:t>
      </w:r>
      <w:r w:rsidRPr="00614395">
        <w:rPr>
          <w:bCs/>
        </w:rPr>
        <w:t>спис</w:t>
      </w:r>
      <w:r w:rsidR="00AA715F" w:rsidRPr="00614395">
        <w:rPr>
          <w:bCs/>
        </w:rPr>
        <w:t>ок.</w:t>
      </w:r>
    </w:p>
    <w:p w:rsidR="00CE436A" w:rsidRPr="00614395" w:rsidRDefault="00AA715F" w:rsidP="00981F3D">
      <w:pPr>
        <w:pStyle w:val="a4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contextualSpacing/>
      </w:pPr>
      <w:r w:rsidRPr="00614395">
        <w:t>К</w:t>
      </w:r>
      <w:r w:rsidR="00CE436A" w:rsidRPr="00614395">
        <w:t xml:space="preserve"> списк</w:t>
      </w:r>
      <w:r w:rsidRPr="00614395">
        <w:t xml:space="preserve">у </w:t>
      </w:r>
      <w:r w:rsidR="00CE436A" w:rsidRPr="00614395">
        <w:t>применит</w:t>
      </w:r>
      <w:r w:rsidRPr="00614395">
        <w:t>ь</w:t>
      </w:r>
      <w:r w:rsidR="00CE436A" w:rsidRPr="00614395">
        <w:t xml:space="preserve"> следующее форматирование:</w:t>
      </w:r>
    </w:p>
    <w:p w:rsidR="00CE436A" w:rsidRPr="00614395" w:rsidRDefault="00CE436A" w:rsidP="00981F3D">
      <w:pPr>
        <w:pStyle w:val="a4"/>
        <w:numPr>
          <w:ilvl w:val="0"/>
          <w:numId w:val="5"/>
        </w:numPr>
        <w:spacing w:before="0" w:beforeAutospacing="0" w:after="0" w:afterAutospacing="0"/>
        <w:ind w:left="1134"/>
        <w:contextualSpacing/>
      </w:pPr>
      <w:r w:rsidRPr="00614395">
        <w:t xml:space="preserve">Заголовок – шрифт </w:t>
      </w:r>
      <w:proofErr w:type="spellStart"/>
      <w:r w:rsidRPr="00614395">
        <w:t>Arial</w:t>
      </w:r>
      <w:proofErr w:type="spellEnd"/>
      <w:r w:rsidRPr="00614395">
        <w:t>, 16 </w:t>
      </w:r>
      <w:proofErr w:type="spellStart"/>
      <w:r w:rsidRPr="00614395">
        <w:t>пт</w:t>
      </w:r>
      <w:proofErr w:type="spellEnd"/>
      <w:r w:rsidRPr="00614395">
        <w:t>, жирный, выравнивание по центру;</w:t>
      </w:r>
    </w:p>
    <w:p w:rsidR="00CE436A" w:rsidRPr="00614395" w:rsidRDefault="00CE436A" w:rsidP="00981F3D">
      <w:pPr>
        <w:pStyle w:val="a4"/>
        <w:numPr>
          <w:ilvl w:val="0"/>
          <w:numId w:val="5"/>
        </w:numPr>
        <w:spacing w:before="0" w:beforeAutospacing="0" w:after="0" w:afterAutospacing="0"/>
        <w:ind w:left="1134"/>
        <w:contextualSpacing/>
      </w:pPr>
      <w:r w:rsidRPr="00614395">
        <w:t>Те</w:t>
      </w:r>
      <w:proofErr w:type="gramStart"/>
      <w:r w:rsidRPr="00614395">
        <w:t>кст сп</w:t>
      </w:r>
      <w:proofErr w:type="gramEnd"/>
      <w:r w:rsidRPr="00614395">
        <w:t>иска – шрифт </w:t>
      </w:r>
      <w:proofErr w:type="spellStart"/>
      <w:r w:rsidRPr="00614395">
        <w:t>Times</w:t>
      </w:r>
      <w:proofErr w:type="spellEnd"/>
      <w:r w:rsidRPr="00614395">
        <w:t> </w:t>
      </w:r>
      <w:proofErr w:type="spellStart"/>
      <w:r w:rsidRPr="00614395">
        <w:t>New</w:t>
      </w:r>
      <w:proofErr w:type="spellEnd"/>
      <w:r w:rsidRPr="00614395">
        <w:t> </w:t>
      </w:r>
      <w:proofErr w:type="spellStart"/>
      <w:r w:rsidRPr="00614395">
        <w:t>Roman</w:t>
      </w:r>
      <w:proofErr w:type="spellEnd"/>
      <w:r w:rsidRPr="00614395">
        <w:t>, 14 </w:t>
      </w:r>
      <w:proofErr w:type="spellStart"/>
      <w:r w:rsidRPr="00614395">
        <w:t>пт</w:t>
      </w:r>
      <w:proofErr w:type="spellEnd"/>
      <w:r w:rsidRPr="00614395">
        <w:t>, выравнивание по левому краю;</w:t>
      </w:r>
    </w:p>
    <w:p w:rsidR="00CE436A" w:rsidRPr="00614395" w:rsidRDefault="00CE436A" w:rsidP="00981F3D">
      <w:pPr>
        <w:pStyle w:val="a4"/>
        <w:numPr>
          <w:ilvl w:val="0"/>
          <w:numId w:val="5"/>
        </w:numPr>
        <w:spacing w:before="0" w:beforeAutospacing="0" w:after="0" w:afterAutospacing="0"/>
        <w:ind w:left="1134"/>
        <w:contextualSpacing/>
      </w:pPr>
      <w:r w:rsidRPr="00614395">
        <w:t>Список – Маркированный;</w:t>
      </w:r>
    </w:p>
    <w:p w:rsidR="00CE436A" w:rsidRPr="00614395" w:rsidRDefault="00CE436A" w:rsidP="00981F3D">
      <w:pPr>
        <w:pStyle w:val="a4"/>
        <w:numPr>
          <w:ilvl w:val="0"/>
          <w:numId w:val="5"/>
        </w:numPr>
        <w:spacing w:before="0" w:beforeAutospacing="0" w:after="0" w:afterAutospacing="0"/>
        <w:ind w:left="1134"/>
        <w:contextualSpacing/>
      </w:pPr>
      <w:r w:rsidRPr="00614395">
        <w:t>Подпись – шрифт </w:t>
      </w:r>
      <w:proofErr w:type="spellStart"/>
      <w:r w:rsidRPr="00614395">
        <w:t>Courier</w:t>
      </w:r>
      <w:proofErr w:type="spellEnd"/>
      <w:r w:rsidRPr="00614395">
        <w:t> </w:t>
      </w:r>
      <w:proofErr w:type="spellStart"/>
      <w:r w:rsidRPr="00614395">
        <w:t>New</w:t>
      </w:r>
      <w:proofErr w:type="spellEnd"/>
      <w:r w:rsidRPr="00614395">
        <w:t>, 12 </w:t>
      </w:r>
      <w:proofErr w:type="spellStart"/>
      <w:r w:rsidRPr="00614395">
        <w:t>пт</w:t>
      </w:r>
      <w:proofErr w:type="spellEnd"/>
      <w:r w:rsidRPr="00614395">
        <w:t>, выравнивание по центру.</w:t>
      </w:r>
    </w:p>
    <w:p w:rsidR="00CE436A" w:rsidRPr="00614395" w:rsidRDefault="00CE436A" w:rsidP="00981F3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7247" w:rsidRPr="00614395" w:rsidRDefault="00487247" w:rsidP="00981F3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Команды управления курсором</w:t>
      </w:r>
    </w:p>
    <w:p w:rsidR="00487247" w:rsidRPr="00614395" w:rsidRDefault="00487247" w:rsidP="00981F3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 – в начало текущей строки</w:t>
      </w:r>
    </w:p>
    <w:p w:rsidR="00487247" w:rsidRPr="00614395" w:rsidRDefault="00487247" w:rsidP="00981F3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END – 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конец текущей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строки</w:t>
      </w:r>
    </w:p>
    <w:p w:rsidR="00487247" w:rsidRPr="00614395" w:rsidRDefault="00487247" w:rsidP="00981F3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CTRL+HOME – в начало документа</w:t>
      </w:r>
    </w:p>
    <w:p w:rsidR="00487247" w:rsidRPr="00614395" w:rsidRDefault="00487247" w:rsidP="00981F3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CTRL+END – в конец документа</w:t>
      </w:r>
    </w:p>
    <w:p w:rsidR="00487247" w:rsidRPr="00614395" w:rsidRDefault="00487247" w:rsidP="00981F3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PAGE UP – вверх на один экран</w:t>
      </w:r>
    </w:p>
    <w:p w:rsidR="00487247" w:rsidRPr="00614395" w:rsidRDefault="00487247" w:rsidP="00981F3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PAGE DOWN – вниз на один экран</w:t>
      </w:r>
    </w:p>
    <w:p w:rsidR="00487247" w:rsidRPr="00614395" w:rsidRDefault="00487247" w:rsidP="00981F3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CTRL+ PAGE UP – на одну печатную страницу назад</w:t>
      </w:r>
    </w:p>
    <w:p w:rsidR="00487247" w:rsidRPr="00614395" w:rsidRDefault="00487247" w:rsidP="00981F3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CTRL+ PAGE DOWN – на одну печатную страницу вперед</w:t>
      </w:r>
    </w:p>
    <w:p w:rsidR="00487247" w:rsidRPr="00614395" w:rsidRDefault="00487247" w:rsidP="00981F3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CTRL+ВЛЕВО – на одно слово назад</w:t>
      </w:r>
    </w:p>
    <w:p w:rsidR="00487247" w:rsidRPr="00614395" w:rsidRDefault="00487247" w:rsidP="00981F3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CTRL+ВПРАВО – на одно слово вперед</w:t>
      </w:r>
    </w:p>
    <w:p w:rsidR="00487247" w:rsidRPr="00614395" w:rsidRDefault="00487247" w:rsidP="00981F3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CTRL+ВНИЗ – на один абзац вперед</w:t>
      </w:r>
    </w:p>
    <w:p w:rsidR="00487247" w:rsidRPr="00614395" w:rsidRDefault="00487247" w:rsidP="00981F3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CTRL+BBEPX – на один абзац назад</w:t>
      </w:r>
    </w:p>
    <w:p w:rsidR="00487247" w:rsidRPr="00614395" w:rsidRDefault="00487247" w:rsidP="00981F3D">
      <w:pPr>
        <w:tabs>
          <w:tab w:val="num" w:pos="993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Проверьте работу каждой команды</w:t>
      </w:r>
    </w:p>
    <w:p w:rsidR="00AA715F" w:rsidRPr="00614395" w:rsidRDefault="00AA715F" w:rsidP="00981F3D">
      <w:pPr>
        <w:spacing w:after="0" w:line="240" w:lineRule="auto"/>
        <w:ind w:firstLine="425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15F" w:rsidRPr="00614395" w:rsidRDefault="00AA715F" w:rsidP="00981F3D">
      <w:pPr>
        <w:spacing w:after="0" w:line="240" w:lineRule="auto"/>
        <w:ind w:firstLine="425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</w:t>
      </w:r>
    </w:p>
    <w:p w:rsidR="00AA715F" w:rsidRPr="00614395" w:rsidRDefault="00AA715F" w:rsidP="00981F3D">
      <w:pPr>
        <w:pStyle w:val="a4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rPr>
          <w:bCs/>
        </w:rPr>
        <w:t>Оформить нумерованный список.</w:t>
      </w:r>
    </w:p>
    <w:p w:rsidR="00CE436A" w:rsidRPr="00614395" w:rsidRDefault="00AA715F" w:rsidP="00981F3D">
      <w:pPr>
        <w:pStyle w:val="a4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К списку применить следующее форматирование</w:t>
      </w:r>
      <w:r w:rsidR="00CE436A" w:rsidRPr="00614395">
        <w:t>:</w:t>
      </w:r>
    </w:p>
    <w:p w:rsidR="00CE436A" w:rsidRPr="00614395" w:rsidRDefault="00CE436A" w:rsidP="00981F3D">
      <w:pPr>
        <w:pStyle w:val="a4"/>
        <w:numPr>
          <w:ilvl w:val="1"/>
          <w:numId w:val="6"/>
        </w:numPr>
        <w:tabs>
          <w:tab w:val="left" w:pos="1134"/>
        </w:tabs>
        <w:spacing w:before="0" w:beforeAutospacing="0" w:after="0" w:afterAutospacing="0"/>
        <w:ind w:left="1134" w:hanging="357"/>
        <w:contextualSpacing/>
        <w:jc w:val="both"/>
      </w:pPr>
      <w:r w:rsidRPr="00614395">
        <w:t>Заголовок – шрифт </w:t>
      </w:r>
      <w:proofErr w:type="spellStart"/>
      <w:r w:rsidRPr="00614395">
        <w:t>Courier</w:t>
      </w:r>
      <w:proofErr w:type="spellEnd"/>
      <w:r w:rsidRPr="00614395">
        <w:t> </w:t>
      </w:r>
      <w:proofErr w:type="spellStart"/>
      <w:r w:rsidRPr="00614395">
        <w:t>New</w:t>
      </w:r>
      <w:proofErr w:type="spellEnd"/>
      <w:r w:rsidRPr="00614395">
        <w:t>, 16 </w:t>
      </w:r>
      <w:proofErr w:type="spellStart"/>
      <w:r w:rsidRPr="00614395">
        <w:t>пт</w:t>
      </w:r>
      <w:proofErr w:type="spellEnd"/>
      <w:r w:rsidRPr="00614395">
        <w:t>, жирный, выравнивание по центру;</w:t>
      </w:r>
    </w:p>
    <w:p w:rsidR="00CE436A" w:rsidRPr="00614395" w:rsidRDefault="00CE436A" w:rsidP="00981F3D">
      <w:pPr>
        <w:pStyle w:val="a4"/>
        <w:numPr>
          <w:ilvl w:val="1"/>
          <w:numId w:val="6"/>
        </w:numPr>
        <w:tabs>
          <w:tab w:val="left" w:pos="1134"/>
        </w:tabs>
        <w:spacing w:before="0" w:beforeAutospacing="0" w:after="0" w:afterAutospacing="0"/>
        <w:ind w:left="1134" w:hanging="357"/>
        <w:contextualSpacing/>
        <w:jc w:val="both"/>
      </w:pPr>
      <w:r w:rsidRPr="00614395">
        <w:t>Те</w:t>
      </w:r>
      <w:proofErr w:type="gramStart"/>
      <w:r w:rsidRPr="00614395">
        <w:t>кст сп</w:t>
      </w:r>
      <w:proofErr w:type="gramEnd"/>
      <w:r w:rsidRPr="00614395">
        <w:t>иска – шрифт </w:t>
      </w:r>
      <w:proofErr w:type="spellStart"/>
      <w:r w:rsidRPr="00614395">
        <w:t>Arial</w:t>
      </w:r>
      <w:proofErr w:type="spellEnd"/>
      <w:r w:rsidRPr="00614395">
        <w:t>, 14 </w:t>
      </w:r>
      <w:proofErr w:type="spellStart"/>
      <w:r w:rsidRPr="00614395">
        <w:t>пт</w:t>
      </w:r>
      <w:proofErr w:type="spellEnd"/>
      <w:r w:rsidRPr="00614395">
        <w:t>, выравнивание по ширине;</w:t>
      </w:r>
    </w:p>
    <w:p w:rsidR="00CE436A" w:rsidRPr="00614395" w:rsidRDefault="00CE436A" w:rsidP="00981F3D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7247" w:rsidRPr="00614395" w:rsidRDefault="00487247" w:rsidP="00981F3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Самый простой способ создания нумерованного списка</w:t>
      </w:r>
    </w:p>
    <w:p w:rsidR="00487247" w:rsidRPr="00614395" w:rsidRDefault="00C87A68" w:rsidP="00981F3D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="00487247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 первого абзаца, входящего в список, надо начать с номера и точки с пробелом после него: «1. ». Далее введите текст абзаца.</w:t>
      </w:r>
    </w:p>
    <w:p w:rsidR="00487247" w:rsidRPr="00614395" w:rsidRDefault="00C87A68" w:rsidP="00981F3D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="00487247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абзаца нажмите клавишу ENTER. Программа </w:t>
      </w:r>
      <w:proofErr w:type="spellStart"/>
      <w:r w:rsidR="00487247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="00487247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 автоматически пере</w:t>
      </w:r>
      <w:r w:rsidR="00487247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487247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 к следующему элементу списка.</w:t>
      </w:r>
    </w:p>
    <w:p w:rsidR="00487247" w:rsidRPr="00614395" w:rsidRDefault="00C87A68" w:rsidP="00981F3D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="00487247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закончить список, надо после ввода последнего элемента списка дважды нажать клавишу ENTER.</w:t>
      </w:r>
    </w:p>
    <w:p w:rsidR="00AA715F" w:rsidRPr="00614395" w:rsidRDefault="00AA715F" w:rsidP="00981F3D">
      <w:pPr>
        <w:spacing w:after="0" w:line="240" w:lineRule="auto"/>
        <w:ind w:firstLine="425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</w:t>
      </w:r>
    </w:p>
    <w:p w:rsidR="00AA715F" w:rsidRPr="00614395" w:rsidRDefault="00AA715F" w:rsidP="00981F3D">
      <w:pPr>
        <w:pStyle w:val="a4"/>
        <w:numPr>
          <w:ilvl w:val="0"/>
          <w:numId w:val="8"/>
        </w:numPr>
        <w:tabs>
          <w:tab w:val="left" w:pos="993"/>
        </w:tabs>
        <w:spacing w:before="0" w:beforeAutospacing="0" w:after="0" w:afterAutospacing="0"/>
        <w:contextualSpacing/>
        <w:jc w:val="both"/>
      </w:pPr>
      <w:r w:rsidRPr="00614395">
        <w:rPr>
          <w:bCs/>
        </w:rPr>
        <w:t>Оформить многоуровневый список.</w:t>
      </w:r>
    </w:p>
    <w:p w:rsidR="00AA715F" w:rsidRPr="00614395" w:rsidRDefault="00AA715F" w:rsidP="00981F3D">
      <w:pPr>
        <w:pStyle w:val="a4"/>
        <w:numPr>
          <w:ilvl w:val="0"/>
          <w:numId w:val="8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К списку применить следующее форматирование:</w:t>
      </w:r>
    </w:p>
    <w:p w:rsidR="00CE436A" w:rsidRPr="00614395" w:rsidRDefault="00CE436A" w:rsidP="00981F3D">
      <w:pPr>
        <w:spacing w:after="0" w:line="240" w:lineRule="auto"/>
        <w:ind w:left="425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сп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 – шрифт </w:t>
      </w:r>
      <w:proofErr w:type="spell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proofErr w:type="spell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proofErr w:type="spell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proofErr w:type="spell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, 1</w:t>
      </w:r>
      <w:r w:rsidR="00932F9E"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proofErr w:type="spell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выравнивание по ширине.</w:t>
      </w:r>
    </w:p>
    <w:p w:rsidR="00932F9E" w:rsidRPr="00614395" w:rsidRDefault="00932F9E" w:rsidP="00981F3D">
      <w:pPr>
        <w:spacing w:after="0" w:line="240" w:lineRule="auto"/>
        <w:ind w:left="425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Заголовки - шрифт </w:t>
      </w:r>
      <w:proofErr w:type="spell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proofErr w:type="spell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proofErr w:type="spell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proofErr w:type="spell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, 14 </w:t>
      </w:r>
      <w:proofErr w:type="spell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proofErr w:type="spell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заглавными буквами, полужирный, интервал между символами разреженный на 2 пт.</w:t>
      </w:r>
    </w:p>
    <w:p w:rsidR="00CE436A" w:rsidRPr="00614395" w:rsidRDefault="00CE436A" w:rsidP="00981F3D">
      <w:pPr>
        <w:tabs>
          <w:tab w:val="left" w:pos="7872"/>
        </w:tabs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9E" w:rsidRPr="00614395" w:rsidRDefault="00932F9E" w:rsidP="00981F3D">
      <w:pPr>
        <w:pStyle w:val="Default"/>
        <w:jc w:val="center"/>
        <w:rPr>
          <w:color w:val="auto"/>
          <w:sz w:val="23"/>
          <w:szCs w:val="23"/>
        </w:rPr>
      </w:pPr>
      <w:r w:rsidRPr="00614395">
        <w:rPr>
          <w:b/>
          <w:bCs/>
          <w:color w:val="auto"/>
          <w:sz w:val="23"/>
          <w:szCs w:val="23"/>
        </w:rPr>
        <w:t>§1. ИНФОРМАЦИЯ.</w:t>
      </w:r>
    </w:p>
    <w:p w:rsidR="00932F9E" w:rsidRPr="00614395" w:rsidRDefault="00932F9E" w:rsidP="00981F3D">
      <w:pPr>
        <w:pStyle w:val="Default"/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Первичное понятие, точного определения которого не существует. Некоторые толкования: </w:t>
      </w:r>
    </w:p>
    <w:p w:rsidR="00932F9E" w:rsidRPr="00614395" w:rsidRDefault="00932F9E" w:rsidP="00981F3D">
      <w:pPr>
        <w:pStyle w:val="Default"/>
        <w:rPr>
          <w:color w:val="auto"/>
          <w:sz w:val="23"/>
          <w:szCs w:val="23"/>
        </w:rPr>
      </w:pPr>
      <w:r w:rsidRPr="00614395">
        <w:rPr>
          <w:rFonts w:ascii="Wingdings" w:hAnsi="Wingdings" w:cs="Wingdings"/>
          <w:color w:val="auto"/>
          <w:sz w:val="23"/>
          <w:szCs w:val="23"/>
        </w:rPr>
        <w:t></w:t>
      </w:r>
      <w:r w:rsidRPr="00614395">
        <w:rPr>
          <w:rFonts w:ascii="Wingdings" w:hAnsi="Wingdings" w:cs="Wingdings"/>
          <w:color w:val="auto"/>
          <w:sz w:val="23"/>
          <w:szCs w:val="23"/>
        </w:rPr>
        <w:t></w:t>
      </w:r>
      <w:r w:rsidRPr="00614395">
        <w:rPr>
          <w:color w:val="auto"/>
          <w:sz w:val="23"/>
          <w:szCs w:val="23"/>
        </w:rPr>
        <w:t xml:space="preserve">Информация – это смысл полученного сообщения, его интерпретация. </w:t>
      </w:r>
    </w:p>
    <w:p w:rsidR="00932F9E" w:rsidRPr="00614395" w:rsidRDefault="00932F9E" w:rsidP="00981F3D">
      <w:pPr>
        <w:pStyle w:val="Default"/>
        <w:rPr>
          <w:color w:val="auto"/>
          <w:sz w:val="23"/>
          <w:szCs w:val="23"/>
        </w:rPr>
      </w:pPr>
      <w:r w:rsidRPr="00614395">
        <w:rPr>
          <w:rFonts w:ascii="Wingdings" w:hAnsi="Wingdings" w:cs="Wingdings"/>
          <w:color w:val="auto"/>
          <w:sz w:val="23"/>
          <w:szCs w:val="23"/>
        </w:rPr>
        <w:t></w:t>
      </w:r>
      <w:r w:rsidRPr="00614395">
        <w:rPr>
          <w:rFonts w:ascii="Wingdings" w:hAnsi="Wingdings" w:cs="Wingdings"/>
          <w:color w:val="auto"/>
          <w:sz w:val="23"/>
          <w:szCs w:val="23"/>
        </w:rPr>
        <w:t></w:t>
      </w:r>
      <w:r w:rsidRPr="00614395">
        <w:rPr>
          <w:color w:val="auto"/>
          <w:sz w:val="23"/>
          <w:szCs w:val="23"/>
        </w:rPr>
        <w:t xml:space="preserve">Информация – это содержание сообщений и само сообщение, данные. Из контекста всегда понятно, о </w:t>
      </w:r>
      <w:proofErr w:type="spellStart"/>
      <w:proofErr w:type="gramStart"/>
      <w:r w:rsidRPr="00614395">
        <w:rPr>
          <w:color w:val="auto"/>
          <w:sz w:val="23"/>
          <w:szCs w:val="23"/>
        </w:rPr>
        <w:t>ч</w:t>
      </w:r>
      <w:proofErr w:type="gramEnd"/>
      <w:r w:rsidRPr="00614395">
        <w:rPr>
          <w:color w:val="auto"/>
          <w:sz w:val="23"/>
          <w:szCs w:val="23"/>
        </w:rPr>
        <w:t>ѐм</w:t>
      </w:r>
      <w:proofErr w:type="spellEnd"/>
      <w:r w:rsidRPr="00614395">
        <w:rPr>
          <w:color w:val="auto"/>
          <w:sz w:val="23"/>
          <w:szCs w:val="23"/>
        </w:rPr>
        <w:t xml:space="preserve"> </w:t>
      </w:r>
      <w:proofErr w:type="spellStart"/>
      <w:r w:rsidRPr="00614395">
        <w:rPr>
          <w:color w:val="auto"/>
          <w:sz w:val="23"/>
          <w:szCs w:val="23"/>
        </w:rPr>
        <w:t>идѐт</w:t>
      </w:r>
      <w:proofErr w:type="spellEnd"/>
      <w:r w:rsidRPr="00614395">
        <w:rPr>
          <w:color w:val="auto"/>
          <w:sz w:val="23"/>
          <w:szCs w:val="23"/>
        </w:rPr>
        <w:t xml:space="preserve"> речь. </w:t>
      </w:r>
    </w:p>
    <w:p w:rsidR="00932F9E" w:rsidRPr="00614395" w:rsidRDefault="00932F9E" w:rsidP="00981F3D">
      <w:pPr>
        <w:pStyle w:val="Default"/>
        <w:rPr>
          <w:color w:val="auto"/>
          <w:sz w:val="23"/>
          <w:szCs w:val="23"/>
        </w:rPr>
      </w:pPr>
      <w:r w:rsidRPr="00614395">
        <w:rPr>
          <w:rFonts w:ascii="Wingdings" w:hAnsi="Wingdings" w:cs="Wingdings"/>
          <w:color w:val="auto"/>
          <w:sz w:val="23"/>
          <w:szCs w:val="23"/>
        </w:rPr>
        <w:lastRenderedPageBreak/>
        <w:t></w:t>
      </w:r>
      <w:r w:rsidRPr="00614395">
        <w:rPr>
          <w:rFonts w:ascii="Wingdings" w:hAnsi="Wingdings" w:cs="Wingdings"/>
          <w:color w:val="auto"/>
          <w:sz w:val="23"/>
          <w:szCs w:val="23"/>
        </w:rPr>
        <w:t></w:t>
      </w:r>
      <w:r w:rsidRPr="00614395">
        <w:rPr>
          <w:color w:val="auto"/>
          <w:sz w:val="23"/>
          <w:szCs w:val="23"/>
        </w:rPr>
        <w:t xml:space="preserve">Информация – это третья составляющая </w:t>
      </w:r>
      <w:proofErr w:type="spellStart"/>
      <w:proofErr w:type="gramStart"/>
      <w:r w:rsidRPr="00614395">
        <w:rPr>
          <w:color w:val="auto"/>
          <w:sz w:val="23"/>
          <w:szCs w:val="23"/>
        </w:rPr>
        <w:t>тр</w:t>
      </w:r>
      <w:proofErr w:type="gramEnd"/>
      <w:r w:rsidRPr="00614395">
        <w:rPr>
          <w:color w:val="auto"/>
          <w:sz w:val="23"/>
          <w:szCs w:val="23"/>
        </w:rPr>
        <w:t>ѐх</w:t>
      </w:r>
      <w:proofErr w:type="spellEnd"/>
      <w:r w:rsidRPr="00614395">
        <w:rPr>
          <w:color w:val="auto"/>
          <w:sz w:val="23"/>
          <w:szCs w:val="23"/>
        </w:rPr>
        <w:t xml:space="preserve"> основ мироздания (материя, энергия и и</w:t>
      </w:r>
      <w:r w:rsidRPr="00614395">
        <w:rPr>
          <w:color w:val="auto"/>
          <w:sz w:val="23"/>
          <w:szCs w:val="23"/>
        </w:rPr>
        <w:t>н</w:t>
      </w:r>
      <w:r w:rsidRPr="00614395">
        <w:rPr>
          <w:color w:val="auto"/>
          <w:sz w:val="23"/>
          <w:szCs w:val="23"/>
        </w:rPr>
        <w:t xml:space="preserve">формация). </w:t>
      </w:r>
    </w:p>
    <w:p w:rsidR="00932F9E" w:rsidRPr="00614395" w:rsidRDefault="00932F9E" w:rsidP="00981F3D">
      <w:pPr>
        <w:pStyle w:val="Default"/>
        <w:rPr>
          <w:color w:val="auto"/>
          <w:sz w:val="23"/>
          <w:szCs w:val="23"/>
        </w:rPr>
      </w:pPr>
      <w:r w:rsidRPr="00614395">
        <w:rPr>
          <w:rFonts w:ascii="Wingdings" w:hAnsi="Wingdings" w:cs="Wingdings"/>
          <w:color w:val="auto"/>
          <w:sz w:val="23"/>
          <w:szCs w:val="23"/>
        </w:rPr>
        <w:t></w:t>
      </w:r>
      <w:r w:rsidRPr="00614395">
        <w:rPr>
          <w:rFonts w:ascii="Wingdings" w:hAnsi="Wingdings" w:cs="Wingdings"/>
          <w:color w:val="auto"/>
          <w:sz w:val="23"/>
          <w:szCs w:val="23"/>
        </w:rPr>
        <w:t></w:t>
      </w:r>
      <w:r w:rsidRPr="00614395">
        <w:rPr>
          <w:color w:val="auto"/>
          <w:sz w:val="23"/>
          <w:szCs w:val="23"/>
        </w:rPr>
        <w:t xml:space="preserve">Информация – это сообщение, осведомляющее о положении дел, о состоянии чего-нибудь. </w:t>
      </w:r>
    </w:p>
    <w:p w:rsidR="00932F9E" w:rsidRPr="00614395" w:rsidRDefault="00932F9E" w:rsidP="00981F3D">
      <w:pPr>
        <w:pStyle w:val="Default"/>
        <w:rPr>
          <w:color w:val="auto"/>
          <w:sz w:val="23"/>
          <w:szCs w:val="23"/>
        </w:rPr>
      </w:pPr>
      <w:r w:rsidRPr="00614395">
        <w:rPr>
          <w:rFonts w:ascii="Wingdings" w:hAnsi="Wingdings" w:cs="Wingdings"/>
          <w:color w:val="auto"/>
          <w:sz w:val="23"/>
          <w:szCs w:val="23"/>
        </w:rPr>
        <w:t></w:t>
      </w:r>
      <w:r w:rsidRPr="00614395">
        <w:rPr>
          <w:rFonts w:ascii="Wingdings" w:hAnsi="Wingdings" w:cs="Wingdings"/>
          <w:color w:val="auto"/>
          <w:sz w:val="23"/>
          <w:szCs w:val="23"/>
        </w:rPr>
        <w:t></w:t>
      </w:r>
      <w:r w:rsidRPr="00614395">
        <w:rPr>
          <w:color w:val="auto"/>
          <w:sz w:val="23"/>
          <w:szCs w:val="23"/>
        </w:rPr>
        <w:t>Информация – это сведения об окружающем мире и протекающих в нем процессах, во</w:t>
      </w:r>
      <w:r w:rsidRPr="00614395">
        <w:rPr>
          <w:color w:val="auto"/>
          <w:sz w:val="23"/>
          <w:szCs w:val="23"/>
        </w:rPr>
        <w:t>с</w:t>
      </w:r>
      <w:r w:rsidRPr="00614395">
        <w:rPr>
          <w:color w:val="auto"/>
          <w:sz w:val="23"/>
          <w:szCs w:val="23"/>
        </w:rPr>
        <w:t xml:space="preserve">принимаемые человеком или специальными устройствами и являющиеся объектом хранения, переработки и передачи. </w:t>
      </w:r>
    </w:p>
    <w:p w:rsidR="00932F9E" w:rsidRPr="00614395" w:rsidRDefault="00932F9E" w:rsidP="00981F3D">
      <w:pPr>
        <w:pStyle w:val="Default"/>
        <w:rPr>
          <w:color w:val="auto"/>
          <w:sz w:val="23"/>
          <w:szCs w:val="23"/>
        </w:rPr>
      </w:pPr>
    </w:p>
    <w:p w:rsidR="00932F9E" w:rsidRPr="00614395" w:rsidRDefault="00932F9E" w:rsidP="00981F3D">
      <w:pPr>
        <w:pStyle w:val="Default"/>
        <w:jc w:val="center"/>
        <w:rPr>
          <w:color w:val="auto"/>
          <w:sz w:val="23"/>
          <w:szCs w:val="23"/>
        </w:rPr>
      </w:pPr>
      <w:r w:rsidRPr="00614395">
        <w:rPr>
          <w:b/>
          <w:bCs/>
          <w:color w:val="auto"/>
          <w:sz w:val="23"/>
          <w:szCs w:val="23"/>
        </w:rPr>
        <w:t>§2. ПРИНТЕР.</w:t>
      </w:r>
    </w:p>
    <w:p w:rsidR="00932F9E" w:rsidRPr="00614395" w:rsidRDefault="00932F9E" w:rsidP="00981F3D">
      <w:pPr>
        <w:pStyle w:val="Default"/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Устройство для выдачи данных из компьютера на бумагу. Принтеры различают: </w:t>
      </w:r>
    </w:p>
    <w:p w:rsidR="00932F9E" w:rsidRPr="00614395" w:rsidRDefault="00932F9E" w:rsidP="00981F3D">
      <w:pPr>
        <w:pStyle w:val="Default"/>
        <w:numPr>
          <w:ilvl w:val="0"/>
          <w:numId w:val="9"/>
        </w:numPr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по способу печати: </w:t>
      </w:r>
    </w:p>
    <w:p w:rsidR="00932F9E" w:rsidRPr="00614395" w:rsidRDefault="00932F9E" w:rsidP="00981F3D">
      <w:pPr>
        <w:pStyle w:val="Default"/>
        <w:ind w:left="1134"/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1) матричные; </w:t>
      </w:r>
    </w:p>
    <w:p w:rsidR="00932F9E" w:rsidRPr="00614395" w:rsidRDefault="00932F9E" w:rsidP="00981F3D">
      <w:pPr>
        <w:pStyle w:val="Default"/>
        <w:ind w:left="1134"/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2) термические; </w:t>
      </w:r>
    </w:p>
    <w:p w:rsidR="00932F9E" w:rsidRPr="00614395" w:rsidRDefault="00932F9E" w:rsidP="00981F3D">
      <w:pPr>
        <w:pStyle w:val="Default"/>
        <w:ind w:left="1134"/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3) струйные; </w:t>
      </w:r>
    </w:p>
    <w:p w:rsidR="00932F9E" w:rsidRPr="00614395" w:rsidRDefault="00932F9E" w:rsidP="00981F3D">
      <w:pPr>
        <w:pStyle w:val="Default"/>
        <w:ind w:left="1134"/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4) лазерные. </w:t>
      </w:r>
    </w:p>
    <w:p w:rsidR="00932F9E" w:rsidRPr="00614395" w:rsidRDefault="00932F9E" w:rsidP="00981F3D">
      <w:pPr>
        <w:pStyle w:val="Default"/>
        <w:numPr>
          <w:ilvl w:val="0"/>
          <w:numId w:val="9"/>
        </w:numPr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по назначению: </w:t>
      </w:r>
    </w:p>
    <w:p w:rsidR="00932F9E" w:rsidRPr="00614395" w:rsidRDefault="00932F9E" w:rsidP="00981F3D">
      <w:pPr>
        <w:pStyle w:val="Default"/>
        <w:ind w:left="1134"/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1) переносные; </w:t>
      </w:r>
    </w:p>
    <w:p w:rsidR="00932F9E" w:rsidRPr="00614395" w:rsidRDefault="00932F9E" w:rsidP="00981F3D">
      <w:pPr>
        <w:pStyle w:val="Default"/>
        <w:ind w:left="1134"/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2) персональные; </w:t>
      </w:r>
    </w:p>
    <w:p w:rsidR="00932F9E" w:rsidRPr="00614395" w:rsidRDefault="00932F9E" w:rsidP="00981F3D">
      <w:pPr>
        <w:pStyle w:val="Default"/>
        <w:ind w:left="1134"/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3) учрежденческие; </w:t>
      </w:r>
    </w:p>
    <w:p w:rsidR="00932F9E" w:rsidRPr="00614395" w:rsidRDefault="00932F9E" w:rsidP="00981F3D">
      <w:pPr>
        <w:pStyle w:val="Default"/>
        <w:ind w:left="1134"/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4) мини – типографии. </w:t>
      </w:r>
    </w:p>
    <w:p w:rsidR="00932F9E" w:rsidRPr="00614395" w:rsidRDefault="00932F9E" w:rsidP="00981F3D">
      <w:pPr>
        <w:pStyle w:val="Default"/>
        <w:numPr>
          <w:ilvl w:val="0"/>
          <w:numId w:val="9"/>
        </w:numPr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по количеству цветов: </w:t>
      </w:r>
    </w:p>
    <w:p w:rsidR="00932F9E" w:rsidRPr="00614395" w:rsidRDefault="00932F9E" w:rsidP="00981F3D">
      <w:pPr>
        <w:pStyle w:val="Default"/>
        <w:ind w:left="1134"/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1) одноцветные; </w:t>
      </w:r>
    </w:p>
    <w:p w:rsidR="00932F9E" w:rsidRPr="00614395" w:rsidRDefault="00932F9E" w:rsidP="00981F3D">
      <w:pPr>
        <w:pStyle w:val="Default"/>
        <w:ind w:left="1134"/>
        <w:rPr>
          <w:color w:val="auto"/>
          <w:sz w:val="23"/>
          <w:szCs w:val="23"/>
        </w:rPr>
      </w:pPr>
      <w:r w:rsidRPr="00614395">
        <w:rPr>
          <w:color w:val="auto"/>
          <w:sz w:val="23"/>
          <w:szCs w:val="23"/>
        </w:rPr>
        <w:t xml:space="preserve">2) цветные. </w:t>
      </w:r>
    </w:p>
    <w:p w:rsidR="00932F9E" w:rsidRPr="00614395" w:rsidRDefault="00932F9E" w:rsidP="00981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Лабораторная_работа_№_2_СОЗДАНИЕ_КОМПЛЕК"/>
    </w:p>
    <w:p w:rsidR="00932F9E" w:rsidRPr="00614395" w:rsidRDefault="00932F9E" w:rsidP="00981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436A" w:rsidRPr="00614395" w:rsidRDefault="00CE436A" w:rsidP="00981F3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</w:rPr>
        <w:br w:type="page"/>
      </w:r>
    </w:p>
    <w:p w:rsidR="000307EC" w:rsidRPr="00614395" w:rsidRDefault="00932F9E" w:rsidP="00981F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 w:rsidRPr="00614395">
        <w:rPr>
          <w:rFonts w:ascii="Times New Roman" w:eastAsia="Calibri" w:hAnsi="Times New Roman" w:cs="Times New Roman"/>
          <w:b/>
          <w:sz w:val="28"/>
          <w:szCs w:val="32"/>
        </w:rPr>
        <w:lastRenderedPageBreak/>
        <w:t>Практическая работа №</w:t>
      </w:r>
      <w:r w:rsidR="000307EC" w:rsidRPr="00614395">
        <w:rPr>
          <w:rFonts w:ascii="Times New Roman" w:eastAsia="Calibri" w:hAnsi="Times New Roman" w:cs="Times New Roman"/>
          <w:b/>
          <w:sz w:val="28"/>
          <w:szCs w:val="32"/>
        </w:rPr>
        <w:t>4</w:t>
      </w:r>
      <w:r w:rsidRPr="00614395">
        <w:rPr>
          <w:rFonts w:ascii="Times New Roman" w:eastAsia="Calibri" w:hAnsi="Times New Roman" w:cs="Times New Roman"/>
          <w:b/>
          <w:sz w:val="28"/>
          <w:szCs w:val="32"/>
        </w:rPr>
        <w:t xml:space="preserve"> </w:t>
      </w:r>
    </w:p>
    <w:p w:rsidR="00932F9E" w:rsidRPr="00614395" w:rsidRDefault="00932F9E" w:rsidP="00981F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 w:rsidRPr="00614395">
        <w:rPr>
          <w:rFonts w:ascii="Times New Roman" w:eastAsia="Calibri" w:hAnsi="Times New Roman" w:cs="Times New Roman"/>
          <w:b/>
          <w:sz w:val="28"/>
          <w:szCs w:val="32"/>
        </w:rPr>
        <w:t>«</w:t>
      </w:r>
      <w:r w:rsidR="000307EC" w:rsidRPr="00614395">
        <w:rPr>
          <w:rFonts w:ascii="Times New Roman" w:eastAsia="Calibri" w:hAnsi="Times New Roman" w:cs="Times New Roman"/>
          <w:b/>
          <w:sz w:val="28"/>
          <w:szCs w:val="32"/>
        </w:rPr>
        <w:t>Р</w:t>
      </w:r>
      <w:r w:rsidRPr="00614395">
        <w:rPr>
          <w:rFonts w:ascii="Times New Roman" w:eastAsia="Calibri" w:hAnsi="Times New Roman" w:cs="Times New Roman"/>
          <w:b/>
          <w:sz w:val="28"/>
          <w:szCs w:val="32"/>
        </w:rPr>
        <w:t xml:space="preserve">абота с </w:t>
      </w:r>
      <w:r w:rsidR="000307EC" w:rsidRPr="00614395">
        <w:rPr>
          <w:rFonts w:ascii="Times New Roman" w:eastAsia="Calibri" w:hAnsi="Times New Roman" w:cs="Times New Roman"/>
          <w:b/>
          <w:sz w:val="28"/>
          <w:szCs w:val="32"/>
        </w:rPr>
        <w:t>графикой. Вставка, создание и редактирование графических объектов</w:t>
      </w:r>
      <w:r w:rsidRPr="00614395">
        <w:rPr>
          <w:rFonts w:ascii="Times New Roman" w:eastAsia="Calibri" w:hAnsi="Times New Roman" w:cs="Times New Roman"/>
          <w:b/>
          <w:sz w:val="28"/>
          <w:szCs w:val="32"/>
        </w:rPr>
        <w:t>».</w:t>
      </w:r>
    </w:p>
    <w:p w:rsidR="00932F9E" w:rsidRPr="00614395" w:rsidRDefault="000307EC" w:rsidP="00981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614395">
        <w:rPr>
          <w:rFonts w:ascii="Times New Roman" w:eastAsia="Calibri" w:hAnsi="Times New Roman" w:cs="Times New Roman"/>
          <w:b/>
          <w:sz w:val="24"/>
          <w:szCs w:val="32"/>
        </w:rPr>
        <w:t xml:space="preserve">Цель работы: </w:t>
      </w:r>
      <w:r w:rsidRPr="00614395">
        <w:rPr>
          <w:rFonts w:ascii="Times New Roman" w:eastAsia="Calibri" w:hAnsi="Times New Roman" w:cs="Times New Roman"/>
          <w:sz w:val="24"/>
          <w:szCs w:val="32"/>
        </w:rPr>
        <w:t>научиться создавать графические объекты с помощью панели рис</w:t>
      </w:r>
      <w:r w:rsidRPr="00614395">
        <w:rPr>
          <w:rFonts w:ascii="Times New Roman" w:eastAsia="Calibri" w:hAnsi="Times New Roman" w:cs="Times New Roman"/>
          <w:sz w:val="24"/>
          <w:szCs w:val="32"/>
        </w:rPr>
        <w:t>о</w:t>
      </w:r>
      <w:r w:rsidRPr="00614395">
        <w:rPr>
          <w:rFonts w:ascii="Times New Roman" w:eastAsia="Calibri" w:hAnsi="Times New Roman" w:cs="Times New Roman"/>
          <w:sz w:val="24"/>
          <w:szCs w:val="32"/>
        </w:rPr>
        <w:t>вания в текстовом редакторе.</w:t>
      </w:r>
    </w:p>
    <w:p w:rsidR="000307EC" w:rsidRPr="00614395" w:rsidRDefault="000307EC" w:rsidP="00981F3D">
      <w:pPr>
        <w:spacing w:after="0" w:line="240" w:lineRule="auto"/>
        <w:ind w:left="284" w:right="-24"/>
        <w:contextualSpacing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614395">
        <w:rPr>
          <w:rFonts w:ascii="Times New Roman" w:eastAsia="Calibri" w:hAnsi="Times New Roman" w:cs="Times New Roman"/>
          <w:b/>
          <w:sz w:val="24"/>
          <w:szCs w:val="28"/>
        </w:rPr>
        <w:t>Задание 1</w:t>
      </w:r>
    </w:p>
    <w:p w:rsidR="00932F9E" w:rsidRPr="00614395" w:rsidRDefault="000307EC" w:rsidP="00981F3D">
      <w:pPr>
        <w:spacing w:after="0" w:line="240" w:lineRule="auto"/>
        <w:ind w:left="284" w:right="-24"/>
        <w:contextualSpacing/>
        <w:rPr>
          <w:rFonts w:ascii="Times New Roman" w:eastAsia="Calibri" w:hAnsi="Times New Roman" w:cs="Times New Roman"/>
          <w:sz w:val="24"/>
          <w:szCs w:val="28"/>
        </w:rPr>
      </w:pPr>
      <w:r w:rsidRPr="00614395">
        <w:rPr>
          <w:rFonts w:ascii="Times New Roman" w:eastAsia="Calibri" w:hAnsi="Times New Roman" w:cs="Times New Roman"/>
          <w:sz w:val="24"/>
          <w:szCs w:val="28"/>
        </w:rPr>
        <w:t>С</w:t>
      </w:r>
      <w:r w:rsidR="00932F9E" w:rsidRPr="00614395">
        <w:rPr>
          <w:rFonts w:ascii="Times New Roman" w:eastAsia="Calibri" w:hAnsi="Times New Roman" w:cs="Times New Roman"/>
          <w:sz w:val="24"/>
          <w:szCs w:val="28"/>
        </w:rPr>
        <w:t xml:space="preserve">оздайте </w:t>
      </w:r>
      <w:r w:rsidR="0056798C" w:rsidRPr="00614395">
        <w:rPr>
          <w:rFonts w:ascii="Times New Roman" w:eastAsia="Calibri" w:hAnsi="Times New Roman" w:cs="Times New Roman"/>
          <w:sz w:val="24"/>
          <w:szCs w:val="28"/>
        </w:rPr>
        <w:t>рисунки</w:t>
      </w:r>
      <w:r w:rsidR="00932F9E" w:rsidRPr="00614395">
        <w:rPr>
          <w:rFonts w:ascii="Times New Roman" w:eastAsia="Calibri" w:hAnsi="Times New Roman" w:cs="Times New Roman"/>
          <w:sz w:val="24"/>
          <w:szCs w:val="28"/>
        </w:rPr>
        <w:t xml:space="preserve"> по образцу</w:t>
      </w:r>
      <w:r w:rsidR="0056798C" w:rsidRPr="00614395">
        <w:rPr>
          <w:rFonts w:ascii="Times New Roman" w:eastAsia="Calibri" w:hAnsi="Times New Roman" w:cs="Times New Roman"/>
          <w:sz w:val="24"/>
          <w:szCs w:val="28"/>
        </w:rPr>
        <w:t xml:space="preserve"> с помощью </w:t>
      </w:r>
      <w:proofErr w:type="gramStart"/>
      <w:r w:rsidR="0056798C" w:rsidRPr="00614395">
        <w:rPr>
          <w:rFonts w:ascii="Times New Roman" w:eastAsia="Calibri" w:hAnsi="Times New Roman" w:cs="Times New Roman"/>
          <w:sz w:val="24"/>
          <w:szCs w:val="28"/>
        </w:rPr>
        <w:t>стандартных</w:t>
      </w:r>
      <w:proofErr w:type="gramEnd"/>
      <w:r w:rsidR="0056798C" w:rsidRPr="00614395">
        <w:rPr>
          <w:rFonts w:ascii="Times New Roman" w:eastAsia="Calibri" w:hAnsi="Times New Roman" w:cs="Times New Roman"/>
          <w:sz w:val="24"/>
          <w:szCs w:val="28"/>
        </w:rPr>
        <w:t xml:space="preserve"> автофигур.</w:t>
      </w:r>
    </w:p>
    <w:p w:rsidR="0056798C" w:rsidRPr="00614395" w:rsidRDefault="00932F9E" w:rsidP="00981F3D">
      <w:pPr>
        <w:spacing w:after="0" w:line="240" w:lineRule="auto"/>
        <w:ind w:left="284" w:right="-24"/>
        <w:contextualSpacing/>
        <w:rPr>
          <w:sz w:val="24"/>
          <w:szCs w:val="24"/>
        </w:rPr>
      </w:pPr>
      <w:r w:rsidRPr="006143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5AE6ACB" wp14:editId="7F43CDCD">
                <wp:extent cx="2468880" cy="1456690"/>
                <wp:effectExtent l="76200" t="0" r="7620" b="10160"/>
                <wp:docPr id="260" name="Группа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8880" cy="1456690"/>
                          <a:chOff x="2495" y="2846"/>
                          <a:chExt cx="5129" cy="3020"/>
                        </a:xfrm>
                      </wpg:grpSpPr>
                      <wps:wsp>
                        <wps:cNvPr id="261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2495" y="3766"/>
                            <a:ext cx="536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1B0D" w:rsidRPr="00841BED" w:rsidRDefault="00371B0D" w:rsidP="00932F9E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</w:pPr>
                              <w:r w:rsidRPr="00841BE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E</w:t>
                              </w:r>
                              <w:r w:rsidRPr="00841BED"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6998" y="3766"/>
                            <a:ext cx="536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1B0D" w:rsidRPr="00841BED" w:rsidRDefault="00371B0D" w:rsidP="00932F9E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1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412" y="5006"/>
                            <a:ext cx="837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4337" y="3433"/>
                            <a:ext cx="10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AutoShape 217"/>
                        <wps:cNvCnPr>
                          <a:cxnSpLocks noChangeShapeType="1"/>
                        </wps:cNvCnPr>
                        <wps:spPr bwMode="auto">
                          <a:xfrm>
                            <a:off x="3098" y="3433"/>
                            <a:ext cx="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AutoShape 218"/>
                        <wps:cNvCnPr>
                          <a:cxnSpLocks noChangeShapeType="1"/>
                        </wps:cNvCnPr>
                        <wps:spPr bwMode="auto">
                          <a:xfrm>
                            <a:off x="6251" y="3433"/>
                            <a:ext cx="59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219"/>
                        <wps:cNvCnPr>
                          <a:cxnSpLocks noChangeShapeType="1"/>
                        </wps:cNvCnPr>
                        <wps:spPr bwMode="auto">
                          <a:xfrm>
                            <a:off x="3098" y="5727"/>
                            <a:ext cx="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Rectangle 22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326" y="4303"/>
                            <a:ext cx="837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21"/>
                        <wps:cNvCnPr>
                          <a:cxnSpLocks noChangeShapeType="1"/>
                        </wps:cNvCnPr>
                        <wps:spPr bwMode="auto">
                          <a:xfrm>
                            <a:off x="3098" y="3433"/>
                            <a:ext cx="0" cy="6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222"/>
                        <wps:cNvCnPr>
                          <a:cxnSpLocks noChangeShapeType="1"/>
                        </wps:cNvCnPr>
                        <wps:spPr bwMode="auto">
                          <a:xfrm>
                            <a:off x="6848" y="3433"/>
                            <a:ext cx="0" cy="6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Oval 223"/>
                        <wps:cNvSpPr>
                          <a:spLocks noChangeArrowheads="1"/>
                        </wps:cNvSpPr>
                        <wps:spPr bwMode="auto">
                          <a:xfrm>
                            <a:off x="2846" y="4052"/>
                            <a:ext cx="536" cy="4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Oval 224"/>
                        <wps:cNvSpPr>
                          <a:spLocks noChangeArrowheads="1"/>
                        </wps:cNvSpPr>
                        <wps:spPr bwMode="auto">
                          <a:xfrm>
                            <a:off x="6552" y="4052"/>
                            <a:ext cx="536" cy="4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22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8" y="4052"/>
                            <a:ext cx="0" cy="4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AutoShape 226"/>
                        <wps:cNvCnPr>
                          <a:cxnSpLocks noChangeShapeType="1"/>
                        </wps:cNvCnPr>
                        <wps:spPr bwMode="auto">
                          <a:xfrm flipV="1">
                            <a:off x="6848" y="4052"/>
                            <a:ext cx="0" cy="4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227"/>
                        <wps:cNvCnPr>
                          <a:cxnSpLocks noChangeShapeType="1"/>
                        </wps:cNvCnPr>
                        <wps:spPr bwMode="auto">
                          <a:xfrm>
                            <a:off x="6848" y="4510"/>
                            <a:ext cx="0" cy="2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228"/>
                        <wps:cNvCnPr>
                          <a:cxnSpLocks noChangeShapeType="1"/>
                        </wps:cNvCnPr>
                        <wps:spPr bwMode="auto">
                          <a:xfrm>
                            <a:off x="6848" y="5592"/>
                            <a:ext cx="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2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337" y="5727"/>
                            <a:ext cx="2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AutoShape 230"/>
                        <wps:cNvCnPr>
                          <a:cxnSpLocks noChangeShapeType="1"/>
                        </wps:cNvCnPr>
                        <wps:spPr bwMode="auto">
                          <a:xfrm>
                            <a:off x="3098" y="4510"/>
                            <a:ext cx="0" cy="12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AutoShape 231"/>
                        <wps:cNvCnPr>
                          <a:cxnSpLocks noChangeShapeType="1"/>
                        </wps:cNvCnPr>
                        <wps:spPr bwMode="auto">
                          <a:xfrm>
                            <a:off x="4739" y="3433"/>
                            <a:ext cx="0" cy="6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232"/>
                        <wps:cNvCnPr>
                          <a:cxnSpLocks noChangeShapeType="1"/>
                        </wps:cNvCnPr>
                        <wps:spPr bwMode="auto">
                          <a:xfrm>
                            <a:off x="4739" y="4889"/>
                            <a:ext cx="0" cy="8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AutoShape 2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495" y="4353"/>
                            <a:ext cx="0" cy="9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2562" y="4605"/>
                            <a:ext cx="536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1B0D" w:rsidRPr="00841BED" w:rsidRDefault="00371B0D" w:rsidP="00932F9E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</w:pPr>
                              <w:r w:rsidRPr="00841BE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E</w:t>
                              </w:r>
                              <w:r w:rsidRPr="00841BED"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4052"/>
                            <a:ext cx="536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1B0D" w:rsidRPr="00841BED" w:rsidRDefault="00371B0D" w:rsidP="00932F9E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236"/>
                        <wps:cNvCnPr>
                          <a:cxnSpLocks noChangeShapeType="1"/>
                        </wps:cNvCnPr>
                        <wps:spPr bwMode="auto">
                          <a:xfrm>
                            <a:off x="4102" y="3878"/>
                            <a:ext cx="0" cy="9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3566" y="5140"/>
                            <a:ext cx="536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1B0D" w:rsidRPr="00841BED" w:rsidRDefault="00371B0D" w:rsidP="00932F9E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3500" y="5531"/>
                            <a:ext cx="837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3566" y="2846"/>
                            <a:ext cx="536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1B0D" w:rsidRPr="00841BED" w:rsidRDefault="00371B0D" w:rsidP="00932F9E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R</w:t>
                              </w:r>
                              <w:r w:rsidRPr="00841BED"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3500" y="3248"/>
                            <a:ext cx="837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5492" y="2846"/>
                            <a:ext cx="536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1B0D" w:rsidRPr="00841BED" w:rsidRDefault="00371B0D" w:rsidP="00932F9E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5414" y="3248"/>
                            <a:ext cx="837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956" y="4170"/>
                            <a:ext cx="536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1B0D" w:rsidRPr="00841BED" w:rsidRDefault="00371B0D" w:rsidP="00932F9E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7088" y="4833"/>
                            <a:ext cx="536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1B0D" w:rsidRPr="00841BED" w:rsidRDefault="00371B0D" w:rsidP="00932F9E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6028" y="4553"/>
                            <a:ext cx="536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1B0D" w:rsidRPr="00841BED" w:rsidRDefault="00371B0D" w:rsidP="00932F9E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246"/>
                        <wps:cNvCnPr>
                          <a:cxnSpLocks noChangeShapeType="1"/>
                        </wps:cNvCnPr>
                        <wps:spPr bwMode="auto">
                          <a:xfrm flipV="1">
                            <a:off x="6028" y="4353"/>
                            <a:ext cx="0" cy="9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60" o:spid="_x0000_s1026" style="width:194.4pt;height:114.7pt;mso-position-horizontal-relative:char;mso-position-vertical-relative:line" coordorigin="2495,2846" coordsize="5129,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3" o:spid="_x0000_s1027" type="#_x0000_t202" style="position:absolute;left:2495;top:3766;width:536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uVsQA&#10;AADc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wN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blbEAAAA3AAAAA8AAAAAAAAAAAAAAAAAmAIAAGRycy9k&#10;b3ducmV2LnhtbFBLBQYAAAAABAAEAPUAAACJAwAAAAA=&#10;" stroked="f">
                  <v:textbox>
                    <w:txbxContent>
                      <w:p w:rsidR="00371B0D" w:rsidRPr="00841BED" w:rsidRDefault="00371B0D" w:rsidP="00932F9E">
                        <w:pP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</w:pPr>
                        <w:r w:rsidRPr="00841BED">
                          <w:rPr>
                            <w:rFonts w:ascii="Times New Roman" w:hAnsi="Times New Roman" w:cs="Times New Roman"/>
                            <w:lang w:val="en-US"/>
                          </w:rPr>
                          <w:t>E</w:t>
                        </w:r>
                        <w:r w:rsidRPr="00841BED"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14" o:spid="_x0000_s1028" type="#_x0000_t202" style="position:absolute;left:6998;top:3766;width:536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wIcQA&#10;AADc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J4e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8CHEAAAA3AAAAA8AAAAAAAAAAAAAAAAAmAIAAGRycy9k&#10;b3ducmV2LnhtbFBLBQYAAAAABAAEAPUAAACJAwAAAAA=&#10;" stroked="f">
                  <v:textbox>
                    <w:txbxContent>
                      <w:p w:rsidR="00371B0D" w:rsidRPr="00841BED" w:rsidRDefault="00371B0D" w:rsidP="00932F9E">
                        <w:pP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rect id="Rectangle 215" o:spid="_x0000_s1029" style="position:absolute;left:6412;top:5006;width:837;height:3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DtsUA&#10;AADcAAAADwAAAGRycy9kb3ducmV2LnhtbESPzWrDMBCE74G8g9hCL6WR69JQnCgmlAb3UEL+HmCx&#10;traJtTKSHDt5+qpQyHGYmW+YZT6aVlzI+caygpdZAoK4tLrhSsHpuHl+B+EDssbWMim4kod8NZ0s&#10;MdN24D1dDqESEcI+QwV1CF0mpS9rMuhntiOO3o91BkOUrpLa4RDhppVpksylwYbjQo0dfdRUng+9&#10;UVBoeuq3Ny76b8bzZue23dsnKfX4MK4XIAKN4R7+b39pBen8Ff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8O2xQAAANwAAAAPAAAAAAAAAAAAAAAAAJgCAABkcnMv&#10;ZG93bnJldi54bWxQSwUGAAAAAAQABAD1AAAAigMAAAAA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6" o:spid="_x0000_s1030" type="#_x0000_t32" style="position:absolute;left:4337;top:3433;width:10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kAH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A0eYP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kAHMUAAADcAAAADwAAAAAAAAAA&#10;AAAAAAChAgAAZHJzL2Rvd25yZXYueG1sUEsFBgAAAAAEAAQA+QAAAJMDAAAAAA==&#10;"/>
                <v:shape id="AutoShape 217" o:spid="_x0000_s1031" type="#_x0000_t32" style="position:absolute;left:3098;top:3433;width: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Wlh8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dP5D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Wlh8UAAADcAAAADwAAAAAAAAAA&#10;AAAAAAChAgAAZHJzL2Rvd25yZXYueG1sUEsFBgAAAAAEAAQA+QAAAJMDAAAAAA==&#10;"/>
                <v:shape id="AutoShape 218" o:spid="_x0000_s1032" type="#_x0000_t32" style="position:absolute;left:6251;top:3433;width:5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78MUAAADcAAAADwAAAGRycy9kb3ducmV2LnhtbESPQWsCMRSE74X+h/AKvRTNKnQpq1G2&#10;glAFD1q9PzfPTejmZd1EXf99Uyh4HGbmG2Y6710jrtQF61nBaJiBIK68tlwr2H8vBx8gQkTW2Hgm&#10;BXcKMJ89P02x0P7GW7ruYi0ShEOBCkyMbSFlqAw5DEPfEifv5DuHMcmulrrDW4K7Ro6zLJcOLacF&#10;gy0tDFU/u4tTsFmNPsujsav19mw378uyudRvB6VeX/pyAiJSHx/h//aXVjDO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c78MUAAADcAAAADwAAAAAAAAAA&#10;AAAAAAChAgAAZHJzL2Rvd25yZXYueG1sUEsFBgAAAAAEAAQA+QAAAJMDAAAAAA==&#10;"/>
                <v:shape id="AutoShape 219" o:spid="_x0000_s1033" type="#_x0000_t32" style="position:absolute;left:3098;top:5727;width: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uea8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9BX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7nmvGAAAA3AAAAA8AAAAAAAAA&#10;AAAAAAAAoQIAAGRycy9kb3ducmV2LnhtbFBLBQYAAAAABAAEAPkAAACUAwAAAAA=&#10;"/>
                <v:rect id="Rectangle 220" o:spid="_x0000_s1034" style="position:absolute;left:4326;top:4303;width:837;height:3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Rx8EA&#10;AADcAAAADwAAAGRycy9kb3ducmV2LnhtbERP3WrCMBS+H/gO4Qi7GTadMJFqFJEVvRgyqw9waI5t&#10;sTkpSVo7n365GOzy4/tfb0fTioGcbywreE9SEMSl1Q1XCq6XfLYE4QOyxtYyKfghD9vN5GWNmbYP&#10;PtNQhErEEPYZKqhD6DIpfVmTQZ/YjjhyN+sMhghdJbXDRww3rZyn6UIabDg21NjRvqbyXvRGwUHT&#10;W3968qH/Yrzn3+7UfXySUq/TcbcCEWgM/+I/91ErmC/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DUcfBAAAA3AAAAA8AAAAAAAAAAAAAAAAAmAIAAGRycy9kb3du&#10;cmV2LnhtbFBLBQYAAAAABAAEAPUAAACGAwAAAAA=&#10;"/>
                <v:shape id="AutoShape 221" o:spid="_x0000_s1035" type="#_x0000_t32" style="position:absolute;left:3098;top:3433;width:0;height: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vgs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9A3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or4LGAAAA3AAAAA8AAAAAAAAA&#10;AAAAAAAAoQIAAGRycy9kb3ducmV2LnhtbFBLBQYAAAAABAAEAPkAAACUAwAAAAA=&#10;"/>
                <v:shape id="AutoShape 222" o:spid="_x0000_s1036" type="#_x0000_t32" style="position:absolute;left:6848;top:3433;width:0;height: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Qws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M0/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uQwsIAAADcAAAADwAAAAAAAAAAAAAA&#10;AAChAgAAZHJzL2Rvd25yZXYueG1sUEsFBgAAAAAEAAQA+QAAAJADAAAAAA==&#10;"/>
                <v:oval id="Oval 223" o:spid="_x0000_s1037" style="position:absolute;left:2846;top:4052;width:536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edMQA&#10;AADcAAAADwAAAGRycy9kb3ducmV2LnhtbESPQWvCQBSE7wX/w/KE3ppNDFqJriKVgh56aNreH9ln&#10;Esy+DdnXmP77rlDocZiZb5jtfnKdGmkIrWcDWZKCIq68bbk28Pnx+rQGFQTZYueZDPxQgP1u9rDF&#10;wvobv9NYSq0ihEOBBhqRvtA6VA05DInviaN38YNDiXKotR3wFuGu04s0XWmHLceFBnt6aai6lt/O&#10;wLE+lKtR57LML8eTLK9fb+c8M+ZxPh02oIQm+Q//tU/WwOI5g/uZe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O3nTEAAAA3AAAAA8AAAAAAAAAAAAAAAAAmAIAAGRycy9k&#10;b3ducmV2LnhtbFBLBQYAAAAABAAEAPUAAACJAwAAAAA=&#10;"/>
                <v:oval id="Oval 224" o:spid="_x0000_s1038" style="position:absolute;left:6552;top:4052;width:536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AA8QA&#10;AADcAAAADwAAAGRycy9kb3ducmV2LnhtbESPQWvCQBSE70L/w/IKvZmNCdqSuopUCnrowbS9P7LP&#10;JJh9G7KvMf33XaHgcZiZb5j1dnKdGmkIrWcDiyQFRVx523Jt4Ovzff4CKgiyxc4zGfilANvNw2yN&#10;hfVXPtFYSq0ihEOBBhqRvtA6VA05DInviaN39oNDiXKotR3wGuGu01marrTDluNCgz29NVRdyh9n&#10;YF/vytWoc1nm5/1Blpfvj2O+MObpcdq9ghKa5B7+bx+sgew5g9u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cQAPEAAAA3AAAAA8AAAAAAAAAAAAAAAAAmAIAAGRycy9k&#10;b3ducmV2LnhtbFBLBQYAAAAABAAEAPUAAACJAwAAAAA=&#10;"/>
                <v:shape id="AutoShape 225" o:spid="_x0000_s1039" type="#_x0000_t32" style="position:absolute;left:3098;top:4052;width:0;height:4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/pocMAAADcAAAADwAAAGRycy9kb3ducmV2LnhtbESPQWsCMRSE7wX/Q3iCt5pVaZXVKFYQ&#10;pJdSFfT42Dx3g5uXZZNu1n9vCoUeh5n5hllteluLjlpvHCuYjDMQxIXThksF59P+dQHCB2SNtWNS&#10;8CAPm/XgZYW5dpG/qTuGUiQI+xwVVCE0uZS+qMiiH7uGOHk311oMSbal1C3GBLe1nGbZu7RoOC1U&#10;2NCuouJ+/LEKTPwyXXPYxY/Py9XrSObx5oxSo2G/XYII1If/8F/7oBVM5zP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f6aHDAAAA3AAAAA8AAAAAAAAAAAAA&#10;AAAAoQIAAGRycy9kb3ducmV2LnhtbFBLBQYAAAAABAAEAPkAAACRAwAAAAA=&#10;">
                  <v:stroke endarrow="block"/>
                </v:shape>
                <v:shape id="AutoShape 226" o:spid="_x0000_s1040" type="#_x0000_t32" style="position:absolute;left:6848;top:4052;width:0;height:4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Zx1cMAAADcAAAADwAAAGRycy9kb3ducmV2LnhtbESPQWsCMRSE7wX/Q3iCt5pVbJXVKFYQ&#10;pJdSFfT42Dx3g5uXZZNu1n9vCoUeh5n5hllteluLjlpvHCuYjDMQxIXThksF59P+dQHCB2SNtWNS&#10;8CAPm/XgZYW5dpG/qTuGUiQI+xwVVCE0uZS+qMiiH7uGOHk311oMSbal1C3GBLe1nGbZu7RoOC1U&#10;2NCuouJ+/LEKTPwyXXPYxY/Py9XrSObx5oxSo2G/XYII1If/8F/7oBVM5zP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2cdXDAAAA3AAAAA8AAAAAAAAAAAAA&#10;AAAAoQIAAGRycy9kb3ducmV2LnhtbFBLBQYAAAAABAAEAPkAAACRAwAAAAA=&#10;">
                  <v:stroke endarrow="block"/>
                </v:shape>
                <v:shape id="AutoShape 227" o:spid="_x0000_s1041" type="#_x0000_t32" style="position:absolute;left:6848;top:4510;width:0;height: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zW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6Rj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8M1rGAAAA3AAAAA8AAAAAAAAA&#10;AAAAAAAAoQIAAGRycy9kb3ducmV2LnhtbFBLBQYAAAAABAAEAPkAAACUAwAAAAA=&#10;"/>
                <v:shape id="AutoShape 228" o:spid="_x0000_s1042" type="#_x0000_t32" style="position:absolute;left:6848;top:5592;width:0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6tLc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6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rS3GAAAA3AAAAA8AAAAAAAAA&#10;AAAAAAAAoQIAAGRycy9kb3ducmV2LnhtbFBLBQYAAAAABAAEAPkAAACUAwAAAAA=&#10;"/>
                <v:shape id="AutoShape 229" o:spid="_x0000_s1043" type="#_x0000_t32" style="position:absolute;left:4337;top:5727;width:25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OI3cQAAADcAAAADwAAAGRycy9kb3ducmV2LnhtbESPQYvCMBSE74L/ITzBi2haD6tUoyyC&#10;IB4WVnvw+EiebdnmpSaxdv/9ZmFhj8PMfMNs94NtRU8+NI4V5IsMBLF2puFKQXk9ztcgQkQ22Dom&#10;Bd8UYL8bj7ZYGPfiT+ovsRIJwqFABXWMXSFl0DVZDAvXESfv7rzFmKSvpPH4SnDbymWWvUmLDaeF&#10;Gjs61KS/Lk+roDmXH2U/e0Sv1+f85vNwvbVaqelkeN+AiDTE//Bf+2QULFcr+D2Tj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Q4jdxAAAANwAAAAPAAAAAAAAAAAA&#10;AAAAAKECAABkcnMvZG93bnJldi54bWxQSwUGAAAAAAQABAD5AAAAkgMAAAAA&#10;"/>
                <v:shape id="AutoShape 230" o:spid="_x0000_s1044" type="#_x0000_t32" style="position:absolute;left:3098;top:4510;width:0;height:1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2cxM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M09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2cxMIAAADcAAAADwAAAAAAAAAAAAAA&#10;AAChAgAAZHJzL2Rvd25yZXYueG1sUEsFBgAAAAAEAAQA+QAAAJADAAAAAA==&#10;"/>
                <v:shape id="AutoShape 231" o:spid="_x0000_s1045" type="#_x0000_t32" style="position:absolute;left:4739;top:3433;width:0;height: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5X8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y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xOV/GAAAA3AAAAA8AAAAAAAAA&#10;AAAAAAAAoQIAAGRycy9kb3ducmV2LnhtbFBLBQYAAAAABAAEAPkAAACUAwAAAAA=&#10;"/>
                <v:shape id="AutoShape 232" o:spid="_x0000_s1046" type="#_x0000_t32" style="position:absolute;left:4739;top:4889;width:0;height:8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7g5c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7g5cIAAADcAAAADwAAAAAAAAAAAAAA&#10;AAChAgAAZHJzL2Rvd25yZXYueG1sUEsFBgAAAAAEAAQA+QAAAJADAAAAAA==&#10;"/>
                <v:shape id="AutoShape 233" o:spid="_x0000_s1047" type="#_x0000_t32" style="position:absolute;left:2495;top:4353;width:0;height:9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iasMAAADcAAAADwAAAGRycy9kb3ducmV2LnhtbESPwWrDMBBE74H+g9hCb4kcQ0twooQ0&#10;UDC5lLqB9rhYG1vEWhlLsey/rwqFHoeZecPsDpPtxEiDN44VrFcZCOLaacONgsvn23IDwgdkjZ1j&#10;UjCTh8P+YbHDQrvIHzRWoREJwr5ABW0IfSGlr1uy6FeuJ07e1Q0WQ5JDI/WAMcFtJ/Mse5EWDaeF&#10;Fns6tVTfqrtVYOK7GfvyFF/PX99eRzLzszNKPT1Oxy2IQFP4D/+1S60g36zh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UomrDAAAA3AAAAA8AAAAAAAAAAAAA&#10;AAAAoQIAAGRycy9kb3ducmV2LnhtbFBLBQYAAAAABAAEAPkAAACRAwAAAAA=&#10;">
                  <v:stroke endarrow="block"/>
                </v:shape>
                <v:shape id="Text Box 234" o:spid="_x0000_s1048" type="#_x0000_t202" style="position:absolute;left:2562;top:4605;width:536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W28IA&#10;AADc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a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BbbwgAAANwAAAAPAAAAAAAAAAAAAAAAAJgCAABkcnMvZG93&#10;bnJldi54bWxQSwUGAAAAAAQABAD1AAAAhwMAAAAA&#10;" stroked="f">
                  <v:textbox>
                    <w:txbxContent>
                      <w:p w:rsidR="00371B0D" w:rsidRPr="00841BED" w:rsidRDefault="00371B0D" w:rsidP="00932F9E">
                        <w:pP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</w:pPr>
                        <w:r w:rsidRPr="00841BED">
                          <w:rPr>
                            <w:rFonts w:ascii="Times New Roman" w:hAnsi="Times New Roman" w:cs="Times New Roman"/>
                            <w:lang w:val="en-US"/>
                          </w:rPr>
                          <w:t>E</w:t>
                        </w:r>
                        <w:r w:rsidRPr="00841BED"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35" o:spid="_x0000_s1049" type="#_x0000_t202" style="position:absolute;left:4041;top:4052;width:536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zQMUA&#10;AADcAAAADwAAAGRycy9kb3ducmV2LnhtbESP3WrCQBSE7wXfYTmF3ojZ+NMYo6u0QsVbNQ9wzB6T&#10;0OzZkN2a+PbdQqGXw8x8w2z3g2nEgzpXW1Ywi2IQxIXVNZcK8uvnNAXhPLLGxjIpeJKD/W482mKm&#10;bc9nelx8KQKEXYYKKu/bTEpXVGTQRbYlDt7ddgZ9kF0pdYd9gJtGzuM4kQZrDgsVtnSoqPi6fBsF&#10;91M/eVv3t6PPV+dl8oH16mafSr2+DO8bEJ4G/x/+a5+0gnm6gN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LNAxQAAANwAAAAPAAAAAAAAAAAAAAAAAJgCAABkcnMv&#10;ZG93bnJldi54bWxQSwUGAAAAAAQABAD1AAAAigMAAAAA&#10;" stroked="f">
                  <v:textbox>
                    <w:txbxContent>
                      <w:p w:rsidR="00371B0D" w:rsidRPr="00841BED" w:rsidRDefault="00371B0D" w:rsidP="00932F9E">
                        <w:pP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AutoShape 236" o:spid="_x0000_s1050" type="#_x0000_t32" style="position:absolute;left:4102;top:3878;width:0;height:9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JKscYAAADcAAAADwAAAGRycy9kb3ducmV2LnhtbESPT2vCQBTE74V+h+UVvNWNUorGbKQU&#10;lKJ48A9Bb4/saxKafRt2V4399K5Q6HGYmd8w2bw3rbiQ841lBaNhAoK4tLrhSsFhv3idgPABWWNr&#10;mRTcyMM8f37KMNX2ylu67EIlIoR9igrqELpUSl/WZNAPbUccvW/rDIYoXSW1w2uEm1aOk+RdGmw4&#10;LtTY0WdN5c/ubBQc19NzcSs2tCpG09UJnfG/+6VSg5f+YwYiUB/+w3/tL61gPHmDx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ySrHGAAAA3AAAAA8AAAAAAAAA&#10;AAAAAAAAoQIAAGRycy9kb3ducmV2LnhtbFBLBQYAAAAABAAEAPkAAACUAwAAAAA=&#10;">
                  <v:stroke endarrow="block"/>
                </v:shape>
                <v:shape id="Text Box 237" o:spid="_x0000_s1051" type="#_x0000_t202" style="position:absolute;left:3566;top:5140;width:536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2Or8MA&#10;AADcAAAADwAAAGRycy9kb3ducmV2LnhtbESP3YrCMBSE7wXfIZwFb0RTxZ9u1yiroHjrzwOcNse2&#10;bHNSmqytb28EwcthZr5hVpvOVOJOjSstK5iMIxDEmdUl5wqul/0oBuE8ssbKMil4kIPNut9bYaJt&#10;yye6n30uAoRdggoK7+tESpcVZNCNbU0cvJttDPogm1zqBtsAN5WcRtFCGiw5LBRY066g7O/8bxTc&#10;ju1w/t2mB39dnmaLLZbL1D6UGnx1vz8gPHX+E363j1rBNJ7D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2Or8MAAADcAAAADwAAAAAAAAAAAAAAAACYAgAAZHJzL2Rv&#10;d25yZXYueG1sUEsFBgAAAAAEAAQA9QAAAIgDAAAAAA==&#10;" stroked="f">
                  <v:textbox>
                    <w:txbxContent>
                      <w:p w:rsidR="00371B0D" w:rsidRPr="00841BED" w:rsidRDefault="00371B0D" w:rsidP="00932F9E">
                        <w:pP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rect id="Rectangle 238" o:spid="_x0000_s1052" style="position:absolute;left:3500;top:5531;width:83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gW8MA&#10;AADcAAAADwAAAGRycy9kb3ducmV2LnhtbESPQYvCMBSE74L/ITzBm6Z2QbRrFFFc3KO2F2/P5m3b&#10;3ealNFGrv34jCB6HmfmGWaw6U4srta6yrGAyjkAQ51ZXXCjI0t1oBsJ5ZI21ZVJwJwerZb+3wETb&#10;Gx/oevSFCBB2CSoovW8SKV1ekkE3tg1x8H5sa9AH2RZSt3gLcFPLOIqm0mDFYaHEhjYl5X/Hi1Fw&#10;ruIMH4f0KzLz3Yf/7tLfy2mr1HDQrT9BeOr8O/xq77WCeDaF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wgW8MAAADcAAAADwAAAAAAAAAAAAAAAACYAgAAZHJzL2Rv&#10;d25yZXYueG1sUEsFBgAAAAAEAAQA9QAAAIgDAAAAAA==&#10;"/>
                <v:shape id="Text Box 239" o:spid="_x0000_s1053" type="#_x0000_t202" style="position:absolute;left:3566;top:2846;width:536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1Q8IA&#10;AADcAAAADwAAAGRycy9kb3ducmV2LnhtbESP3YrCMBSE7wXfIRzBG9FUWa1Wo7iC4q0/D3Bsjm2x&#10;OSlN1ta3NwuCl8PMfMOsNq0pxZNqV1hWMB5FIIhTqwvOFFwv++EchPPIGkvLpOBFDjbrbmeFibYN&#10;n+h59pkIEHYJKsi9rxIpXZqTQTeyFXHw7rY26IOsM6lrbALclHISRTNpsOCwkGNFu5zSx/nPKLgf&#10;m8F00dwO/hqffma/WMQ3+1Kq32u3SxCeWv8Nf9pHrWAyj+H/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7VDwgAAANwAAAAPAAAAAAAAAAAAAAAAAJgCAABkcnMvZG93&#10;bnJldi54bWxQSwUGAAAAAAQABAD1AAAAhwMAAAAA&#10;" stroked="f">
                  <v:textbox>
                    <w:txbxContent>
                      <w:p w:rsidR="00371B0D" w:rsidRPr="00841BED" w:rsidRDefault="00371B0D" w:rsidP="00932F9E">
                        <w:pP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R</w:t>
                        </w:r>
                        <w:r w:rsidRPr="00841BED"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rect id="Rectangle 240" o:spid="_x0000_s1054" style="position:absolute;left:3500;top:3248;width:83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Rss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sDa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xGywgAAANwAAAAPAAAAAAAAAAAAAAAAAJgCAABkcnMvZG93&#10;bnJldi54bWxQSwUGAAAAAAQABAD1AAAAhwMAAAAA&#10;"/>
                <v:shape id="Text Box 241" o:spid="_x0000_s1055" type="#_x0000_t202" style="position:absolute;left:5492;top:2846;width:536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EqsQA&#10;AADcAAAADwAAAGRycy9kb3ducmV2LnhtbESP3WrCQBSE74W+w3IKvRHdKPUvzSbYgsXbqA9wzJ78&#10;0OzZkN2a+PZuoeDlMDPfMEk2mlbcqHeNZQWLeQSCuLC64UrB5XyYbUE4j6yxtUwK7uQgS18mCcba&#10;DpzT7eQrESDsYlRQe9/FUrqiJoNubjvi4JW2N+iD7CupexwC3LRyGUVrabDhsFBjR181FT+nX6Og&#10;PA7T1W64fvvLJn9ff2Kzudq7Um+v4/4DhKfRP8P/7aNWsNzu4O9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hKrEAAAA3AAAAA8AAAAAAAAAAAAAAAAAmAIAAGRycy9k&#10;b3ducmV2LnhtbFBLBQYAAAAABAAEAPUAAACJAwAAAAA=&#10;" stroked="f">
                  <v:textbox>
                    <w:txbxContent>
                      <w:p w:rsidR="00371B0D" w:rsidRPr="00841BED" w:rsidRDefault="00371B0D" w:rsidP="00932F9E">
                        <w:pP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rect id="Rectangle 242" o:spid="_x0000_s1056" style="position:absolute;left:5414;top:3248;width:83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LacEA&#10;AADcAAAADwAAAGRycy9kb3ducmV2LnhtbERPTYvCMBC9L/gfwgje1tQKslbTIoqiR62Xvc02Y1tt&#10;JqWJWv31m8PCHh/ve5n1phEP6lxtWcFkHIEgLqyuuVRwzrefXyCcR9bYWCYFL3KQpYOPJSbaPvlI&#10;j5MvRQhhl6CCyvs2kdIVFRl0Y9sSB+5iO4M+wK6UusNnCDeNjKNoJg3WHBoqbGldUXE73Y2Cnzo+&#10;4/uY7yIz3079oc+v9++NUqNhv1qA8NT7f/Gfe68VxPMwP5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Ai2nBAAAA3AAAAA8AAAAAAAAAAAAAAAAAmAIAAGRycy9kb3du&#10;cmV2LnhtbFBLBQYAAAAABAAEAPUAAACGAwAAAAA=&#10;"/>
                <v:shape id="Text Box 243" o:spid="_x0000_s1057" type="#_x0000_t202" style="position:absolute;left:4956;top:4170;width:536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eccIA&#10;AADcAAAADwAAAGRycy9kb3ducmV2LnhtbESP3YrCMBSE7wXfIRzBG9FU8bcaRYVdvK36AMfm2Bab&#10;k9JEW99+Iyx4OczMN8xm15pSvKh2hWUF41EEgji1uuBMwfXyM1yCcB5ZY2mZFLzJwW7b7Www1rbh&#10;hF5nn4kAYRejgtz7KpbSpTkZdCNbEQfvbmuDPsg6k7rGJsBNKSdRNJcGCw4LOVZ0zCl9nJ9Gwf3U&#10;DGar5vbrr4tkOj9gsbjZt1L9Xrtfg/DU+m/4v33SCiarMXz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x5xwgAAANwAAAAPAAAAAAAAAAAAAAAAAJgCAABkcnMvZG93&#10;bnJldi54bWxQSwUGAAAAAAQABAD1AAAAhwMAAAAA&#10;" stroked="f">
                  <v:textbox>
                    <w:txbxContent>
                      <w:p w:rsidR="00371B0D" w:rsidRPr="00841BED" w:rsidRDefault="00371B0D" w:rsidP="00932F9E">
                        <w:pP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44" o:spid="_x0000_s1058" type="#_x0000_t202" style="position:absolute;left:7088;top:4833;width:536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2ABsIA&#10;AADc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W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YAGwgAAANwAAAAPAAAAAAAAAAAAAAAAAJgCAABkcnMvZG93&#10;bnJldi54bWxQSwUGAAAAAAQABAD1AAAAhwMAAAAA&#10;" stroked="f">
                  <v:textbox>
                    <w:txbxContent>
                      <w:p w:rsidR="00371B0D" w:rsidRPr="00841BED" w:rsidRDefault="00371B0D" w:rsidP="00932F9E">
                        <w:pP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245" o:spid="_x0000_s1059" type="#_x0000_t202" style="position:absolute;left:6028;top:4553;width:536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lnc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2eoD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JZ3EAAAA3AAAAA8AAAAAAAAAAAAAAAAAmAIAAGRycy9k&#10;b3ducmV2LnhtbFBLBQYAAAAABAAEAPUAAACJAwAAAAA=&#10;" stroked="f">
                  <v:textbox>
                    <w:txbxContent>
                      <w:p w:rsidR="00371B0D" w:rsidRPr="00841BED" w:rsidRDefault="00371B0D" w:rsidP="00932F9E">
                        <w:pP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AutoShape 246" o:spid="_x0000_s1060" type="#_x0000_t32" style="position:absolute;left:6028;top:4353;width:0;height:9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qXL8MAAADcAAAADwAAAGRycy9kb3ducmV2LnhtbESPQWsCMRSE7wX/Q3iCt5pVbNHVKFYQ&#10;pJdSFfT42Dx3g5uXZZNu1n9vCoUeh5n5hllteluLjlpvHCuYjDMQxIXThksF59P+dQ7CB2SNtWNS&#10;8CAPm/XgZYW5dpG/qTuGUiQI+xwVVCE0uZS+qMiiH7uGOHk311oMSbal1C3GBLe1nGbZu7RoOC1U&#10;2NCuouJ+/LEKTPwyXXPYxY/Py9XrSObx5oxSo2G/XYII1If/8F/7oBVMFzP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6ly/DAAAA3AAAAA8AAAAAAAAAAAAA&#10;AAAAoQIAAGRycy9kb3ducmV2LnhtbFBLBQYAAAAABAAEAPkAAACRAwAAAAA=&#10;">
                  <v:stroke endarrow="block"/>
                </v:shape>
                <w10:anchorlock/>
              </v:group>
            </w:pict>
          </mc:Fallback>
        </mc:AlternateContent>
      </w:r>
    </w:p>
    <w:p w:rsidR="000307EC" w:rsidRPr="00614395" w:rsidRDefault="000307EC" w:rsidP="00981F3D">
      <w:pPr>
        <w:spacing w:after="0" w:line="240" w:lineRule="auto"/>
        <w:ind w:left="284" w:right="-24"/>
        <w:contextualSpacing/>
        <w:rPr>
          <w:sz w:val="28"/>
          <w:szCs w:val="28"/>
          <w:lang w:val="en-US"/>
        </w:rPr>
      </w:pPr>
      <w:r w:rsidRPr="00614395">
        <w:rPr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673B2C6E" wp14:editId="642454A5">
                <wp:extent cx="5040000" cy="6068027"/>
                <wp:effectExtent l="0" t="0" r="8255" b="9525"/>
                <wp:docPr id="378" name="Полотно 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95" name="AutoShape 250"/>
                        <wps:cNvSpPr>
                          <a:spLocks noChangeArrowheads="1"/>
                        </wps:cNvSpPr>
                        <wps:spPr bwMode="auto">
                          <a:xfrm>
                            <a:off x="507588" y="369825"/>
                            <a:ext cx="1301514" cy="90096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296" name="AutoShape 251"/>
                        <wps:cNvSpPr>
                          <a:spLocks noChangeArrowheads="1"/>
                        </wps:cNvSpPr>
                        <wps:spPr bwMode="auto">
                          <a:xfrm>
                            <a:off x="207567" y="1604423"/>
                            <a:ext cx="700760" cy="1101420"/>
                          </a:xfrm>
                          <a:prstGeom prst="can">
                            <a:avLst>
                              <a:gd name="adj" fmla="val 3879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297" name="Line 252"/>
                        <wps:cNvCnPr/>
                        <wps:spPr bwMode="auto">
                          <a:xfrm>
                            <a:off x="908327" y="2505388"/>
                            <a:ext cx="0" cy="5007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53"/>
                        <wps:cNvCnPr/>
                        <wps:spPr bwMode="auto">
                          <a:xfrm>
                            <a:off x="207566" y="2505388"/>
                            <a:ext cx="0" cy="5007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AutoShape 254"/>
                        <wps:cNvCnPr>
                          <a:cxnSpLocks noChangeShapeType="1"/>
                          <a:stCxn id="298" idx="1"/>
                          <a:endCxn id="297" idx="1"/>
                        </wps:cNvCnPr>
                        <wps:spPr bwMode="auto">
                          <a:xfrm>
                            <a:off x="207567" y="3006162"/>
                            <a:ext cx="700760" cy="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55"/>
                        <wps:cNvCnPr/>
                        <wps:spPr bwMode="auto">
                          <a:xfrm>
                            <a:off x="908327" y="1704290"/>
                            <a:ext cx="7007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56"/>
                        <wps:cNvCnPr/>
                        <wps:spPr bwMode="auto">
                          <a:xfrm>
                            <a:off x="908327" y="2605974"/>
                            <a:ext cx="7007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257"/>
                        <wps:cNvCnPr>
                          <a:cxnSpLocks noChangeShapeType="1"/>
                          <a:stCxn id="300" idx="1"/>
                          <a:endCxn id="301" idx="1"/>
                        </wps:cNvCnPr>
                        <wps:spPr bwMode="auto">
                          <a:xfrm>
                            <a:off x="1609086" y="1704290"/>
                            <a:ext cx="710" cy="9016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AutoShape 258"/>
                        <wps:cNvSpPr>
                          <a:spLocks noChangeArrowheads="1"/>
                        </wps:cNvSpPr>
                        <wps:spPr bwMode="auto">
                          <a:xfrm>
                            <a:off x="2303004" y="1604420"/>
                            <a:ext cx="1902266" cy="500775"/>
                          </a:xfrm>
                          <a:prstGeom prst="parallelogram">
                            <a:avLst>
                              <a:gd name="adj" fmla="val 9619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04" name="Line 259"/>
                        <wps:cNvCnPr/>
                        <wps:spPr bwMode="auto">
                          <a:xfrm>
                            <a:off x="2803751" y="1604420"/>
                            <a:ext cx="1419" cy="50077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260"/>
                        <wps:cNvCnPr/>
                        <wps:spPr bwMode="auto">
                          <a:xfrm>
                            <a:off x="4205271" y="1604420"/>
                            <a:ext cx="4007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61"/>
                        <wps:cNvCnPr/>
                        <wps:spPr bwMode="auto">
                          <a:xfrm>
                            <a:off x="3705235" y="2105196"/>
                            <a:ext cx="6007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AutoShape 262"/>
                        <wps:cNvCnPr>
                          <a:cxnSpLocks noChangeShapeType="1"/>
                          <a:stCxn id="305" idx="1"/>
                          <a:endCxn id="306" idx="1"/>
                        </wps:cNvCnPr>
                        <wps:spPr bwMode="auto">
                          <a:xfrm flipH="1">
                            <a:off x="4305988" y="1604420"/>
                            <a:ext cx="300021" cy="500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63"/>
                        <wps:cNvCnPr/>
                        <wps:spPr bwMode="auto">
                          <a:xfrm>
                            <a:off x="2303004" y="2105197"/>
                            <a:ext cx="0" cy="300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64"/>
                        <wps:cNvCnPr/>
                        <wps:spPr bwMode="auto">
                          <a:xfrm>
                            <a:off x="3705235" y="2105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65"/>
                        <wps:cNvCnPr/>
                        <wps:spPr bwMode="auto">
                          <a:xfrm>
                            <a:off x="3705235" y="2105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66"/>
                        <wps:cNvCnPr/>
                        <wps:spPr bwMode="auto">
                          <a:xfrm>
                            <a:off x="3705235" y="2105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67"/>
                        <wps:cNvCnPr/>
                        <wps:spPr bwMode="auto">
                          <a:xfrm>
                            <a:off x="3705235" y="2105197"/>
                            <a:ext cx="0" cy="300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AutoShape 268"/>
                        <wps:cNvCnPr>
                          <a:cxnSpLocks noChangeShapeType="1"/>
                          <a:stCxn id="308" idx="1"/>
                          <a:endCxn id="312" idx="1"/>
                        </wps:cNvCnPr>
                        <wps:spPr bwMode="auto">
                          <a:xfrm>
                            <a:off x="2303004" y="2405517"/>
                            <a:ext cx="1402230" cy="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3359109" y="170094"/>
                            <a:ext cx="1101499" cy="100083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15" name="Oval 270"/>
                        <wps:cNvSpPr>
                          <a:spLocks noChangeArrowheads="1"/>
                        </wps:cNvSpPr>
                        <wps:spPr bwMode="auto">
                          <a:xfrm>
                            <a:off x="3359109" y="971191"/>
                            <a:ext cx="1101499" cy="29960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16" name="Line 271"/>
                        <wps:cNvCnPr/>
                        <wps:spPr bwMode="auto">
                          <a:xfrm>
                            <a:off x="1709094" y="10710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72"/>
                        <wps:cNvCnPr/>
                        <wps:spPr bwMode="auto">
                          <a:xfrm>
                            <a:off x="1709094" y="1170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73"/>
                        <wps:cNvCnPr/>
                        <wps:spPr bwMode="auto">
                          <a:xfrm>
                            <a:off x="908327" y="2699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74"/>
                        <wps:cNvCnPr/>
                        <wps:spPr bwMode="auto">
                          <a:xfrm>
                            <a:off x="707604" y="369825"/>
                            <a:ext cx="710" cy="70123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75"/>
                        <wps:cNvCnPr/>
                        <wps:spPr bwMode="auto">
                          <a:xfrm flipV="1">
                            <a:off x="507589" y="1071055"/>
                            <a:ext cx="200014" cy="199736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" name="Line 276"/>
                        <wps:cNvCnPr/>
                        <wps:spPr bwMode="auto">
                          <a:xfrm>
                            <a:off x="707603" y="1071055"/>
                            <a:ext cx="11014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2" name="Line 277"/>
                        <wps:cNvCnPr/>
                        <wps:spPr bwMode="auto">
                          <a:xfrm>
                            <a:off x="507589" y="5702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3" name="Oval 278"/>
                        <wps:cNvSpPr>
                          <a:spLocks noChangeArrowheads="1"/>
                        </wps:cNvSpPr>
                        <wps:spPr bwMode="auto">
                          <a:xfrm>
                            <a:off x="2903758" y="4233877"/>
                            <a:ext cx="1602245" cy="14017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24" name="Oval 279"/>
                        <wps:cNvSpPr>
                          <a:spLocks noChangeArrowheads="1"/>
                        </wps:cNvSpPr>
                        <wps:spPr bwMode="auto">
                          <a:xfrm>
                            <a:off x="3204489" y="3432781"/>
                            <a:ext cx="900775" cy="80109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25" name="AutoShape 280"/>
                        <wps:cNvCnPr>
                          <a:cxnSpLocks noChangeShapeType="1"/>
                          <a:stCxn id="323" idx="2"/>
                          <a:endCxn id="323" idx="6"/>
                        </wps:cNvCnPr>
                        <wps:spPr bwMode="auto">
                          <a:xfrm>
                            <a:off x="2903758" y="4935107"/>
                            <a:ext cx="1602245" cy="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" name="Oval 281"/>
                        <wps:cNvSpPr>
                          <a:spLocks noChangeArrowheads="1"/>
                        </wps:cNvSpPr>
                        <wps:spPr bwMode="auto">
                          <a:xfrm>
                            <a:off x="3604519" y="4333745"/>
                            <a:ext cx="200014" cy="2004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27" name="Oval 282"/>
                        <wps:cNvSpPr>
                          <a:spLocks noChangeArrowheads="1"/>
                        </wps:cNvSpPr>
                        <wps:spPr bwMode="auto">
                          <a:xfrm>
                            <a:off x="3604519" y="4534199"/>
                            <a:ext cx="199305" cy="2004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28" name="Oval 283"/>
                        <wps:cNvSpPr>
                          <a:spLocks noChangeArrowheads="1"/>
                        </wps:cNvSpPr>
                        <wps:spPr bwMode="auto">
                          <a:xfrm>
                            <a:off x="3604519" y="4734652"/>
                            <a:ext cx="198596" cy="19973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29" name="Oval 284"/>
                        <wps:cNvSpPr>
                          <a:spLocks noChangeArrowheads="1"/>
                        </wps:cNvSpPr>
                        <wps:spPr bwMode="auto">
                          <a:xfrm>
                            <a:off x="2703744" y="4865416"/>
                            <a:ext cx="300021" cy="3003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30" name="Oval 285"/>
                        <wps:cNvSpPr>
                          <a:spLocks noChangeArrowheads="1"/>
                        </wps:cNvSpPr>
                        <wps:spPr bwMode="auto">
                          <a:xfrm>
                            <a:off x="4412839" y="4434332"/>
                            <a:ext cx="299313" cy="2988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31" name="AutoShape 286"/>
                        <wps:cNvCnPr>
                          <a:cxnSpLocks noChangeShapeType="1"/>
                          <a:stCxn id="324" idx="2"/>
                          <a:endCxn id="324" idx="7"/>
                        </wps:cNvCnPr>
                        <wps:spPr bwMode="auto">
                          <a:xfrm flipV="1">
                            <a:off x="3204488" y="3549892"/>
                            <a:ext cx="768851" cy="2837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2" name="AutoShape 287"/>
                        <wps:cNvSpPr>
                          <a:spLocks noChangeArrowheads="1"/>
                        </wps:cNvSpPr>
                        <wps:spPr bwMode="auto">
                          <a:xfrm rot="20565135">
                            <a:off x="3014569" y="2767155"/>
                            <a:ext cx="863832" cy="967956"/>
                          </a:xfrm>
                          <a:prstGeom prst="triangle">
                            <a:avLst>
                              <a:gd name="adj" fmla="val 48958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33" name="Oval 288"/>
                        <wps:cNvSpPr>
                          <a:spLocks noChangeArrowheads="1"/>
                        </wps:cNvSpPr>
                        <wps:spPr bwMode="auto">
                          <a:xfrm rot="21044796">
                            <a:off x="3805243" y="3733101"/>
                            <a:ext cx="200014" cy="2004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34" name="Oval 289"/>
                        <wps:cNvSpPr>
                          <a:spLocks noChangeArrowheads="1"/>
                        </wps:cNvSpPr>
                        <wps:spPr bwMode="auto">
                          <a:xfrm>
                            <a:off x="3404505" y="3733101"/>
                            <a:ext cx="200014" cy="2004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35" name="Oval 290"/>
                        <wps:cNvSpPr>
                          <a:spLocks noChangeArrowheads="1"/>
                        </wps:cNvSpPr>
                        <wps:spPr bwMode="auto">
                          <a:xfrm>
                            <a:off x="3504512" y="4033423"/>
                            <a:ext cx="400738" cy="998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36" name="AutoShape 291"/>
                        <wps:cNvSpPr>
                          <a:spLocks noChangeArrowheads="1"/>
                        </wps:cNvSpPr>
                        <wps:spPr bwMode="auto">
                          <a:xfrm>
                            <a:off x="3604519" y="3832969"/>
                            <a:ext cx="100007" cy="200454"/>
                          </a:xfrm>
                          <a:custGeom>
                            <a:avLst/>
                            <a:gdLst>
                              <a:gd name="G0" fmla="+- 6480 0 0"/>
                              <a:gd name="G1" fmla="+- 8640 0 0"/>
                              <a:gd name="G2" fmla="+- 4320 0 0"/>
                              <a:gd name="G3" fmla="+- 21600 0 6480"/>
                              <a:gd name="G4" fmla="+- 21600 0 8640"/>
                              <a:gd name="G5" fmla="+- 21600 0 4320"/>
                              <a:gd name="G6" fmla="+- 6480 0 10800"/>
                              <a:gd name="G7" fmla="+- 8640 0 10800"/>
                              <a:gd name="G8" fmla="*/ G7 4320 G6"/>
                              <a:gd name="G9" fmla="+- 21600 0 G8"/>
                              <a:gd name="T0" fmla="*/ G8 w 21600"/>
                              <a:gd name="T1" fmla="*/ G1 h 21600"/>
                              <a:gd name="T2" fmla="*/ G9 w 21600"/>
                              <a:gd name="T3" fmla="*/ G4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10800" y="0"/>
                                </a:moveTo>
                                <a:lnTo>
                                  <a:pt x="6480" y="4320"/>
                                </a:lnTo>
                                <a:lnTo>
                                  <a:pt x="8640" y="4320"/>
                                </a:lnTo>
                                <a:lnTo>
                                  <a:pt x="8640" y="8640"/>
                                </a:lnTo>
                                <a:lnTo>
                                  <a:pt x="4320" y="8640"/>
                                </a:lnTo>
                                <a:lnTo>
                                  <a:pt x="4320" y="6480"/>
                                </a:lnTo>
                                <a:lnTo>
                                  <a:pt x="0" y="10800"/>
                                </a:lnTo>
                                <a:lnTo>
                                  <a:pt x="4320" y="15120"/>
                                </a:lnTo>
                                <a:lnTo>
                                  <a:pt x="4320" y="12960"/>
                                </a:lnTo>
                                <a:lnTo>
                                  <a:pt x="8640" y="12960"/>
                                </a:lnTo>
                                <a:lnTo>
                                  <a:pt x="8640" y="17280"/>
                                </a:lnTo>
                                <a:lnTo>
                                  <a:pt x="6480" y="17280"/>
                                </a:lnTo>
                                <a:lnTo>
                                  <a:pt x="10800" y="21600"/>
                                </a:lnTo>
                                <a:lnTo>
                                  <a:pt x="15120" y="17280"/>
                                </a:lnTo>
                                <a:lnTo>
                                  <a:pt x="12960" y="17280"/>
                                </a:lnTo>
                                <a:lnTo>
                                  <a:pt x="12960" y="12960"/>
                                </a:lnTo>
                                <a:lnTo>
                                  <a:pt x="17280" y="12960"/>
                                </a:lnTo>
                                <a:lnTo>
                                  <a:pt x="17280" y="15120"/>
                                </a:lnTo>
                                <a:lnTo>
                                  <a:pt x="21600" y="10800"/>
                                </a:lnTo>
                                <a:lnTo>
                                  <a:pt x="17280" y="6480"/>
                                </a:lnTo>
                                <a:lnTo>
                                  <a:pt x="17280" y="8640"/>
                                </a:lnTo>
                                <a:lnTo>
                                  <a:pt x="12960" y="8640"/>
                                </a:lnTo>
                                <a:lnTo>
                                  <a:pt x="12960" y="4320"/>
                                </a:lnTo>
                                <a:lnTo>
                                  <a:pt x="15120" y="4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37" name="Oval 292"/>
                        <wps:cNvSpPr>
                          <a:spLocks noChangeArrowheads="1"/>
                        </wps:cNvSpPr>
                        <wps:spPr bwMode="auto">
                          <a:xfrm>
                            <a:off x="1100829" y="2705842"/>
                            <a:ext cx="1802259" cy="17020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38" name="Line 293"/>
                        <wps:cNvCnPr/>
                        <wps:spPr bwMode="auto">
                          <a:xfrm flipH="1">
                            <a:off x="1100829" y="4308037"/>
                            <a:ext cx="500745" cy="5007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9" name="Line 294"/>
                        <wps:cNvCnPr/>
                        <wps:spPr bwMode="auto">
                          <a:xfrm flipH="1">
                            <a:off x="1400850" y="4407905"/>
                            <a:ext cx="500745" cy="5007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0" name="Oval 295"/>
                        <wps:cNvSpPr>
                          <a:spLocks noChangeArrowheads="1"/>
                        </wps:cNvSpPr>
                        <wps:spPr bwMode="auto">
                          <a:xfrm>
                            <a:off x="199343" y="4808813"/>
                            <a:ext cx="1301514" cy="5007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41" name="Freeform 296"/>
                        <wps:cNvSpPr>
                          <a:spLocks/>
                        </wps:cNvSpPr>
                        <wps:spPr bwMode="auto">
                          <a:xfrm>
                            <a:off x="1192323" y="2896956"/>
                            <a:ext cx="321300" cy="1089206"/>
                          </a:xfrm>
                          <a:custGeom>
                            <a:avLst/>
                            <a:gdLst>
                              <a:gd name="T0" fmla="*/ 429 w 577"/>
                              <a:gd name="T1" fmla="*/ 8 h 1958"/>
                              <a:gd name="T2" fmla="*/ 489 w 577"/>
                              <a:gd name="T3" fmla="*/ 98 h 1958"/>
                              <a:gd name="T4" fmla="*/ 564 w 577"/>
                              <a:gd name="T5" fmla="*/ 233 h 1958"/>
                              <a:gd name="T6" fmla="*/ 549 w 577"/>
                              <a:gd name="T7" fmla="*/ 533 h 1958"/>
                              <a:gd name="T8" fmla="*/ 354 w 577"/>
                              <a:gd name="T9" fmla="*/ 623 h 1958"/>
                              <a:gd name="T10" fmla="*/ 444 w 577"/>
                              <a:gd name="T11" fmla="*/ 833 h 1958"/>
                              <a:gd name="T12" fmla="*/ 234 w 577"/>
                              <a:gd name="T13" fmla="*/ 893 h 1958"/>
                              <a:gd name="T14" fmla="*/ 114 w 577"/>
                              <a:gd name="T15" fmla="*/ 1073 h 1958"/>
                              <a:gd name="T16" fmla="*/ 144 w 577"/>
                              <a:gd name="T17" fmla="*/ 1283 h 1958"/>
                              <a:gd name="T18" fmla="*/ 54 w 577"/>
                              <a:gd name="T19" fmla="*/ 1358 h 1958"/>
                              <a:gd name="T20" fmla="*/ 24 w 577"/>
                              <a:gd name="T21" fmla="*/ 1553 h 1958"/>
                              <a:gd name="T22" fmla="*/ 54 w 577"/>
                              <a:gd name="T23" fmla="*/ 1958 h 1958"/>
                              <a:gd name="T24" fmla="*/ 15 w 577"/>
                              <a:gd name="T25" fmla="*/ 1816 h 19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7" h="1958">
                                <a:moveTo>
                                  <a:pt x="429" y="8"/>
                                </a:moveTo>
                                <a:cubicBezTo>
                                  <a:pt x="529" y="108"/>
                                  <a:pt x="435" y="0"/>
                                  <a:pt x="489" y="98"/>
                                </a:cubicBezTo>
                                <a:cubicBezTo>
                                  <a:pt x="575" y="253"/>
                                  <a:pt x="530" y="131"/>
                                  <a:pt x="564" y="233"/>
                                </a:cubicBezTo>
                                <a:cubicBezTo>
                                  <a:pt x="559" y="333"/>
                                  <a:pt x="577" y="437"/>
                                  <a:pt x="549" y="533"/>
                                </a:cubicBezTo>
                                <a:cubicBezTo>
                                  <a:pt x="534" y="585"/>
                                  <a:pt x="397" y="612"/>
                                  <a:pt x="354" y="623"/>
                                </a:cubicBezTo>
                                <a:cubicBezTo>
                                  <a:pt x="375" y="707"/>
                                  <a:pt x="393" y="765"/>
                                  <a:pt x="444" y="833"/>
                                </a:cubicBezTo>
                                <a:cubicBezTo>
                                  <a:pt x="485" y="957"/>
                                  <a:pt x="463" y="842"/>
                                  <a:pt x="234" y="893"/>
                                </a:cubicBezTo>
                                <a:cubicBezTo>
                                  <a:pt x="188" y="903"/>
                                  <a:pt x="139" y="1035"/>
                                  <a:pt x="114" y="1073"/>
                                </a:cubicBezTo>
                                <a:cubicBezTo>
                                  <a:pt x="138" y="1145"/>
                                  <a:pt x="157" y="1191"/>
                                  <a:pt x="144" y="1283"/>
                                </a:cubicBezTo>
                                <a:cubicBezTo>
                                  <a:pt x="141" y="1304"/>
                                  <a:pt x="70" y="1347"/>
                                  <a:pt x="54" y="1358"/>
                                </a:cubicBezTo>
                                <a:cubicBezTo>
                                  <a:pt x="0" y="1439"/>
                                  <a:pt x="13" y="1447"/>
                                  <a:pt x="24" y="1553"/>
                                </a:cubicBezTo>
                                <a:cubicBezTo>
                                  <a:pt x="37" y="1686"/>
                                  <a:pt x="54" y="1824"/>
                                  <a:pt x="54" y="1958"/>
                                </a:cubicBezTo>
                                <a:lnTo>
                                  <a:pt x="15" y="1816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42" name="Freeform 297"/>
                        <wps:cNvSpPr>
                          <a:spLocks/>
                        </wps:cNvSpPr>
                        <wps:spPr bwMode="auto">
                          <a:xfrm>
                            <a:off x="1513625" y="2751106"/>
                            <a:ext cx="1199378" cy="1327020"/>
                          </a:xfrm>
                          <a:custGeom>
                            <a:avLst/>
                            <a:gdLst>
                              <a:gd name="T0" fmla="*/ 481 w 2155"/>
                              <a:gd name="T1" fmla="*/ 930 h 2385"/>
                              <a:gd name="T2" fmla="*/ 421 w 2155"/>
                              <a:gd name="T3" fmla="*/ 645 h 2385"/>
                              <a:gd name="T4" fmla="*/ 571 w 2155"/>
                              <a:gd name="T5" fmla="*/ 375 h 2385"/>
                              <a:gd name="T6" fmla="*/ 691 w 2155"/>
                              <a:gd name="T7" fmla="*/ 210 h 2385"/>
                              <a:gd name="T8" fmla="*/ 601 w 2155"/>
                              <a:gd name="T9" fmla="*/ 60 h 2385"/>
                              <a:gd name="T10" fmla="*/ 691 w 2155"/>
                              <a:gd name="T11" fmla="*/ 360 h 2385"/>
                              <a:gd name="T12" fmla="*/ 1021 w 2155"/>
                              <a:gd name="T13" fmla="*/ 285 h 2385"/>
                              <a:gd name="T14" fmla="*/ 1426 w 2155"/>
                              <a:gd name="T15" fmla="*/ 240 h 2385"/>
                              <a:gd name="T16" fmla="*/ 1456 w 2155"/>
                              <a:gd name="T17" fmla="*/ 480 h 2385"/>
                              <a:gd name="T18" fmla="*/ 1591 w 2155"/>
                              <a:gd name="T19" fmla="*/ 480 h 2385"/>
                              <a:gd name="T20" fmla="*/ 1861 w 2155"/>
                              <a:gd name="T21" fmla="*/ 465 h 2385"/>
                              <a:gd name="T22" fmla="*/ 1966 w 2155"/>
                              <a:gd name="T23" fmla="*/ 780 h 2385"/>
                              <a:gd name="T24" fmla="*/ 1726 w 2155"/>
                              <a:gd name="T25" fmla="*/ 1035 h 2385"/>
                              <a:gd name="T26" fmla="*/ 1651 w 2155"/>
                              <a:gd name="T27" fmla="*/ 1275 h 2385"/>
                              <a:gd name="T28" fmla="*/ 1921 w 2155"/>
                              <a:gd name="T29" fmla="*/ 1515 h 2385"/>
                              <a:gd name="T30" fmla="*/ 2071 w 2155"/>
                              <a:gd name="T31" fmla="*/ 1665 h 2385"/>
                              <a:gd name="T32" fmla="*/ 2146 w 2155"/>
                              <a:gd name="T33" fmla="*/ 1725 h 2385"/>
                              <a:gd name="T34" fmla="*/ 1951 w 2155"/>
                              <a:gd name="T35" fmla="*/ 2025 h 2385"/>
                              <a:gd name="T36" fmla="*/ 1711 w 2155"/>
                              <a:gd name="T37" fmla="*/ 1890 h 2385"/>
                              <a:gd name="T38" fmla="*/ 1606 w 2155"/>
                              <a:gd name="T39" fmla="*/ 1665 h 2385"/>
                              <a:gd name="T40" fmla="*/ 1666 w 2155"/>
                              <a:gd name="T41" fmla="*/ 2190 h 2385"/>
                              <a:gd name="T42" fmla="*/ 1591 w 2155"/>
                              <a:gd name="T43" fmla="*/ 2295 h 2385"/>
                              <a:gd name="T44" fmla="*/ 1321 w 2155"/>
                              <a:gd name="T45" fmla="*/ 2385 h 2385"/>
                              <a:gd name="T46" fmla="*/ 61 w 2155"/>
                              <a:gd name="T47" fmla="*/ 2355 h 2385"/>
                              <a:gd name="T48" fmla="*/ 376 w 2155"/>
                              <a:gd name="T49" fmla="*/ 2295 h 2385"/>
                              <a:gd name="T50" fmla="*/ 976 w 2155"/>
                              <a:gd name="T51" fmla="*/ 2160 h 2385"/>
                              <a:gd name="T52" fmla="*/ 886 w 2155"/>
                              <a:gd name="T53" fmla="*/ 1965 h 2385"/>
                              <a:gd name="T54" fmla="*/ 661 w 2155"/>
                              <a:gd name="T55" fmla="*/ 1830 h 2385"/>
                              <a:gd name="T56" fmla="*/ 391 w 2155"/>
                              <a:gd name="T57" fmla="*/ 1680 h 2385"/>
                              <a:gd name="T58" fmla="*/ 181 w 2155"/>
                              <a:gd name="T59" fmla="*/ 1440 h 2385"/>
                              <a:gd name="T60" fmla="*/ 421 w 2155"/>
                              <a:gd name="T61" fmla="*/ 1215 h 2385"/>
                              <a:gd name="T62" fmla="*/ 631 w 2155"/>
                              <a:gd name="T63" fmla="*/ 1065 h 2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155" h="2385">
                                <a:moveTo>
                                  <a:pt x="697" y="998"/>
                                </a:moveTo>
                                <a:cubicBezTo>
                                  <a:pt x="634" y="1110"/>
                                  <a:pt x="544" y="972"/>
                                  <a:pt x="481" y="930"/>
                                </a:cubicBezTo>
                                <a:cubicBezTo>
                                  <a:pt x="468" y="852"/>
                                  <a:pt x="463" y="813"/>
                                  <a:pt x="421" y="750"/>
                                </a:cubicBezTo>
                                <a:cubicBezTo>
                                  <a:pt x="457" y="642"/>
                                  <a:pt x="421" y="777"/>
                                  <a:pt x="421" y="645"/>
                                </a:cubicBezTo>
                                <a:cubicBezTo>
                                  <a:pt x="421" y="590"/>
                                  <a:pt x="439" y="572"/>
                                  <a:pt x="451" y="525"/>
                                </a:cubicBezTo>
                                <a:cubicBezTo>
                                  <a:pt x="474" y="434"/>
                                  <a:pt x="474" y="407"/>
                                  <a:pt x="571" y="375"/>
                                </a:cubicBezTo>
                                <a:cubicBezTo>
                                  <a:pt x="607" y="268"/>
                                  <a:pt x="556" y="397"/>
                                  <a:pt x="631" y="285"/>
                                </a:cubicBezTo>
                                <a:cubicBezTo>
                                  <a:pt x="689" y="198"/>
                                  <a:pt x="590" y="277"/>
                                  <a:pt x="691" y="210"/>
                                </a:cubicBezTo>
                                <a:cubicBezTo>
                                  <a:pt x="645" y="73"/>
                                  <a:pt x="683" y="142"/>
                                  <a:pt x="556" y="15"/>
                                </a:cubicBezTo>
                                <a:cubicBezTo>
                                  <a:pt x="541" y="0"/>
                                  <a:pt x="601" y="60"/>
                                  <a:pt x="601" y="60"/>
                                </a:cubicBezTo>
                                <a:cubicBezTo>
                                  <a:pt x="637" y="167"/>
                                  <a:pt x="605" y="132"/>
                                  <a:pt x="676" y="180"/>
                                </a:cubicBezTo>
                                <a:cubicBezTo>
                                  <a:pt x="681" y="240"/>
                                  <a:pt x="674" y="302"/>
                                  <a:pt x="691" y="360"/>
                                </a:cubicBezTo>
                                <a:cubicBezTo>
                                  <a:pt x="710" y="425"/>
                                  <a:pt x="792" y="367"/>
                                  <a:pt x="811" y="360"/>
                                </a:cubicBezTo>
                                <a:cubicBezTo>
                                  <a:pt x="886" y="333"/>
                                  <a:pt x="943" y="301"/>
                                  <a:pt x="1021" y="285"/>
                                </a:cubicBezTo>
                                <a:cubicBezTo>
                                  <a:pt x="1068" y="215"/>
                                  <a:pt x="1104" y="225"/>
                                  <a:pt x="1171" y="180"/>
                                </a:cubicBezTo>
                                <a:cubicBezTo>
                                  <a:pt x="1294" y="191"/>
                                  <a:pt x="1337" y="180"/>
                                  <a:pt x="1426" y="240"/>
                                </a:cubicBezTo>
                                <a:cubicBezTo>
                                  <a:pt x="1431" y="290"/>
                                  <a:pt x="1435" y="340"/>
                                  <a:pt x="1441" y="390"/>
                                </a:cubicBezTo>
                                <a:cubicBezTo>
                                  <a:pt x="1445" y="420"/>
                                  <a:pt x="1441" y="454"/>
                                  <a:pt x="1456" y="480"/>
                                </a:cubicBezTo>
                                <a:cubicBezTo>
                                  <a:pt x="1464" y="494"/>
                                  <a:pt x="1486" y="490"/>
                                  <a:pt x="1501" y="495"/>
                                </a:cubicBezTo>
                                <a:cubicBezTo>
                                  <a:pt x="1531" y="490"/>
                                  <a:pt x="1561" y="487"/>
                                  <a:pt x="1591" y="480"/>
                                </a:cubicBezTo>
                                <a:cubicBezTo>
                                  <a:pt x="1622" y="472"/>
                                  <a:pt x="1681" y="450"/>
                                  <a:pt x="1681" y="450"/>
                                </a:cubicBezTo>
                                <a:cubicBezTo>
                                  <a:pt x="1741" y="455"/>
                                  <a:pt x="1805" y="443"/>
                                  <a:pt x="1861" y="465"/>
                                </a:cubicBezTo>
                                <a:cubicBezTo>
                                  <a:pt x="1907" y="483"/>
                                  <a:pt x="1951" y="556"/>
                                  <a:pt x="1981" y="600"/>
                                </a:cubicBezTo>
                                <a:cubicBezTo>
                                  <a:pt x="1976" y="660"/>
                                  <a:pt x="1978" y="721"/>
                                  <a:pt x="1966" y="780"/>
                                </a:cubicBezTo>
                                <a:cubicBezTo>
                                  <a:pt x="1962" y="798"/>
                                  <a:pt x="1948" y="812"/>
                                  <a:pt x="1936" y="825"/>
                                </a:cubicBezTo>
                                <a:cubicBezTo>
                                  <a:pt x="1893" y="873"/>
                                  <a:pt x="1785" y="995"/>
                                  <a:pt x="1726" y="1035"/>
                                </a:cubicBezTo>
                                <a:cubicBezTo>
                                  <a:pt x="1693" y="1084"/>
                                  <a:pt x="1655" y="1114"/>
                                  <a:pt x="1636" y="1170"/>
                                </a:cubicBezTo>
                                <a:cubicBezTo>
                                  <a:pt x="1641" y="1205"/>
                                  <a:pt x="1634" y="1244"/>
                                  <a:pt x="1651" y="1275"/>
                                </a:cubicBezTo>
                                <a:cubicBezTo>
                                  <a:pt x="1712" y="1389"/>
                                  <a:pt x="1727" y="1342"/>
                                  <a:pt x="1801" y="1395"/>
                                </a:cubicBezTo>
                                <a:cubicBezTo>
                                  <a:pt x="1851" y="1431"/>
                                  <a:pt x="1869" y="1480"/>
                                  <a:pt x="1921" y="1515"/>
                                </a:cubicBezTo>
                                <a:cubicBezTo>
                                  <a:pt x="1941" y="1545"/>
                                  <a:pt x="1951" y="1585"/>
                                  <a:pt x="1981" y="1605"/>
                                </a:cubicBezTo>
                                <a:cubicBezTo>
                                  <a:pt x="2011" y="1625"/>
                                  <a:pt x="2071" y="1665"/>
                                  <a:pt x="2071" y="1665"/>
                                </a:cubicBezTo>
                                <a:cubicBezTo>
                                  <a:pt x="2081" y="1680"/>
                                  <a:pt x="2087" y="1699"/>
                                  <a:pt x="2101" y="1710"/>
                                </a:cubicBezTo>
                                <a:cubicBezTo>
                                  <a:pt x="2113" y="1720"/>
                                  <a:pt x="2143" y="1709"/>
                                  <a:pt x="2146" y="1725"/>
                                </a:cubicBezTo>
                                <a:cubicBezTo>
                                  <a:pt x="2155" y="1779"/>
                                  <a:pt x="2152" y="1839"/>
                                  <a:pt x="2131" y="1890"/>
                                </a:cubicBezTo>
                                <a:cubicBezTo>
                                  <a:pt x="2096" y="1975"/>
                                  <a:pt x="2015" y="1982"/>
                                  <a:pt x="1951" y="2025"/>
                                </a:cubicBezTo>
                                <a:cubicBezTo>
                                  <a:pt x="1892" y="2005"/>
                                  <a:pt x="1856" y="1962"/>
                                  <a:pt x="1801" y="1935"/>
                                </a:cubicBezTo>
                                <a:cubicBezTo>
                                  <a:pt x="1677" y="1873"/>
                                  <a:pt x="1840" y="1976"/>
                                  <a:pt x="1711" y="1890"/>
                                </a:cubicBezTo>
                                <a:cubicBezTo>
                                  <a:pt x="1701" y="1860"/>
                                  <a:pt x="1691" y="1830"/>
                                  <a:pt x="1681" y="1800"/>
                                </a:cubicBezTo>
                                <a:cubicBezTo>
                                  <a:pt x="1665" y="1751"/>
                                  <a:pt x="1622" y="1714"/>
                                  <a:pt x="1606" y="1665"/>
                                </a:cubicBezTo>
                                <a:cubicBezTo>
                                  <a:pt x="1580" y="1796"/>
                                  <a:pt x="1610" y="1916"/>
                                  <a:pt x="1651" y="2040"/>
                                </a:cubicBezTo>
                                <a:cubicBezTo>
                                  <a:pt x="1656" y="2090"/>
                                  <a:pt x="1659" y="2140"/>
                                  <a:pt x="1666" y="2190"/>
                                </a:cubicBezTo>
                                <a:cubicBezTo>
                                  <a:pt x="1669" y="2210"/>
                                  <a:pt x="1688" y="2230"/>
                                  <a:pt x="1681" y="2250"/>
                                </a:cubicBezTo>
                                <a:cubicBezTo>
                                  <a:pt x="1673" y="2274"/>
                                  <a:pt x="1609" y="2287"/>
                                  <a:pt x="1591" y="2295"/>
                                </a:cubicBezTo>
                                <a:cubicBezTo>
                                  <a:pt x="1544" y="2315"/>
                                  <a:pt x="1505" y="2356"/>
                                  <a:pt x="1456" y="2370"/>
                                </a:cubicBezTo>
                                <a:cubicBezTo>
                                  <a:pt x="1412" y="2382"/>
                                  <a:pt x="1366" y="2380"/>
                                  <a:pt x="1321" y="2385"/>
                                </a:cubicBezTo>
                                <a:cubicBezTo>
                                  <a:pt x="886" y="2380"/>
                                  <a:pt x="451" y="2380"/>
                                  <a:pt x="16" y="2370"/>
                                </a:cubicBezTo>
                                <a:cubicBezTo>
                                  <a:pt x="0" y="2370"/>
                                  <a:pt x="46" y="2361"/>
                                  <a:pt x="61" y="2355"/>
                                </a:cubicBezTo>
                                <a:cubicBezTo>
                                  <a:pt x="86" y="2346"/>
                                  <a:pt x="110" y="2330"/>
                                  <a:pt x="136" y="2325"/>
                                </a:cubicBezTo>
                                <a:cubicBezTo>
                                  <a:pt x="215" y="2310"/>
                                  <a:pt x="295" y="2299"/>
                                  <a:pt x="376" y="2295"/>
                                </a:cubicBezTo>
                                <a:cubicBezTo>
                                  <a:pt x="596" y="2284"/>
                                  <a:pt x="816" y="2285"/>
                                  <a:pt x="1036" y="2280"/>
                                </a:cubicBezTo>
                                <a:cubicBezTo>
                                  <a:pt x="1016" y="2240"/>
                                  <a:pt x="983" y="2204"/>
                                  <a:pt x="976" y="2160"/>
                                </a:cubicBezTo>
                                <a:cubicBezTo>
                                  <a:pt x="971" y="2130"/>
                                  <a:pt x="972" y="2098"/>
                                  <a:pt x="961" y="2070"/>
                                </a:cubicBezTo>
                                <a:cubicBezTo>
                                  <a:pt x="945" y="2030"/>
                                  <a:pt x="903" y="2004"/>
                                  <a:pt x="886" y="1965"/>
                                </a:cubicBezTo>
                                <a:cubicBezTo>
                                  <a:pt x="845" y="1872"/>
                                  <a:pt x="875" y="1851"/>
                                  <a:pt x="766" y="1815"/>
                                </a:cubicBezTo>
                                <a:cubicBezTo>
                                  <a:pt x="731" y="1820"/>
                                  <a:pt x="695" y="1822"/>
                                  <a:pt x="661" y="1830"/>
                                </a:cubicBezTo>
                                <a:cubicBezTo>
                                  <a:pt x="630" y="1837"/>
                                  <a:pt x="571" y="1860"/>
                                  <a:pt x="571" y="1860"/>
                                </a:cubicBezTo>
                                <a:cubicBezTo>
                                  <a:pt x="515" y="1804"/>
                                  <a:pt x="457" y="1724"/>
                                  <a:pt x="391" y="1680"/>
                                </a:cubicBezTo>
                                <a:cubicBezTo>
                                  <a:pt x="371" y="1621"/>
                                  <a:pt x="353" y="1595"/>
                                  <a:pt x="301" y="1560"/>
                                </a:cubicBezTo>
                                <a:cubicBezTo>
                                  <a:pt x="263" y="1503"/>
                                  <a:pt x="222" y="1492"/>
                                  <a:pt x="181" y="1440"/>
                                </a:cubicBezTo>
                                <a:cubicBezTo>
                                  <a:pt x="159" y="1412"/>
                                  <a:pt x="121" y="1350"/>
                                  <a:pt x="121" y="1350"/>
                                </a:cubicBezTo>
                                <a:cubicBezTo>
                                  <a:pt x="164" y="1220"/>
                                  <a:pt x="307" y="1225"/>
                                  <a:pt x="421" y="1215"/>
                                </a:cubicBezTo>
                                <a:cubicBezTo>
                                  <a:pt x="431" y="1209"/>
                                  <a:pt x="521" y="1156"/>
                                  <a:pt x="541" y="1140"/>
                                </a:cubicBezTo>
                                <a:cubicBezTo>
                                  <a:pt x="656" y="1044"/>
                                  <a:pt x="519" y="1139"/>
                                  <a:pt x="631" y="1065"/>
                                </a:cubicBezTo>
                                <a:cubicBezTo>
                                  <a:pt x="652" y="1002"/>
                                  <a:pt x="631" y="1026"/>
                                  <a:pt x="697" y="9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43" name="Freeform 298"/>
                        <wps:cNvSpPr>
                          <a:spLocks/>
                        </wps:cNvSpPr>
                        <wps:spPr bwMode="auto">
                          <a:xfrm>
                            <a:off x="2039903" y="4167935"/>
                            <a:ext cx="317044" cy="201891"/>
                          </a:xfrm>
                          <a:custGeom>
                            <a:avLst/>
                            <a:gdLst>
                              <a:gd name="T0" fmla="*/ 111 w 570"/>
                              <a:gd name="T1" fmla="*/ 72 h 363"/>
                              <a:gd name="T2" fmla="*/ 75 w 570"/>
                              <a:gd name="T3" fmla="*/ 34 h 363"/>
                              <a:gd name="T4" fmla="*/ 105 w 570"/>
                              <a:gd name="T5" fmla="*/ 79 h 363"/>
                              <a:gd name="T6" fmla="*/ 135 w 570"/>
                              <a:gd name="T7" fmla="*/ 199 h 363"/>
                              <a:gd name="T8" fmla="*/ 90 w 570"/>
                              <a:gd name="T9" fmla="*/ 229 h 363"/>
                              <a:gd name="T10" fmla="*/ 0 w 570"/>
                              <a:gd name="T11" fmla="*/ 259 h 363"/>
                              <a:gd name="T12" fmla="*/ 330 w 570"/>
                              <a:gd name="T13" fmla="*/ 304 h 363"/>
                              <a:gd name="T14" fmla="*/ 570 w 570"/>
                              <a:gd name="T15" fmla="*/ 184 h 363"/>
                              <a:gd name="T16" fmla="*/ 465 w 570"/>
                              <a:gd name="T17" fmla="*/ 64 h 363"/>
                              <a:gd name="T18" fmla="*/ 300 w 570"/>
                              <a:gd name="T19" fmla="*/ 94 h 363"/>
                              <a:gd name="T20" fmla="*/ 270 w 570"/>
                              <a:gd name="T21" fmla="*/ 139 h 363"/>
                              <a:gd name="T22" fmla="*/ 255 w 570"/>
                              <a:gd name="T23" fmla="*/ 94 h 363"/>
                              <a:gd name="T24" fmla="*/ 210 w 570"/>
                              <a:gd name="T25" fmla="*/ 64 h 363"/>
                              <a:gd name="T26" fmla="*/ 180 w 570"/>
                              <a:gd name="T27" fmla="*/ 19 h 363"/>
                              <a:gd name="T28" fmla="*/ 105 w 570"/>
                              <a:gd name="T29" fmla="*/ 94 h 363"/>
                              <a:gd name="T30" fmla="*/ 111 w 570"/>
                              <a:gd name="T31" fmla="*/ 72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0" h="363">
                                <a:moveTo>
                                  <a:pt x="111" y="72"/>
                                </a:moveTo>
                                <a:cubicBezTo>
                                  <a:pt x="99" y="59"/>
                                  <a:pt x="86" y="21"/>
                                  <a:pt x="75" y="34"/>
                                </a:cubicBezTo>
                                <a:cubicBezTo>
                                  <a:pt x="63" y="48"/>
                                  <a:pt x="97" y="63"/>
                                  <a:pt x="105" y="79"/>
                                </a:cubicBezTo>
                                <a:cubicBezTo>
                                  <a:pt x="120" y="110"/>
                                  <a:pt x="129" y="170"/>
                                  <a:pt x="135" y="199"/>
                                </a:cubicBezTo>
                                <a:cubicBezTo>
                                  <a:pt x="120" y="209"/>
                                  <a:pt x="106" y="222"/>
                                  <a:pt x="90" y="229"/>
                                </a:cubicBezTo>
                                <a:cubicBezTo>
                                  <a:pt x="61" y="242"/>
                                  <a:pt x="0" y="259"/>
                                  <a:pt x="0" y="259"/>
                                </a:cubicBezTo>
                                <a:cubicBezTo>
                                  <a:pt x="157" y="363"/>
                                  <a:pt x="54" y="321"/>
                                  <a:pt x="330" y="304"/>
                                </a:cubicBezTo>
                                <a:cubicBezTo>
                                  <a:pt x="434" y="278"/>
                                  <a:pt x="495" y="259"/>
                                  <a:pt x="570" y="184"/>
                                </a:cubicBezTo>
                                <a:cubicBezTo>
                                  <a:pt x="552" y="113"/>
                                  <a:pt x="535" y="87"/>
                                  <a:pt x="465" y="64"/>
                                </a:cubicBezTo>
                                <a:cubicBezTo>
                                  <a:pt x="410" y="74"/>
                                  <a:pt x="352" y="74"/>
                                  <a:pt x="300" y="94"/>
                                </a:cubicBezTo>
                                <a:cubicBezTo>
                                  <a:pt x="283" y="100"/>
                                  <a:pt x="288" y="139"/>
                                  <a:pt x="270" y="139"/>
                                </a:cubicBezTo>
                                <a:cubicBezTo>
                                  <a:pt x="254" y="139"/>
                                  <a:pt x="265" y="106"/>
                                  <a:pt x="255" y="94"/>
                                </a:cubicBezTo>
                                <a:cubicBezTo>
                                  <a:pt x="244" y="80"/>
                                  <a:pt x="225" y="74"/>
                                  <a:pt x="210" y="64"/>
                                </a:cubicBezTo>
                                <a:cubicBezTo>
                                  <a:pt x="200" y="49"/>
                                  <a:pt x="197" y="26"/>
                                  <a:pt x="180" y="19"/>
                                </a:cubicBezTo>
                                <a:cubicBezTo>
                                  <a:pt x="133" y="0"/>
                                  <a:pt x="115" y="78"/>
                                  <a:pt x="105" y="94"/>
                                </a:cubicBezTo>
                                <a:cubicBezTo>
                                  <a:pt x="101" y="100"/>
                                  <a:pt x="109" y="79"/>
                                  <a:pt x="111" y="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44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2896915" y="5765662"/>
                            <a:ext cx="1402230" cy="3010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B0D" w:rsidRPr="004B57E1" w:rsidRDefault="00371B0D" w:rsidP="000307EC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B57E1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C</w:t>
                              </w:r>
                              <w:proofErr w:type="spellStart"/>
                              <w:r w:rsidRPr="004B57E1">
                                <w:rPr>
                                  <w:b/>
                                  <w:sz w:val="28"/>
                                  <w:szCs w:val="28"/>
                                </w:rPr>
                                <w:t>неговик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45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1260820" y="3806884"/>
                            <a:ext cx="740781" cy="3606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B0D" w:rsidRPr="004B57E1" w:rsidRDefault="00371B0D" w:rsidP="000307E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Атлантич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ский океан</w:t>
                              </w:r>
                            </w:p>
                          </w:txbxContent>
                        </wps:txbx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46" name="Line 301"/>
                        <wps:cNvCnPr/>
                        <wps:spPr bwMode="auto">
                          <a:xfrm>
                            <a:off x="1709095" y="369824"/>
                            <a:ext cx="5007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7" name="Line 302"/>
                        <wps:cNvCnPr/>
                        <wps:spPr bwMode="auto">
                          <a:xfrm>
                            <a:off x="1809101" y="1071055"/>
                            <a:ext cx="4007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8" name="AutoShape 303"/>
                        <wps:cNvCnPr>
                          <a:cxnSpLocks noChangeShapeType="1"/>
                          <a:stCxn id="346" idx="1"/>
                          <a:endCxn id="347" idx="1"/>
                        </wps:cNvCnPr>
                        <wps:spPr bwMode="auto">
                          <a:xfrm>
                            <a:off x="2209839" y="369825"/>
                            <a:ext cx="710" cy="7012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9" name="Line 304"/>
                        <wps:cNvCnPr/>
                        <wps:spPr bwMode="auto">
                          <a:xfrm>
                            <a:off x="507589" y="1271509"/>
                            <a:ext cx="0" cy="300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0" name="Line 305"/>
                        <wps:cNvCnPr/>
                        <wps:spPr bwMode="auto">
                          <a:xfrm>
                            <a:off x="1609087" y="1170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1" name="Line 306"/>
                        <wps:cNvCnPr/>
                        <wps:spPr bwMode="auto">
                          <a:xfrm>
                            <a:off x="307575" y="369824"/>
                            <a:ext cx="6007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2" name="Line 307"/>
                        <wps:cNvCnPr/>
                        <wps:spPr bwMode="auto">
                          <a:xfrm>
                            <a:off x="206858" y="570278"/>
                            <a:ext cx="4007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3" name="AutoShape 308"/>
                        <wps:cNvCnPr>
                          <a:cxnSpLocks noChangeShapeType="1"/>
                          <a:stCxn id="351" idx="0"/>
                          <a:endCxn id="352" idx="0"/>
                        </wps:cNvCnPr>
                        <wps:spPr bwMode="auto">
                          <a:xfrm flipH="1">
                            <a:off x="206858" y="369824"/>
                            <a:ext cx="100717" cy="2004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4" name="Line 309"/>
                        <wps:cNvCnPr/>
                        <wps:spPr bwMode="auto">
                          <a:xfrm>
                            <a:off x="1609087" y="1271509"/>
                            <a:ext cx="0" cy="300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5" name="AutoShape 310"/>
                        <wps:cNvCnPr>
                          <a:cxnSpLocks noChangeShapeType="1"/>
                          <a:stCxn id="349" idx="1"/>
                          <a:endCxn id="354" idx="1"/>
                        </wps:cNvCnPr>
                        <wps:spPr bwMode="auto">
                          <a:xfrm>
                            <a:off x="507588" y="1571830"/>
                            <a:ext cx="1101499" cy="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6" name="Line 311"/>
                        <wps:cNvCnPr/>
                        <wps:spPr bwMode="auto">
                          <a:xfrm flipH="1">
                            <a:off x="3058379" y="170093"/>
                            <a:ext cx="901483" cy="7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7" name="Line 312"/>
                        <wps:cNvCnPr/>
                        <wps:spPr bwMode="auto">
                          <a:xfrm flipH="1">
                            <a:off x="3058379" y="1171645"/>
                            <a:ext cx="3007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8" name="AutoShape 313"/>
                        <wps:cNvCnPr>
                          <a:cxnSpLocks noChangeShapeType="1"/>
                          <a:stCxn id="356" idx="1"/>
                          <a:endCxn id="357" idx="1"/>
                        </wps:cNvCnPr>
                        <wps:spPr bwMode="auto">
                          <a:xfrm>
                            <a:off x="3058378" y="170812"/>
                            <a:ext cx="710" cy="10008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9" name="Line 314"/>
                        <wps:cNvCnPr/>
                        <wps:spPr bwMode="auto">
                          <a:xfrm>
                            <a:off x="3359109" y="1171645"/>
                            <a:ext cx="0" cy="300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0" name="Line 315"/>
                        <wps:cNvCnPr/>
                        <wps:spPr bwMode="auto">
                          <a:xfrm>
                            <a:off x="4460608" y="1171645"/>
                            <a:ext cx="0" cy="300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1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4260594" y="69507"/>
                            <a:ext cx="700760" cy="3010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B0D" w:rsidRPr="00957644" w:rsidRDefault="00371B0D" w:rsidP="000307E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57644">
                                <w:rPr>
                                  <w:rFonts w:ascii="Times New Roman" w:hAnsi="Times New Roman" w:cs="Times New Roman"/>
                                </w:rPr>
                                <w:t>Конус</w:t>
                              </w:r>
                            </w:p>
                          </w:txbxContent>
                        </wps:txbx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62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3159095" y="470414"/>
                            <a:ext cx="200014" cy="400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B0D" w:rsidRDefault="00371B0D" w:rsidP="000307EC">
                              <w:r>
                                <w:t>Н</w:t>
                              </w:r>
                            </w:p>
                          </w:txbxContent>
                        </wps:txbx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63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459117" y="1224753"/>
                            <a:ext cx="300731" cy="247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B0D" w:rsidRPr="00984810" w:rsidRDefault="00371B0D" w:rsidP="000307EC">
                              <w:pPr>
                                <w:rPr>
                                  <w:lang w:val="en-US"/>
                                </w:rPr>
                              </w:pPr>
                              <w:r w:rsidRPr="00984810">
                                <w:rPr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64" name="AutoShape 319"/>
                        <wps:cNvCnPr>
                          <a:cxnSpLocks noChangeShapeType="1"/>
                          <a:stCxn id="359" idx="1"/>
                          <a:endCxn id="360" idx="1"/>
                        </wps:cNvCnPr>
                        <wps:spPr bwMode="auto">
                          <a:xfrm>
                            <a:off x="3359109" y="1471966"/>
                            <a:ext cx="1101499" cy="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5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6843" y="369786"/>
                            <a:ext cx="200724" cy="270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B0D" w:rsidRPr="00984810" w:rsidRDefault="00371B0D" w:rsidP="000307EC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66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2309848" y="570279"/>
                            <a:ext cx="200014" cy="300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B0D" w:rsidRPr="00984810" w:rsidRDefault="00371B0D" w:rsidP="000307E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67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807611" y="1371376"/>
                            <a:ext cx="400738" cy="200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B0D" w:rsidRPr="00984810" w:rsidRDefault="00371B0D" w:rsidP="000307E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68" name="AutoShape 323"/>
                        <wps:cNvCnPr>
                          <a:cxnSpLocks noChangeShapeType="1"/>
                          <a:stCxn id="349" idx="1"/>
                          <a:endCxn id="354" idx="1"/>
                        </wps:cNvCnPr>
                        <wps:spPr bwMode="auto">
                          <a:xfrm>
                            <a:off x="507588" y="1571830"/>
                            <a:ext cx="1101499" cy="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9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407581" y="2750838"/>
                            <a:ext cx="300021" cy="255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B0D" w:rsidRPr="00984810" w:rsidRDefault="00371B0D" w:rsidP="000307E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70" name="AutoShape 325"/>
                        <wps:cNvCnPr>
                          <a:cxnSpLocks noChangeShapeType="1"/>
                          <a:stCxn id="298" idx="1"/>
                          <a:endCxn id="297" idx="1"/>
                        </wps:cNvCnPr>
                        <wps:spPr bwMode="auto">
                          <a:xfrm>
                            <a:off x="207567" y="3006162"/>
                            <a:ext cx="700760" cy="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1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208349" y="2005330"/>
                            <a:ext cx="300731" cy="300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B0D" w:rsidRPr="00984810" w:rsidRDefault="00371B0D" w:rsidP="000307E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72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400738" y="31534"/>
                            <a:ext cx="2403010" cy="300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B0D" w:rsidRPr="00FC6A4F" w:rsidRDefault="00371B0D" w:rsidP="000307EC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C6A4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Объем  </w:t>
                              </w:r>
                              <w:proofErr w:type="spellStart"/>
                              <w:r w:rsidRPr="00FC6A4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параллепипеда</w:t>
                              </w:r>
                              <w:proofErr w:type="spellEnd"/>
                              <w:r w:rsidRPr="00FC6A4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C6A4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V</w:t>
                              </w:r>
                              <w:r w:rsidRPr="00FC6A4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=</w:t>
                              </w:r>
                              <w:r w:rsidRPr="00FC6A4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A</w:t>
                              </w:r>
                              <w:r w:rsidRPr="00FC6A4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*</w:t>
                              </w:r>
                              <w:r w:rsidRPr="00FC6A4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B</w:t>
                              </w:r>
                              <w:r w:rsidRPr="00FC6A4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*</w:t>
                              </w:r>
                              <w:r w:rsidRPr="00FC6A4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73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2903758" y="1705007"/>
                            <a:ext cx="300731" cy="300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B0D" w:rsidRPr="00984810" w:rsidRDefault="00371B0D" w:rsidP="000307E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74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4606010" y="1805592"/>
                            <a:ext cx="300731" cy="300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B0D" w:rsidRPr="00984810" w:rsidRDefault="00371B0D" w:rsidP="000307E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75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2703742" y="2131958"/>
                            <a:ext cx="400029" cy="296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B0D" w:rsidRPr="00984810" w:rsidRDefault="00371B0D" w:rsidP="000307E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  <wps:wsp>
                        <wps:cNvPr id="376" name="AutoShape 331"/>
                        <wps:cNvCnPr>
                          <a:cxnSpLocks noChangeShapeType="1"/>
                          <a:stCxn id="308" idx="1"/>
                          <a:endCxn id="312" idx="1"/>
                        </wps:cNvCnPr>
                        <wps:spPr bwMode="auto">
                          <a:xfrm>
                            <a:off x="2303004" y="2405517"/>
                            <a:ext cx="1402230" cy="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7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2803748" y="2505388"/>
                            <a:ext cx="1802259" cy="2803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B0D" w:rsidRPr="00957644" w:rsidRDefault="00371B0D" w:rsidP="000307E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spellStart"/>
                              <w:r w:rsidRPr="00957644">
                                <w:rPr>
                                  <w:rFonts w:ascii="Times New Roman" w:hAnsi="Times New Roman" w:cs="Times New Roman"/>
                                </w:rPr>
                                <w:t>Параллепипед</w:t>
                              </w:r>
                              <w:proofErr w:type="spellEnd"/>
                              <w:r w:rsidRPr="00957644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957644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S=K*H</w:t>
                              </w:r>
                              <w:r w:rsidRPr="00957644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80102" tIns="40052" rIns="80102" bIns="400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78" o:spid="_x0000_s1061" editas="canvas" style="width:396.85pt;height:477.8pt;mso-position-horizontal-relative:char;mso-position-vertical-relative:line" coordsize="50399,60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2" type="#_x0000_t75" style="position:absolute;width:50399;height:60674;visibility:visible;mso-wrap-style:square">
                  <v:fill o:detectmouseclick="t"/>
                  <v:path o:connecttype="none"/>
                </v:shape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250" o:spid="_x0000_s1063" type="#_x0000_t16" style="position:absolute;left:5075;top:3698;width:13016;height:9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NT5cYA&#10;AADcAAAADwAAAGRycy9kb3ducmV2LnhtbESP3WoCMRSE7wu+QziCdzXrSouuRpFCqdDa4g96e9gc&#10;d9duTpYk1bVP3wgFL4eZ+YaZzltTizM5X1lWMOgnIIhzqysuFOy2r48jED4ga6wtk4IreZjPOg9T&#10;zLS98JrOm1CICGGfoYIyhCaT0uclGfR92xBH72idwRClK6R2eIlwU8s0SZ6lwYrjQokNvZSUf29+&#10;jILl78fVpQv3tmrse3U4fab6a7hXqtdtFxMQgdpwD/+3l1pBOn6C2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NT5cYAAADcAAAADwAAAAAAAAAAAAAAAACYAgAAZHJz&#10;L2Rvd25yZXYueG1sUEsFBgAAAAAEAAQA9QAAAIsDAAAAAA==&#10;">
                  <v:textbox inset="2.22506mm,1.1126mm,2.22506mm,1.1126mm"/>
                </v:shape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251" o:spid="_x0000_s1064" type="#_x0000_t22" style="position:absolute;left:2075;top:16044;width:7008;height:1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pvcYA&#10;AADcAAAADwAAAGRycy9kb3ducmV2LnhtbESPQWvCQBSE70L/w/KE3nSjFGmjm6BWQaQgtUKvz93X&#10;JG32bZpdNf77bkHwOMzMN8ws72wtztT6yrGC0TABQaydqbhQcPhYD55B+IBssHZMCq7kIc8eejNM&#10;jbvwO533oRARwj5FBWUITSql1yVZ9EPXEEfvy7UWQ5RtIU2Llwi3tRwnyURarDgulNjQsiT9sz9Z&#10;BYuVfvK/G6NX28/R8bDT3+6teVXqsd/NpyACdeEevrU3RsH4ZQL/Z+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/pvcYAAADcAAAADwAAAAAAAAAAAAAAAACYAgAAZHJz&#10;L2Rvd25yZXYueG1sUEsFBgAAAAAEAAQA9QAAAIsDAAAAAA==&#10;" adj="5331">
                  <v:textbox inset="2.22506mm,1.1126mm,2.22506mm,1.1126mm"/>
                </v:shape>
                <v:line id="Line 252" o:spid="_x0000_s1065" style="position:absolute;visibility:visible;mso-wrap-style:square" from="9083,25053" to="9083,30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sUc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2xRxwAAANwAAAAPAAAAAAAA&#10;AAAAAAAAAKECAABkcnMvZG93bnJldi54bWxQSwUGAAAAAAQABAD5AAAAlQMAAAAA&#10;"/>
                <v:line id="Line 253" o:spid="_x0000_s1066" style="position:absolute;visibility:visible;mso-wrap-style:square" from="2075,25053" to="2075,30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4I8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PgjxAAAANwAAAAPAAAAAAAAAAAA&#10;AAAAAKECAABkcnMvZG93bnJldi54bWxQSwUGAAAAAAQABAD5AAAAkgMAAAAA&#10;"/>
                <v:shape id="AutoShape 254" o:spid="_x0000_s1067" type="#_x0000_t32" style="position:absolute;left:2075;top:30061;width:700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h8q8YAAADcAAAADwAAAGRycy9kb3ducmV2LnhtbESPQWvCQBSE70L/w/KE3nQTIaVGV5HS&#10;YqGoNDb3R/aZBLNvQ3Yb0/z6bqHgcZiZb5j1djCN6KlztWUF8TwCQVxYXXOp4Ov8NnsG4TyyxsYy&#10;KfghB9vNw2SNqbY3/qQ+86UIEHYpKqi8b1MpXVGRQTe3LXHwLrYz6IPsSqk7vAW4aeQiip6kwZrD&#10;QoUtvVRUXLNvo2A87Ol8wMt4es3y40eyj5Njniv1OB12KxCeBn8P/7fftYLFcgl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IfKvGAAAA3AAAAA8AAAAAAAAA&#10;AAAAAAAAoQIAAGRycy9kb3ducmV2LnhtbFBLBQYAAAAABAAEAPkAAACUAwAAAAA=&#10;">
                  <v:stroke startarrow="block" endarrow="block"/>
                </v:shape>
                <v:line id="Line 255" o:spid="_x0000_s1068" style="position:absolute;visibility:visible;mso-wrap-style:square" from="9083,17042" to="16090,17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1uP8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+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9bj/DAAAA3AAAAA8AAAAAAAAAAAAA&#10;AAAAoQIAAGRycy9kb3ducmV2LnhtbFBLBQYAAAAABAAEAPkAAACRAwAAAAA=&#10;"/>
                <v:line id="Line 256" o:spid="_x0000_s1069" style="position:absolute;visibility:visible;mso-wrap-style:square" from="9083,26059" to="16090,26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Lp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z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xy6TGAAAA3AAAAA8AAAAAAAAA&#10;AAAAAAAAoQIAAGRycy9kb3ducmV2LnhtbFBLBQYAAAAABAAEAPkAAACUAwAAAAA=&#10;"/>
                <v:shape id="AutoShape 257" o:spid="_x0000_s1070" type="#_x0000_t32" style="position:absolute;left:16090;top:17042;width:7;height:90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d0wMQAAADcAAAADwAAAGRycy9kb3ducmV2LnhtbESPQYvCMBSE7wv+h/AEb5qqKFKNsoji&#10;wqJitfdH82zLNi+lidr1128EYY/DzHzDLFatqcSdGldaVjAcRCCIM6tLzhVcztv+DITzyBory6Tg&#10;lxyslp2PBcbaPvhE98TnIkDYxaig8L6OpXRZQQbdwNbEwbvaxqAPssmlbvAR4KaSoyiaSoMlh4UC&#10;a1oXlP0kN6Pgud/ReY/X53GTpIfvyW44OaSpUr1u+zkH4an1/+F3+0srGEcjeJ0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R3TAxAAAANwAAAAPAAAAAAAAAAAA&#10;AAAAAKECAABkcnMvZG93bnJldi54bWxQSwUGAAAAAAQABAD5AAAAkgMAAAAA&#10;">
                  <v:stroke startarrow="block" endarrow="block"/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258" o:spid="_x0000_s1071" type="#_x0000_t7" style="position:absolute;left:23030;top:16044;width:19022;height:5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oGsUA&#10;AADcAAAADwAAAGRycy9kb3ducmV2LnhtbESPQWvCQBSE70L/w/IK3nTTKiKpq4hFEMSIWlp6e2Rf&#10;s6HZtyG7mvjvXUHwOMzMN8xs0dlKXKjxpWMFb8MEBHHudMmFgq/TejAF4QOyxsoxKbiSh8X8pTfD&#10;VLuWD3Q5hkJECPsUFZgQ6lRKnxuy6IeuJo7en2sshiibQuoG2wi3lXxPkom0WHJcMFjTylD+fzxb&#10;BXT6zsxmu2t/stVvWO6n46z9dEr1X7vlB4hAXXiGH+2NVjBKR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GgaxQAAANwAAAAPAAAAAAAAAAAAAAAAAJgCAABkcnMv&#10;ZG93bnJldi54bWxQSwUGAAAAAAQABAD1AAAAigMAAAAA&#10;" adj="5470">
                  <v:textbox inset="2.22506mm,1.1126mm,2.22506mm,1.1126mm"/>
                </v:shape>
                <v:line id="Line 259" o:spid="_x0000_s1072" style="position:absolute;visibility:visible;mso-wrap-style:square" from="28037,16044" to="28051,2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Ax0cUAAADcAAAADwAAAGRycy9kb3ducmV2LnhtbESPQWsCMRSE70L/Q3gFL6LZWhFZjVKK&#10;YvGkqaDH5+a5u3TzsmyibvvrjSD0OMzMN8xs0dpKXKnxpWMFb4MEBHHmTMm5gv33qj8B4QOywcox&#10;KfglD4v5S2eGqXE33tFVh1xECPsUFRQh1KmUPivIoh+4mjh6Z9dYDFE2uTQN3iLcVnKYJGNpseS4&#10;UGBNnwVlP/piFWh5Oiz/ehta79ue1uctZsfRWKnua/sxBRGoDf/hZ/vLKHhPRv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Ax0cUAAADcAAAADwAAAAAAAAAA&#10;AAAAAAChAgAAZHJzL2Rvd25yZXYueG1sUEsFBgAAAAAEAAQA+QAAAJMDAAAAAA==&#10;">
                  <v:stroke dashstyle="1 1" endcap="round"/>
                </v:line>
                <v:line id="Line 260" o:spid="_x0000_s1073" style="position:absolute;visibility:visible;mso-wrap-style:square" from="42052,16044" to="46060,16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s2nxwAAANwAAAAPAAAAAAAA&#10;AAAAAAAAAKECAABkcnMvZG93bnJldi54bWxQSwUGAAAAAAQABAD5AAAAlQMAAAAA&#10;"/>
                <v:line id="Line 261" o:spid="_x0000_s1074" style="position:absolute;visibility:visible;mso-wrap-style:square" from="37052,21051" to="43059,2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hT0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YU9DGAAAA3AAAAA8AAAAAAAAA&#10;AAAAAAAAoQIAAGRycy9kb3ducmV2LnhtbFBLBQYAAAAABAAEAPkAAACUAwAAAAA=&#10;"/>
                <v:shape id="AutoShape 262" o:spid="_x0000_s1075" type="#_x0000_t32" style="position:absolute;left:43059;top:16044;width:3001;height:50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9DCMUAAADcAAAADwAAAGRycy9kb3ducmV2LnhtbESPT2sCMRTE7wW/Q3iCt5q1UpXVKCJV&#10;7KVQ/6DH5+a5u7h5WZJ03X57IxR6HGbmN8xs0ZpKNOR8aVnBoJ+AIM6sLjlXcNivXycgfEDWWFkm&#10;Bb/kYTHvvMww1fbO39TsQi4ihH2KCooQ6lRKnxVk0PdtTRy9q3UGQ5Qul9rhPcJNJd+SZCQNlhwX&#10;CqxpVVB22/0YBZ+bzaSR1dfttH4ffTi6bMvseFaq122XUxCB2vAf/mtvtYJhMob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9DCMUAAADcAAAADwAAAAAAAAAA&#10;AAAAAAChAgAAZHJzL2Rvd25yZXYueG1sUEsFBgAAAAAEAAQA+QAAAJMDAAAAAA==&#10;">
                  <v:stroke startarrow="block" endarrow="block"/>
                </v:shape>
                <v:line id="Line 263" o:spid="_x0000_s1076" style="position:absolute;visibility:visible;mso-wrap-style:square" from="23030,21051" to="23030,24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iOc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t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LYjnDAAAA3AAAAA8AAAAAAAAAAAAA&#10;AAAAoQIAAGRycy9kb3ducmV2LnhtbFBLBQYAAAAABAAEAPkAAACRAwAAAAA=&#10;"/>
                <v:line id="Line 264" o:spid="_x0000_s1077" style="position:absolute;visibility:visible;mso-wrap-style:square" from="37052,21051" to="37052,2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Ho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s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B8eixwAAANwAAAAPAAAAAAAA&#10;AAAAAAAAAKECAABkcnMvZG93bnJldi54bWxQSwUGAAAAAAQABAD5AAAAlQMAAAAA&#10;"/>
                <v:line id="Line 265" o:spid="_x0000_s1078" style="position:absolute;visibility:visible;mso-wrap-style:square" from="37052,21051" to="37052,2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T44s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Zwf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k+OLDAAAA3AAAAA8AAAAAAAAAAAAA&#10;AAAAoQIAAGRycy9kb3ducmV2LnhtbFBLBQYAAAAABAAEAPkAAACRAwAAAAA=&#10;"/>
                <v:line id="Line 266" o:spid="_x0000_s1079" style="position:absolute;visibility:visible;mso-wrap-style:square" from="37052,21051" to="37052,2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hdecYAAADcAAAADwAAAGRycy9kb3ducmV2LnhtbESPQWvCQBSE74L/YXmF3nSTCqGkriKV&#10;gvZQ1Bbq8Zl9Jmmzb8PuNon/3hUKHoeZ+YaZLwfTiI6cry0rSKcJCOLC6ppLBV+fb5NnED4ga2ws&#10;k4ILeVguxqM55tr2vKfuEEoRIexzVFCF0OZS+qIig35qW+Lona0zGKJ0pdQO+wg3jXxKkkwarDku&#10;VNjSa0XF7+HPKPiY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oXXnGAAAA3AAAAA8AAAAAAAAA&#10;AAAAAAAAoQIAAGRycy9kb3ducmV2LnhtbFBLBQYAAAAABAAEAPkAAACUAwAAAAA=&#10;"/>
                <v:line id="Line 267" o:spid="_x0000_s1080" style="position:absolute;visibility:visible;mso-wrap-style:square" from="37052,21051" to="37052,24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rDDs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x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6ww7GAAAA3AAAAA8AAAAAAAAA&#10;AAAAAAAAoQIAAGRycy9kb3ducmV2LnhtbFBLBQYAAAAABAAEAPkAAACUAwAAAAA=&#10;"/>
                <v:shape id="AutoShape 268" o:spid="_x0000_s1081" type="#_x0000_t32" style="position:absolute;left:23030;top:24055;width:14022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HhsUAAADcAAAADwAAAGRycy9kb3ducmV2LnhtbESPQWvCQBSE74X+h+UVejObVBSJriKl&#10;RaGoGM39kX0mwezbkN1q9Nd3BaHHYWa+YWaL3jTiQp2rLStIohgEcWF1zaWC4+F7MAHhPLLGxjIp&#10;uJGDxfz1ZYaptlfe0yXzpQgQdikqqLxvUyldUZFBF9mWOHgn2xn0QXal1B1eA9w08iOOx9JgzWGh&#10;wpY+KyrO2a9RcN+s6LDB0333leXbn9EqGW3zXKn3t345BeGp9//hZ3utFQyTITzOh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JHhsUAAADcAAAADwAAAAAAAAAA&#10;AAAAAAChAgAAZHJzL2Rvd25yZXYueG1sUEsFBgAAAAAEAAQA+QAAAJMDAAAAAA==&#10;">
                  <v:stroke startarrow="block" endarrow="block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69" o:spid="_x0000_s1082" type="#_x0000_t5" style="position:absolute;left:33591;top:1700;width:11015;height:10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1E8gA&#10;AADcAAAADwAAAGRycy9kb3ducmV2LnhtbESPT2vCQBTE74V+h+UVehHd+IdSUleRQosYRJp60Ntr&#10;9jUJzb4Nu6tGP70rCD0OM/MbZjrvTCOO5HxtWcFwkIAgLqyuuVSw/f7ov4LwAVljY5kUnMnDfPb4&#10;MMVU2xN/0TEPpYgQ9ikqqEJoUyl9UZFBP7AtcfR+rTMYonSl1A5PEW4aOUqSF2mw5rhQYUvvFRV/&#10;+cEoyBaXtVy1P6NxbzPJ9q74zJKdUer5qVu8gQjUhf/wvb3UCsbDCdzOx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TXUTyAAAANwAAAAPAAAAAAAAAAAAAAAAAJgCAABk&#10;cnMvZG93bnJldi54bWxQSwUGAAAAAAQABAD1AAAAjQMAAAAA&#10;">
                  <v:textbox inset="2.22506mm,1.1126mm,2.22506mm,1.1126mm"/>
                </v:shape>
                <v:oval id="Oval 270" o:spid="_x0000_s1083" style="position:absolute;left:33591;top:9711;width:11015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hWscA&#10;AADcAAAADwAAAGRycy9kb3ducmV2LnhtbESPW2vCQBSE34X+h+UU+lJ0o0XR6CpSamlLH7zh8yF7&#10;TKLZs2l2c+m/7woFH4eZ+YZZrDpTiIYql1tWMBxEIIgTq3NOFRwPm/4UhPPIGgvLpOCXHKyWD70F&#10;xtq2vKNm71MRIOxiVJB5X8ZSuiQjg25gS+LgnW1l0AdZpVJX2Aa4KeQoiibSYM5hIcOSXjNKrvva&#10;KMhPdfnW/LRfs93le7MevdefvH1W6umxW89BeOr8Pfzf/tAKXoZjuJ0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+IVrHAAAA3AAAAA8AAAAAAAAAAAAAAAAAmAIAAGRy&#10;cy9kb3ducmV2LnhtbFBLBQYAAAAABAAEAPUAAACMAwAAAAA=&#10;">
                  <v:textbox inset="2.22506mm,1.1126mm,2.22506mm,1.1126mm"/>
                </v:oval>
                <v:line id="Line 271" o:spid="_x0000_s1084" style="position:absolute;visibility:visible;mso-wrap-style:square" from="17090,10710" to="17090,10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FD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k7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BxQ3GAAAA3AAAAA8AAAAAAAAA&#10;AAAAAAAAoQIAAGRycy9kb3ducmV2LnhtbFBLBQYAAAAABAAEAPkAAACUAwAAAAA=&#10;"/>
                <v:line id="Line 272" o:spid="_x0000_s1085" style="position:absolute;visibility:visible;mso-wrap-style:square" from="17090,11709" to="17090,1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1gls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NYJbGAAAA3AAAAA8AAAAAAAAA&#10;AAAAAAAAoQIAAGRycy9kb3ducmV2LnhtbFBLBQYAAAAABAAEAPkAAACUAwAAAAA=&#10;"/>
                <v:line id="Line 273" o:spid="_x0000_s1086" style="position:absolute;visibility:visible;mso-wrap-style:square" from="9083,2699" to="9083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L05M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Vwb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S9OTDAAAA3AAAAA8AAAAAAAAAAAAA&#10;AAAAoQIAAGRycy9kb3ducmV2LnhtbFBLBQYAAAAABAAEAPkAAACRAwAAAAA=&#10;"/>
                <v:line id="Line 274" o:spid="_x0000_s1087" style="position:absolute;visibility:visible;mso-wrap-style:square" from="7076,3698" to="7083,10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gIksYAAADcAAAADwAAAGRycy9kb3ducmV2LnhtbESPQWsCMRSE7wX/Q3hCL6JZtYiuRinF&#10;UumpRkGPz81zd3HzsmxSXf31TaHQ4zAz3zCLVWsrcaXGl44VDAcJCOLMmZJzBfvde38Kwgdkg5Vj&#10;UnAnD6tl52mBqXE33tJVh1xECPsUFRQh1KmUPivIoh+4mjh6Z9dYDFE2uTQN3iLcVnKUJBNpseS4&#10;UGBNbwVlF/1tFWh5OqwfvU/62Lc9rc9fmB1fJko9d9vXOYhAbfgP/7U3RsF4OIPfM/E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oCJLGAAAA3AAAAA8AAAAAAAAA&#10;AAAAAAAAoQIAAGRycy9kb3ducmV2LnhtbFBLBQYAAAAABAAEAPkAAACUAwAAAAA=&#10;">
                  <v:stroke dashstyle="1 1" endcap="round"/>
                </v:line>
                <v:line id="Line 275" o:spid="_x0000_s1088" style="position:absolute;flip:y;visibility:visible;mso-wrap-style:square" from="5075,10710" to="7076,12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4VccQAAADcAAAADwAAAGRycy9kb3ducmV2LnhtbESPwWrCQBCG70LfYZmCN91UMbapq5RC&#10;UHqq0d6H7DQJyc6G7GrSt+8cCj0O//zffLM7TK5TdxpC49nA0zIBRVx623Bl4HrJF8+gQkS22Hkm&#10;Az8U4LB/mO0ws37kM92LWCmBcMjQQB1jn2kdypochqXviSX79oPDKONQaTvgKHDX6VWSpNphw3Kh&#10;xp7eayrb4uZEI/+45ufiq3Ub3m6Pn23avYypMfPH6e0VVKQp/i//tU/WwHol+vKMEED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PhVxxAAAANwAAAAPAAAAAAAAAAAA&#10;AAAAAKECAABkcnMvZG93bnJldi54bWxQSwUGAAAAAAQABAD5AAAAkgMAAAAA&#10;">
                  <v:stroke dashstyle="1 1" endcap="round"/>
                </v:line>
                <v:line id="Line 276" o:spid="_x0000_s1089" style="position:absolute;visibility:visible;mso-wrap-style:square" from="7076,10710" to="18091,10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5b0MYAAADcAAAADwAAAGRycy9kb3ducmV2LnhtbESPQWsCMRSE74L/ITyhN81qq8hqFLUI&#10;7a21iu3tuXnuLm5e1iR1t/++KRQ8DjPzDTNftqYSN3K+tKxgOEhAEGdWl5wr2H9s+1MQPiBrrCyT&#10;gh/ysFx0O3NMtW34nW67kIsIYZ+igiKEOpXSZwUZ9ANbE0fvbJ3BEKXLpXbYRLip5ChJJtJgyXGh&#10;wJo2BWWX3bdRkH02qyd31NvJ2+mwvrrnr2szflXqodeuZiACteEe/m+/aAWPoyH8nY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uW9DGAAAA3AAAAA8AAAAAAAAA&#10;AAAAAAAAoQIAAGRycy9kb3ducmV2LnhtbFBLBQYAAAAABAAEAPkAAACUAwAAAAA=&#10;">
                  <v:stroke dashstyle="dashDot"/>
                </v:line>
                <v:line id="Line 277" o:spid="_x0000_s1090" style="position:absolute;visibility:visible;mso-wrap-style:square" from="5075,5702" to="5075,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YJs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WCbPGAAAA3AAAAA8AAAAAAAAA&#10;AAAAAAAAoQIAAGRycy9kb3ducmV2LnhtbFBLBQYAAAAABAAEAPkAAACUAwAAAAA=&#10;"/>
                <v:oval id="Oval 278" o:spid="_x0000_s1091" style="position:absolute;left:29037;top:42338;width:16023;height:14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WCMcA&#10;AADcAAAADwAAAGRycy9kb3ducmV2LnhtbESPW2vCQBSE3wv+h+UIfSm6MUKp0VWkaGnFh3rB50P2&#10;mMRmz6bZzaX/3i0U+jjMzDfMYtWbUrRUu8Kygsk4AkGcWl1wpuB82o5eQDiPrLG0TAp+yMFqOXhY&#10;YKJtxwdqjz4TAcIuQQW591UipUtzMujGtiIO3tXWBn2QdSZ1jV2Am1LGUfQsDRYcFnKs6DWn9OvY&#10;GAXFpak27Xe3mx1u++06fms++PNJqcdhv56D8NT7//Bf+10rmMZT+D0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31gjHAAAA3AAAAA8AAAAAAAAAAAAAAAAAmAIAAGRy&#10;cy9kb3ducmV2LnhtbFBLBQYAAAAABAAEAPUAAACMAwAAAAA=&#10;">
                  <v:textbox inset="2.22506mm,1.1126mm,2.22506mm,1.1126mm"/>
                </v:oval>
                <v:oval id="Oval 279" o:spid="_x0000_s1092" style="position:absolute;left:32044;top:34327;width:9008;height:8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OfMcA&#10;AADcAAAADwAAAGRycy9kb3ducmV2LnhtbESPW2vCQBSE3wv+h+UUfCm6aVpEU1cR0dKKD97o8yF7&#10;msRmz8bs5tJ/3y0U+jjMzDfMfNmbUrRUu8KygsdxBII4tbrgTMHlvB1NQTiPrLG0TAq+ycFyMbib&#10;Y6Jtx0dqTz4TAcIuQQW591UipUtzMujGtiIO3qetDfog60zqGrsAN6WMo2giDRYcFnKsaJ1T+nVq&#10;jILio6k27a3bzY7X/XYVvzbvfHhQanjfr15AeOr9f/iv/aYVPMXP8HsmH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eTnzHAAAA3AAAAA8AAAAAAAAAAAAAAAAAmAIAAGRy&#10;cy9kb3ducmV2LnhtbFBLBQYAAAAABAAEAPUAAACMAwAAAAA=&#10;">
                  <v:textbox inset="2.22506mm,1.1126mm,2.22506mm,1.1126mm"/>
                </v:oval>
                <v:shape id="AutoShape 280" o:spid="_x0000_s1093" type="#_x0000_t32" style="position:absolute;left:29037;top:49351;width:16023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4T2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uE9rGAAAA3AAAAA8AAAAAAAAA&#10;AAAAAAAAoQIAAGRycy9kb3ducmV2LnhtbFBLBQYAAAAABAAEAPkAAACUAwAAAAA=&#10;"/>
                <v:oval id="Oval 281" o:spid="_x0000_s1094" style="position:absolute;left:36045;top:43337;width:2000;height:2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B1kMcA&#10;AADcAAAADwAAAGRycy9kb3ducmV2LnhtbESPW2vCQBSE3wv+h+UIfSm6MQWp0VWkaGmLD/WCz4fs&#10;MYnNnk2zm4v/3i0U+jjMzDfMYtWbUrRUu8Kygsk4AkGcWl1wpuB03I5eQDiPrLG0TApu5GC1HDws&#10;MNG24z21B5+JAGGXoILc+yqR0qU5GXRjWxEH72Jrgz7IOpO6xi7ATSnjKJpKgwWHhRwres0p/T40&#10;RkFxbqpN+9N9zvbX3XYdvzUf/PWk1OOwX89BeOr9f/iv/a4VPMdT+D0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AdZDHAAAA3AAAAA8AAAAAAAAAAAAAAAAAmAIAAGRy&#10;cy9kb3ducmV2LnhtbFBLBQYAAAAABAAEAPUAAACMAwAAAAA=&#10;">
                  <v:textbox inset="2.22506mm,1.1126mm,2.22506mm,1.1126mm"/>
                </v:oval>
                <v:oval id="Oval 282" o:spid="_x0000_s1095" style="position:absolute;left:36045;top:45341;width:1993;height:2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QC8cA&#10;AADcAAAADwAAAGRycy9kb3ducmV2LnhtbESPW2vCQBSE3wv+h+UUfCm6aQpVU1cR0dKKD97o8yF7&#10;msRmz8bs5tJ/3y0U+jjMzDfMfNmbUrRUu8KygsdxBII4tbrgTMHlvB1NQTiPrLG0TAq+ycFyMbib&#10;Y6Jtx0dqTz4TAcIuQQW591UipUtzMujGtiIO3qetDfog60zqGrsAN6WMo+hZGiw4LORY0Tqn9OvU&#10;GAXFR1Nt2lu3mx2v++0qfm3e+fCg1PC+X72A8NT7//Bf+00reIon8HsmH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M0AvHAAAA3AAAAA8AAAAAAAAAAAAAAAAAmAIAAGRy&#10;cy9kb3ducmV2LnhtbFBLBQYAAAAABAAEAPUAAACMAwAAAAA=&#10;">
                  <v:textbox inset="2.22506mm,1.1126mm,2.22506mm,1.1126mm"/>
                </v:oval>
                <v:oval id="Oval 283" o:spid="_x0000_s1096" style="position:absolute;left:36045;top:47346;width:1986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EecMA&#10;AADcAAAADwAAAGRycy9kb3ducmV2LnhtbERPy2rCQBTdC/7DcAU3pU6aQrHRUURqaYsLtcX1JXNN&#10;opk7MTN5+PfOouDycN7zZW9K0VLtCssKXiYRCOLU6oIzBX+/m+cpCOeRNZaWScGNHCwXw8EcE207&#10;3lN78JkIIewSVJB7XyVSujQng25iK+LAnWxt0AdYZ1LX2IVwU8o4it6kwYJDQ44VrXNKL4fGKCiO&#10;TfXRXruf9/15u1nFn803756UGo/61QyEp94/xP/uL63gNQ5rw5lw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NEecMAAADcAAAADwAAAAAAAAAAAAAAAACYAgAAZHJzL2Rv&#10;d25yZXYueG1sUEsFBgAAAAAEAAQA9QAAAIgDAAAAAA==&#10;">
                  <v:textbox inset="2.22506mm,1.1126mm,2.22506mm,1.1126mm"/>
                </v:oval>
                <v:oval id="Oval 284" o:spid="_x0000_s1097" style="position:absolute;left:27037;top:48654;width:300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h4scA&#10;AADcAAAADwAAAGRycy9kb3ducmV2LnhtbESPT2vCQBTE74V+h+UVeil10wiiqatI0aLiQa14fmRf&#10;k7TZtzG7+eO3d4VCj8PM/IaZzntTipZqV1hW8DaIQBCnVhecKTh9rV7HIJxH1lhaJgVXcjCfPT5M&#10;MdG24wO1R5+JAGGXoILc+yqR0qU5GXQDWxEH79vWBn2QdSZ1jV2Am1LGUTSSBgsOCzlW9JFT+nts&#10;jILi3FTL9tJtJ4ef3WoRfzYb3r8o9fzUL95BeOr9f/ivvdYKhvEE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f4eLHAAAA3AAAAA8AAAAAAAAAAAAAAAAAmAIAAGRy&#10;cy9kb3ducmV2LnhtbFBLBQYAAAAABAAEAPUAAACMAwAAAAA=&#10;">
                  <v:textbox inset="2.22506mm,1.1126mm,2.22506mm,1.1126mm"/>
                </v:oval>
                <v:oval id="Oval 285" o:spid="_x0000_s1098" style="position:absolute;left:44128;top:44343;width:2993;height:2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eosQA&#10;AADcAAAADwAAAGRycy9kb3ducmV2LnhtbERPy2rCQBTdF/oPwxXcFJ1UobSpkyClihYXvnB9ydwm&#10;sZk7aWby8O+dRaHLw3kv0sFUoqPGlZYVPE8jEMSZ1SXnCs6n1eQVhPPIGivLpOBGDtLk8WGBsbY9&#10;H6g7+lyEEHYxKii8r2MpXVaQQTe1NXHgvm1j0AfY5FI32IdwU8lZFL1IgyWHhgJr+igo+zm2RkF5&#10;aevP7rf/ejtcd6vlbN1uef+k1Hg0LN9BeBr8v/jPvdEK5vMwP5wJR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3qLEAAAA3AAAAA8AAAAAAAAAAAAAAAAAmAIAAGRycy9k&#10;b3ducmV2LnhtbFBLBQYAAAAABAAEAPUAAACJAwAAAAA=&#10;">
                  <v:textbox inset="2.22506mm,1.1126mm,2.22506mm,1.1126mm"/>
                </v:oval>
                <v:shape id="AutoShape 286" o:spid="_x0000_s1099" type="#_x0000_t32" style="position:absolute;left:32044;top:35498;width:7689;height:28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0Db8QAAADc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QNvxAAAANwAAAAPAAAAAAAAAAAA&#10;AAAAAKECAABkcnMvZG93bnJldi54bWxQSwUGAAAAAAQABAD5AAAAkgMAAAAA&#10;"/>
                <v:shape id="AutoShape 287" o:spid="_x0000_s1100" type="#_x0000_t5" style="position:absolute;left:30145;top:27671;width:8639;height:9680;rotation:-11303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Md8QA&#10;AADcAAAADwAAAGRycy9kb3ducmV2LnhtbESPQYvCMBSE74L/ITzBi2hqRatdo4iwuhcPVn/Ao3m2&#10;ZZuX0kTt+us3Cwseh5n5hllvO1OLB7WusqxgOolAEOdWV1wouF4+x0sQziNrrC2Tgh9ysN30e2tM&#10;tX3ymR6ZL0SAsEtRQel9k0rp8pIMuoltiIN3s61BH2RbSN3iM8BNLeMoWkiDFYeFEhval5R/Z3ej&#10;4Hi/zHUW86FaHcmbJKFT8hopNRx0uw8Qnjr/Dv+3v7SC2SyGv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DzHfEAAAA3AAAAA8AAAAAAAAAAAAAAAAAmAIAAGRycy9k&#10;b3ducmV2LnhtbFBLBQYAAAAABAAEAPUAAACJAwAAAAA=&#10;" adj="10575">
                  <v:textbox inset="2.22506mm,1.1126mm,2.22506mm,1.1126mm"/>
                </v:shape>
                <v:oval id="Oval 288" o:spid="_x0000_s1101" style="position:absolute;left:38052;top:37331;width:2000;height:2004;rotation:-6064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jT8cA&#10;AADcAAAADwAAAGRycy9kb3ducmV2LnhtbESP3WrCQBSE7wu+w3KE3ohuNKIluoZgKW0pFPx5gNPs&#10;MQlmz4bs5qdv3y0UejnMzDfMPh1NLXpqXWVZwXIRgSDOra64UHC9vMyfQDiPrLG2TAq+yUF6mDzs&#10;MdF24BP1Z1+IAGGXoILS+yaR0uUlGXQL2xAH72Zbgz7ItpC6xSHATS1XUbSRBisOCyU2dCwpv587&#10;o2BV+6/tev3+8Xr5PD7PZps+s12v1ON0zHYgPI3+P/zXftMK4jiG3zPhCM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NY0/HAAAA3AAAAA8AAAAAAAAAAAAAAAAAmAIAAGRy&#10;cy9kb3ducmV2LnhtbFBLBQYAAAAABAAEAPUAAACMAwAAAAA=&#10;">
                  <v:textbox inset="2.22506mm,1.1126mm,2.22506mm,1.1126mm"/>
                </v:oval>
                <v:oval id="Oval 289" o:spid="_x0000_s1102" style="position:absolute;left:34045;top:37331;width:2000;height:2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YoccA&#10;AADcAAAADwAAAGRycy9kb3ducmV2LnhtbESPW2vCQBSE34X+h+UUfJG68UJpU1cRUaniQ7Wlz4fs&#10;aZI2ezZmNxf/fVcQfBxm5htmtuhMIRqqXG5ZwWgYgSBOrM45VfD1uXl6AeE8ssbCMim4kIPF/KE3&#10;w1jblo/UnHwqAoRdjAoy78tYSpdkZNANbUkcvB9bGfRBVqnUFbYBbgo5jqJnaTDnsJBhSauMkr9T&#10;bRTk33W5bs7t/vX4e9gsx9t6xx8DpfqP3fINhKfO38O39rtWMJlM4XomH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H2KHHAAAA3AAAAA8AAAAAAAAAAAAAAAAAmAIAAGRy&#10;cy9kb3ducmV2LnhtbFBLBQYAAAAABAAEAPUAAACMAwAAAAA=&#10;">
                  <v:textbox inset="2.22506mm,1.1126mm,2.22506mm,1.1126mm"/>
                </v:oval>
                <v:oval id="Oval 290" o:spid="_x0000_s1103" style="position:absolute;left:35045;top:40334;width:4007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9OscA&#10;AADcAAAADwAAAGRycy9kb3ducmV2LnhtbESPT2vCQBTE70K/w/IKXqRuVCxt6ioiKlU8VFt6fmRf&#10;k7TZtzG7+eO37wqCx2FmfsPMFp0pREOVyy0rGA0jEMSJ1TmnCr4+N08vIJxH1lhYJgUXcrCYP/Rm&#10;GGvb8pGak09FgLCLUUHmfRlL6ZKMDLqhLYmD92Mrgz7IKpW6wjbATSHHUfQsDeYcFjIsaZVR8neq&#10;jYL8uy7Xzbndvx5/D5vleFvv+GOgVP+xW76B8NT5e/jWftcKJpMpXM+EI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LfTrHAAAA3AAAAA8AAAAAAAAAAAAAAAAAmAIAAGRy&#10;cy9kb3ducmV2LnhtbFBLBQYAAAAABAAEAPUAAACMAwAAAAA=&#10;">
                  <v:textbox inset="2.22506mm,1.1126mm,2.22506mm,1.1126mm"/>
                </v:oval>
                <v:shape id="AutoShape 291" o:spid="_x0000_s1104" style="position:absolute;left:36045;top:38329;width:1000;height:200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DasUA&#10;AADcAAAADwAAAGRycy9kb3ducmV2LnhtbESPQWvCQBSE7wX/w/IEb3VjpUGiq4ggeKm0aT14e2Sf&#10;2Wj2bciuSfz3bqHQ4zAz3zCrzWBr0VHrK8cKZtMEBHHhdMWlgp/v/esChA/IGmvHpOBBHjbr0csK&#10;M+16/qIuD6WIEPYZKjAhNJmUvjBk0U9dQxy9i2sthijbUuoW+wi3tXxLklRarDguGGxoZ6i45Xer&#10;oKlkbtLz9vN+7RYffHw/9YfhpNRkPGyXIAIN4T/81z5oBfN5C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gNqxQAAANwAAAAPAAAAAAAAAAAAAAAAAJgCAABkcnMv&#10;ZG93bnJldi54bWxQSwUGAAAAAAQABAD1AAAAigMAAAAA&#10;" path="m10800,l6480,4320r2160,l8640,8640r-4320,l4320,6480,,10800r4320,4320l4320,12960r4320,l8640,17280r-2160,l10800,21600r4320,-4320l12960,17280r,-4320l17280,12960r,2160l21600,10800,17280,6480r,2160l12960,8640r,-4320l15120,4320,10800,xe">
                  <v:stroke joinstyle="miter"/>
                  <v:path o:connecttype="custom" o:connectlocs="100007,100227;50004,200454;0,100227;50004,0" o:connectangles="0,90,180,270" textboxrect="2160,8640,19440,12960"/>
                </v:shape>
                <v:oval id="Oval 292" o:spid="_x0000_s1105" style="position:absolute;left:11008;top:27058;width:18022;height:17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G1scA&#10;AADcAAAADwAAAGRycy9kb3ducmV2LnhtbESPT2vCQBTE70K/w/IKXqRuVLBt6ioiKlU8VFt6fmRf&#10;k7TZtzG7+eO37wqCx2FmfsPMFp0pREOVyy0rGA0jEMSJ1TmnCr4+N08vIJxH1lhYJgUXcrCYP/Rm&#10;GGvb8pGak09FgLCLUUHmfRlL6ZKMDLqhLYmD92Mrgz7IKpW6wjbATSHHUTSVBnMOCxmWtMoo+TvV&#10;RkH+XZfr5tzuX4+/h81yvK13/DFQqv/YLd9AeOr8PXxrv2sFk8kzXM+EI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VRtbHAAAA3AAAAA8AAAAAAAAAAAAAAAAAmAIAAGRy&#10;cy9kb3ducmV2LnhtbFBLBQYAAAAABAAEAPUAAACMAwAAAAA=&#10;">
                  <v:textbox inset="2.22506mm,1.1126mm,2.22506mm,1.1126mm"/>
                </v:oval>
                <v:line id="Line 293" o:spid="_x0000_s1106" style="position:absolute;flip:x;visibility:visible;mso-wrap-style:square" from="11008,43080" to="16015,48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Mp+8MAAADcAAAADwAAAGRycy9kb3ducmV2LnhtbERPz2vCMBS+C/4P4Qm7jJk6h7hqFBGE&#10;HbxMpbLbW/NsSpuXmmTa/ffLYeDx4/u9XPe2FTfyoXasYDLOQBCXTtdcKTgddy9zECEia2wdk4Jf&#10;CrBeDQdLzLW78yfdDrESKYRDjgpMjF0uZSgNWQxj1xEn7uK8xZigr6T2eE/htpWvWTaTFmtODQY7&#10;2hoqm8OPVSDn++er33y/NUVzPr+boiy6r71ST6N+swARqY8P8b/7QyuYTtPa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DKfvDAAAA3AAAAA8AAAAAAAAAAAAA&#10;AAAAoQIAAGRycy9kb3ducmV2LnhtbFBLBQYAAAAABAAEAPkAAACRAwAAAAA=&#10;"/>
                <v:line id="Line 294" o:spid="_x0000_s1107" style="position:absolute;flip:x;visibility:visible;mso-wrap-style:square" from="14008,44079" to="19015,49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+MYMYAAADcAAAADwAAAGRycy9kb3ducmV2LnhtbESPQWsCMRSE74X+h/AKXqRmW0vR1Sgi&#10;FDx4qZaV3p6b182ym5c1ibr++6Yg9DjMzDfMfNnbVlzIh9qxgpdRBoK4dLrmSsHX/uN5AiJEZI2t&#10;Y1JwowDLxePDHHPtrvxJl12sRIJwyFGBibHLpQylIYth5Dri5P04bzEm6SupPV4T3LbyNcvepcWa&#10;04LBjtaGymZ3tgrkZDs8+dXxrSmaw2FqirLovrdKDZ761QxEpD7+h+/tjVYwHk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PjGDGAAAA3AAAAA8AAAAAAAAA&#10;AAAAAAAAoQIAAGRycy9kb3ducmV2LnhtbFBLBQYAAAAABAAEAPkAAACUAwAAAAA=&#10;"/>
                <v:oval id="Oval 295" o:spid="_x0000_s1108" style="position:absolute;left:1993;top:48088;width:13015;height:5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t38QA&#10;AADcAAAADwAAAGRycy9kb3ducmV2LnhtbERPy2rCQBTdF/yH4QrdSJ1URWp0FClatHTho3R9yVyT&#10;aOZOzEwe/fvOQujycN6LVWcK0VDlcssKXocRCOLE6pxTBd/n7csbCOeRNRaWScEvOVgte08LjLVt&#10;+UjNyacihLCLUUHmfRlL6ZKMDLqhLYkDd7GVQR9glUpdYRvCTSFHUTSVBnMODRmW9J5RcjvVRkH+&#10;U5eb5t5+zo7Xr+169FHv+TBQ6rnfrecgPHX+X/xw77SC8STMD2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6rd/EAAAA3AAAAA8AAAAAAAAAAAAAAAAAmAIAAGRycy9k&#10;b3ducmV2LnhtbFBLBQYAAAAABAAEAPUAAACJAwAAAAA=&#10;">
                  <v:textbox inset="2.22506mm,1.1126mm,2.22506mm,1.1126mm"/>
                </v:oval>
                <v:shape id="Freeform 296" o:spid="_x0000_s1109" style="position:absolute;left:11923;top:28969;width:3213;height:10892;visibility:visible;mso-wrap-style:square;v-text-anchor:top" coordsize="577,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3pMUA&#10;AADcAAAADwAAAGRycy9kb3ducmV2LnhtbESPQWsCMRSE7wX/Q3iCt5pdq1K2RtFWoaeC21Lo7bF5&#10;3SzdvIRNuq7++qYgeBxm5htmtRlsK3rqQuNYQT7NQBBXTjdcK/h4P9w/gggRWWPrmBScKcBmPbpb&#10;YaHdiY/Ul7EWCcKhQAUmRl9IGSpDFsPUeeLkfbvOYkyyq6Xu8JTgtpWzLFtKiw2nBYOeng1VP+Wv&#10;VWB99pbrQ7mny+fia+f74/7F7JSajIftE4hIQ7yFr+1XreBhnsP/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TekxQAAANwAAAAPAAAAAAAAAAAAAAAAAJgCAABkcnMv&#10;ZG93bnJldi54bWxQSwUGAAAAAAQABAD1AAAAigMAAAAA&#10;" path="m429,8v100,100,6,-8,60,90c575,253,530,131,564,233v-5,100,13,204,-15,300c534,585,397,612,354,623v21,84,39,142,90,210c485,957,463,842,234,893v-46,10,-95,142,-120,180c138,1145,157,1191,144,1283v-3,21,-74,64,-90,75c,1439,13,1447,24,1553v13,133,30,271,30,405l15,1816e" filled="f">
                  <v:path arrowok="t" o:connecttype="custom" o:connectlocs="238887,4450;272298,54516;314061,129614;305708,296500;197123,346566;247240,463385;130302,496762;63480,596894;80186,713714;30070,755435;13364,863911;30070,1089206;8353,1010214" o:connectangles="0,0,0,0,0,0,0,0,0,0,0,0,0"/>
                </v:shape>
                <v:shape id="Freeform 297" o:spid="_x0000_s1110" style="position:absolute;left:15136;top:27511;width:11994;height:13270;visibility:visible;mso-wrap-style:square;v-text-anchor:top" coordsize="2155,2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3iZ8IA&#10;AADcAAAADwAAAGRycy9kb3ducmV2LnhtbESP3YrCMBSE7xd8h3AE79bUnxWpRhFB8caFVR/g0Byb&#10;anNSmmjbtzeCsJfDzHzDLNetLcWTal84VjAaJiCIM6cLzhVczrvvOQgfkDWWjklBRx7Wq97XElPt&#10;Gv6j5ynkIkLYp6jAhFClUvrMkEU/dBVx9K6uthiirHOpa2wi3JZynCQzabHguGCwoq2h7H56WAW/&#10;+prsD43c6GCarjM/x8v+ppUa9NvNAkSgNvyHP+2DVjCZjuF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/eJnwgAAANwAAAAPAAAAAAAAAAAAAAAAAJgCAABkcnMvZG93&#10;bnJldi54bWxQSwUGAAAAAAQABAD1AAAAhwMAAAAA&#10;" path="m697,998c634,1110,544,972,481,930,468,852,463,813,421,750v36,-108,,27,,-105c421,590,439,572,451,525,474,434,474,407,571,375v36,-107,-15,22,60,-90c689,198,590,277,691,210,645,73,683,142,556,15,541,,601,60,601,60v36,107,4,72,75,120c681,240,674,302,691,360v19,65,101,7,120,c886,333,943,301,1021,285v47,-70,83,-60,150,-105c1294,191,1337,180,1426,240v5,50,9,100,15,150c1445,420,1441,454,1456,480v8,14,30,10,45,15c1531,490,1561,487,1591,480v31,-8,90,-30,90,-30c1741,455,1805,443,1861,465v46,18,90,91,120,135c1976,660,1978,721,1966,780v-4,18,-18,32,-30,45c1893,873,1785,995,1726,1035v-33,49,-71,79,-90,135c1641,1205,1634,1244,1651,1275v61,114,76,67,150,120c1851,1431,1869,1480,1921,1515v20,30,30,70,60,90c2011,1625,2071,1665,2071,1665v10,15,16,34,30,45c2113,1720,2143,1709,2146,1725v9,54,6,114,-15,165c2096,1975,2015,1982,1951,2025v-59,-20,-95,-63,-150,-90c1677,1873,1840,1976,1711,1890v-10,-30,-20,-60,-30,-90c1665,1751,1622,1714,1606,1665v-26,131,4,251,45,375c1656,2090,1659,2140,1666,2190v3,20,22,40,15,60c1673,2274,1609,2287,1591,2295v-47,20,-86,61,-135,75c1412,2382,1366,2380,1321,2385,886,2380,451,2380,16,2370v-16,,30,-9,45,-15c86,2346,110,2330,136,2325v79,-15,159,-26,240,-30c596,2284,816,2285,1036,2280v-20,-40,-53,-76,-60,-120c971,2130,972,2098,961,2070v-16,-40,-58,-66,-75,-105c845,1872,875,1851,766,1815v-35,5,-71,7,-105,15c630,1837,571,1860,571,1860,515,1804,457,1724,391,1680v-20,-59,-38,-85,-90,-120c263,1503,222,1492,181,1440v-22,-28,-60,-90,-60,-90c164,1220,307,1225,421,1215v10,-6,100,-59,120,-75c656,1044,519,1139,631,1065v21,-63,,-39,66,-67xe">
                  <v:path arrowok="t" o:connecttype="custom" o:connectlocs="267703,517454;234310,358880;317793,208651;384580,116845;334490,33384;384580,200305;568244,158575;793649,133537;810345,267073;885480,267073;1035751,258727;1094189,433994;960616,575877;918874,709413;1069144,842950;1152627,926410;1194369,959794;1085841,1126715;952267,1051601;893829,926410;927222,1218522;885480,1276944;735210,1327020;33950,1310328;209265,1276944;543199,1201829;493109,1093331;367883,1018217;217613,934756;100737,801220;234310,676029;351187,592569" o:connectangles="0,0,0,0,0,0,0,0,0,0,0,0,0,0,0,0,0,0,0,0,0,0,0,0,0,0,0,0,0,0,0,0"/>
                </v:shape>
                <v:shape id="Freeform 298" o:spid="_x0000_s1111" style="position:absolute;left:20399;top:41679;width:3170;height:2019;visibility:visible;mso-wrap-style:square;v-text-anchor:top" coordsize="570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V88YA&#10;AADcAAAADwAAAGRycy9kb3ducmV2LnhtbESPQWsCMRSE74X+h/AK3jTbrt3K1iilImjBg9aD3h6b&#10;183i5mXZRI3/vikIPQ4z8w0znUfbigv1vnGs4HmUgSCunG64VrD/Xg4nIHxA1tg6JgU38jCfPT5M&#10;sdTuylu67EItEoR9iQpMCF0ppa8MWfQj1xEn78f1FkOSfS11j9cEt618ybJCWmw4LRjs6NNQddqd&#10;rYKTXi9e92ayzrvi7Xj42kR3pqjU4Cl+vIMIFMN/+N5eaQX5OIe/M+k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ZV88YAAADcAAAADwAAAAAAAAAAAAAAAACYAgAAZHJz&#10;L2Rvd25yZXYueG1sUEsFBgAAAAAEAAQA9QAAAIsDAAAAAA==&#10;" path="m111,72c99,59,86,21,75,34,63,48,97,63,105,79v15,31,24,91,30,120c120,209,106,222,90,229,61,242,,259,,259v157,104,54,62,330,45c434,278,495,259,570,184,552,113,535,87,465,64,410,74,352,74,300,94v-17,6,-12,45,-30,45c254,139,265,106,255,94,244,80,225,74,210,64,200,49,197,26,180,19,133,,115,78,105,94v-4,6,4,-15,6,-22xe">
                  <v:path arrowok="t" o:connecttype="custom" o:connectlocs="61740,40044;41716,18910;58403,43938;75089,110679;50060,127364;0,144049;183552,169077;317044,102336;258641,35595;166865,52280;150179,77308;141835,52280;116806,35595;100119,10567;58403,52280;61740,40044" o:connectangles="0,0,0,0,0,0,0,0,0,0,0,0,0,0,0,0"/>
                </v:shape>
                <v:shape id="Text Box 299" o:spid="_x0000_s1112" type="#_x0000_t202" style="position:absolute;left:28969;top:57656;width:14022;height: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K98YA&#10;AADcAAAADwAAAGRycy9kb3ducmV2LnhtbESPzWrDMBCE74W+g9hCLqGR64TQulFCSJO0p0J+HmCx&#10;traptRKSYjtvHwUKPQ4z8w2zWA2mFR350FhW8DLJQBCXVjdcKTifds+vIEJE1thaJgVXCrBaPj4s&#10;sNC25wN1x1iJBOFQoII6RldIGcqaDIaJdcTJ+7HeYEzSV1J77BPctDLPsrk02HBaqNHRpqby93gx&#10;Csaf64sef/sP5w79pnzL99tunis1ehrW7yAiDfE//Nf+0gqmsxncz6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XK98YAAADcAAAADwAAAAAAAAAAAAAAAACYAgAAZHJz&#10;L2Rvd25yZXYueG1sUEsFBgAAAAAEAAQA9QAAAIsDAAAAAA==&#10;" strokecolor="white">
                  <v:textbox inset="2.22506mm,1.1126mm,2.22506mm,1.1126mm">
                    <w:txbxContent>
                      <w:p w:rsidR="00371B0D" w:rsidRPr="004B57E1" w:rsidRDefault="00371B0D" w:rsidP="000307E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B57E1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C</w:t>
                        </w:r>
                        <w:proofErr w:type="spellStart"/>
                        <w:r w:rsidRPr="004B57E1">
                          <w:rPr>
                            <w:b/>
                            <w:sz w:val="28"/>
                            <w:szCs w:val="28"/>
                          </w:rPr>
                          <w:t>неговик</w:t>
                        </w:r>
                        <w:proofErr w:type="spellEnd"/>
                      </w:p>
                    </w:txbxContent>
                  </v:textbox>
                </v:shape>
                <v:shape id="Text Box 300" o:spid="_x0000_s1113" type="#_x0000_t202" style="position:absolute;left:12608;top:38068;width:7408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8JcQA&#10;AADcAAAADwAAAGRycy9kb3ducmV2LnhtbESPT2vCQBTE7wW/w/KEXkrdqNWW6CpSqO3VP5feHtln&#10;Npp9G7KvMX77bqHgcZiZ3zDLde9r1VEbq8AGxqMMFHERbMWlgePh4/kNVBRki3VgMnCjCOvV4GGJ&#10;uQ1X3lG3l1IlCMccDTiRJtc6Fo48xlFoiJN3Cq1HSbIttW3xmuC+1pMsm2uPFacFhw29Oyou+x9v&#10;YFLND31z3n5/7kQcdq9bLJ+8MY/DfrMAJdTLPfzf/rIGpi8z+DuTj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vCXEAAAA3AAAAA8AAAAAAAAAAAAAAAAAmAIAAGRycy9k&#10;b3ducmV2LnhtbFBLBQYAAAAABAAEAPUAAACJAwAAAAA=&#10;">
                  <v:textbox inset="2.22506mm,1.1126mm,2.22506mm,1.1126mm">
                    <w:txbxContent>
                      <w:p w:rsidR="00371B0D" w:rsidRPr="004B57E1" w:rsidRDefault="00371B0D" w:rsidP="000307E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Атлантич</w:t>
                        </w:r>
                        <w:r>
                          <w:rPr>
                            <w:sz w:val="16"/>
                            <w:szCs w:val="16"/>
                          </w:rPr>
                          <w:t>е</w:t>
                        </w:r>
                        <w:r>
                          <w:rPr>
                            <w:sz w:val="16"/>
                            <w:szCs w:val="16"/>
                          </w:rPr>
                          <w:t>ский океан</w:t>
                        </w:r>
                      </w:p>
                    </w:txbxContent>
                  </v:textbox>
                </v:shape>
                <v:line id="Line 301" o:spid="_x0000_s1114" style="position:absolute;visibility:visible;mso-wrap-style:square" from="17090,3698" to="22098,3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qE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8uoQxwAAANwAAAAPAAAAAAAA&#10;AAAAAAAAAKECAABkcnMvZG93bnJldi54bWxQSwUGAAAAAAQABAD5AAAAlQMAAAAA&#10;"/>
                <v:line id="Line 302" o:spid="_x0000_s1115" style="position:absolute;visibility:visible;mso-wrap-style:square" from="18091,10710" to="22098,10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5Pi8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vk+LxwAAANwAAAAPAAAAAAAA&#10;AAAAAAAAAKECAABkcnMvZG93bnJldi54bWxQSwUGAAAAAAQABAD5AAAAlQMAAAAA&#10;"/>
                <v:shape id="AutoShape 303" o:spid="_x0000_s1116" type="#_x0000_t32" style="position:absolute;left:22098;top:3698;width:7;height:70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X66sIAAADcAAAADwAAAGRycy9kb3ducmV2LnhtbERPTYvCMBC9C/6HMMLeNNXVRapRlsVF&#10;QVS22vvQjG2xmZQmq9Vfbw6Cx8f7ni9bU4krNa60rGA4iEAQZ1aXnCs4HX/7UxDOI2usLJOCOzlY&#10;LrqdOcba3viPronPRQhhF6OCwvs6ltJlBRl0A1sTB+5sG4M+wCaXusFbCDeVHEXRlzRYcmgosKaf&#10;grJL8m8UPHZrOu7w/DisknS/nayHk32aKvXRa79nIDy1/i1+uTdawec4rA1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X66sIAAADcAAAADwAAAAAAAAAAAAAA&#10;AAChAgAAZHJzL2Rvd25yZXYueG1sUEsFBgAAAAAEAAQA+QAAAJADAAAAAA==&#10;">
                  <v:stroke startarrow="block" endarrow="block"/>
                </v:shape>
                <v:line id="Line 304" o:spid="_x0000_s1117" style="position:absolute;visibility:visible;mso-wrap-style:square" from="5075,12715" to="5075,1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1+Y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bX5ixwAAANwAAAAPAAAAAAAA&#10;AAAAAAAAAKECAABkcnMvZG93bnJldi54bWxQSwUGAAAAAAQABAD5AAAAlQMAAAAA&#10;"/>
                <v:line id="Line 305" o:spid="_x0000_s1118" style="position:absolute;visibility:visible;mso-wrap-style:square" from="16090,11709" to="16090,1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5BIs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kEixAAAANwAAAAPAAAAAAAAAAAA&#10;AAAAAKECAABkcnMvZG93bnJldi54bWxQSwUGAAAAAAQABAD5AAAAkgMAAAAA&#10;"/>
                <v:line id="Line 306" o:spid="_x0000_s1119" style="position:absolute;visibility:visible;mso-wrap-style:square" from="3075,3698" to="9083,3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Lku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C5LnGAAAA3AAAAA8AAAAAAAAA&#10;AAAAAAAAoQIAAGRycy9kb3ducmV2LnhtbFBLBQYAAAAABAAEAPkAAACUAwAAAAA=&#10;"/>
                <v:line id="Line 307" o:spid="_x0000_s1120" style="position:absolute;visibility:visible;mso-wrap-style:square" from="2068,5702" to="6075,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6z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EHrOxwAAANwAAAAPAAAAAAAA&#10;AAAAAAAAAKECAABkcnMvZG93bnJldi54bWxQSwUGAAAAAAQABAD5AAAAlQMAAAAA&#10;"/>
                <v:shape id="AutoShape 308" o:spid="_x0000_s1121" type="#_x0000_t32" style="position:absolute;left:2068;top:3698;width:1007;height:20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dqFsUAAADcAAAADwAAAGRycy9kb3ducmV2LnhtbESPQWvCQBSE7wX/w/KE3urGiiLRTZBS&#10;xV6E2ooen9lnEsy+DbvbmP77rlDwOMzMN8wy700jOnK+tqxgPEpAEBdW11wq+P5av8xB+ICssbFM&#10;Cn7JQ54NnpaYanvjT+r2oRQRwj5FBVUIbSqlLyoy6Ee2JY7exTqDIUpXSu3wFuGmka9JMpMGa44L&#10;Fbb0VlFx3f8YBR+bzbyTze56XE9n747O27o4nJR6HvarBYhAfXiE/9tbrWAyncD9TDwC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dqFsUAAADcAAAADwAAAAAAAAAA&#10;AAAAAAChAgAAZHJzL2Rvd25yZXYueG1sUEsFBgAAAAAEAAQA+QAAAJMDAAAAAA==&#10;">
                  <v:stroke startarrow="block" endarrow="block"/>
                </v:shape>
                <v:line id="Line 309" o:spid="_x0000_s1122" style="position:absolute;visibility:visible;mso-wrap-style:square" from="16090,12715" to="16090,1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VHIc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UchxwAAANwAAAAPAAAAAAAA&#10;AAAAAAAAAKECAABkcnMvZG93bnJldi54bWxQSwUGAAAAAAQABAD5AAAAlQMAAAAA&#10;"/>
                <v:shape id="AutoShape 310" o:spid="_x0000_s1123" type="#_x0000_t32" style="position:absolute;left:5075;top:15718;width:11015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3DqcQAAADcAAAADwAAAGRycy9kb3ducmV2LnhtbESPQWvCQBSE74L/YXmCt7qxEpHoKiIt&#10;FkRLo7k/ss8kmH0bsltN/fWuUPA4zMw3zGLVmVpcqXWVZQXjUQSCOLe64kLB6fj5NgPhPLLG2jIp&#10;+CMHq2W/t8BE2xv/0DX1hQgQdgkqKL1vEildXpJBN7INcfDOtjXog2wLqVu8Bbip5XsUTaXBisNC&#10;iQ1tSsov6a9RcN9v6bjH8/37I80Ou3g7jg9ZptRw0K3nIDx1/hX+b39pBZM4hueZc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cOpxAAAANwAAAAPAAAAAAAAAAAA&#10;AAAAAKECAABkcnMvZG93bnJldi54bWxQSwUGAAAAAAQABAD5AAAAkgMAAAAA&#10;">
                  <v:stroke startarrow="block" endarrow="block"/>
                </v:shape>
                <v:line id="Line 311" o:spid="_x0000_s1124" style="position:absolute;flip:x;visibility:visible;mso-wrap-style:square" from="30583,1700" to="39598,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/9sscAAADcAAAADwAAAGRycy9kb3ducmV2LnhtbESPQWsCMRSE70L/Q3iFXqRmW63YrVGk&#10;IHjwUltWvD03r5tlNy/bJOr23zcFweMwM98w82VvW3EmH2rHCp5GGQji0umaKwVfn+vHGYgQkTW2&#10;jknBLwVYLu4Gc8y1u/AHnXexEgnCIUcFJsYulzKUhiyGkeuIk/ftvMWYpK+k9nhJcNvK5yybSos1&#10;pwWDHb0bKpvdySqQs+3wx6+Ok6Zo9vtXU5RFd9gq9XDfr95AROrjLXxtb7SC8csU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D/2yxwAAANwAAAAPAAAAAAAA&#10;AAAAAAAAAKECAABkcnMvZG93bnJldi54bWxQSwUGAAAAAAQABAD5AAAAlQMAAAAA&#10;"/>
                <v:line id="Line 312" o:spid="_x0000_s1125" style="position:absolute;flip:x;visibility:visible;mso-wrap-style:square" from="30583,11716" to="33591,11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NYK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PF5Cr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kNYKcgAAADcAAAADwAAAAAA&#10;AAAAAAAAAAChAgAAZHJzL2Rvd25yZXYueG1sUEsFBgAAAAAEAAQA+QAAAJYDAAAAAA==&#10;"/>
                <v:shape id="AutoShape 313" o:spid="_x0000_s1126" type="#_x0000_t32" style="position:absolute;left:30583;top:1708;width:7;height:100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xsN8EAAADcAAAADwAAAGRycy9kb3ducmV2LnhtbERPTYvCMBC9C/sfwix401SlItUosqwo&#10;LCpWex+asS02k9JE7frrN4cFj4/3vVh1phYPal1lWcFoGIEgzq2uuFBwOW8GMxDOI2usLZOCX3Kw&#10;Wn70Fpho++QTPVJfiBDCLkEFpfdNIqXLSzLohrYhDtzVtgZ9gG0hdYvPEG5qOY6iqTRYcWgosaGv&#10;kvJbejcKXvstnfd4fR2/0+zwE29H8SHLlOp/dus5CE+df4v/3TutYBKHteFMOA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HGw3wQAAANwAAAAPAAAAAAAAAAAAAAAA&#10;AKECAABkcnMvZG93bnJldi54bWxQSwUGAAAAAAQABAD5AAAAjwMAAAAA&#10;">
                  <v:stroke startarrow="block" endarrow="block"/>
                </v:shape>
                <v:line id="Line 314" o:spid="_x0000_s1127" style="position:absolute;visibility:visible;mso-wrap-style:square" from="33591,11716" to="33591,1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ov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tOi/xwAAANwAAAAPAAAAAAAA&#10;AAAAAAAAAKECAABkcnMvZG93bnJldi54bWxQSwUGAAAAAAQABAD5AAAAlQMAAAAA&#10;"/>
                <v:line id="Line 315" o:spid="_x0000_s1128" style="position:absolute;visibility:visible;mso-wrap-style:square" from="44606,11716" to="44606,1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KLn8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FmmcH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4oufxAAAANwAAAAPAAAAAAAAAAAA&#10;AAAAAKECAABkcnMvZG93bnJldi54bWxQSwUGAAAAAAQABAD5AAAAkgMAAAAA&#10;"/>
                <v:shape id="Text Box 316" o:spid="_x0000_s1129" type="#_x0000_t202" style="position:absolute;left:42605;top:695;width:700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1D8UA&#10;AADcAAAADwAAAGRycy9kb3ducmV2LnhtbESPUWvCMBSF3wf7D+EOfJGZ2kHZqlHEzW1Pgs4fcGmu&#10;bbG5CUls6783g8EeD+ec73CW69F0oicfWssK5rMMBHFldcu1gtPP7vkVRIjIGjvLpOBGAdarx4cl&#10;ltoOfKD+GGuRIBxKVNDE6EopQ9WQwTCzjjh5Z+sNxiR9LbXHIcFNJ/MsK6TBltNCg462DVWX49Uo&#10;mH5trnq69+/OHYZt9ZZ/fvRFrtTkadwsQEQa43/4r/2tFbwUc/g9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zUPxQAAANwAAAAPAAAAAAAAAAAAAAAAAJgCAABkcnMv&#10;ZG93bnJldi54bWxQSwUGAAAAAAQABAD1AAAAigMAAAAA&#10;" strokecolor="white">
                  <v:textbox inset="2.22506mm,1.1126mm,2.22506mm,1.1126mm">
                    <w:txbxContent>
                      <w:p w:rsidR="00371B0D" w:rsidRPr="00957644" w:rsidRDefault="00371B0D" w:rsidP="000307EC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957644">
                          <w:rPr>
                            <w:rFonts w:ascii="Times New Roman" w:hAnsi="Times New Roman" w:cs="Times New Roman"/>
                          </w:rPr>
                          <w:t>Конус</w:t>
                        </w:r>
                      </w:p>
                    </w:txbxContent>
                  </v:textbox>
                </v:shape>
                <v:shape id="Text Box 317" o:spid="_x0000_s1130" type="#_x0000_t202" style="position:absolute;left:31590;top:4704;width:2001;height:4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reMUA&#10;AADcAAAADwAAAGRycy9kb3ducmV2LnhtbESPUWvCMBSF34X9h3CFvYimq1C2ahRxm/NpoPMHXJpr&#10;W2xuQhLb7t8vg8EeD+ec73DW29F0oicfWssKnhYZCOLK6pZrBZev9/kziBCRNXaWScE3BdhuHiZr&#10;LLUd+ET9OdYiQTiUqKCJ0ZVShqohg2FhHXHyrtYbjEn6WmqPQ4KbTuZZVkiDLaeFBh3tG6pu57tR&#10;MPvY3fXs0786dxr21Ut+eOuLXKnH6bhbgYg0xv/wX/uoFSyL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at4xQAAANwAAAAPAAAAAAAAAAAAAAAAAJgCAABkcnMv&#10;ZG93bnJldi54bWxQSwUGAAAAAAQABAD1AAAAigMAAAAA&#10;" strokecolor="white">
                  <v:textbox inset="2.22506mm,1.1126mm,2.22506mm,1.1126mm">
                    <w:txbxContent>
                      <w:p w:rsidR="00371B0D" w:rsidRDefault="00371B0D" w:rsidP="000307EC">
                        <w:r>
                          <w:t>Н</w:t>
                        </w:r>
                      </w:p>
                    </w:txbxContent>
                  </v:textbox>
                </v:shape>
                <v:shape id="Text Box 318" o:spid="_x0000_s1131" type="#_x0000_t202" style="position:absolute;left:34591;top:12247;width:3007;height:2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O48UA&#10;AADcAAAADwAAAGRycy9kb3ducmV2LnhtbESPUWvCMBSF3wf7D+EOfJGZrkLZOqOI07knQbcfcGnu&#10;2rLmJiSxrf9+EQQfD+ec73AWq9F0oicfWssKXmYZCOLK6pZrBT/fu+dXECEia+wsk4ILBVgtHx8W&#10;WGo78JH6U6xFgnAoUUEToyulDFVDBsPMOuLk/VpvMCbpa6k9DgluOplnWSENtpwWGnS0aaj6O52N&#10;gul+fdbTg/9w7jhsqrf8c9sXuVKTp3H9DiLSGO/hW/tLK5gXc7ie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Q7jxQAAANwAAAAPAAAAAAAAAAAAAAAAAJgCAABkcnMv&#10;ZG93bnJldi54bWxQSwUGAAAAAAQABAD1AAAAigMAAAAA&#10;" strokecolor="white">
                  <v:textbox inset="2.22506mm,1.1126mm,2.22506mm,1.1126mm">
                    <w:txbxContent>
                      <w:p w:rsidR="00371B0D" w:rsidRPr="00984810" w:rsidRDefault="00371B0D" w:rsidP="000307EC">
                        <w:pPr>
                          <w:rPr>
                            <w:lang w:val="en-US"/>
                          </w:rPr>
                        </w:pPr>
                        <w:r w:rsidRPr="00984810">
                          <w:rPr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AutoShape 319" o:spid="_x0000_s1132" type="#_x0000_t32" style="position:absolute;left:33591;top:14719;width:11015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2sj8YAAADcAAAADwAAAGRycy9kb3ducmV2LnhtbESP3WrCQBSE7wu+w3KE3tWNVqWkWUXE&#10;oiAqxub+kD35odmzIbvV1Kd3C4VeDjPzDZMse9OIK3WutqxgPIpAEOdW11wq+Lx8vLyBcB5ZY2OZ&#10;FPyQg+Vi8JRgrO2Nz3RNfSkChF2MCirv21hKl1dk0I1sSxy8wnYGfZBdKXWHtwA3jZxE0VwarDks&#10;VNjSuqL8K/02Cu6HLV0OWNxPmzQ77mfb8eyYZUo9D/vVOwhPvf8P/7V3WsHrfAq/Z8IR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9rI/GAAAA3AAAAA8AAAAAAAAA&#10;AAAAAAAAoQIAAGRycy9kb3ducmV2LnhtbFBLBQYAAAAABAAEAPkAAACUAwAAAAA=&#10;">
                  <v:stroke startarrow="block" endarrow="block"/>
                </v:shape>
                <v:shape id="Text Box 320" o:spid="_x0000_s1133" type="#_x0000_t202" style="position:absolute;left:68;top:3697;width:2007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zDMUA&#10;AADcAAAADwAAAGRycy9kb3ducmV2LnhtbESPzWrDMBCE74G8g9hCL6GR41LTOlFCSP9yKiTtAyzW&#10;xja1VkJSbPftq0Agx2FmvmFWm9F0oicfWssKFvMMBHFldcu1gp/v94dnECEia+wsk4I/CrBZTycr&#10;LLUd+ED9MdYiQTiUqKCJ0ZVShqohg2FuHXHyTtYbjEn6WmqPQ4KbTuZZVkiDLaeFBh3tGqp+j2ej&#10;YPa5PevZl3917jDsqpf8460vcqXu78btEkSkMd7C1/ZeK3gsnuByJh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DMMxQAAANwAAAAPAAAAAAAAAAAAAAAAAJgCAABkcnMv&#10;ZG93bnJldi54bWxQSwUGAAAAAAQABAD1AAAAigMAAAAA&#10;" strokecolor="white">
                  <v:textbox inset="2.22506mm,1.1126mm,2.22506mm,1.1126mm">
                    <w:txbxContent>
                      <w:p w:rsidR="00371B0D" w:rsidRPr="00984810" w:rsidRDefault="00371B0D" w:rsidP="000307EC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321" o:spid="_x0000_s1134" type="#_x0000_t202" style="position:absolute;left:23098;top:5702;width:2000;height:3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6te8UA&#10;AADcAAAADwAAAGRycy9kb3ducmV2LnhtbESPUWvCMBSF34X9h3CFvYimq1C2ahRxm/NpoPMHXJpr&#10;W2xuQhLb7t8vg8EeD+ec73DW29F0oicfWssKnhYZCOLK6pZrBZev9/kziBCRNXaWScE3BdhuHiZr&#10;LLUd+ET9OdYiQTiUqKCJ0ZVShqohg2FhHXHyrtYbjEn6WmqPQ4KbTuZZVkiDLaeFBh3tG6pu57tR&#10;MPvY3fXs0786dxr21Ut+eOuLXKnH6bhbgYg0xv/wX/uoFSyLA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q17xQAAANwAAAAPAAAAAAAAAAAAAAAAAJgCAABkcnMv&#10;ZG93bnJldi54bWxQSwUGAAAAAAQABAD1AAAAigMAAAAA&#10;" strokecolor="white">
                  <v:textbox inset="2.22506mm,1.1126mm,2.22506mm,1.1126mm">
                    <w:txbxContent>
                      <w:p w:rsidR="00371B0D" w:rsidRPr="00984810" w:rsidRDefault="00371B0D" w:rsidP="000307E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322" o:spid="_x0000_s1135" type="#_x0000_t202" style="position:absolute;left:8076;top:13713;width:4007;height:2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I4MUA&#10;AADcAAAADwAAAGRycy9kb3ducmV2LnhtbESPUWvCMBSF34X9h3AHvshMrdBtnVFE3ebTQLcfcGnu&#10;2rLmJiSx7f69GQx8PJxzvsNZbUbTiZ58aC0rWMwzEMSV1S3XCr4+Xx+eQISIrLGzTAp+KcBmfTdZ&#10;YantwCfqz7EWCcKhRAVNjK6UMlQNGQxz64iT9229wZikr6X2OCS46WSeZYU02HJaaNDRrqHq53wx&#10;Cmbv24ueffi9c6dhVz3nb4e+yJWa3o/bFxCRxngL/7ePWsGyeIS/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gjgxQAAANwAAAAPAAAAAAAAAAAAAAAAAJgCAABkcnMv&#10;ZG93bnJldi54bWxQSwUGAAAAAAQABAD1AAAAigMAAAAA&#10;" strokecolor="white">
                  <v:textbox inset="2.22506mm,1.1126mm,2.22506mm,1.1126mm">
                    <w:txbxContent>
                      <w:p w:rsidR="00371B0D" w:rsidRPr="00984810" w:rsidRDefault="00371B0D" w:rsidP="000307E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AutoShape 323" o:spid="_x0000_s1136" type="#_x0000_t32" style="position:absolute;left:5075;top:15718;width:11015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CmisEAAADcAAAADwAAAGRycy9kb3ducmV2LnhtbERPTYvCMBC9L/gfwgjeNFVRpBpFRHFB&#10;dNlq70MztsVmUpqoXX+9OQh7fLzvxao1lXhQ40rLCoaDCARxZnXJuYLLedefgXAeWWNlmRT8kYPV&#10;svO1wFjbJ//SI/G5CCHsYlRQeF/HUrqsIINuYGviwF1tY9AH2ORSN/gM4aaSoyiaSoMlh4YCa9oU&#10;lN2Su1HwOu7pfMTr62ebpKfDZD+cnNJUqV63Xc9BeGr9v/jj/tYKxtOwNpwJR0A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cKaKwQAAANwAAAAPAAAAAAAAAAAAAAAA&#10;AKECAABkcnMvZG93bnJldi54bWxQSwUGAAAAAAQABAD5AAAAjwMAAAAA&#10;">
                  <v:stroke startarrow="block" endarrow="block"/>
                </v:shape>
                <v:shape id="Text Box 324" o:spid="_x0000_s1137" type="#_x0000_t202" style="position:absolute;left:4075;top:27508;width:3001;height:2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5CcUA&#10;AADcAAAADwAAAGRycy9kb3ducmV2LnhtbESPUWvCMBSF34X9h3AHe5GZrkKZnVHEbeqToNsPuDR3&#10;bVlzE5LY1n9vhMEeD+ec73CW69F0oicfWssKXmYZCOLK6pZrBd9fn8+vIEJE1thZJgVXCrBePUyW&#10;WGo78In6c6xFgnAoUUEToyulDFVDBsPMOuLk/VhvMCbpa6k9DgluOplnWSENtpwWGnS0baj6PV+M&#10;gul+c9HTo3937jRsq0W+++iLXKmnx3HzBiLSGP/Df+2DVjAvFnA/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8TkJxQAAANwAAAAPAAAAAAAAAAAAAAAAAJgCAABkcnMv&#10;ZG93bnJldi54bWxQSwUGAAAAAAQABAD1AAAAigMAAAAA&#10;" strokecolor="white">
                  <v:textbox inset="2.22506mm,1.1126mm,2.22506mm,1.1126mm">
                    <w:txbxContent>
                      <w:p w:rsidR="00371B0D" w:rsidRPr="00984810" w:rsidRDefault="00371B0D" w:rsidP="000307E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AutoShape 325" o:spid="_x0000_s1138" type="#_x0000_t32" style="position:absolute;left:2075;top:30061;width:700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88UcIAAADcAAAADwAAAGRycy9kb3ducmV2LnhtbERPTYvCMBC9L/gfwgje1lQXXalGWRYX&#10;BVHZau9DM7bFZlKaqNVfbw6Cx8f7ni1aU4krNa60rGDQj0AQZ1aXnCs4Hv4+JyCcR9ZYWSYFd3Kw&#10;mHc+Zhhre+N/uiY+FyGEXYwKCu/rWEqXFWTQ9W1NHLiTbQz6AJtc6gZvIdxUchhFY2mw5NBQYE2/&#10;BWXn5GIUPLYrOmzx9Ngvk3S3Ga0Go12aKtXrtj9TEJ5a/xa/3Gut4Os7zA9nw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88UcIAAADcAAAADwAAAAAAAAAAAAAA&#10;AAChAgAAZHJzL2Rvd25yZXYueG1sUEsFBgAAAAAEAAQA+QAAAJADAAAAAA==&#10;">
                  <v:stroke startarrow="block" endarrow="block"/>
                </v:shape>
                <v:shape id="Text Box 326" o:spid="_x0000_s1139" type="#_x0000_t202" style="position:absolute;left:12083;top:20053;width:3007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j0sUA&#10;AADcAAAADwAAAGRycy9kb3ducmV2LnhtbESPUWvCMBSF34X9h3AHvshMreBmZxRxbvNJ0PkDLs1d&#10;W9bchCS23b83g4GPh3POdzirzWBa0ZEPjWUFs2kGgri0uuFKweXr/ekFRIjIGlvLpOCXAmzWD6MV&#10;Ftr2fKLuHCuRIBwKVFDH6AopQ1mTwTC1jjh539YbjEn6SmqPfYKbVuZZtpAGG04LNTra1VT+nK9G&#10;weRze9WTo39z7tTvymX+se8WuVLjx2H7CiLSEO/h//ZBK5g/z+DvTD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qPSxQAAANwAAAAPAAAAAAAAAAAAAAAAAJgCAABkcnMv&#10;ZG93bnJldi54bWxQSwUGAAAAAAQABAD1AAAAigMAAAAA&#10;" strokecolor="white">
                  <v:textbox inset="2.22506mm,1.1126mm,2.22506mm,1.1126mm">
                    <w:txbxContent>
                      <w:p w:rsidR="00371B0D" w:rsidRPr="00984810" w:rsidRDefault="00371B0D" w:rsidP="000307E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shape id="Text Box 327" o:spid="_x0000_s1140" type="#_x0000_t202" style="position:absolute;left:4007;top:315;width:2403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9pcUA&#10;AADcAAAADwAAAGRycy9kb3ducmV2LnhtbESP22rDMBBE3wv9B7GFvoREjgu5OFFCSHrJUyCXD1is&#10;rW1qrYSk2O7fV4VCH4eZOcOst4NpRUc+NJYVTCcZCOLS6oYrBbfr23gBIkRkja1lUvBNAbabx4c1&#10;Ftr2fKbuEiuRIBwKVFDH6AopQ1mTwTCxjjh5n9YbjEn6SmqPfYKbVuZZNpMGG04LNTra11R+Xe5G&#10;wehjd9ejkz84d+735TJ/f+1muVLPT8NuBSLSEP/Df+2jVvAyz+H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D2lxQAAANwAAAAPAAAAAAAAAAAAAAAAAJgCAABkcnMv&#10;ZG93bnJldi54bWxQSwUGAAAAAAQABAD1AAAAigMAAAAA&#10;" strokecolor="white">
                  <v:textbox inset="2.22506mm,1.1126mm,2.22506mm,1.1126mm">
                    <w:txbxContent>
                      <w:p w:rsidR="00371B0D" w:rsidRPr="00FC6A4F" w:rsidRDefault="00371B0D" w:rsidP="000307EC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C6A4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Объем  </w:t>
                        </w:r>
                        <w:proofErr w:type="spellStart"/>
                        <w:r w:rsidRPr="00FC6A4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параллепипеда</w:t>
                        </w:r>
                        <w:proofErr w:type="spellEnd"/>
                        <w:r w:rsidRPr="00FC6A4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FC6A4F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 w:rsidRPr="00FC6A4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=</w:t>
                        </w:r>
                        <w:r w:rsidRPr="00FC6A4F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A</w:t>
                        </w:r>
                        <w:r w:rsidRPr="00FC6A4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*</w:t>
                        </w:r>
                        <w:r w:rsidRPr="00FC6A4F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B</w:t>
                        </w:r>
                        <w:r w:rsidRPr="00FC6A4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*</w:t>
                        </w:r>
                        <w:r w:rsidRPr="00FC6A4F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328" o:spid="_x0000_s1141" type="#_x0000_t202" style="position:absolute;left:29037;top:17050;width:3007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YPsUA&#10;AADcAAAADwAAAGRycy9kb3ducmV2LnhtbESPUWvCMBSF3wf7D+EKe5GZroKbnVHEOd3TQOcPuDR3&#10;bbG5CUls679fBGGPh3POdziL1WBa0ZEPjWUFL5MMBHFpdcOVgtPP5/MbiBCRNbaWScGVAqyWjw8L&#10;LLTt+UDdMVYiQTgUqKCO0RVShrImg2FiHXHyfq03GJP0ldQe+wQ3rcyzbCYNNpwWanS0qak8Hy9G&#10;wXi/vujxt/9w7tBvynm+23azXKmn0bB+BxFpiP/he/tLK5i+TuF2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Jg+xQAAANwAAAAPAAAAAAAAAAAAAAAAAJgCAABkcnMv&#10;ZG93bnJldi54bWxQSwUGAAAAAAQABAD1AAAAigMAAAAA&#10;" strokecolor="white">
                  <v:textbox inset="2.22506mm,1.1126mm,2.22506mm,1.1126mm">
                    <w:txbxContent>
                      <w:p w:rsidR="00371B0D" w:rsidRPr="00984810" w:rsidRDefault="00371B0D" w:rsidP="000307E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329" o:spid="_x0000_s1142" type="#_x0000_t202" style="position:absolute;left:46060;top:18055;width:3007;height:3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ASsYA&#10;AADcAAAADwAAAGRycy9kb3ducmV2LnhtbESPzWrDMBCE74W+g9hCLyGR64Y0daKEkKQ/p0J+HmCx&#10;traJtRKSYrtvXxUCPQ4z8w2zXA+mFR350FhW8DTJQBCXVjdcKTif3sZzECEia2wtk4IfCrBe3d8t&#10;sdC25wN1x1iJBOFQoII6RldIGcqaDIaJdcTJ+7beYEzSV1J77BPctDLPspk02HBaqNHRtqbycrwa&#10;BaOPzVWPvvzOuUO/LV/z9303y5V6fBg2CxCRhvgfvrU/tYLnly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kASsYAAADcAAAADwAAAAAAAAAAAAAAAACYAgAAZHJz&#10;L2Rvd25yZXYueG1sUEsFBgAAAAAEAAQA9QAAAIsDAAAAAA==&#10;" strokecolor="white">
                  <v:textbox inset="2.22506mm,1.1126mm,2.22506mm,1.1126mm">
                    <w:txbxContent>
                      <w:p w:rsidR="00371B0D" w:rsidRPr="00984810" w:rsidRDefault="00371B0D" w:rsidP="000307E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330" o:spid="_x0000_s1143" type="#_x0000_t202" style="position:absolute;left:27037;top:21319;width:4000;height:2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l0cYA&#10;AADcAAAADwAAAGRycy9kb3ducmV2LnhtbESPzWrDMBCE74W+g9hCLyGR65I0daKEkKQ/p0J+HmCx&#10;traJtRKSYrtvXxUCPQ4z8w2zXA+mFR350FhW8DTJQBCXVjdcKTif3sZzECEia2wtk4IfCrBe3d8t&#10;sdC25wN1x1iJBOFQoII6RldIGcqaDIaJdcTJ+7beYEzSV1J77BPctDLPspk02HBaqNHRtqbycrwa&#10;BaOPzVWPvvzOuUO/LV/z9303y5V6fBg2CxCRhvgfvrU/tYLnly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Wl0cYAAADcAAAADwAAAAAAAAAAAAAAAACYAgAAZHJz&#10;L2Rvd25yZXYueG1sUEsFBgAAAAAEAAQA9QAAAIsDAAAAAA==&#10;" strokecolor="white">
                  <v:textbox inset="2.22506mm,1.1126mm,2.22506mm,1.1126mm">
                    <w:txbxContent>
                      <w:p w:rsidR="00371B0D" w:rsidRPr="00984810" w:rsidRDefault="00371B0D" w:rsidP="000307E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K</w:t>
                        </w:r>
                      </w:p>
                    </w:txbxContent>
                  </v:textbox>
                </v:shape>
                <v:shape id="AutoShape 331" o:spid="_x0000_s1144" type="#_x0000_t32" style="position:absolute;left:23030;top:24055;width:14022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oBvsYAAADcAAAADwAAAGRycy9kb3ducmV2LnhtbESP3WrCQBSE7wXfYTlC73Rji1rSrCLS&#10;olC0GJv7Q/bkh2bPhuxWo0/vFgpeDjPzDZOsetOIM3WutqxgOolAEOdW11wq+D59jF9BOI+ssbFM&#10;Cq7kYLUcDhKMtb3wkc6pL0WAsItRQeV9G0vp8ooMuoltiYNX2M6gD7Irpe7wEuCmkc9RNJcGaw4L&#10;Fba0qSj/SX+Ngtt+S6c9Frev9zQ7fM6209khy5R6GvXrNxCeev8I/7d3WsHLYg5/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6Ab7GAAAA3AAAAA8AAAAAAAAA&#10;AAAAAAAAoQIAAGRycy9kb3ducmV2LnhtbFBLBQYAAAAABAAEAPkAAACUAwAAAAA=&#10;">
                  <v:stroke startarrow="block" endarrow="block"/>
                </v:shape>
                <v:shape id="Text Box 332" o:spid="_x0000_s1145" type="#_x0000_t202" style="position:absolute;left:28037;top:25053;width:18023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ePcYA&#10;AADcAAAADwAAAGRycy9kb3ducmV2LnhtbESPzWrDMBCE74W+g9hCLqGR60DSulFCSJO0p0J+HmCx&#10;traptRKSYjtvHwUKPQ4z8w2zWA2mFR350FhW8DLJQBCXVjdcKTifds+vIEJE1thaJgVXCrBaPj4s&#10;sNC25wN1x1iJBOFQoII6RldIGcqaDIaJdcTJ+7HeYEzSV1J77BPctDLPspk02HBaqNHRpqby93gx&#10;Csaf64sef/sP5w79pnzL99tulis1ehrW7yAiDfE//Nf+0gqm8zncz6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uePcYAAADcAAAADwAAAAAAAAAAAAAAAACYAgAAZHJz&#10;L2Rvd25yZXYueG1sUEsFBgAAAAAEAAQA9QAAAIsDAAAAAA==&#10;" strokecolor="white">
                  <v:textbox inset="2.22506mm,1.1126mm,2.22506mm,1.1126mm">
                    <w:txbxContent>
                      <w:p w:rsidR="00371B0D" w:rsidRPr="00957644" w:rsidRDefault="00371B0D" w:rsidP="000307EC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957644">
                          <w:rPr>
                            <w:rFonts w:ascii="Times New Roman" w:hAnsi="Times New Roman" w:cs="Times New Roman"/>
                          </w:rPr>
                          <w:t>Параллепипед</w:t>
                        </w:r>
                        <w:proofErr w:type="spellEnd"/>
                        <w:r w:rsidRPr="00957644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957644">
                          <w:rPr>
                            <w:rFonts w:ascii="Times New Roman" w:hAnsi="Times New Roman" w:cs="Times New Roman"/>
                            <w:lang w:val="en-US"/>
                          </w:rPr>
                          <w:t>S=K*H</w:t>
                        </w:r>
                        <w:r w:rsidRPr="00957644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32F9E" w:rsidRPr="00614395" w:rsidRDefault="00932F9E" w:rsidP="00981F3D">
      <w:pPr>
        <w:spacing w:after="0" w:line="240" w:lineRule="auto"/>
        <w:ind w:left="284" w:right="-24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6798C" w:rsidRPr="00614395" w:rsidRDefault="0056798C" w:rsidP="00981F3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r w:rsidRPr="00614395">
        <w:rPr>
          <w:rFonts w:ascii="Times New Roman" w:eastAsia="Calibri" w:hAnsi="Times New Roman" w:cs="Times New Roman"/>
          <w:b/>
          <w:sz w:val="24"/>
          <w:szCs w:val="28"/>
        </w:rPr>
        <w:br w:type="page"/>
      </w:r>
    </w:p>
    <w:p w:rsidR="000307EC" w:rsidRPr="00614395" w:rsidRDefault="000307EC" w:rsidP="00981F3D">
      <w:pPr>
        <w:spacing w:after="0" w:line="240" w:lineRule="auto"/>
        <w:ind w:left="284" w:right="-24"/>
        <w:contextualSpacing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614395">
        <w:rPr>
          <w:rFonts w:ascii="Times New Roman" w:eastAsia="Calibri" w:hAnsi="Times New Roman" w:cs="Times New Roman"/>
          <w:b/>
          <w:sz w:val="24"/>
          <w:szCs w:val="28"/>
        </w:rPr>
        <w:lastRenderedPageBreak/>
        <w:t>Задание 2</w:t>
      </w:r>
    </w:p>
    <w:p w:rsidR="007A30B0" w:rsidRPr="00614395" w:rsidRDefault="000307EC" w:rsidP="00981F3D">
      <w:pPr>
        <w:spacing w:after="0" w:line="240" w:lineRule="auto"/>
        <w:ind w:right="-24" w:firstLine="709"/>
        <w:contextualSpacing/>
        <w:rPr>
          <w:rFonts w:ascii="Times New Roman" w:eastAsia="Calibri" w:hAnsi="Times New Roman" w:cs="Times New Roman"/>
          <w:sz w:val="24"/>
          <w:szCs w:val="28"/>
        </w:rPr>
      </w:pPr>
      <w:r w:rsidRPr="00614395">
        <w:rPr>
          <w:rFonts w:ascii="Times New Roman" w:eastAsia="Calibri" w:hAnsi="Times New Roman" w:cs="Times New Roman"/>
          <w:sz w:val="24"/>
          <w:szCs w:val="28"/>
        </w:rPr>
        <w:t>С</w:t>
      </w:r>
      <w:r w:rsidR="00932F9E" w:rsidRPr="00614395">
        <w:rPr>
          <w:rFonts w:ascii="Times New Roman" w:eastAsia="Calibri" w:hAnsi="Times New Roman" w:cs="Times New Roman"/>
          <w:sz w:val="24"/>
          <w:szCs w:val="28"/>
        </w:rPr>
        <w:t>оздайте рисунок по образцу</w:t>
      </w:r>
    </w:p>
    <w:p w:rsidR="007A30B0" w:rsidRPr="00614395" w:rsidRDefault="007A30B0" w:rsidP="00981F3D">
      <w:pPr>
        <w:spacing w:after="0" w:line="240" w:lineRule="auto"/>
        <w:ind w:firstLine="315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iCs/>
          <w:sz w:val="24"/>
          <w:szCs w:val="24"/>
        </w:rPr>
        <w:t>Порядок выполнения</w:t>
      </w:r>
    </w:p>
    <w:p w:rsidR="00932F9E" w:rsidRPr="00614395" w:rsidRDefault="007A30B0" w:rsidP="00981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4395">
        <w:rPr>
          <w:rFonts w:ascii="Times New Roman" w:eastAsia="Calibri" w:hAnsi="Times New Roman" w:cs="Times New Roman"/>
          <w:sz w:val="24"/>
          <w:szCs w:val="24"/>
        </w:rPr>
        <w:t>1. Нарисовать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 xml:space="preserve"> лепесток цветка по образцу</w:t>
      </w:r>
      <w:r w:rsidRPr="00614395">
        <w:rPr>
          <w:rFonts w:ascii="Times New Roman" w:eastAsia="Calibri" w:hAnsi="Times New Roman" w:cs="Times New Roman"/>
          <w:sz w:val="24"/>
          <w:szCs w:val="24"/>
        </w:rPr>
        <w:t>. Команда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t xml:space="preserve">Вставка </w:t>
      </w:r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sym w:font="Wingdings" w:char="F0E0"/>
      </w:r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t xml:space="preserve"> Фигуры</w:t>
      </w:r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sym w:font="Wingdings" w:char="F0E0"/>
      </w:r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t xml:space="preserve"> Кр</w:t>
      </w:r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t xml:space="preserve">вая. </w:t>
      </w:r>
    </w:p>
    <w:p w:rsidR="00E46A75" w:rsidRPr="00614395" w:rsidRDefault="007A30B0" w:rsidP="00981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395">
        <w:rPr>
          <w:rFonts w:ascii="Times New Roman" w:eastAsia="Calibri" w:hAnsi="Times New Roman" w:cs="Times New Roman"/>
          <w:sz w:val="24"/>
          <w:szCs w:val="24"/>
        </w:rPr>
        <w:t>2. Скопировать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 xml:space="preserve"> объект и встав</w:t>
      </w:r>
      <w:r w:rsidRPr="00614395">
        <w:rPr>
          <w:rFonts w:ascii="Times New Roman" w:eastAsia="Calibri" w:hAnsi="Times New Roman" w:cs="Times New Roman"/>
          <w:sz w:val="24"/>
          <w:szCs w:val="24"/>
        </w:rPr>
        <w:t>ить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 xml:space="preserve"> по кругу лепестки. Когда объект выделен</w:t>
      </w:r>
      <w:r w:rsidRPr="00614395">
        <w:rPr>
          <w:rFonts w:ascii="Times New Roman" w:eastAsia="Calibri" w:hAnsi="Times New Roman" w:cs="Times New Roman"/>
          <w:sz w:val="24"/>
          <w:szCs w:val="24"/>
        </w:rPr>
        <w:t>,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 xml:space="preserve"> у него появляются границы. Сверху находится кружок зеленого цвета (для поворота) хватаем его и крутим в нужную сторону (желательно почасовой стрелки). Лепестков может быть л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>ю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>бое количество</w:t>
      </w:r>
      <w:r w:rsidR="00E46A75" w:rsidRPr="0061439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A30B0" w:rsidRPr="00614395" w:rsidRDefault="00932F9E" w:rsidP="00981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3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A30B0" w:rsidRPr="0061439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0D0323A" wp14:editId="2E23D7AD">
                <wp:extent cx="2156460" cy="885190"/>
                <wp:effectExtent l="0" t="0" r="0" b="10160"/>
                <wp:docPr id="379" name="Группа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460" cy="885190"/>
                          <a:chOff x="0" y="0"/>
                          <a:chExt cx="2156460" cy="885190"/>
                        </a:xfrm>
                      </wpg:grpSpPr>
                      <wps:wsp>
                        <wps:cNvPr id="259" name="Полилиния 2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890" cy="885190"/>
                          </a:xfrm>
                          <a:custGeom>
                            <a:avLst/>
                            <a:gdLst>
                              <a:gd name="T0" fmla="*/ 274 w 814"/>
                              <a:gd name="T1" fmla="*/ 1546 h 1788"/>
                              <a:gd name="T2" fmla="*/ 43 w 814"/>
                              <a:gd name="T3" fmla="*/ 1165 h 1788"/>
                              <a:gd name="T4" fmla="*/ 15 w 814"/>
                              <a:gd name="T5" fmla="*/ 608 h 1788"/>
                              <a:gd name="T6" fmla="*/ 124 w 814"/>
                              <a:gd name="T7" fmla="*/ 228 h 1788"/>
                              <a:gd name="T8" fmla="*/ 233 w 814"/>
                              <a:gd name="T9" fmla="*/ 11 h 1788"/>
                              <a:gd name="T10" fmla="*/ 559 w 814"/>
                              <a:gd name="T11" fmla="*/ 296 h 1788"/>
                              <a:gd name="T12" fmla="*/ 776 w 814"/>
                              <a:gd name="T13" fmla="*/ 785 h 1788"/>
                              <a:gd name="T14" fmla="*/ 776 w 814"/>
                              <a:gd name="T15" fmla="*/ 1464 h 1788"/>
                              <a:gd name="T16" fmla="*/ 735 w 814"/>
                              <a:gd name="T17" fmla="*/ 1763 h 1788"/>
                              <a:gd name="T18" fmla="*/ 274 w 814"/>
                              <a:gd name="T19" fmla="*/ 1546 h 1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14" h="1788">
                                <a:moveTo>
                                  <a:pt x="274" y="1546"/>
                                </a:moveTo>
                                <a:cubicBezTo>
                                  <a:pt x="159" y="1446"/>
                                  <a:pt x="86" y="1321"/>
                                  <a:pt x="43" y="1165"/>
                                </a:cubicBezTo>
                                <a:cubicBezTo>
                                  <a:pt x="0" y="1009"/>
                                  <a:pt x="2" y="764"/>
                                  <a:pt x="15" y="608"/>
                                </a:cubicBezTo>
                                <a:cubicBezTo>
                                  <a:pt x="28" y="452"/>
                                  <a:pt x="88" y="328"/>
                                  <a:pt x="124" y="228"/>
                                </a:cubicBezTo>
                                <a:cubicBezTo>
                                  <a:pt x="160" y="128"/>
                                  <a:pt x="161" y="0"/>
                                  <a:pt x="233" y="11"/>
                                </a:cubicBezTo>
                                <a:cubicBezTo>
                                  <a:pt x="305" y="22"/>
                                  <a:pt x="469" y="167"/>
                                  <a:pt x="559" y="296"/>
                                </a:cubicBezTo>
                                <a:cubicBezTo>
                                  <a:pt x="649" y="425"/>
                                  <a:pt x="740" y="590"/>
                                  <a:pt x="776" y="785"/>
                                </a:cubicBezTo>
                                <a:cubicBezTo>
                                  <a:pt x="812" y="980"/>
                                  <a:pt x="783" y="1301"/>
                                  <a:pt x="776" y="1464"/>
                                </a:cubicBezTo>
                                <a:cubicBezTo>
                                  <a:pt x="769" y="1627"/>
                                  <a:pt x="814" y="1738"/>
                                  <a:pt x="735" y="1763"/>
                                </a:cubicBezTo>
                                <a:cubicBezTo>
                                  <a:pt x="656" y="1788"/>
                                  <a:pt x="389" y="1646"/>
                                  <a:pt x="274" y="15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rcRect l="20184" t="38893" r="65565" b="35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360" y="0"/>
                            <a:ext cx="67056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0" name="Рисунок 210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rcRect l="42704" t="47458" r="39563" b="23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320" y="0"/>
                            <a:ext cx="73914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79" o:spid="_x0000_s1026" style="width:169.8pt;height:69.7pt;mso-position-horizontal-relative:char;mso-position-vertical-relative:line" coordsize="21564,8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">
                <v:shape id="Полилиния 259" o:spid="_x0000_s1027" style="position:absolute;width:5168;height:8851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w1oMYA&#10;AADcAAAADwAAAGRycy9kb3ducmV2LnhtbESPQWvCQBSE74X+h+UVems2FSuauoqUCkUFNXrw+Mi+&#10;JqHZt2F3G5N/7wqFHoeZ+YaZL3vTiI6cry0reE1SEMSF1TWXCs6n9csUhA/IGhvLpGAgD8vF48Mc&#10;M22vfKQuD6WIEPYZKqhCaDMpfVGRQZ/Yljh639YZDFG6UmqH1wg3jRyl6UQarDkuVNjSR0XFT/5r&#10;FHSroas32/E2XNrT4XO/2ZWD90o9P/WrdxCB+vAf/mt/aQWjtx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w1oMYAAADcAAAADwAAAAAAAAAAAAAAAACYAgAAZHJz&#10;L2Rvd25yZXYueG1sUEsFBgAAAAAEAAQA9QAAAIsDAAAAAA==&#10;" path="m274,1546c159,1446,86,1321,43,1165,,1009,2,764,15,608,28,452,88,328,124,228,160,128,161,,233,11v72,11,236,156,326,285c649,425,740,590,776,785v36,195,7,516,,679c769,1627,814,1738,735,1763,656,1788,389,1646,274,1546xe">
                  <v:path arrowok="t" o:connecttype="custom" o:connectlocs="173990,765382;27305,576760;9525,301004;78740,112877;147955,5446;354965,146542;492760,388632;492760,724786;466725,872813;173990,765382" o:connectangles="0,0,0,0,0,0,0,0,0,0"/>
                </v:shape>
                <v:shape id="Рисунок 1" o:spid="_x0000_s1028" type="#_x0000_t75" style="position:absolute;left:5943;width:6706;height:7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5GLEAAAA3AAAAA8AAABkcnMvZG93bnJldi54bWxEj0FrAjEUhO+C/yE8oTfNrlQpq1FUkIqn&#10;qkWvj+S5u7h5WZLU3f77plDocZiZb5jlureNeJIPtWMF+SQDQaydqblU8HnZj99AhIhssHFMCr4p&#10;wHo1HCyxMK7jEz3PsRQJwqFABVWMbSFl0BVZDBPXEifv7rzFmKQvpfHYJbht5DTL5tJizWmhwpZ2&#10;FenH+csquH108+v7Y3bS+nW76+rjIbt6p9TLqN8sQETq43/4r30wCqZ5D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v5GLEAAAA3AAAAA8AAAAAAAAAAAAAAAAA&#10;nwIAAGRycy9kb3ducmV2LnhtbFBLBQYAAAAABAAEAPcAAACQAwAAAAA=&#10;">
                  <v:imagedata r:id="rId75" o:title="" croptop="25489f" cropbottom="23439f" cropleft="13228f" cropright="42969f"/>
                  <v:path arrowok="t"/>
                </v:shape>
                <v:shape id="Рисунок 210" o:spid="_x0000_s1029" type="#_x0000_t75" style="position:absolute;left:14173;width:7391;height:7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ucALCAAAA3AAAAA8AAABkcnMvZG93bnJldi54bWxET1trwjAUfh/sP4Qz2NtMLKilGkUGA5kw&#10;8PKwvR2aY1tsTmoSbf33y4Pg48d3X6wG24ob+dA41jAeKRDEpTMNVxqOh6+PHESIyAZbx6ThTgFW&#10;y9eXBRbG9byj2z5WIoVwKFBDHWNXSBnKmiyGkeuIE3dy3mJM0FfSeOxTuG1lptRUWmw4NdTY0WdN&#10;5Xl/tRr+ZhlfvFI/arLNZ+1v9U2T/qL1+9uwnoOINMSn+OHeGA3ZOM1PZ9IR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rnACwgAAANwAAAAPAAAAAAAAAAAAAAAAAJ8C&#10;AABkcnMvZG93bnJldi54bWxQSwUGAAAAAAQABAD3AAAAjgMAAAAA&#10;">
                  <v:imagedata r:id="rId76" o:title="" croptop="31102f" cropbottom="15687f" cropleft="27986f" cropright="25928f"/>
                  <v:path arrowok="t"/>
                </v:shape>
                <w10:anchorlock/>
              </v:group>
            </w:pict>
          </mc:Fallback>
        </mc:AlternateContent>
      </w:r>
    </w:p>
    <w:p w:rsidR="007A30B0" w:rsidRPr="00614395" w:rsidRDefault="007A30B0" w:rsidP="00981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30B0" w:rsidRPr="00614395" w:rsidRDefault="007A30B0" w:rsidP="00981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4395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>Закра</w:t>
      </w:r>
      <w:r w:rsidRPr="00614395">
        <w:rPr>
          <w:rFonts w:ascii="Times New Roman" w:eastAsia="Calibri" w:hAnsi="Times New Roman" w:cs="Times New Roman"/>
          <w:sz w:val="24"/>
          <w:szCs w:val="24"/>
        </w:rPr>
        <w:t>сить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>. Для этого выдел</w:t>
      </w:r>
      <w:r w:rsidRPr="00614395">
        <w:rPr>
          <w:rFonts w:ascii="Times New Roman" w:eastAsia="Calibri" w:hAnsi="Times New Roman" w:cs="Times New Roman"/>
          <w:sz w:val="24"/>
          <w:szCs w:val="24"/>
        </w:rPr>
        <w:t>ить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 xml:space="preserve"> объект  </w:t>
      </w:r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t xml:space="preserve">Формат </w:t>
      </w:r>
      <w:r w:rsidR="00932F9E" w:rsidRPr="00614395">
        <w:rPr>
          <w:rFonts w:ascii="Times New Roman" w:hAnsi="Times New Roman" w:cs="Times New Roman"/>
          <w:b/>
          <w:sz w:val="24"/>
          <w:szCs w:val="24"/>
        </w:rPr>
        <w:sym w:font="Wingdings" w:char="F0E0"/>
      </w:r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t xml:space="preserve"> Стиль фигуры. </w:t>
      </w:r>
    </w:p>
    <w:p w:rsidR="00E46A75" w:rsidRPr="00614395" w:rsidRDefault="007A30B0" w:rsidP="00981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395">
        <w:rPr>
          <w:rFonts w:ascii="Times New Roman" w:eastAsia="Calibri" w:hAnsi="Times New Roman" w:cs="Times New Roman"/>
          <w:sz w:val="24"/>
          <w:szCs w:val="24"/>
        </w:rPr>
        <w:t>4.</w:t>
      </w:r>
      <w:r w:rsidRPr="006143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>Далее объедини</w:t>
      </w:r>
      <w:r w:rsidRPr="00614395">
        <w:rPr>
          <w:rFonts w:ascii="Times New Roman" w:eastAsia="Calibri" w:hAnsi="Times New Roman" w:cs="Times New Roman"/>
          <w:sz w:val="24"/>
          <w:szCs w:val="24"/>
        </w:rPr>
        <w:t>ть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 xml:space="preserve"> фигуры. Выде</w:t>
      </w:r>
      <w:r w:rsidRPr="00614395">
        <w:rPr>
          <w:rFonts w:ascii="Times New Roman" w:eastAsia="Calibri" w:hAnsi="Times New Roman" w:cs="Times New Roman"/>
          <w:sz w:val="24"/>
          <w:szCs w:val="24"/>
        </w:rPr>
        <w:t>лить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 xml:space="preserve"> один лепесток и наж</w:t>
      </w:r>
      <w:r w:rsidRPr="00614395">
        <w:rPr>
          <w:rFonts w:ascii="Times New Roman" w:eastAsia="Calibri" w:hAnsi="Times New Roman" w:cs="Times New Roman"/>
          <w:sz w:val="24"/>
          <w:szCs w:val="24"/>
        </w:rPr>
        <w:t>ать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 xml:space="preserve"> клавишу </w:t>
      </w:r>
      <w:r w:rsidR="00932F9E" w:rsidRPr="00614395">
        <w:rPr>
          <w:rFonts w:ascii="Times New Roman" w:eastAsia="Calibri" w:hAnsi="Times New Roman" w:cs="Times New Roman"/>
          <w:sz w:val="24"/>
          <w:szCs w:val="24"/>
          <w:lang w:val="en-US"/>
        </w:rPr>
        <w:t>Shift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>. Правой кнопкой мыши наж</w:t>
      </w:r>
      <w:r w:rsidRPr="00614395">
        <w:rPr>
          <w:rFonts w:ascii="Times New Roman" w:eastAsia="Calibri" w:hAnsi="Times New Roman" w:cs="Times New Roman"/>
          <w:sz w:val="24"/>
          <w:szCs w:val="24"/>
        </w:rPr>
        <w:t>ать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 xml:space="preserve"> на выделенных фигурах  </w:t>
      </w:r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t>Группировка</w:t>
      </w:r>
      <w:proofErr w:type="gramStart"/>
      <w:r w:rsidR="00932F9E" w:rsidRPr="00614395">
        <w:rPr>
          <w:rFonts w:ascii="Times New Roman" w:hAnsi="Times New Roman" w:cs="Times New Roman"/>
          <w:b/>
          <w:sz w:val="24"/>
          <w:szCs w:val="24"/>
        </w:rPr>
        <w:sym w:font="Wingdings" w:char="F0E0"/>
      </w:r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t>Г</w:t>
      </w:r>
      <w:proofErr w:type="gramEnd"/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t xml:space="preserve">руппировать. 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>Теперь все лепестки одно целое.</w:t>
      </w:r>
    </w:p>
    <w:p w:rsidR="007A30B0" w:rsidRPr="00614395" w:rsidRDefault="00E46A75" w:rsidP="00981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39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5E44F" wp14:editId="52E48A15">
            <wp:extent cx="2361565" cy="1304925"/>
            <wp:effectExtent l="0" t="0" r="63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7" t="53511" r="17193" b="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9E" w:rsidRPr="00614395" w:rsidRDefault="00E46A75" w:rsidP="00981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14395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 xml:space="preserve">Далее </w:t>
      </w:r>
      <w:r w:rsidRPr="00614395">
        <w:rPr>
          <w:rFonts w:ascii="Times New Roman" w:eastAsia="Calibri" w:hAnsi="Times New Roman" w:cs="Times New Roman"/>
          <w:sz w:val="24"/>
          <w:szCs w:val="24"/>
        </w:rPr>
        <w:t>нарисовать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 xml:space="preserve"> стебель и листья </w:t>
      </w:r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t xml:space="preserve">Вставка </w:t>
      </w:r>
      <w:r w:rsidR="00932F9E" w:rsidRPr="00614395">
        <w:rPr>
          <w:rFonts w:ascii="Times New Roman" w:hAnsi="Times New Roman" w:cs="Times New Roman"/>
          <w:b/>
          <w:sz w:val="24"/>
          <w:szCs w:val="24"/>
        </w:rPr>
        <w:sym w:font="Wingdings" w:char="F0E0"/>
      </w:r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t xml:space="preserve"> Фигуры</w:t>
      </w:r>
      <w:r w:rsidR="00932F9E" w:rsidRPr="00614395">
        <w:rPr>
          <w:rFonts w:ascii="Times New Roman" w:hAnsi="Times New Roman" w:cs="Times New Roman"/>
          <w:b/>
          <w:sz w:val="24"/>
          <w:szCs w:val="24"/>
        </w:rPr>
        <w:sym w:font="Wingdings" w:char="F0E0"/>
      </w:r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t xml:space="preserve"> Кривая. </w:t>
      </w:r>
      <w:r w:rsidRPr="00614395">
        <w:rPr>
          <w:rFonts w:ascii="Times New Roman" w:eastAsia="Calibri" w:hAnsi="Times New Roman" w:cs="Times New Roman"/>
          <w:sz w:val="24"/>
          <w:szCs w:val="24"/>
        </w:rPr>
        <w:t>Закрасить и сгруппировать</w:t>
      </w:r>
      <w:r w:rsidR="00932F9E" w:rsidRPr="00614395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932F9E" w:rsidRPr="00614395">
        <w:rPr>
          <w:rFonts w:ascii="Times New Roman" w:eastAsia="Calibri" w:hAnsi="Times New Roman" w:cs="Times New Roman"/>
          <w:b/>
          <w:i/>
          <w:sz w:val="24"/>
          <w:szCs w:val="24"/>
        </w:rPr>
        <w:t>Дополнительно можно воспользоваться Формат</w:t>
      </w:r>
      <w:proofErr w:type="gramStart"/>
      <w:r w:rsidR="00932F9E" w:rsidRPr="00614395">
        <w:rPr>
          <w:rFonts w:ascii="Times New Roman" w:hAnsi="Times New Roman" w:cs="Times New Roman"/>
          <w:b/>
          <w:i/>
          <w:sz w:val="24"/>
          <w:szCs w:val="24"/>
        </w:rPr>
        <w:sym w:font="Wingdings" w:char="F0E0"/>
      </w:r>
      <w:r w:rsidR="00932F9E" w:rsidRPr="0061439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Н</w:t>
      </w:r>
      <w:proofErr w:type="gramEnd"/>
      <w:r w:rsidR="00932F9E" w:rsidRPr="00614395">
        <w:rPr>
          <w:rFonts w:ascii="Times New Roman" w:eastAsia="Calibri" w:hAnsi="Times New Roman" w:cs="Times New Roman"/>
          <w:b/>
          <w:i/>
          <w:sz w:val="24"/>
          <w:szCs w:val="24"/>
        </w:rPr>
        <w:t>а передний план или  На задний план. Формат</w:t>
      </w:r>
      <w:proofErr w:type="gramStart"/>
      <w:r w:rsidR="00932F9E" w:rsidRPr="00614395">
        <w:rPr>
          <w:rFonts w:ascii="Times New Roman" w:hAnsi="Times New Roman" w:cs="Times New Roman"/>
          <w:b/>
          <w:i/>
          <w:sz w:val="24"/>
          <w:szCs w:val="24"/>
        </w:rPr>
        <w:sym w:font="Wingdings" w:char="F0E0"/>
      </w:r>
      <w:r w:rsidR="00932F9E" w:rsidRPr="0061439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П</w:t>
      </w:r>
      <w:proofErr w:type="gramEnd"/>
      <w:r w:rsidR="00932F9E" w:rsidRPr="00614395">
        <w:rPr>
          <w:rFonts w:ascii="Times New Roman" w:eastAsia="Calibri" w:hAnsi="Times New Roman" w:cs="Times New Roman"/>
          <w:b/>
          <w:i/>
          <w:sz w:val="24"/>
          <w:szCs w:val="24"/>
        </w:rPr>
        <w:t>овернуть</w:t>
      </w:r>
      <w:r w:rsidR="00932F9E" w:rsidRPr="00614395">
        <w:rPr>
          <w:rFonts w:ascii="Times New Roman" w:hAnsi="Times New Roman" w:cs="Times New Roman"/>
          <w:b/>
          <w:i/>
          <w:sz w:val="24"/>
          <w:szCs w:val="24"/>
        </w:rPr>
        <w:sym w:font="Wingdings" w:char="F0E0"/>
      </w:r>
      <w:r w:rsidR="00932F9E" w:rsidRPr="0061439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Отразить слева на право.</w:t>
      </w:r>
    </w:p>
    <w:p w:rsidR="00E46A75" w:rsidRPr="00614395" w:rsidRDefault="00E46A75" w:rsidP="00981F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395">
        <w:rPr>
          <w:rFonts w:ascii="Times New Roman" w:eastAsia="Calibri" w:hAnsi="Times New Roman" w:cs="Times New Roman"/>
          <w:sz w:val="24"/>
          <w:szCs w:val="24"/>
        </w:rPr>
        <w:t xml:space="preserve">6. После скопировать 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>целый цветок и собира</w:t>
      </w:r>
      <w:r w:rsidRPr="00614395">
        <w:rPr>
          <w:rFonts w:ascii="Times New Roman" w:eastAsia="Calibri" w:hAnsi="Times New Roman" w:cs="Times New Roman"/>
          <w:sz w:val="24"/>
          <w:szCs w:val="24"/>
        </w:rPr>
        <w:t>ть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 xml:space="preserve"> букет, используя функции описа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>н</w:t>
      </w:r>
      <w:r w:rsidR="00932F9E" w:rsidRPr="00614395">
        <w:rPr>
          <w:rFonts w:ascii="Times New Roman" w:eastAsia="Calibri" w:hAnsi="Times New Roman" w:cs="Times New Roman"/>
          <w:sz w:val="24"/>
          <w:szCs w:val="24"/>
        </w:rPr>
        <w:t>ные выше.</w:t>
      </w:r>
    </w:p>
    <w:p w:rsidR="00932F9E" w:rsidRPr="00614395" w:rsidRDefault="00E46A75" w:rsidP="00981F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39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61439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4922A3D" wp14:editId="166B1B23">
                <wp:extent cx="1097221" cy="2529151"/>
                <wp:effectExtent l="209550" t="19050" r="217805" b="43180"/>
                <wp:docPr id="213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21" cy="2529151"/>
                          <a:chOff x="3055" y="11782"/>
                          <a:chExt cx="4101" cy="8010"/>
                        </a:xfrm>
                      </wpg:grpSpPr>
                      <wpg:grpSp>
                        <wpg:cNvPr id="214" name="Group 167"/>
                        <wpg:cNvGrpSpPr>
                          <a:grpSpLocks/>
                        </wpg:cNvGrpSpPr>
                        <wpg:grpSpPr bwMode="auto">
                          <a:xfrm>
                            <a:off x="3461" y="11782"/>
                            <a:ext cx="2929" cy="6902"/>
                            <a:chOff x="3242" y="9126"/>
                            <a:chExt cx="2929" cy="6902"/>
                          </a:xfrm>
                        </wpg:grpSpPr>
                        <wpg:grpSp>
                          <wpg:cNvPr id="215" name="Group 168"/>
                          <wpg:cNvGrpSpPr>
                            <a:grpSpLocks/>
                          </wpg:cNvGrpSpPr>
                          <wpg:grpSpPr bwMode="auto">
                            <a:xfrm>
                              <a:off x="4076" y="9126"/>
                              <a:ext cx="2095" cy="6902"/>
                              <a:chOff x="4076" y="9126"/>
                              <a:chExt cx="2095" cy="6902"/>
                            </a:xfrm>
                          </wpg:grpSpPr>
                          <wps:wsp>
                            <wps:cNvPr id="216" name="Freeform 169"/>
                            <wps:cNvSpPr>
                              <a:spLocks/>
                            </wps:cNvSpPr>
                            <wps:spPr bwMode="auto">
                              <a:xfrm>
                                <a:off x="4076" y="10413"/>
                                <a:ext cx="828" cy="5615"/>
                              </a:xfrm>
                              <a:custGeom>
                                <a:avLst/>
                                <a:gdLst>
                                  <a:gd name="T0" fmla="*/ 307 w 828"/>
                                  <a:gd name="T1" fmla="*/ 5332 h 5615"/>
                                  <a:gd name="T2" fmla="*/ 176 w 828"/>
                                  <a:gd name="T3" fmla="*/ 4625 h 5615"/>
                                  <a:gd name="T4" fmla="*/ 62 w 828"/>
                                  <a:gd name="T5" fmla="*/ 3702 h 5615"/>
                                  <a:gd name="T6" fmla="*/ 62 w 828"/>
                                  <a:gd name="T7" fmla="*/ 2370 h 5615"/>
                                  <a:gd name="T8" fmla="*/ 434 w 828"/>
                                  <a:gd name="T9" fmla="*/ 795 h 5615"/>
                                  <a:gd name="T10" fmla="*/ 787 w 828"/>
                                  <a:gd name="T11" fmla="*/ 34 h 5615"/>
                                  <a:gd name="T12" fmla="*/ 679 w 828"/>
                                  <a:gd name="T13" fmla="*/ 591 h 5615"/>
                                  <a:gd name="T14" fmla="*/ 421 w 828"/>
                                  <a:gd name="T15" fmla="*/ 1433 h 5615"/>
                                  <a:gd name="T16" fmla="*/ 307 w 828"/>
                                  <a:gd name="T17" fmla="*/ 2072 h 5615"/>
                                  <a:gd name="T18" fmla="*/ 217 w 828"/>
                                  <a:gd name="T19" fmla="*/ 2520 h 5615"/>
                                  <a:gd name="T20" fmla="*/ 217 w 828"/>
                                  <a:gd name="T21" fmla="*/ 3036 h 5615"/>
                                  <a:gd name="T22" fmla="*/ 307 w 828"/>
                                  <a:gd name="T23" fmla="*/ 4232 h 5615"/>
                                  <a:gd name="T24" fmla="*/ 502 w 828"/>
                                  <a:gd name="T25" fmla="*/ 5400 h 5615"/>
                                  <a:gd name="T26" fmla="*/ 502 w 828"/>
                                  <a:gd name="T27" fmla="*/ 5522 h 5615"/>
                                  <a:gd name="T28" fmla="*/ 307 w 828"/>
                                  <a:gd name="T29" fmla="*/ 5332 h 5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828" h="5615">
                                    <a:moveTo>
                                      <a:pt x="307" y="5332"/>
                                    </a:moveTo>
                                    <a:cubicBezTo>
                                      <a:pt x="253" y="5183"/>
                                      <a:pt x="217" y="4897"/>
                                      <a:pt x="176" y="4625"/>
                                    </a:cubicBezTo>
                                    <a:cubicBezTo>
                                      <a:pt x="135" y="4353"/>
                                      <a:pt x="81" y="4078"/>
                                      <a:pt x="62" y="3702"/>
                                    </a:cubicBezTo>
                                    <a:cubicBezTo>
                                      <a:pt x="43" y="3326"/>
                                      <a:pt x="0" y="2855"/>
                                      <a:pt x="62" y="2370"/>
                                    </a:cubicBezTo>
                                    <a:cubicBezTo>
                                      <a:pt x="124" y="1885"/>
                                      <a:pt x="313" y="1184"/>
                                      <a:pt x="434" y="795"/>
                                    </a:cubicBezTo>
                                    <a:cubicBezTo>
                                      <a:pt x="555" y="406"/>
                                      <a:pt x="746" y="68"/>
                                      <a:pt x="787" y="34"/>
                                    </a:cubicBezTo>
                                    <a:cubicBezTo>
                                      <a:pt x="828" y="0"/>
                                      <a:pt x="740" y="358"/>
                                      <a:pt x="679" y="591"/>
                                    </a:cubicBezTo>
                                    <a:cubicBezTo>
                                      <a:pt x="618" y="824"/>
                                      <a:pt x="483" y="1186"/>
                                      <a:pt x="421" y="1433"/>
                                    </a:cubicBezTo>
                                    <a:cubicBezTo>
                                      <a:pt x="359" y="1680"/>
                                      <a:pt x="341" y="1891"/>
                                      <a:pt x="307" y="2072"/>
                                    </a:cubicBezTo>
                                    <a:cubicBezTo>
                                      <a:pt x="273" y="2253"/>
                                      <a:pt x="232" y="2359"/>
                                      <a:pt x="217" y="2520"/>
                                    </a:cubicBezTo>
                                    <a:cubicBezTo>
                                      <a:pt x="202" y="2681"/>
                                      <a:pt x="202" y="2751"/>
                                      <a:pt x="217" y="3036"/>
                                    </a:cubicBezTo>
                                    <a:cubicBezTo>
                                      <a:pt x="232" y="3321"/>
                                      <a:pt x="260" y="3838"/>
                                      <a:pt x="307" y="4232"/>
                                    </a:cubicBezTo>
                                    <a:cubicBezTo>
                                      <a:pt x="354" y="4626"/>
                                      <a:pt x="470" y="5185"/>
                                      <a:pt x="502" y="5400"/>
                                    </a:cubicBezTo>
                                    <a:cubicBezTo>
                                      <a:pt x="534" y="5615"/>
                                      <a:pt x="534" y="5531"/>
                                      <a:pt x="502" y="5522"/>
                                    </a:cubicBezTo>
                                    <a:cubicBezTo>
                                      <a:pt x="470" y="5513"/>
                                      <a:pt x="361" y="5481"/>
                                      <a:pt x="307" y="53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7" name="Group 1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38" y="9126"/>
                                <a:ext cx="2033" cy="1788"/>
                                <a:chOff x="5279" y="5581"/>
                                <a:chExt cx="2033" cy="1788"/>
                              </a:xfrm>
                            </wpg:grpSpPr>
                            <wps:wsp>
                              <wps:cNvPr id="218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79" y="5581"/>
                                  <a:ext cx="814" cy="1788"/>
                                </a:xfrm>
                                <a:custGeom>
                                  <a:avLst/>
                                  <a:gdLst>
                                    <a:gd name="T0" fmla="*/ 274 w 814"/>
                                    <a:gd name="T1" fmla="*/ 1546 h 1788"/>
                                    <a:gd name="T2" fmla="*/ 43 w 814"/>
                                    <a:gd name="T3" fmla="*/ 1165 h 1788"/>
                                    <a:gd name="T4" fmla="*/ 15 w 814"/>
                                    <a:gd name="T5" fmla="*/ 608 h 1788"/>
                                    <a:gd name="T6" fmla="*/ 124 w 814"/>
                                    <a:gd name="T7" fmla="*/ 228 h 1788"/>
                                    <a:gd name="T8" fmla="*/ 233 w 814"/>
                                    <a:gd name="T9" fmla="*/ 11 h 1788"/>
                                    <a:gd name="T10" fmla="*/ 559 w 814"/>
                                    <a:gd name="T11" fmla="*/ 296 h 1788"/>
                                    <a:gd name="T12" fmla="*/ 776 w 814"/>
                                    <a:gd name="T13" fmla="*/ 785 h 1788"/>
                                    <a:gd name="T14" fmla="*/ 776 w 814"/>
                                    <a:gd name="T15" fmla="*/ 1464 h 1788"/>
                                    <a:gd name="T16" fmla="*/ 735 w 814"/>
                                    <a:gd name="T17" fmla="*/ 1763 h 1788"/>
                                    <a:gd name="T18" fmla="*/ 274 w 814"/>
                                    <a:gd name="T19" fmla="*/ 1546 h 1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14" h="1788">
                                      <a:moveTo>
                                        <a:pt x="274" y="1546"/>
                                      </a:moveTo>
                                      <a:cubicBezTo>
                                        <a:pt x="159" y="1446"/>
                                        <a:pt x="86" y="1321"/>
                                        <a:pt x="43" y="1165"/>
                                      </a:cubicBezTo>
                                      <a:cubicBezTo>
                                        <a:pt x="0" y="1009"/>
                                        <a:pt x="2" y="764"/>
                                        <a:pt x="15" y="608"/>
                                      </a:cubicBezTo>
                                      <a:cubicBezTo>
                                        <a:pt x="28" y="452"/>
                                        <a:pt x="88" y="328"/>
                                        <a:pt x="124" y="228"/>
                                      </a:cubicBezTo>
                                      <a:cubicBezTo>
                                        <a:pt x="160" y="128"/>
                                        <a:pt x="161" y="0"/>
                                        <a:pt x="233" y="11"/>
                                      </a:cubicBezTo>
                                      <a:cubicBezTo>
                                        <a:pt x="305" y="22"/>
                                        <a:pt x="469" y="167"/>
                                        <a:pt x="559" y="296"/>
                                      </a:cubicBezTo>
                                      <a:cubicBezTo>
                                        <a:pt x="649" y="425"/>
                                        <a:pt x="740" y="590"/>
                                        <a:pt x="776" y="785"/>
                                      </a:cubicBezTo>
                                      <a:cubicBezTo>
                                        <a:pt x="812" y="980"/>
                                        <a:pt x="783" y="1301"/>
                                        <a:pt x="776" y="1464"/>
                                      </a:cubicBezTo>
                                      <a:cubicBezTo>
                                        <a:pt x="769" y="1627"/>
                                        <a:pt x="814" y="1738"/>
                                        <a:pt x="735" y="1763"/>
                                      </a:cubicBezTo>
                                      <a:cubicBezTo>
                                        <a:pt x="656" y="1788"/>
                                        <a:pt x="389" y="1646"/>
                                        <a:pt x="274" y="1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Freeform 172"/>
                              <wps:cNvSpPr>
                                <a:spLocks/>
                              </wps:cNvSpPr>
                              <wps:spPr bwMode="auto">
                                <a:xfrm rot="1898249">
                                  <a:off x="5524" y="5581"/>
                                  <a:ext cx="814" cy="1788"/>
                                </a:xfrm>
                                <a:custGeom>
                                  <a:avLst/>
                                  <a:gdLst>
                                    <a:gd name="T0" fmla="*/ 274 w 814"/>
                                    <a:gd name="T1" fmla="*/ 1546 h 1788"/>
                                    <a:gd name="T2" fmla="*/ 43 w 814"/>
                                    <a:gd name="T3" fmla="*/ 1165 h 1788"/>
                                    <a:gd name="T4" fmla="*/ 15 w 814"/>
                                    <a:gd name="T5" fmla="*/ 608 h 1788"/>
                                    <a:gd name="T6" fmla="*/ 124 w 814"/>
                                    <a:gd name="T7" fmla="*/ 228 h 1788"/>
                                    <a:gd name="T8" fmla="*/ 233 w 814"/>
                                    <a:gd name="T9" fmla="*/ 11 h 1788"/>
                                    <a:gd name="T10" fmla="*/ 559 w 814"/>
                                    <a:gd name="T11" fmla="*/ 296 h 1788"/>
                                    <a:gd name="T12" fmla="*/ 776 w 814"/>
                                    <a:gd name="T13" fmla="*/ 785 h 1788"/>
                                    <a:gd name="T14" fmla="*/ 776 w 814"/>
                                    <a:gd name="T15" fmla="*/ 1464 h 1788"/>
                                    <a:gd name="T16" fmla="*/ 735 w 814"/>
                                    <a:gd name="T17" fmla="*/ 1763 h 1788"/>
                                    <a:gd name="T18" fmla="*/ 274 w 814"/>
                                    <a:gd name="T19" fmla="*/ 1546 h 1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14" h="1788">
                                      <a:moveTo>
                                        <a:pt x="274" y="1546"/>
                                      </a:moveTo>
                                      <a:cubicBezTo>
                                        <a:pt x="159" y="1446"/>
                                        <a:pt x="86" y="1321"/>
                                        <a:pt x="43" y="1165"/>
                                      </a:cubicBezTo>
                                      <a:cubicBezTo>
                                        <a:pt x="0" y="1009"/>
                                        <a:pt x="2" y="764"/>
                                        <a:pt x="15" y="608"/>
                                      </a:cubicBezTo>
                                      <a:cubicBezTo>
                                        <a:pt x="28" y="452"/>
                                        <a:pt x="88" y="328"/>
                                        <a:pt x="124" y="228"/>
                                      </a:cubicBezTo>
                                      <a:cubicBezTo>
                                        <a:pt x="160" y="128"/>
                                        <a:pt x="161" y="0"/>
                                        <a:pt x="233" y="11"/>
                                      </a:cubicBezTo>
                                      <a:cubicBezTo>
                                        <a:pt x="305" y="22"/>
                                        <a:pt x="469" y="167"/>
                                        <a:pt x="559" y="296"/>
                                      </a:cubicBezTo>
                                      <a:cubicBezTo>
                                        <a:pt x="649" y="425"/>
                                        <a:pt x="740" y="590"/>
                                        <a:pt x="776" y="785"/>
                                      </a:cubicBezTo>
                                      <a:cubicBezTo>
                                        <a:pt x="812" y="980"/>
                                        <a:pt x="783" y="1301"/>
                                        <a:pt x="776" y="1464"/>
                                      </a:cubicBezTo>
                                      <a:cubicBezTo>
                                        <a:pt x="769" y="1627"/>
                                        <a:pt x="814" y="1738"/>
                                        <a:pt x="735" y="1763"/>
                                      </a:cubicBezTo>
                                      <a:cubicBezTo>
                                        <a:pt x="656" y="1788"/>
                                        <a:pt x="389" y="1646"/>
                                        <a:pt x="274" y="1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Freeform 173"/>
                              <wps:cNvSpPr>
                                <a:spLocks/>
                              </wps:cNvSpPr>
                              <wps:spPr bwMode="auto">
                                <a:xfrm rot="3445827">
                                  <a:off x="6011" y="5758"/>
                                  <a:ext cx="814" cy="1788"/>
                                </a:xfrm>
                                <a:custGeom>
                                  <a:avLst/>
                                  <a:gdLst>
                                    <a:gd name="T0" fmla="*/ 274 w 814"/>
                                    <a:gd name="T1" fmla="*/ 1546 h 1788"/>
                                    <a:gd name="T2" fmla="*/ 43 w 814"/>
                                    <a:gd name="T3" fmla="*/ 1165 h 1788"/>
                                    <a:gd name="T4" fmla="*/ 15 w 814"/>
                                    <a:gd name="T5" fmla="*/ 608 h 1788"/>
                                    <a:gd name="T6" fmla="*/ 124 w 814"/>
                                    <a:gd name="T7" fmla="*/ 228 h 1788"/>
                                    <a:gd name="T8" fmla="*/ 233 w 814"/>
                                    <a:gd name="T9" fmla="*/ 11 h 1788"/>
                                    <a:gd name="T10" fmla="*/ 559 w 814"/>
                                    <a:gd name="T11" fmla="*/ 296 h 1788"/>
                                    <a:gd name="T12" fmla="*/ 776 w 814"/>
                                    <a:gd name="T13" fmla="*/ 785 h 1788"/>
                                    <a:gd name="T14" fmla="*/ 776 w 814"/>
                                    <a:gd name="T15" fmla="*/ 1464 h 1788"/>
                                    <a:gd name="T16" fmla="*/ 735 w 814"/>
                                    <a:gd name="T17" fmla="*/ 1763 h 1788"/>
                                    <a:gd name="T18" fmla="*/ 274 w 814"/>
                                    <a:gd name="T19" fmla="*/ 1546 h 1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14" h="1788">
                                      <a:moveTo>
                                        <a:pt x="274" y="1546"/>
                                      </a:moveTo>
                                      <a:cubicBezTo>
                                        <a:pt x="159" y="1446"/>
                                        <a:pt x="86" y="1321"/>
                                        <a:pt x="43" y="1165"/>
                                      </a:cubicBezTo>
                                      <a:cubicBezTo>
                                        <a:pt x="0" y="1009"/>
                                        <a:pt x="2" y="764"/>
                                        <a:pt x="15" y="608"/>
                                      </a:cubicBezTo>
                                      <a:cubicBezTo>
                                        <a:pt x="28" y="452"/>
                                        <a:pt x="88" y="328"/>
                                        <a:pt x="124" y="228"/>
                                      </a:cubicBezTo>
                                      <a:cubicBezTo>
                                        <a:pt x="160" y="128"/>
                                        <a:pt x="161" y="0"/>
                                        <a:pt x="233" y="11"/>
                                      </a:cubicBezTo>
                                      <a:cubicBezTo>
                                        <a:pt x="305" y="22"/>
                                        <a:pt x="469" y="167"/>
                                        <a:pt x="559" y="296"/>
                                      </a:cubicBezTo>
                                      <a:cubicBezTo>
                                        <a:pt x="649" y="425"/>
                                        <a:pt x="740" y="590"/>
                                        <a:pt x="776" y="785"/>
                                      </a:cubicBezTo>
                                      <a:cubicBezTo>
                                        <a:pt x="812" y="980"/>
                                        <a:pt x="783" y="1301"/>
                                        <a:pt x="776" y="1464"/>
                                      </a:cubicBezTo>
                                      <a:cubicBezTo>
                                        <a:pt x="769" y="1627"/>
                                        <a:pt x="814" y="1738"/>
                                        <a:pt x="735" y="1763"/>
                                      </a:cubicBezTo>
                                      <a:cubicBezTo>
                                        <a:pt x="656" y="1788"/>
                                        <a:pt x="389" y="1646"/>
                                        <a:pt x="274" y="1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21" name="Freeform 174"/>
                          <wps:cNvSpPr>
                            <a:spLocks/>
                          </wps:cNvSpPr>
                          <wps:spPr bwMode="auto">
                            <a:xfrm>
                              <a:off x="4222" y="11750"/>
                              <a:ext cx="1141" cy="1805"/>
                            </a:xfrm>
                            <a:custGeom>
                              <a:avLst/>
                              <a:gdLst>
                                <a:gd name="T0" fmla="*/ 138 w 1141"/>
                                <a:gd name="T1" fmla="*/ 1766 h 1805"/>
                                <a:gd name="T2" fmla="*/ 16 w 1141"/>
                                <a:gd name="T3" fmla="*/ 1576 h 1805"/>
                                <a:gd name="T4" fmla="*/ 43 w 1141"/>
                                <a:gd name="T5" fmla="*/ 1494 h 1805"/>
                                <a:gd name="T6" fmla="*/ 29 w 1141"/>
                                <a:gd name="T7" fmla="*/ 1263 h 1805"/>
                                <a:gd name="T8" fmla="*/ 138 w 1141"/>
                                <a:gd name="T9" fmla="*/ 1318 h 1805"/>
                                <a:gd name="T10" fmla="*/ 138 w 1141"/>
                                <a:gd name="T11" fmla="*/ 869 h 1805"/>
                                <a:gd name="T12" fmla="*/ 219 w 1141"/>
                                <a:gd name="T13" fmla="*/ 951 h 1805"/>
                                <a:gd name="T14" fmla="*/ 301 w 1141"/>
                                <a:gd name="T15" fmla="*/ 421 h 1805"/>
                                <a:gd name="T16" fmla="*/ 437 w 1141"/>
                                <a:gd name="T17" fmla="*/ 611 h 1805"/>
                                <a:gd name="T18" fmla="*/ 518 w 1141"/>
                                <a:gd name="T19" fmla="*/ 285 h 1805"/>
                                <a:gd name="T20" fmla="*/ 627 w 1141"/>
                                <a:gd name="T21" fmla="*/ 421 h 1805"/>
                                <a:gd name="T22" fmla="*/ 831 w 1141"/>
                                <a:gd name="T23" fmla="*/ 0 h 1805"/>
                                <a:gd name="T24" fmla="*/ 858 w 1141"/>
                                <a:gd name="T25" fmla="*/ 421 h 1805"/>
                                <a:gd name="T26" fmla="*/ 1021 w 1141"/>
                                <a:gd name="T27" fmla="*/ 462 h 1805"/>
                                <a:gd name="T28" fmla="*/ 817 w 1141"/>
                                <a:gd name="T29" fmla="*/ 625 h 1805"/>
                                <a:gd name="T30" fmla="*/ 1130 w 1141"/>
                                <a:gd name="T31" fmla="*/ 761 h 1805"/>
                                <a:gd name="T32" fmla="*/ 885 w 1141"/>
                                <a:gd name="T33" fmla="*/ 869 h 1805"/>
                                <a:gd name="T34" fmla="*/ 1048 w 1141"/>
                                <a:gd name="T35" fmla="*/ 1032 h 1805"/>
                                <a:gd name="T36" fmla="*/ 831 w 1141"/>
                                <a:gd name="T37" fmla="*/ 1182 h 1805"/>
                                <a:gd name="T38" fmla="*/ 967 w 1141"/>
                                <a:gd name="T39" fmla="*/ 1345 h 1805"/>
                                <a:gd name="T40" fmla="*/ 695 w 1141"/>
                                <a:gd name="T41" fmla="*/ 1454 h 1805"/>
                                <a:gd name="T42" fmla="*/ 804 w 1141"/>
                                <a:gd name="T43" fmla="*/ 1603 h 1805"/>
                                <a:gd name="T44" fmla="*/ 396 w 1141"/>
                                <a:gd name="T45" fmla="*/ 1780 h 1805"/>
                                <a:gd name="T46" fmla="*/ 138 w 1141"/>
                                <a:gd name="T47" fmla="*/ 1766 h 1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41" h="1805">
                                  <a:moveTo>
                                    <a:pt x="138" y="1766"/>
                                  </a:moveTo>
                                  <a:cubicBezTo>
                                    <a:pt x="75" y="1732"/>
                                    <a:pt x="32" y="1621"/>
                                    <a:pt x="16" y="1576"/>
                                  </a:cubicBezTo>
                                  <a:cubicBezTo>
                                    <a:pt x="0" y="1531"/>
                                    <a:pt x="41" y="1546"/>
                                    <a:pt x="43" y="1494"/>
                                  </a:cubicBezTo>
                                  <a:cubicBezTo>
                                    <a:pt x="45" y="1442"/>
                                    <a:pt x="13" y="1292"/>
                                    <a:pt x="29" y="1263"/>
                                  </a:cubicBezTo>
                                  <a:cubicBezTo>
                                    <a:pt x="45" y="1234"/>
                                    <a:pt x="120" y="1384"/>
                                    <a:pt x="138" y="1318"/>
                                  </a:cubicBezTo>
                                  <a:cubicBezTo>
                                    <a:pt x="156" y="1252"/>
                                    <a:pt x="125" y="930"/>
                                    <a:pt x="138" y="869"/>
                                  </a:cubicBezTo>
                                  <a:cubicBezTo>
                                    <a:pt x="151" y="808"/>
                                    <a:pt x="192" y="1026"/>
                                    <a:pt x="219" y="951"/>
                                  </a:cubicBezTo>
                                  <a:cubicBezTo>
                                    <a:pt x="246" y="876"/>
                                    <a:pt x="265" y="478"/>
                                    <a:pt x="301" y="421"/>
                                  </a:cubicBezTo>
                                  <a:cubicBezTo>
                                    <a:pt x="337" y="364"/>
                                    <a:pt x="401" y="634"/>
                                    <a:pt x="437" y="611"/>
                                  </a:cubicBezTo>
                                  <a:cubicBezTo>
                                    <a:pt x="473" y="588"/>
                                    <a:pt x="486" y="317"/>
                                    <a:pt x="518" y="285"/>
                                  </a:cubicBezTo>
                                  <a:cubicBezTo>
                                    <a:pt x="550" y="253"/>
                                    <a:pt x="575" y="469"/>
                                    <a:pt x="627" y="421"/>
                                  </a:cubicBezTo>
                                  <a:cubicBezTo>
                                    <a:pt x="679" y="373"/>
                                    <a:pt x="793" y="0"/>
                                    <a:pt x="831" y="0"/>
                                  </a:cubicBezTo>
                                  <a:cubicBezTo>
                                    <a:pt x="869" y="0"/>
                                    <a:pt x="826" y="344"/>
                                    <a:pt x="858" y="421"/>
                                  </a:cubicBezTo>
                                  <a:cubicBezTo>
                                    <a:pt x="890" y="498"/>
                                    <a:pt x="1028" y="428"/>
                                    <a:pt x="1021" y="462"/>
                                  </a:cubicBezTo>
                                  <a:cubicBezTo>
                                    <a:pt x="1014" y="496"/>
                                    <a:pt x="799" y="575"/>
                                    <a:pt x="817" y="625"/>
                                  </a:cubicBezTo>
                                  <a:cubicBezTo>
                                    <a:pt x="835" y="675"/>
                                    <a:pt x="1119" y="720"/>
                                    <a:pt x="1130" y="761"/>
                                  </a:cubicBezTo>
                                  <a:cubicBezTo>
                                    <a:pt x="1141" y="802"/>
                                    <a:pt x="899" y="824"/>
                                    <a:pt x="885" y="869"/>
                                  </a:cubicBezTo>
                                  <a:cubicBezTo>
                                    <a:pt x="871" y="914"/>
                                    <a:pt x="1057" y="980"/>
                                    <a:pt x="1048" y="1032"/>
                                  </a:cubicBezTo>
                                  <a:cubicBezTo>
                                    <a:pt x="1039" y="1084"/>
                                    <a:pt x="844" y="1130"/>
                                    <a:pt x="831" y="1182"/>
                                  </a:cubicBezTo>
                                  <a:cubicBezTo>
                                    <a:pt x="818" y="1234"/>
                                    <a:pt x="990" y="1300"/>
                                    <a:pt x="967" y="1345"/>
                                  </a:cubicBezTo>
                                  <a:cubicBezTo>
                                    <a:pt x="944" y="1390"/>
                                    <a:pt x="722" y="1411"/>
                                    <a:pt x="695" y="1454"/>
                                  </a:cubicBezTo>
                                  <a:cubicBezTo>
                                    <a:pt x="668" y="1497"/>
                                    <a:pt x="854" y="1549"/>
                                    <a:pt x="804" y="1603"/>
                                  </a:cubicBezTo>
                                  <a:cubicBezTo>
                                    <a:pt x="754" y="1657"/>
                                    <a:pt x="509" y="1755"/>
                                    <a:pt x="396" y="1780"/>
                                  </a:cubicBezTo>
                                  <a:cubicBezTo>
                                    <a:pt x="283" y="1805"/>
                                    <a:pt x="201" y="1800"/>
                                    <a:pt x="138" y="17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75"/>
                          <wps:cNvSpPr>
                            <a:spLocks/>
                          </wps:cNvSpPr>
                          <wps:spPr bwMode="auto">
                            <a:xfrm flipH="1">
                              <a:off x="3242" y="12697"/>
                              <a:ext cx="1141" cy="1805"/>
                            </a:xfrm>
                            <a:custGeom>
                              <a:avLst/>
                              <a:gdLst>
                                <a:gd name="T0" fmla="*/ 138 w 1141"/>
                                <a:gd name="T1" fmla="*/ 1766 h 1805"/>
                                <a:gd name="T2" fmla="*/ 16 w 1141"/>
                                <a:gd name="T3" fmla="*/ 1576 h 1805"/>
                                <a:gd name="T4" fmla="*/ 43 w 1141"/>
                                <a:gd name="T5" fmla="*/ 1494 h 1805"/>
                                <a:gd name="T6" fmla="*/ 29 w 1141"/>
                                <a:gd name="T7" fmla="*/ 1263 h 1805"/>
                                <a:gd name="T8" fmla="*/ 138 w 1141"/>
                                <a:gd name="T9" fmla="*/ 1318 h 1805"/>
                                <a:gd name="T10" fmla="*/ 138 w 1141"/>
                                <a:gd name="T11" fmla="*/ 869 h 1805"/>
                                <a:gd name="T12" fmla="*/ 219 w 1141"/>
                                <a:gd name="T13" fmla="*/ 951 h 1805"/>
                                <a:gd name="T14" fmla="*/ 301 w 1141"/>
                                <a:gd name="T15" fmla="*/ 421 h 1805"/>
                                <a:gd name="T16" fmla="*/ 437 w 1141"/>
                                <a:gd name="T17" fmla="*/ 611 h 1805"/>
                                <a:gd name="T18" fmla="*/ 518 w 1141"/>
                                <a:gd name="T19" fmla="*/ 285 h 1805"/>
                                <a:gd name="T20" fmla="*/ 627 w 1141"/>
                                <a:gd name="T21" fmla="*/ 421 h 1805"/>
                                <a:gd name="T22" fmla="*/ 831 w 1141"/>
                                <a:gd name="T23" fmla="*/ 0 h 1805"/>
                                <a:gd name="T24" fmla="*/ 858 w 1141"/>
                                <a:gd name="T25" fmla="*/ 421 h 1805"/>
                                <a:gd name="T26" fmla="*/ 1021 w 1141"/>
                                <a:gd name="T27" fmla="*/ 462 h 1805"/>
                                <a:gd name="T28" fmla="*/ 817 w 1141"/>
                                <a:gd name="T29" fmla="*/ 625 h 1805"/>
                                <a:gd name="T30" fmla="*/ 1130 w 1141"/>
                                <a:gd name="T31" fmla="*/ 761 h 1805"/>
                                <a:gd name="T32" fmla="*/ 885 w 1141"/>
                                <a:gd name="T33" fmla="*/ 869 h 1805"/>
                                <a:gd name="T34" fmla="*/ 1048 w 1141"/>
                                <a:gd name="T35" fmla="*/ 1032 h 1805"/>
                                <a:gd name="T36" fmla="*/ 831 w 1141"/>
                                <a:gd name="T37" fmla="*/ 1182 h 1805"/>
                                <a:gd name="T38" fmla="*/ 967 w 1141"/>
                                <a:gd name="T39" fmla="*/ 1345 h 1805"/>
                                <a:gd name="T40" fmla="*/ 695 w 1141"/>
                                <a:gd name="T41" fmla="*/ 1454 h 1805"/>
                                <a:gd name="T42" fmla="*/ 804 w 1141"/>
                                <a:gd name="T43" fmla="*/ 1603 h 1805"/>
                                <a:gd name="T44" fmla="*/ 396 w 1141"/>
                                <a:gd name="T45" fmla="*/ 1780 h 1805"/>
                                <a:gd name="T46" fmla="*/ 138 w 1141"/>
                                <a:gd name="T47" fmla="*/ 1766 h 1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41" h="1805">
                                  <a:moveTo>
                                    <a:pt x="138" y="1766"/>
                                  </a:moveTo>
                                  <a:cubicBezTo>
                                    <a:pt x="75" y="1732"/>
                                    <a:pt x="32" y="1621"/>
                                    <a:pt x="16" y="1576"/>
                                  </a:cubicBezTo>
                                  <a:cubicBezTo>
                                    <a:pt x="0" y="1531"/>
                                    <a:pt x="41" y="1546"/>
                                    <a:pt x="43" y="1494"/>
                                  </a:cubicBezTo>
                                  <a:cubicBezTo>
                                    <a:pt x="45" y="1442"/>
                                    <a:pt x="13" y="1292"/>
                                    <a:pt x="29" y="1263"/>
                                  </a:cubicBezTo>
                                  <a:cubicBezTo>
                                    <a:pt x="45" y="1234"/>
                                    <a:pt x="120" y="1384"/>
                                    <a:pt x="138" y="1318"/>
                                  </a:cubicBezTo>
                                  <a:cubicBezTo>
                                    <a:pt x="156" y="1252"/>
                                    <a:pt x="125" y="930"/>
                                    <a:pt x="138" y="869"/>
                                  </a:cubicBezTo>
                                  <a:cubicBezTo>
                                    <a:pt x="151" y="808"/>
                                    <a:pt x="192" y="1026"/>
                                    <a:pt x="219" y="951"/>
                                  </a:cubicBezTo>
                                  <a:cubicBezTo>
                                    <a:pt x="246" y="876"/>
                                    <a:pt x="265" y="478"/>
                                    <a:pt x="301" y="421"/>
                                  </a:cubicBezTo>
                                  <a:cubicBezTo>
                                    <a:pt x="337" y="364"/>
                                    <a:pt x="401" y="634"/>
                                    <a:pt x="437" y="611"/>
                                  </a:cubicBezTo>
                                  <a:cubicBezTo>
                                    <a:pt x="473" y="588"/>
                                    <a:pt x="486" y="317"/>
                                    <a:pt x="518" y="285"/>
                                  </a:cubicBezTo>
                                  <a:cubicBezTo>
                                    <a:pt x="550" y="253"/>
                                    <a:pt x="575" y="469"/>
                                    <a:pt x="627" y="421"/>
                                  </a:cubicBezTo>
                                  <a:cubicBezTo>
                                    <a:pt x="679" y="373"/>
                                    <a:pt x="793" y="0"/>
                                    <a:pt x="831" y="0"/>
                                  </a:cubicBezTo>
                                  <a:cubicBezTo>
                                    <a:pt x="869" y="0"/>
                                    <a:pt x="826" y="344"/>
                                    <a:pt x="858" y="421"/>
                                  </a:cubicBezTo>
                                  <a:cubicBezTo>
                                    <a:pt x="890" y="498"/>
                                    <a:pt x="1028" y="428"/>
                                    <a:pt x="1021" y="462"/>
                                  </a:cubicBezTo>
                                  <a:cubicBezTo>
                                    <a:pt x="1014" y="496"/>
                                    <a:pt x="799" y="575"/>
                                    <a:pt x="817" y="625"/>
                                  </a:cubicBezTo>
                                  <a:cubicBezTo>
                                    <a:pt x="835" y="675"/>
                                    <a:pt x="1119" y="720"/>
                                    <a:pt x="1130" y="761"/>
                                  </a:cubicBezTo>
                                  <a:cubicBezTo>
                                    <a:pt x="1141" y="802"/>
                                    <a:pt x="899" y="824"/>
                                    <a:pt x="885" y="869"/>
                                  </a:cubicBezTo>
                                  <a:cubicBezTo>
                                    <a:pt x="871" y="914"/>
                                    <a:pt x="1057" y="980"/>
                                    <a:pt x="1048" y="1032"/>
                                  </a:cubicBezTo>
                                  <a:cubicBezTo>
                                    <a:pt x="1039" y="1084"/>
                                    <a:pt x="844" y="1130"/>
                                    <a:pt x="831" y="1182"/>
                                  </a:cubicBezTo>
                                  <a:cubicBezTo>
                                    <a:pt x="818" y="1234"/>
                                    <a:pt x="990" y="1300"/>
                                    <a:pt x="967" y="1345"/>
                                  </a:cubicBezTo>
                                  <a:cubicBezTo>
                                    <a:pt x="944" y="1390"/>
                                    <a:pt x="722" y="1411"/>
                                    <a:pt x="695" y="1454"/>
                                  </a:cubicBezTo>
                                  <a:cubicBezTo>
                                    <a:pt x="668" y="1497"/>
                                    <a:pt x="854" y="1549"/>
                                    <a:pt x="804" y="1603"/>
                                  </a:cubicBezTo>
                                  <a:cubicBezTo>
                                    <a:pt x="754" y="1657"/>
                                    <a:pt x="509" y="1755"/>
                                    <a:pt x="396" y="1780"/>
                                  </a:cubicBezTo>
                                  <a:cubicBezTo>
                                    <a:pt x="283" y="1805"/>
                                    <a:pt x="201" y="1800"/>
                                    <a:pt x="138" y="17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76"/>
                        <wpg:cNvGrpSpPr>
                          <a:grpSpLocks/>
                        </wpg:cNvGrpSpPr>
                        <wpg:grpSpPr bwMode="auto">
                          <a:xfrm rot="986730">
                            <a:off x="4227" y="12552"/>
                            <a:ext cx="2929" cy="6902"/>
                            <a:chOff x="3242" y="9126"/>
                            <a:chExt cx="2929" cy="6902"/>
                          </a:xfrm>
                        </wpg:grpSpPr>
                        <wpg:grpSp>
                          <wpg:cNvPr id="224" name="Group 177"/>
                          <wpg:cNvGrpSpPr>
                            <a:grpSpLocks/>
                          </wpg:cNvGrpSpPr>
                          <wpg:grpSpPr bwMode="auto">
                            <a:xfrm>
                              <a:off x="4076" y="9126"/>
                              <a:ext cx="2095" cy="6902"/>
                              <a:chOff x="4076" y="9126"/>
                              <a:chExt cx="2095" cy="6902"/>
                            </a:xfrm>
                          </wpg:grpSpPr>
                          <wps:wsp>
                            <wps:cNvPr id="225" name="Freeform 178"/>
                            <wps:cNvSpPr>
                              <a:spLocks/>
                            </wps:cNvSpPr>
                            <wps:spPr bwMode="auto">
                              <a:xfrm>
                                <a:off x="4076" y="10413"/>
                                <a:ext cx="828" cy="5615"/>
                              </a:xfrm>
                              <a:custGeom>
                                <a:avLst/>
                                <a:gdLst>
                                  <a:gd name="T0" fmla="*/ 307 w 828"/>
                                  <a:gd name="T1" fmla="*/ 5332 h 5615"/>
                                  <a:gd name="T2" fmla="*/ 176 w 828"/>
                                  <a:gd name="T3" fmla="*/ 4625 h 5615"/>
                                  <a:gd name="T4" fmla="*/ 62 w 828"/>
                                  <a:gd name="T5" fmla="*/ 3702 h 5615"/>
                                  <a:gd name="T6" fmla="*/ 62 w 828"/>
                                  <a:gd name="T7" fmla="*/ 2370 h 5615"/>
                                  <a:gd name="T8" fmla="*/ 434 w 828"/>
                                  <a:gd name="T9" fmla="*/ 795 h 5615"/>
                                  <a:gd name="T10" fmla="*/ 787 w 828"/>
                                  <a:gd name="T11" fmla="*/ 34 h 5615"/>
                                  <a:gd name="T12" fmla="*/ 679 w 828"/>
                                  <a:gd name="T13" fmla="*/ 591 h 5615"/>
                                  <a:gd name="T14" fmla="*/ 421 w 828"/>
                                  <a:gd name="T15" fmla="*/ 1433 h 5615"/>
                                  <a:gd name="T16" fmla="*/ 307 w 828"/>
                                  <a:gd name="T17" fmla="*/ 2072 h 5615"/>
                                  <a:gd name="T18" fmla="*/ 217 w 828"/>
                                  <a:gd name="T19" fmla="*/ 2520 h 5615"/>
                                  <a:gd name="T20" fmla="*/ 217 w 828"/>
                                  <a:gd name="T21" fmla="*/ 3036 h 5615"/>
                                  <a:gd name="T22" fmla="*/ 307 w 828"/>
                                  <a:gd name="T23" fmla="*/ 4232 h 5615"/>
                                  <a:gd name="T24" fmla="*/ 502 w 828"/>
                                  <a:gd name="T25" fmla="*/ 5400 h 5615"/>
                                  <a:gd name="T26" fmla="*/ 502 w 828"/>
                                  <a:gd name="T27" fmla="*/ 5522 h 5615"/>
                                  <a:gd name="T28" fmla="*/ 307 w 828"/>
                                  <a:gd name="T29" fmla="*/ 5332 h 5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828" h="5615">
                                    <a:moveTo>
                                      <a:pt x="307" y="5332"/>
                                    </a:moveTo>
                                    <a:cubicBezTo>
                                      <a:pt x="253" y="5183"/>
                                      <a:pt x="217" y="4897"/>
                                      <a:pt x="176" y="4625"/>
                                    </a:cubicBezTo>
                                    <a:cubicBezTo>
                                      <a:pt x="135" y="4353"/>
                                      <a:pt x="81" y="4078"/>
                                      <a:pt x="62" y="3702"/>
                                    </a:cubicBezTo>
                                    <a:cubicBezTo>
                                      <a:pt x="43" y="3326"/>
                                      <a:pt x="0" y="2855"/>
                                      <a:pt x="62" y="2370"/>
                                    </a:cubicBezTo>
                                    <a:cubicBezTo>
                                      <a:pt x="124" y="1885"/>
                                      <a:pt x="313" y="1184"/>
                                      <a:pt x="434" y="795"/>
                                    </a:cubicBezTo>
                                    <a:cubicBezTo>
                                      <a:pt x="555" y="406"/>
                                      <a:pt x="746" y="68"/>
                                      <a:pt x="787" y="34"/>
                                    </a:cubicBezTo>
                                    <a:cubicBezTo>
                                      <a:pt x="828" y="0"/>
                                      <a:pt x="740" y="358"/>
                                      <a:pt x="679" y="591"/>
                                    </a:cubicBezTo>
                                    <a:cubicBezTo>
                                      <a:pt x="618" y="824"/>
                                      <a:pt x="483" y="1186"/>
                                      <a:pt x="421" y="1433"/>
                                    </a:cubicBezTo>
                                    <a:cubicBezTo>
                                      <a:pt x="359" y="1680"/>
                                      <a:pt x="341" y="1891"/>
                                      <a:pt x="307" y="2072"/>
                                    </a:cubicBezTo>
                                    <a:cubicBezTo>
                                      <a:pt x="273" y="2253"/>
                                      <a:pt x="232" y="2359"/>
                                      <a:pt x="217" y="2520"/>
                                    </a:cubicBezTo>
                                    <a:cubicBezTo>
                                      <a:pt x="202" y="2681"/>
                                      <a:pt x="202" y="2751"/>
                                      <a:pt x="217" y="3036"/>
                                    </a:cubicBezTo>
                                    <a:cubicBezTo>
                                      <a:pt x="232" y="3321"/>
                                      <a:pt x="260" y="3838"/>
                                      <a:pt x="307" y="4232"/>
                                    </a:cubicBezTo>
                                    <a:cubicBezTo>
                                      <a:pt x="354" y="4626"/>
                                      <a:pt x="470" y="5185"/>
                                      <a:pt x="502" y="5400"/>
                                    </a:cubicBezTo>
                                    <a:cubicBezTo>
                                      <a:pt x="534" y="5615"/>
                                      <a:pt x="534" y="5531"/>
                                      <a:pt x="502" y="5522"/>
                                    </a:cubicBezTo>
                                    <a:cubicBezTo>
                                      <a:pt x="470" y="5513"/>
                                      <a:pt x="361" y="5481"/>
                                      <a:pt x="307" y="53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6" name="Group 1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38" y="9126"/>
                                <a:ext cx="2033" cy="1788"/>
                                <a:chOff x="5279" y="5581"/>
                                <a:chExt cx="2033" cy="1788"/>
                              </a:xfrm>
                            </wpg:grpSpPr>
                            <wps:wsp>
                              <wps:cNvPr id="227" name="Freeform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79" y="5581"/>
                                  <a:ext cx="814" cy="1788"/>
                                </a:xfrm>
                                <a:custGeom>
                                  <a:avLst/>
                                  <a:gdLst>
                                    <a:gd name="T0" fmla="*/ 274 w 814"/>
                                    <a:gd name="T1" fmla="*/ 1546 h 1788"/>
                                    <a:gd name="T2" fmla="*/ 43 w 814"/>
                                    <a:gd name="T3" fmla="*/ 1165 h 1788"/>
                                    <a:gd name="T4" fmla="*/ 15 w 814"/>
                                    <a:gd name="T5" fmla="*/ 608 h 1788"/>
                                    <a:gd name="T6" fmla="*/ 124 w 814"/>
                                    <a:gd name="T7" fmla="*/ 228 h 1788"/>
                                    <a:gd name="T8" fmla="*/ 233 w 814"/>
                                    <a:gd name="T9" fmla="*/ 11 h 1788"/>
                                    <a:gd name="T10" fmla="*/ 559 w 814"/>
                                    <a:gd name="T11" fmla="*/ 296 h 1788"/>
                                    <a:gd name="T12" fmla="*/ 776 w 814"/>
                                    <a:gd name="T13" fmla="*/ 785 h 1788"/>
                                    <a:gd name="T14" fmla="*/ 776 w 814"/>
                                    <a:gd name="T15" fmla="*/ 1464 h 1788"/>
                                    <a:gd name="T16" fmla="*/ 735 w 814"/>
                                    <a:gd name="T17" fmla="*/ 1763 h 1788"/>
                                    <a:gd name="T18" fmla="*/ 274 w 814"/>
                                    <a:gd name="T19" fmla="*/ 1546 h 1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14" h="1788">
                                      <a:moveTo>
                                        <a:pt x="274" y="1546"/>
                                      </a:moveTo>
                                      <a:cubicBezTo>
                                        <a:pt x="159" y="1446"/>
                                        <a:pt x="86" y="1321"/>
                                        <a:pt x="43" y="1165"/>
                                      </a:cubicBezTo>
                                      <a:cubicBezTo>
                                        <a:pt x="0" y="1009"/>
                                        <a:pt x="2" y="764"/>
                                        <a:pt x="15" y="608"/>
                                      </a:cubicBezTo>
                                      <a:cubicBezTo>
                                        <a:pt x="28" y="452"/>
                                        <a:pt x="88" y="328"/>
                                        <a:pt x="124" y="228"/>
                                      </a:cubicBezTo>
                                      <a:cubicBezTo>
                                        <a:pt x="160" y="128"/>
                                        <a:pt x="161" y="0"/>
                                        <a:pt x="233" y="11"/>
                                      </a:cubicBezTo>
                                      <a:cubicBezTo>
                                        <a:pt x="305" y="22"/>
                                        <a:pt x="469" y="167"/>
                                        <a:pt x="559" y="296"/>
                                      </a:cubicBezTo>
                                      <a:cubicBezTo>
                                        <a:pt x="649" y="425"/>
                                        <a:pt x="740" y="590"/>
                                        <a:pt x="776" y="785"/>
                                      </a:cubicBezTo>
                                      <a:cubicBezTo>
                                        <a:pt x="812" y="980"/>
                                        <a:pt x="783" y="1301"/>
                                        <a:pt x="776" y="1464"/>
                                      </a:cubicBezTo>
                                      <a:cubicBezTo>
                                        <a:pt x="769" y="1627"/>
                                        <a:pt x="814" y="1738"/>
                                        <a:pt x="735" y="1763"/>
                                      </a:cubicBezTo>
                                      <a:cubicBezTo>
                                        <a:pt x="656" y="1788"/>
                                        <a:pt x="389" y="1646"/>
                                        <a:pt x="274" y="1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181"/>
                              <wps:cNvSpPr>
                                <a:spLocks/>
                              </wps:cNvSpPr>
                              <wps:spPr bwMode="auto">
                                <a:xfrm rot="1898249">
                                  <a:off x="5524" y="5581"/>
                                  <a:ext cx="814" cy="1788"/>
                                </a:xfrm>
                                <a:custGeom>
                                  <a:avLst/>
                                  <a:gdLst>
                                    <a:gd name="T0" fmla="*/ 274 w 814"/>
                                    <a:gd name="T1" fmla="*/ 1546 h 1788"/>
                                    <a:gd name="T2" fmla="*/ 43 w 814"/>
                                    <a:gd name="T3" fmla="*/ 1165 h 1788"/>
                                    <a:gd name="T4" fmla="*/ 15 w 814"/>
                                    <a:gd name="T5" fmla="*/ 608 h 1788"/>
                                    <a:gd name="T6" fmla="*/ 124 w 814"/>
                                    <a:gd name="T7" fmla="*/ 228 h 1788"/>
                                    <a:gd name="T8" fmla="*/ 233 w 814"/>
                                    <a:gd name="T9" fmla="*/ 11 h 1788"/>
                                    <a:gd name="T10" fmla="*/ 559 w 814"/>
                                    <a:gd name="T11" fmla="*/ 296 h 1788"/>
                                    <a:gd name="T12" fmla="*/ 776 w 814"/>
                                    <a:gd name="T13" fmla="*/ 785 h 1788"/>
                                    <a:gd name="T14" fmla="*/ 776 w 814"/>
                                    <a:gd name="T15" fmla="*/ 1464 h 1788"/>
                                    <a:gd name="T16" fmla="*/ 735 w 814"/>
                                    <a:gd name="T17" fmla="*/ 1763 h 1788"/>
                                    <a:gd name="T18" fmla="*/ 274 w 814"/>
                                    <a:gd name="T19" fmla="*/ 1546 h 1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14" h="1788">
                                      <a:moveTo>
                                        <a:pt x="274" y="1546"/>
                                      </a:moveTo>
                                      <a:cubicBezTo>
                                        <a:pt x="159" y="1446"/>
                                        <a:pt x="86" y="1321"/>
                                        <a:pt x="43" y="1165"/>
                                      </a:cubicBezTo>
                                      <a:cubicBezTo>
                                        <a:pt x="0" y="1009"/>
                                        <a:pt x="2" y="764"/>
                                        <a:pt x="15" y="608"/>
                                      </a:cubicBezTo>
                                      <a:cubicBezTo>
                                        <a:pt x="28" y="452"/>
                                        <a:pt x="88" y="328"/>
                                        <a:pt x="124" y="228"/>
                                      </a:cubicBezTo>
                                      <a:cubicBezTo>
                                        <a:pt x="160" y="128"/>
                                        <a:pt x="161" y="0"/>
                                        <a:pt x="233" y="11"/>
                                      </a:cubicBezTo>
                                      <a:cubicBezTo>
                                        <a:pt x="305" y="22"/>
                                        <a:pt x="469" y="167"/>
                                        <a:pt x="559" y="296"/>
                                      </a:cubicBezTo>
                                      <a:cubicBezTo>
                                        <a:pt x="649" y="425"/>
                                        <a:pt x="740" y="590"/>
                                        <a:pt x="776" y="785"/>
                                      </a:cubicBezTo>
                                      <a:cubicBezTo>
                                        <a:pt x="812" y="980"/>
                                        <a:pt x="783" y="1301"/>
                                        <a:pt x="776" y="1464"/>
                                      </a:cubicBezTo>
                                      <a:cubicBezTo>
                                        <a:pt x="769" y="1627"/>
                                        <a:pt x="814" y="1738"/>
                                        <a:pt x="735" y="1763"/>
                                      </a:cubicBezTo>
                                      <a:cubicBezTo>
                                        <a:pt x="656" y="1788"/>
                                        <a:pt x="389" y="1646"/>
                                        <a:pt x="274" y="1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Freeform 182"/>
                              <wps:cNvSpPr>
                                <a:spLocks/>
                              </wps:cNvSpPr>
                              <wps:spPr bwMode="auto">
                                <a:xfrm rot="3445827">
                                  <a:off x="6011" y="5758"/>
                                  <a:ext cx="814" cy="1788"/>
                                </a:xfrm>
                                <a:custGeom>
                                  <a:avLst/>
                                  <a:gdLst>
                                    <a:gd name="T0" fmla="*/ 274 w 814"/>
                                    <a:gd name="T1" fmla="*/ 1546 h 1788"/>
                                    <a:gd name="T2" fmla="*/ 43 w 814"/>
                                    <a:gd name="T3" fmla="*/ 1165 h 1788"/>
                                    <a:gd name="T4" fmla="*/ 15 w 814"/>
                                    <a:gd name="T5" fmla="*/ 608 h 1788"/>
                                    <a:gd name="T6" fmla="*/ 124 w 814"/>
                                    <a:gd name="T7" fmla="*/ 228 h 1788"/>
                                    <a:gd name="T8" fmla="*/ 233 w 814"/>
                                    <a:gd name="T9" fmla="*/ 11 h 1788"/>
                                    <a:gd name="T10" fmla="*/ 559 w 814"/>
                                    <a:gd name="T11" fmla="*/ 296 h 1788"/>
                                    <a:gd name="T12" fmla="*/ 776 w 814"/>
                                    <a:gd name="T13" fmla="*/ 785 h 1788"/>
                                    <a:gd name="T14" fmla="*/ 776 w 814"/>
                                    <a:gd name="T15" fmla="*/ 1464 h 1788"/>
                                    <a:gd name="T16" fmla="*/ 735 w 814"/>
                                    <a:gd name="T17" fmla="*/ 1763 h 1788"/>
                                    <a:gd name="T18" fmla="*/ 274 w 814"/>
                                    <a:gd name="T19" fmla="*/ 1546 h 1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14" h="1788">
                                      <a:moveTo>
                                        <a:pt x="274" y="1546"/>
                                      </a:moveTo>
                                      <a:cubicBezTo>
                                        <a:pt x="159" y="1446"/>
                                        <a:pt x="86" y="1321"/>
                                        <a:pt x="43" y="1165"/>
                                      </a:cubicBezTo>
                                      <a:cubicBezTo>
                                        <a:pt x="0" y="1009"/>
                                        <a:pt x="2" y="764"/>
                                        <a:pt x="15" y="608"/>
                                      </a:cubicBezTo>
                                      <a:cubicBezTo>
                                        <a:pt x="28" y="452"/>
                                        <a:pt x="88" y="328"/>
                                        <a:pt x="124" y="228"/>
                                      </a:cubicBezTo>
                                      <a:cubicBezTo>
                                        <a:pt x="160" y="128"/>
                                        <a:pt x="161" y="0"/>
                                        <a:pt x="233" y="11"/>
                                      </a:cubicBezTo>
                                      <a:cubicBezTo>
                                        <a:pt x="305" y="22"/>
                                        <a:pt x="469" y="167"/>
                                        <a:pt x="559" y="296"/>
                                      </a:cubicBezTo>
                                      <a:cubicBezTo>
                                        <a:pt x="649" y="425"/>
                                        <a:pt x="740" y="590"/>
                                        <a:pt x="776" y="785"/>
                                      </a:cubicBezTo>
                                      <a:cubicBezTo>
                                        <a:pt x="812" y="980"/>
                                        <a:pt x="783" y="1301"/>
                                        <a:pt x="776" y="1464"/>
                                      </a:cubicBezTo>
                                      <a:cubicBezTo>
                                        <a:pt x="769" y="1627"/>
                                        <a:pt x="814" y="1738"/>
                                        <a:pt x="735" y="1763"/>
                                      </a:cubicBezTo>
                                      <a:cubicBezTo>
                                        <a:pt x="656" y="1788"/>
                                        <a:pt x="389" y="1646"/>
                                        <a:pt x="274" y="1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30" name="Freeform 183"/>
                          <wps:cNvSpPr>
                            <a:spLocks/>
                          </wps:cNvSpPr>
                          <wps:spPr bwMode="auto">
                            <a:xfrm>
                              <a:off x="4222" y="11750"/>
                              <a:ext cx="1141" cy="1805"/>
                            </a:xfrm>
                            <a:custGeom>
                              <a:avLst/>
                              <a:gdLst>
                                <a:gd name="T0" fmla="*/ 138 w 1141"/>
                                <a:gd name="T1" fmla="*/ 1766 h 1805"/>
                                <a:gd name="T2" fmla="*/ 16 w 1141"/>
                                <a:gd name="T3" fmla="*/ 1576 h 1805"/>
                                <a:gd name="T4" fmla="*/ 43 w 1141"/>
                                <a:gd name="T5" fmla="*/ 1494 h 1805"/>
                                <a:gd name="T6" fmla="*/ 29 w 1141"/>
                                <a:gd name="T7" fmla="*/ 1263 h 1805"/>
                                <a:gd name="T8" fmla="*/ 138 w 1141"/>
                                <a:gd name="T9" fmla="*/ 1318 h 1805"/>
                                <a:gd name="T10" fmla="*/ 138 w 1141"/>
                                <a:gd name="T11" fmla="*/ 869 h 1805"/>
                                <a:gd name="T12" fmla="*/ 219 w 1141"/>
                                <a:gd name="T13" fmla="*/ 951 h 1805"/>
                                <a:gd name="T14" fmla="*/ 301 w 1141"/>
                                <a:gd name="T15" fmla="*/ 421 h 1805"/>
                                <a:gd name="T16" fmla="*/ 437 w 1141"/>
                                <a:gd name="T17" fmla="*/ 611 h 1805"/>
                                <a:gd name="T18" fmla="*/ 518 w 1141"/>
                                <a:gd name="T19" fmla="*/ 285 h 1805"/>
                                <a:gd name="T20" fmla="*/ 627 w 1141"/>
                                <a:gd name="T21" fmla="*/ 421 h 1805"/>
                                <a:gd name="T22" fmla="*/ 831 w 1141"/>
                                <a:gd name="T23" fmla="*/ 0 h 1805"/>
                                <a:gd name="T24" fmla="*/ 858 w 1141"/>
                                <a:gd name="T25" fmla="*/ 421 h 1805"/>
                                <a:gd name="T26" fmla="*/ 1021 w 1141"/>
                                <a:gd name="T27" fmla="*/ 462 h 1805"/>
                                <a:gd name="T28" fmla="*/ 817 w 1141"/>
                                <a:gd name="T29" fmla="*/ 625 h 1805"/>
                                <a:gd name="T30" fmla="*/ 1130 w 1141"/>
                                <a:gd name="T31" fmla="*/ 761 h 1805"/>
                                <a:gd name="T32" fmla="*/ 885 w 1141"/>
                                <a:gd name="T33" fmla="*/ 869 h 1805"/>
                                <a:gd name="T34" fmla="*/ 1048 w 1141"/>
                                <a:gd name="T35" fmla="*/ 1032 h 1805"/>
                                <a:gd name="T36" fmla="*/ 831 w 1141"/>
                                <a:gd name="T37" fmla="*/ 1182 h 1805"/>
                                <a:gd name="T38" fmla="*/ 967 w 1141"/>
                                <a:gd name="T39" fmla="*/ 1345 h 1805"/>
                                <a:gd name="T40" fmla="*/ 695 w 1141"/>
                                <a:gd name="T41" fmla="*/ 1454 h 1805"/>
                                <a:gd name="T42" fmla="*/ 804 w 1141"/>
                                <a:gd name="T43" fmla="*/ 1603 h 1805"/>
                                <a:gd name="T44" fmla="*/ 396 w 1141"/>
                                <a:gd name="T45" fmla="*/ 1780 h 1805"/>
                                <a:gd name="T46" fmla="*/ 138 w 1141"/>
                                <a:gd name="T47" fmla="*/ 1766 h 1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41" h="1805">
                                  <a:moveTo>
                                    <a:pt x="138" y="1766"/>
                                  </a:moveTo>
                                  <a:cubicBezTo>
                                    <a:pt x="75" y="1732"/>
                                    <a:pt x="32" y="1621"/>
                                    <a:pt x="16" y="1576"/>
                                  </a:cubicBezTo>
                                  <a:cubicBezTo>
                                    <a:pt x="0" y="1531"/>
                                    <a:pt x="41" y="1546"/>
                                    <a:pt x="43" y="1494"/>
                                  </a:cubicBezTo>
                                  <a:cubicBezTo>
                                    <a:pt x="45" y="1442"/>
                                    <a:pt x="13" y="1292"/>
                                    <a:pt x="29" y="1263"/>
                                  </a:cubicBezTo>
                                  <a:cubicBezTo>
                                    <a:pt x="45" y="1234"/>
                                    <a:pt x="120" y="1384"/>
                                    <a:pt x="138" y="1318"/>
                                  </a:cubicBezTo>
                                  <a:cubicBezTo>
                                    <a:pt x="156" y="1252"/>
                                    <a:pt x="125" y="930"/>
                                    <a:pt x="138" y="869"/>
                                  </a:cubicBezTo>
                                  <a:cubicBezTo>
                                    <a:pt x="151" y="808"/>
                                    <a:pt x="192" y="1026"/>
                                    <a:pt x="219" y="951"/>
                                  </a:cubicBezTo>
                                  <a:cubicBezTo>
                                    <a:pt x="246" y="876"/>
                                    <a:pt x="265" y="478"/>
                                    <a:pt x="301" y="421"/>
                                  </a:cubicBezTo>
                                  <a:cubicBezTo>
                                    <a:pt x="337" y="364"/>
                                    <a:pt x="401" y="634"/>
                                    <a:pt x="437" y="611"/>
                                  </a:cubicBezTo>
                                  <a:cubicBezTo>
                                    <a:pt x="473" y="588"/>
                                    <a:pt x="486" y="317"/>
                                    <a:pt x="518" y="285"/>
                                  </a:cubicBezTo>
                                  <a:cubicBezTo>
                                    <a:pt x="550" y="253"/>
                                    <a:pt x="575" y="469"/>
                                    <a:pt x="627" y="421"/>
                                  </a:cubicBezTo>
                                  <a:cubicBezTo>
                                    <a:pt x="679" y="373"/>
                                    <a:pt x="793" y="0"/>
                                    <a:pt x="831" y="0"/>
                                  </a:cubicBezTo>
                                  <a:cubicBezTo>
                                    <a:pt x="869" y="0"/>
                                    <a:pt x="826" y="344"/>
                                    <a:pt x="858" y="421"/>
                                  </a:cubicBezTo>
                                  <a:cubicBezTo>
                                    <a:pt x="890" y="498"/>
                                    <a:pt x="1028" y="428"/>
                                    <a:pt x="1021" y="462"/>
                                  </a:cubicBezTo>
                                  <a:cubicBezTo>
                                    <a:pt x="1014" y="496"/>
                                    <a:pt x="799" y="575"/>
                                    <a:pt x="817" y="625"/>
                                  </a:cubicBezTo>
                                  <a:cubicBezTo>
                                    <a:pt x="835" y="675"/>
                                    <a:pt x="1119" y="720"/>
                                    <a:pt x="1130" y="761"/>
                                  </a:cubicBezTo>
                                  <a:cubicBezTo>
                                    <a:pt x="1141" y="802"/>
                                    <a:pt x="899" y="824"/>
                                    <a:pt x="885" y="869"/>
                                  </a:cubicBezTo>
                                  <a:cubicBezTo>
                                    <a:pt x="871" y="914"/>
                                    <a:pt x="1057" y="980"/>
                                    <a:pt x="1048" y="1032"/>
                                  </a:cubicBezTo>
                                  <a:cubicBezTo>
                                    <a:pt x="1039" y="1084"/>
                                    <a:pt x="844" y="1130"/>
                                    <a:pt x="831" y="1182"/>
                                  </a:cubicBezTo>
                                  <a:cubicBezTo>
                                    <a:pt x="818" y="1234"/>
                                    <a:pt x="990" y="1300"/>
                                    <a:pt x="967" y="1345"/>
                                  </a:cubicBezTo>
                                  <a:cubicBezTo>
                                    <a:pt x="944" y="1390"/>
                                    <a:pt x="722" y="1411"/>
                                    <a:pt x="695" y="1454"/>
                                  </a:cubicBezTo>
                                  <a:cubicBezTo>
                                    <a:pt x="668" y="1497"/>
                                    <a:pt x="854" y="1549"/>
                                    <a:pt x="804" y="1603"/>
                                  </a:cubicBezTo>
                                  <a:cubicBezTo>
                                    <a:pt x="754" y="1657"/>
                                    <a:pt x="509" y="1755"/>
                                    <a:pt x="396" y="1780"/>
                                  </a:cubicBezTo>
                                  <a:cubicBezTo>
                                    <a:pt x="283" y="1805"/>
                                    <a:pt x="201" y="1800"/>
                                    <a:pt x="138" y="17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84"/>
                          <wps:cNvSpPr>
                            <a:spLocks/>
                          </wps:cNvSpPr>
                          <wps:spPr bwMode="auto">
                            <a:xfrm flipH="1">
                              <a:off x="3242" y="12697"/>
                              <a:ext cx="1141" cy="1805"/>
                            </a:xfrm>
                            <a:custGeom>
                              <a:avLst/>
                              <a:gdLst>
                                <a:gd name="T0" fmla="*/ 138 w 1141"/>
                                <a:gd name="T1" fmla="*/ 1766 h 1805"/>
                                <a:gd name="T2" fmla="*/ 16 w 1141"/>
                                <a:gd name="T3" fmla="*/ 1576 h 1805"/>
                                <a:gd name="T4" fmla="*/ 43 w 1141"/>
                                <a:gd name="T5" fmla="*/ 1494 h 1805"/>
                                <a:gd name="T6" fmla="*/ 29 w 1141"/>
                                <a:gd name="T7" fmla="*/ 1263 h 1805"/>
                                <a:gd name="T8" fmla="*/ 138 w 1141"/>
                                <a:gd name="T9" fmla="*/ 1318 h 1805"/>
                                <a:gd name="T10" fmla="*/ 138 w 1141"/>
                                <a:gd name="T11" fmla="*/ 869 h 1805"/>
                                <a:gd name="T12" fmla="*/ 219 w 1141"/>
                                <a:gd name="T13" fmla="*/ 951 h 1805"/>
                                <a:gd name="T14" fmla="*/ 301 w 1141"/>
                                <a:gd name="T15" fmla="*/ 421 h 1805"/>
                                <a:gd name="T16" fmla="*/ 437 w 1141"/>
                                <a:gd name="T17" fmla="*/ 611 h 1805"/>
                                <a:gd name="T18" fmla="*/ 518 w 1141"/>
                                <a:gd name="T19" fmla="*/ 285 h 1805"/>
                                <a:gd name="T20" fmla="*/ 627 w 1141"/>
                                <a:gd name="T21" fmla="*/ 421 h 1805"/>
                                <a:gd name="T22" fmla="*/ 831 w 1141"/>
                                <a:gd name="T23" fmla="*/ 0 h 1805"/>
                                <a:gd name="T24" fmla="*/ 858 w 1141"/>
                                <a:gd name="T25" fmla="*/ 421 h 1805"/>
                                <a:gd name="T26" fmla="*/ 1021 w 1141"/>
                                <a:gd name="T27" fmla="*/ 462 h 1805"/>
                                <a:gd name="T28" fmla="*/ 817 w 1141"/>
                                <a:gd name="T29" fmla="*/ 625 h 1805"/>
                                <a:gd name="T30" fmla="*/ 1130 w 1141"/>
                                <a:gd name="T31" fmla="*/ 761 h 1805"/>
                                <a:gd name="T32" fmla="*/ 885 w 1141"/>
                                <a:gd name="T33" fmla="*/ 869 h 1805"/>
                                <a:gd name="T34" fmla="*/ 1048 w 1141"/>
                                <a:gd name="T35" fmla="*/ 1032 h 1805"/>
                                <a:gd name="T36" fmla="*/ 831 w 1141"/>
                                <a:gd name="T37" fmla="*/ 1182 h 1805"/>
                                <a:gd name="T38" fmla="*/ 967 w 1141"/>
                                <a:gd name="T39" fmla="*/ 1345 h 1805"/>
                                <a:gd name="T40" fmla="*/ 695 w 1141"/>
                                <a:gd name="T41" fmla="*/ 1454 h 1805"/>
                                <a:gd name="T42" fmla="*/ 804 w 1141"/>
                                <a:gd name="T43" fmla="*/ 1603 h 1805"/>
                                <a:gd name="T44" fmla="*/ 396 w 1141"/>
                                <a:gd name="T45" fmla="*/ 1780 h 1805"/>
                                <a:gd name="T46" fmla="*/ 138 w 1141"/>
                                <a:gd name="T47" fmla="*/ 1766 h 1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41" h="1805">
                                  <a:moveTo>
                                    <a:pt x="138" y="1766"/>
                                  </a:moveTo>
                                  <a:cubicBezTo>
                                    <a:pt x="75" y="1732"/>
                                    <a:pt x="32" y="1621"/>
                                    <a:pt x="16" y="1576"/>
                                  </a:cubicBezTo>
                                  <a:cubicBezTo>
                                    <a:pt x="0" y="1531"/>
                                    <a:pt x="41" y="1546"/>
                                    <a:pt x="43" y="1494"/>
                                  </a:cubicBezTo>
                                  <a:cubicBezTo>
                                    <a:pt x="45" y="1442"/>
                                    <a:pt x="13" y="1292"/>
                                    <a:pt x="29" y="1263"/>
                                  </a:cubicBezTo>
                                  <a:cubicBezTo>
                                    <a:pt x="45" y="1234"/>
                                    <a:pt x="120" y="1384"/>
                                    <a:pt x="138" y="1318"/>
                                  </a:cubicBezTo>
                                  <a:cubicBezTo>
                                    <a:pt x="156" y="1252"/>
                                    <a:pt x="125" y="930"/>
                                    <a:pt x="138" y="869"/>
                                  </a:cubicBezTo>
                                  <a:cubicBezTo>
                                    <a:pt x="151" y="808"/>
                                    <a:pt x="192" y="1026"/>
                                    <a:pt x="219" y="951"/>
                                  </a:cubicBezTo>
                                  <a:cubicBezTo>
                                    <a:pt x="246" y="876"/>
                                    <a:pt x="265" y="478"/>
                                    <a:pt x="301" y="421"/>
                                  </a:cubicBezTo>
                                  <a:cubicBezTo>
                                    <a:pt x="337" y="364"/>
                                    <a:pt x="401" y="634"/>
                                    <a:pt x="437" y="611"/>
                                  </a:cubicBezTo>
                                  <a:cubicBezTo>
                                    <a:pt x="473" y="588"/>
                                    <a:pt x="486" y="317"/>
                                    <a:pt x="518" y="285"/>
                                  </a:cubicBezTo>
                                  <a:cubicBezTo>
                                    <a:pt x="550" y="253"/>
                                    <a:pt x="575" y="469"/>
                                    <a:pt x="627" y="421"/>
                                  </a:cubicBezTo>
                                  <a:cubicBezTo>
                                    <a:pt x="679" y="373"/>
                                    <a:pt x="793" y="0"/>
                                    <a:pt x="831" y="0"/>
                                  </a:cubicBezTo>
                                  <a:cubicBezTo>
                                    <a:pt x="869" y="0"/>
                                    <a:pt x="826" y="344"/>
                                    <a:pt x="858" y="421"/>
                                  </a:cubicBezTo>
                                  <a:cubicBezTo>
                                    <a:pt x="890" y="498"/>
                                    <a:pt x="1028" y="428"/>
                                    <a:pt x="1021" y="462"/>
                                  </a:cubicBezTo>
                                  <a:cubicBezTo>
                                    <a:pt x="1014" y="496"/>
                                    <a:pt x="799" y="575"/>
                                    <a:pt x="817" y="625"/>
                                  </a:cubicBezTo>
                                  <a:cubicBezTo>
                                    <a:pt x="835" y="675"/>
                                    <a:pt x="1119" y="720"/>
                                    <a:pt x="1130" y="761"/>
                                  </a:cubicBezTo>
                                  <a:cubicBezTo>
                                    <a:pt x="1141" y="802"/>
                                    <a:pt x="899" y="824"/>
                                    <a:pt x="885" y="869"/>
                                  </a:cubicBezTo>
                                  <a:cubicBezTo>
                                    <a:pt x="871" y="914"/>
                                    <a:pt x="1057" y="980"/>
                                    <a:pt x="1048" y="1032"/>
                                  </a:cubicBezTo>
                                  <a:cubicBezTo>
                                    <a:pt x="1039" y="1084"/>
                                    <a:pt x="844" y="1130"/>
                                    <a:pt x="831" y="1182"/>
                                  </a:cubicBezTo>
                                  <a:cubicBezTo>
                                    <a:pt x="818" y="1234"/>
                                    <a:pt x="990" y="1300"/>
                                    <a:pt x="967" y="1345"/>
                                  </a:cubicBezTo>
                                  <a:cubicBezTo>
                                    <a:pt x="944" y="1390"/>
                                    <a:pt x="722" y="1411"/>
                                    <a:pt x="695" y="1454"/>
                                  </a:cubicBezTo>
                                  <a:cubicBezTo>
                                    <a:pt x="668" y="1497"/>
                                    <a:pt x="854" y="1549"/>
                                    <a:pt x="804" y="1603"/>
                                  </a:cubicBezTo>
                                  <a:cubicBezTo>
                                    <a:pt x="754" y="1657"/>
                                    <a:pt x="509" y="1755"/>
                                    <a:pt x="396" y="1780"/>
                                  </a:cubicBezTo>
                                  <a:cubicBezTo>
                                    <a:pt x="283" y="1805"/>
                                    <a:pt x="201" y="1800"/>
                                    <a:pt x="138" y="17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85"/>
                        <wpg:cNvGrpSpPr>
                          <a:grpSpLocks/>
                        </wpg:cNvGrpSpPr>
                        <wpg:grpSpPr bwMode="auto">
                          <a:xfrm rot="-1622304">
                            <a:off x="3055" y="12405"/>
                            <a:ext cx="2929" cy="6902"/>
                            <a:chOff x="3242" y="9126"/>
                            <a:chExt cx="2929" cy="6902"/>
                          </a:xfrm>
                        </wpg:grpSpPr>
                        <wpg:grpSp>
                          <wpg:cNvPr id="233" name="Group 186"/>
                          <wpg:cNvGrpSpPr>
                            <a:grpSpLocks/>
                          </wpg:cNvGrpSpPr>
                          <wpg:grpSpPr bwMode="auto">
                            <a:xfrm>
                              <a:off x="4076" y="9126"/>
                              <a:ext cx="2095" cy="6902"/>
                              <a:chOff x="4076" y="9126"/>
                              <a:chExt cx="2095" cy="6902"/>
                            </a:xfrm>
                          </wpg:grpSpPr>
                          <wps:wsp>
                            <wps:cNvPr id="234" name="Freeform 187"/>
                            <wps:cNvSpPr>
                              <a:spLocks/>
                            </wps:cNvSpPr>
                            <wps:spPr bwMode="auto">
                              <a:xfrm>
                                <a:off x="4076" y="10413"/>
                                <a:ext cx="828" cy="5615"/>
                              </a:xfrm>
                              <a:custGeom>
                                <a:avLst/>
                                <a:gdLst>
                                  <a:gd name="T0" fmla="*/ 307 w 828"/>
                                  <a:gd name="T1" fmla="*/ 5332 h 5615"/>
                                  <a:gd name="T2" fmla="*/ 176 w 828"/>
                                  <a:gd name="T3" fmla="*/ 4625 h 5615"/>
                                  <a:gd name="T4" fmla="*/ 62 w 828"/>
                                  <a:gd name="T5" fmla="*/ 3702 h 5615"/>
                                  <a:gd name="T6" fmla="*/ 62 w 828"/>
                                  <a:gd name="T7" fmla="*/ 2370 h 5615"/>
                                  <a:gd name="T8" fmla="*/ 434 w 828"/>
                                  <a:gd name="T9" fmla="*/ 795 h 5615"/>
                                  <a:gd name="T10" fmla="*/ 787 w 828"/>
                                  <a:gd name="T11" fmla="*/ 34 h 5615"/>
                                  <a:gd name="T12" fmla="*/ 679 w 828"/>
                                  <a:gd name="T13" fmla="*/ 591 h 5615"/>
                                  <a:gd name="T14" fmla="*/ 421 w 828"/>
                                  <a:gd name="T15" fmla="*/ 1433 h 5615"/>
                                  <a:gd name="T16" fmla="*/ 307 w 828"/>
                                  <a:gd name="T17" fmla="*/ 2072 h 5615"/>
                                  <a:gd name="T18" fmla="*/ 217 w 828"/>
                                  <a:gd name="T19" fmla="*/ 2520 h 5615"/>
                                  <a:gd name="T20" fmla="*/ 217 w 828"/>
                                  <a:gd name="T21" fmla="*/ 3036 h 5615"/>
                                  <a:gd name="T22" fmla="*/ 307 w 828"/>
                                  <a:gd name="T23" fmla="*/ 4232 h 5615"/>
                                  <a:gd name="T24" fmla="*/ 502 w 828"/>
                                  <a:gd name="T25" fmla="*/ 5400 h 5615"/>
                                  <a:gd name="T26" fmla="*/ 502 w 828"/>
                                  <a:gd name="T27" fmla="*/ 5522 h 5615"/>
                                  <a:gd name="T28" fmla="*/ 307 w 828"/>
                                  <a:gd name="T29" fmla="*/ 5332 h 5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828" h="5615">
                                    <a:moveTo>
                                      <a:pt x="307" y="5332"/>
                                    </a:moveTo>
                                    <a:cubicBezTo>
                                      <a:pt x="253" y="5183"/>
                                      <a:pt x="217" y="4897"/>
                                      <a:pt x="176" y="4625"/>
                                    </a:cubicBezTo>
                                    <a:cubicBezTo>
                                      <a:pt x="135" y="4353"/>
                                      <a:pt x="81" y="4078"/>
                                      <a:pt x="62" y="3702"/>
                                    </a:cubicBezTo>
                                    <a:cubicBezTo>
                                      <a:pt x="43" y="3326"/>
                                      <a:pt x="0" y="2855"/>
                                      <a:pt x="62" y="2370"/>
                                    </a:cubicBezTo>
                                    <a:cubicBezTo>
                                      <a:pt x="124" y="1885"/>
                                      <a:pt x="313" y="1184"/>
                                      <a:pt x="434" y="795"/>
                                    </a:cubicBezTo>
                                    <a:cubicBezTo>
                                      <a:pt x="555" y="406"/>
                                      <a:pt x="746" y="68"/>
                                      <a:pt x="787" y="34"/>
                                    </a:cubicBezTo>
                                    <a:cubicBezTo>
                                      <a:pt x="828" y="0"/>
                                      <a:pt x="740" y="358"/>
                                      <a:pt x="679" y="591"/>
                                    </a:cubicBezTo>
                                    <a:cubicBezTo>
                                      <a:pt x="618" y="824"/>
                                      <a:pt x="483" y="1186"/>
                                      <a:pt x="421" y="1433"/>
                                    </a:cubicBezTo>
                                    <a:cubicBezTo>
                                      <a:pt x="359" y="1680"/>
                                      <a:pt x="341" y="1891"/>
                                      <a:pt x="307" y="2072"/>
                                    </a:cubicBezTo>
                                    <a:cubicBezTo>
                                      <a:pt x="273" y="2253"/>
                                      <a:pt x="232" y="2359"/>
                                      <a:pt x="217" y="2520"/>
                                    </a:cubicBezTo>
                                    <a:cubicBezTo>
                                      <a:pt x="202" y="2681"/>
                                      <a:pt x="202" y="2751"/>
                                      <a:pt x="217" y="3036"/>
                                    </a:cubicBezTo>
                                    <a:cubicBezTo>
                                      <a:pt x="232" y="3321"/>
                                      <a:pt x="260" y="3838"/>
                                      <a:pt x="307" y="4232"/>
                                    </a:cubicBezTo>
                                    <a:cubicBezTo>
                                      <a:pt x="354" y="4626"/>
                                      <a:pt x="470" y="5185"/>
                                      <a:pt x="502" y="5400"/>
                                    </a:cubicBezTo>
                                    <a:cubicBezTo>
                                      <a:pt x="534" y="5615"/>
                                      <a:pt x="534" y="5531"/>
                                      <a:pt x="502" y="5522"/>
                                    </a:cubicBezTo>
                                    <a:cubicBezTo>
                                      <a:pt x="470" y="5513"/>
                                      <a:pt x="361" y="5481"/>
                                      <a:pt x="307" y="53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5" name="Group 1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38" y="9126"/>
                                <a:ext cx="2033" cy="1788"/>
                                <a:chOff x="5279" y="5581"/>
                                <a:chExt cx="2033" cy="1788"/>
                              </a:xfrm>
                            </wpg:grpSpPr>
                            <wps:wsp>
                              <wps:cNvPr id="236" name="Freeform 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79" y="5581"/>
                                  <a:ext cx="814" cy="1788"/>
                                </a:xfrm>
                                <a:custGeom>
                                  <a:avLst/>
                                  <a:gdLst>
                                    <a:gd name="T0" fmla="*/ 274 w 814"/>
                                    <a:gd name="T1" fmla="*/ 1546 h 1788"/>
                                    <a:gd name="T2" fmla="*/ 43 w 814"/>
                                    <a:gd name="T3" fmla="*/ 1165 h 1788"/>
                                    <a:gd name="T4" fmla="*/ 15 w 814"/>
                                    <a:gd name="T5" fmla="*/ 608 h 1788"/>
                                    <a:gd name="T6" fmla="*/ 124 w 814"/>
                                    <a:gd name="T7" fmla="*/ 228 h 1788"/>
                                    <a:gd name="T8" fmla="*/ 233 w 814"/>
                                    <a:gd name="T9" fmla="*/ 11 h 1788"/>
                                    <a:gd name="T10" fmla="*/ 559 w 814"/>
                                    <a:gd name="T11" fmla="*/ 296 h 1788"/>
                                    <a:gd name="T12" fmla="*/ 776 w 814"/>
                                    <a:gd name="T13" fmla="*/ 785 h 1788"/>
                                    <a:gd name="T14" fmla="*/ 776 w 814"/>
                                    <a:gd name="T15" fmla="*/ 1464 h 1788"/>
                                    <a:gd name="T16" fmla="*/ 735 w 814"/>
                                    <a:gd name="T17" fmla="*/ 1763 h 1788"/>
                                    <a:gd name="T18" fmla="*/ 274 w 814"/>
                                    <a:gd name="T19" fmla="*/ 1546 h 1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14" h="1788">
                                      <a:moveTo>
                                        <a:pt x="274" y="1546"/>
                                      </a:moveTo>
                                      <a:cubicBezTo>
                                        <a:pt x="159" y="1446"/>
                                        <a:pt x="86" y="1321"/>
                                        <a:pt x="43" y="1165"/>
                                      </a:cubicBezTo>
                                      <a:cubicBezTo>
                                        <a:pt x="0" y="1009"/>
                                        <a:pt x="2" y="764"/>
                                        <a:pt x="15" y="608"/>
                                      </a:cubicBezTo>
                                      <a:cubicBezTo>
                                        <a:pt x="28" y="452"/>
                                        <a:pt x="88" y="328"/>
                                        <a:pt x="124" y="228"/>
                                      </a:cubicBezTo>
                                      <a:cubicBezTo>
                                        <a:pt x="160" y="128"/>
                                        <a:pt x="161" y="0"/>
                                        <a:pt x="233" y="11"/>
                                      </a:cubicBezTo>
                                      <a:cubicBezTo>
                                        <a:pt x="305" y="22"/>
                                        <a:pt x="469" y="167"/>
                                        <a:pt x="559" y="296"/>
                                      </a:cubicBezTo>
                                      <a:cubicBezTo>
                                        <a:pt x="649" y="425"/>
                                        <a:pt x="740" y="590"/>
                                        <a:pt x="776" y="785"/>
                                      </a:cubicBezTo>
                                      <a:cubicBezTo>
                                        <a:pt x="812" y="980"/>
                                        <a:pt x="783" y="1301"/>
                                        <a:pt x="776" y="1464"/>
                                      </a:cubicBezTo>
                                      <a:cubicBezTo>
                                        <a:pt x="769" y="1627"/>
                                        <a:pt x="814" y="1738"/>
                                        <a:pt x="735" y="1763"/>
                                      </a:cubicBezTo>
                                      <a:cubicBezTo>
                                        <a:pt x="656" y="1788"/>
                                        <a:pt x="389" y="1646"/>
                                        <a:pt x="274" y="1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Freeform 190"/>
                              <wps:cNvSpPr>
                                <a:spLocks/>
                              </wps:cNvSpPr>
                              <wps:spPr bwMode="auto">
                                <a:xfrm rot="1898249">
                                  <a:off x="5524" y="5581"/>
                                  <a:ext cx="814" cy="1788"/>
                                </a:xfrm>
                                <a:custGeom>
                                  <a:avLst/>
                                  <a:gdLst>
                                    <a:gd name="T0" fmla="*/ 274 w 814"/>
                                    <a:gd name="T1" fmla="*/ 1546 h 1788"/>
                                    <a:gd name="T2" fmla="*/ 43 w 814"/>
                                    <a:gd name="T3" fmla="*/ 1165 h 1788"/>
                                    <a:gd name="T4" fmla="*/ 15 w 814"/>
                                    <a:gd name="T5" fmla="*/ 608 h 1788"/>
                                    <a:gd name="T6" fmla="*/ 124 w 814"/>
                                    <a:gd name="T7" fmla="*/ 228 h 1788"/>
                                    <a:gd name="T8" fmla="*/ 233 w 814"/>
                                    <a:gd name="T9" fmla="*/ 11 h 1788"/>
                                    <a:gd name="T10" fmla="*/ 559 w 814"/>
                                    <a:gd name="T11" fmla="*/ 296 h 1788"/>
                                    <a:gd name="T12" fmla="*/ 776 w 814"/>
                                    <a:gd name="T13" fmla="*/ 785 h 1788"/>
                                    <a:gd name="T14" fmla="*/ 776 w 814"/>
                                    <a:gd name="T15" fmla="*/ 1464 h 1788"/>
                                    <a:gd name="T16" fmla="*/ 735 w 814"/>
                                    <a:gd name="T17" fmla="*/ 1763 h 1788"/>
                                    <a:gd name="T18" fmla="*/ 274 w 814"/>
                                    <a:gd name="T19" fmla="*/ 1546 h 1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14" h="1788">
                                      <a:moveTo>
                                        <a:pt x="274" y="1546"/>
                                      </a:moveTo>
                                      <a:cubicBezTo>
                                        <a:pt x="159" y="1446"/>
                                        <a:pt x="86" y="1321"/>
                                        <a:pt x="43" y="1165"/>
                                      </a:cubicBezTo>
                                      <a:cubicBezTo>
                                        <a:pt x="0" y="1009"/>
                                        <a:pt x="2" y="764"/>
                                        <a:pt x="15" y="608"/>
                                      </a:cubicBezTo>
                                      <a:cubicBezTo>
                                        <a:pt x="28" y="452"/>
                                        <a:pt x="88" y="328"/>
                                        <a:pt x="124" y="228"/>
                                      </a:cubicBezTo>
                                      <a:cubicBezTo>
                                        <a:pt x="160" y="128"/>
                                        <a:pt x="161" y="0"/>
                                        <a:pt x="233" y="11"/>
                                      </a:cubicBezTo>
                                      <a:cubicBezTo>
                                        <a:pt x="305" y="22"/>
                                        <a:pt x="469" y="167"/>
                                        <a:pt x="559" y="296"/>
                                      </a:cubicBezTo>
                                      <a:cubicBezTo>
                                        <a:pt x="649" y="425"/>
                                        <a:pt x="740" y="590"/>
                                        <a:pt x="776" y="785"/>
                                      </a:cubicBezTo>
                                      <a:cubicBezTo>
                                        <a:pt x="812" y="980"/>
                                        <a:pt x="783" y="1301"/>
                                        <a:pt x="776" y="1464"/>
                                      </a:cubicBezTo>
                                      <a:cubicBezTo>
                                        <a:pt x="769" y="1627"/>
                                        <a:pt x="814" y="1738"/>
                                        <a:pt x="735" y="1763"/>
                                      </a:cubicBezTo>
                                      <a:cubicBezTo>
                                        <a:pt x="656" y="1788"/>
                                        <a:pt x="389" y="1646"/>
                                        <a:pt x="274" y="1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Freeform 191"/>
                              <wps:cNvSpPr>
                                <a:spLocks/>
                              </wps:cNvSpPr>
                              <wps:spPr bwMode="auto">
                                <a:xfrm rot="3445827">
                                  <a:off x="6011" y="5758"/>
                                  <a:ext cx="814" cy="1788"/>
                                </a:xfrm>
                                <a:custGeom>
                                  <a:avLst/>
                                  <a:gdLst>
                                    <a:gd name="T0" fmla="*/ 274 w 814"/>
                                    <a:gd name="T1" fmla="*/ 1546 h 1788"/>
                                    <a:gd name="T2" fmla="*/ 43 w 814"/>
                                    <a:gd name="T3" fmla="*/ 1165 h 1788"/>
                                    <a:gd name="T4" fmla="*/ 15 w 814"/>
                                    <a:gd name="T5" fmla="*/ 608 h 1788"/>
                                    <a:gd name="T6" fmla="*/ 124 w 814"/>
                                    <a:gd name="T7" fmla="*/ 228 h 1788"/>
                                    <a:gd name="T8" fmla="*/ 233 w 814"/>
                                    <a:gd name="T9" fmla="*/ 11 h 1788"/>
                                    <a:gd name="T10" fmla="*/ 559 w 814"/>
                                    <a:gd name="T11" fmla="*/ 296 h 1788"/>
                                    <a:gd name="T12" fmla="*/ 776 w 814"/>
                                    <a:gd name="T13" fmla="*/ 785 h 1788"/>
                                    <a:gd name="T14" fmla="*/ 776 w 814"/>
                                    <a:gd name="T15" fmla="*/ 1464 h 1788"/>
                                    <a:gd name="T16" fmla="*/ 735 w 814"/>
                                    <a:gd name="T17" fmla="*/ 1763 h 1788"/>
                                    <a:gd name="T18" fmla="*/ 274 w 814"/>
                                    <a:gd name="T19" fmla="*/ 1546 h 1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14" h="1788">
                                      <a:moveTo>
                                        <a:pt x="274" y="1546"/>
                                      </a:moveTo>
                                      <a:cubicBezTo>
                                        <a:pt x="159" y="1446"/>
                                        <a:pt x="86" y="1321"/>
                                        <a:pt x="43" y="1165"/>
                                      </a:cubicBezTo>
                                      <a:cubicBezTo>
                                        <a:pt x="0" y="1009"/>
                                        <a:pt x="2" y="764"/>
                                        <a:pt x="15" y="608"/>
                                      </a:cubicBezTo>
                                      <a:cubicBezTo>
                                        <a:pt x="28" y="452"/>
                                        <a:pt x="88" y="328"/>
                                        <a:pt x="124" y="228"/>
                                      </a:cubicBezTo>
                                      <a:cubicBezTo>
                                        <a:pt x="160" y="128"/>
                                        <a:pt x="161" y="0"/>
                                        <a:pt x="233" y="11"/>
                                      </a:cubicBezTo>
                                      <a:cubicBezTo>
                                        <a:pt x="305" y="22"/>
                                        <a:pt x="469" y="167"/>
                                        <a:pt x="559" y="296"/>
                                      </a:cubicBezTo>
                                      <a:cubicBezTo>
                                        <a:pt x="649" y="425"/>
                                        <a:pt x="740" y="590"/>
                                        <a:pt x="776" y="785"/>
                                      </a:cubicBezTo>
                                      <a:cubicBezTo>
                                        <a:pt x="812" y="980"/>
                                        <a:pt x="783" y="1301"/>
                                        <a:pt x="776" y="1464"/>
                                      </a:cubicBezTo>
                                      <a:cubicBezTo>
                                        <a:pt x="769" y="1627"/>
                                        <a:pt x="814" y="1738"/>
                                        <a:pt x="735" y="1763"/>
                                      </a:cubicBezTo>
                                      <a:cubicBezTo>
                                        <a:pt x="656" y="1788"/>
                                        <a:pt x="389" y="1646"/>
                                        <a:pt x="274" y="1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39" name="Freeform 192"/>
                          <wps:cNvSpPr>
                            <a:spLocks/>
                          </wps:cNvSpPr>
                          <wps:spPr bwMode="auto">
                            <a:xfrm>
                              <a:off x="4222" y="11750"/>
                              <a:ext cx="1141" cy="1805"/>
                            </a:xfrm>
                            <a:custGeom>
                              <a:avLst/>
                              <a:gdLst>
                                <a:gd name="T0" fmla="*/ 138 w 1141"/>
                                <a:gd name="T1" fmla="*/ 1766 h 1805"/>
                                <a:gd name="T2" fmla="*/ 16 w 1141"/>
                                <a:gd name="T3" fmla="*/ 1576 h 1805"/>
                                <a:gd name="T4" fmla="*/ 43 w 1141"/>
                                <a:gd name="T5" fmla="*/ 1494 h 1805"/>
                                <a:gd name="T6" fmla="*/ 29 w 1141"/>
                                <a:gd name="T7" fmla="*/ 1263 h 1805"/>
                                <a:gd name="T8" fmla="*/ 138 w 1141"/>
                                <a:gd name="T9" fmla="*/ 1318 h 1805"/>
                                <a:gd name="T10" fmla="*/ 138 w 1141"/>
                                <a:gd name="T11" fmla="*/ 869 h 1805"/>
                                <a:gd name="T12" fmla="*/ 219 w 1141"/>
                                <a:gd name="T13" fmla="*/ 951 h 1805"/>
                                <a:gd name="T14" fmla="*/ 301 w 1141"/>
                                <a:gd name="T15" fmla="*/ 421 h 1805"/>
                                <a:gd name="T16" fmla="*/ 437 w 1141"/>
                                <a:gd name="T17" fmla="*/ 611 h 1805"/>
                                <a:gd name="T18" fmla="*/ 518 w 1141"/>
                                <a:gd name="T19" fmla="*/ 285 h 1805"/>
                                <a:gd name="T20" fmla="*/ 627 w 1141"/>
                                <a:gd name="T21" fmla="*/ 421 h 1805"/>
                                <a:gd name="T22" fmla="*/ 831 w 1141"/>
                                <a:gd name="T23" fmla="*/ 0 h 1805"/>
                                <a:gd name="T24" fmla="*/ 858 w 1141"/>
                                <a:gd name="T25" fmla="*/ 421 h 1805"/>
                                <a:gd name="T26" fmla="*/ 1021 w 1141"/>
                                <a:gd name="T27" fmla="*/ 462 h 1805"/>
                                <a:gd name="T28" fmla="*/ 817 w 1141"/>
                                <a:gd name="T29" fmla="*/ 625 h 1805"/>
                                <a:gd name="T30" fmla="*/ 1130 w 1141"/>
                                <a:gd name="T31" fmla="*/ 761 h 1805"/>
                                <a:gd name="T32" fmla="*/ 885 w 1141"/>
                                <a:gd name="T33" fmla="*/ 869 h 1805"/>
                                <a:gd name="T34" fmla="*/ 1048 w 1141"/>
                                <a:gd name="T35" fmla="*/ 1032 h 1805"/>
                                <a:gd name="T36" fmla="*/ 831 w 1141"/>
                                <a:gd name="T37" fmla="*/ 1182 h 1805"/>
                                <a:gd name="T38" fmla="*/ 967 w 1141"/>
                                <a:gd name="T39" fmla="*/ 1345 h 1805"/>
                                <a:gd name="T40" fmla="*/ 695 w 1141"/>
                                <a:gd name="T41" fmla="*/ 1454 h 1805"/>
                                <a:gd name="T42" fmla="*/ 804 w 1141"/>
                                <a:gd name="T43" fmla="*/ 1603 h 1805"/>
                                <a:gd name="T44" fmla="*/ 396 w 1141"/>
                                <a:gd name="T45" fmla="*/ 1780 h 1805"/>
                                <a:gd name="T46" fmla="*/ 138 w 1141"/>
                                <a:gd name="T47" fmla="*/ 1766 h 1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41" h="1805">
                                  <a:moveTo>
                                    <a:pt x="138" y="1766"/>
                                  </a:moveTo>
                                  <a:cubicBezTo>
                                    <a:pt x="75" y="1732"/>
                                    <a:pt x="32" y="1621"/>
                                    <a:pt x="16" y="1576"/>
                                  </a:cubicBezTo>
                                  <a:cubicBezTo>
                                    <a:pt x="0" y="1531"/>
                                    <a:pt x="41" y="1546"/>
                                    <a:pt x="43" y="1494"/>
                                  </a:cubicBezTo>
                                  <a:cubicBezTo>
                                    <a:pt x="45" y="1442"/>
                                    <a:pt x="13" y="1292"/>
                                    <a:pt x="29" y="1263"/>
                                  </a:cubicBezTo>
                                  <a:cubicBezTo>
                                    <a:pt x="45" y="1234"/>
                                    <a:pt x="120" y="1384"/>
                                    <a:pt x="138" y="1318"/>
                                  </a:cubicBezTo>
                                  <a:cubicBezTo>
                                    <a:pt x="156" y="1252"/>
                                    <a:pt x="125" y="930"/>
                                    <a:pt x="138" y="869"/>
                                  </a:cubicBezTo>
                                  <a:cubicBezTo>
                                    <a:pt x="151" y="808"/>
                                    <a:pt x="192" y="1026"/>
                                    <a:pt x="219" y="951"/>
                                  </a:cubicBezTo>
                                  <a:cubicBezTo>
                                    <a:pt x="246" y="876"/>
                                    <a:pt x="265" y="478"/>
                                    <a:pt x="301" y="421"/>
                                  </a:cubicBezTo>
                                  <a:cubicBezTo>
                                    <a:pt x="337" y="364"/>
                                    <a:pt x="401" y="634"/>
                                    <a:pt x="437" y="611"/>
                                  </a:cubicBezTo>
                                  <a:cubicBezTo>
                                    <a:pt x="473" y="588"/>
                                    <a:pt x="486" y="317"/>
                                    <a:pt x="518" y="285"/>
                                  </a:cubicBezTo>
                                  <a:cubicBezTo>
                                    <a:pt x="550" y="253"/>
                                    <a:pt x="575" y="469"/>
                                    <a:pt x="627" y="421"/>
                                  </a:cubicBezTo>
                                  <a:cubicBezTo>
                                    <a:pt x="679" y="373"/>
                                    <a:pt x="793" y="0"/>
                                    <a:pt x="831" y="0"/>
                                  </a:cubicBezTo>
                                  <a:cubicBezTo>
                                    <a:pt x="869" y="0"/>
                                    <a:pt x="826" y="344"/>
                                    <a:pt x="858" y="421"/>
                                  </a:cubicBezTo>
                                  <a:cubicBezTo>
                                    <a:pt x="890" y="498"/>
                                    <a:pt x="1028" y="428"/>
                                    <a:pt x="1021" y="462"/>
                                  </a:cubicBezTo>
                                  <a:cubicBezTo>
                                    <a:pt x="1014" y="496"/>
                                    <a:pt x="799" y="575"/>
                                    <a:pt x="817" y="625"/>
                                  </a:cubicBezTo>
                                  <a:cubicBezTo>
                                    <a:pt x="835" y="675"/>
                                    <a:pt x="1119" y="720"/>
                                    <a:pt x="1130" y="761"/>
                                  </a:cubicBezTo>
                                  <a:cubicBezTo>
                                    <a:pt x="1141" y="802"/>
                                    <a:pt x="899" y="824"/>
                                    <a:pt x="885" y="869"/>
                                  </a:cubicBezTo>
                                  <a:cubicBezTo>
                                    <a:pt x="871" y="914"/>
                                    <a:pt x="1057" y="980"/>
                                    <a:pt x="1048" y="1032"/>
                                  </a:cubicBezTo>
                                  <a:cubicBezTo>
                                    <a:pt x="1039" y="1084"/>
                                    <a:pt x="844" y="1130"/>
                                    <a:pt x="831" y="1182"/>
                                  </a:cubicBezTo>
                                  <a:cubicBezTo>
                                    <a:pt x="818" y="1234"/>
                                    <a:pt x="990" y="1300"/>
                                    <a:pt x="967" y="1345"/>
                                  </a:cubicBezTo>
                                  <a:cubicBezTo>
                                    <a:pt x="944" y="1390"/>
                                    <a:pt x="722" y="1411"/>
                                    <a:pt x="695" y="1454"/>
                                  </a:cubicBezTo>
                                  <a:cubicBezTo>
                                    <a:pt x="668" y="1497"/>
                                    <a:pt x="854" y="1549"/>
                                    <a:pt x="804" y="1603"/>
                                  </a:cubicBezTo>
                                  <a:cubicBezTo>
                                    <a:pt x="754" y="1657"/>
                                    <a:pt x="509" y="1755"/>
                                    <a:pt x="396" y="1780"/>
                                  </a:cubicBezTo>
                                  <a:cubicBezTo>
                                    <a:pt x="283" y="1805"/>
                                    <a:pt x="201" y="1800"/>
                                    <a:pt x="138" y="17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93"/>
                          <wps:cNvSpPr>
                            <a:spLocks/>
                          </wps:cNvSpPr>
                          <wps:spPr bwMode="auto">
                            <a:xfrm flipH="1">
                              <a:off x="3242" y="12697"/>
                              <a:ext cx="1141" cy="1805"/>
                            </a:xfrm>
                            <a:custGeom>
                              <a:avLst/>
                              <a:gdLst>
                                <a:gd name="T0" fmla="*/ 138 w 1141"/>
                                <a:gd name="T1" fmla="*/ 1766 h 1805"/>
                                <a:gd name="T2" fmla="*/ 16 w 1141"/>
                                <a:gd name="T3" fmla="*/ 1576 h 1805"/>
                                <a:gd name="T4" fmla="*/ 43 w 1141"/>
                                <a:gd name="T5" fmla="*/ 1494 h 1805"/>
                                <a:gd name="T6" fmla="*/ 29 w 1141"/>
                                <a:gd name="T7" fmla="*/ 1263 h 1805"/>
                                <a:gd name="T8" fmla="*/ 138 w 1141"/>
                                <a:gd name="T9" fmla="*/ 1318 h 1805"/>
                                <a:gd name="T10" fmla="*/ 138 w 1141"/>
                                <a:gd name="T11" fmla="*/ 869 h 1805"/>
                                <a:gd name="T12" fmla="*/ 219 w 1141"/>
                                <a:gd name="T13" fmla="*/ 951 h 1805"/>
                                <a:gd name="T14" fmla="*/ 301 w 1141"/>
                                <a:gd name="T15" fmla="*/ 421 h 1805"/>
                                <a:gd name="T16" fmla="*/ 437 w 1141"/>
                                <a:gd name="T17" fmla="*/ 611 h 1805"/>
                                <a:gd name="T18" fmla="*/ 518 w 1141"/>
                                <a:gd name="T19" fmla="*/ 285 h 1805"/>
                                <a:gd name="T20" fmla="*/ 627 w 1141"/>
                                <a:gd name="T21" fmla="*/ 421 h 1805"/>
                                <a:gd name="T22" fmla="*/ 831 w 1141"/>
                                <a:gd name="T23" fmla="*/ 0 h 1805"/>
                                <a:gd name="T24" fmla="*/ 858 w 1141"/>
                                <a:gd name="T25" fmla="*/ 421 h 1805"/>
                                <a:gd name="T26" fmla="*/ 1021 w 1141"/>
                                <a:gd name="T27" fmla="*/ 462 h 1805"/>
                                <a:gd name="T28" fmla="*/ 817 w 1141"/>
                                <a:gd name="T29" fmla="*/ 625 h 1805"/>
                                <a:gd name="T30" fmla="*/ 1130 w 1141"/>
                                <a:gd name="T31" fmla="*/ 761 h 1805"/>
                                <a:gd name="T32" fmla="*/ 885 w 1141"/>
                                <a:gd name="T33" fmla="*/ 869 h 1805"/>
                                <a:gd name="T34" fmla="*/ 1048 w 1141"/>
                                <a:gd name="T35" fmla="*/ 1032 h 1805"/>
                                <a:gd name="T36" fmla="*/ 831 w 1141"/>
                                <a:gd name="T37" fmla="*/ 1182 h 1805"/>
                                <a:gd name="T38" fmla="*/ 967 w 1141"/>
                                <a:gd name="T39" fmla="*/ 1345 h 1805"/>
                                <a:gd name="T40" fmla="*/ 695 w 1141"/>
                                <a:gd name="T41" fmla="*/ 1454 h 1805"/>
                                <a:gd name="T42" fmla="*/ 804 w 1141"/>
                                <a:gd name="T43" fmla="*/ 1603 h 1805"/>
                                <a:gd name="T44" fmla="*/ 396 w 1141"/>
                                <a:gd name="T45" fmla="*/ 1780 h 1805"/>
                                <a:gd name="T46" fmla="*/ 138 w 1141"/>
                                <a:gd name="T47" fmla="*/ 1766 h 1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41" h="1805">
                                  <a:moveTo>
                                    <a:pt x="138" y="1766"/>
                                  </a:moveTo>
                                  <a:cubicBezTo>
                                    <a:pt x="75" y="1732"/>
                                    <a:pt x="32" y="1621"/>
                                    <a:pt x="16" y="1576"/>
                                  </a:cubicBezTo>
                                  <a:cubicBezTo>
                                    <a:pt x="0" y="1531"/>
                                    <a:pt x="41" y="1546"/>
                                    <a:pt x="43" y="1494"/>
                                  </a:cubicBezTo>
                                  <a:cubicBezTo>
                                    <a:pt x="45" y="1442"/>
                                    <a:pt x="13" y="1292"/>
                                    <a:pt x="29" y="1263"/>
                                  </a:cubicBezTo>
                                  <a:cubicBezTo>
                                    <a:pt x="45" y="1234"/>
                                    <a:pt x="120" y="1384"/>
                                    <a:pt x="138" y="1318"/>
                                  </a:cubicBezTo>
                                  <a:cubicBezTo>
                                    <a:pt x="156" y="1252"/>
                                    <a:pt x="125" y="930"/>
                                    <a:pt x="138" y="869"/>
                                  </a:cubicBezTo>
                                  <a:cubicBezTo>
                                    <a:pt x="151" y="808"/>
                                    <a:pt x="192" y="1026"/>
                                    <a:pt x="219" y="951"/>
                                  </a:cubicBezTo>
                                  <a:cubicBezTo>
                                    <a:pt x="246" y="876"/>
                                    <a:pt x="265" y="478"/>
                                    <a:pt x="301" y="421"/>
                                  </a:cubicBezTo>
                                  <a:cubicBezTo>
                                    <a:pt x="337" y="364"/>
                                    <a:pt x="401" y="634"/>
                                    <a:pt x="437" y="611"/>
                                  </a:cubicBezTo>
                                  <a:cubicBezTo>
                                    <a:pt x="473" y="588"/>
                                    <a:pt x="486" y="317"/>
                                    <a:pt x="518" y="285"/>
                                  </a:cubicBezTo>
                                  <a:cubicBezTo>
                                    <a:pt x="550" y="253"/>
                                    <a:pt x="575" y="469"/>
                                    <a:pt x="627" y="421"/>
                                  </a:cubicBezTo>
                                  <a:cubicBezTo>
                                    <a:pt x="679" y="373"/>
                                    <a:pt x="793" y="0"/>
                                    <a:pt x="831" y="0"/>
                                  </a:cubicBezTo>
                                  <a:cubicBezTo>
                                    <a:pt x="869" y="0"/>
                                    <a:pt x="826" y="344"/>
                                    <a:pt x="858" y="421"/>
                                  </a:cubicBezTo>
                                  <a:cubicBezTo>
                                    <a:pt x="890" y="498"/>
                                    <a:pt x="1028" y="428"/>
                                    <a:pt x="1021" y="462"/>
                                  </a:cubicBezTo>
                                  <a:cubicBezTo>
                                    <a:pt x="1014" y="496"/>
                                    <a:pt x="799" y="575"/>
                                    <a:pt x="817" y="625"/>
                                  </a:cubicBezTo>
                                  <a:cubicBezTo>
                                    <a:pt x="835" y="675"/>
                                    <a:pt x="1119" y="720"/>
                                    <a:pt x="1130" y="761"/>
                                  </a:cubicBezTo>
                                  <a:cubicBezTo>
                                    <a:pt x="1141" y="802"/>
                                    <a:pt x="899" y="824"/>
                                    <a:pt x="885" y="869"/>
                                  </a:cubicBezTo>
                                  <a:cubicBezTo>
                                    <a:pt x="871" y="914"/>
                                    <a:pt x="1057" y="980"/>
                                    <a:pt x="1048" y="1032"/>
                                  </a:cubicBezTo>
                                  <a:cubicBezTo>
                                    <a:pt x="1039" y="1084"/>
                                    <a:pt x="844" y="1130"/>
                                    <a:pt x="831" y="1182"/>
                                  </a:cubicBezTo>
                                  <a:cubicBezTo>
                                    <a:pt x="818" y="1234"/>
                                    <a:pt x="990" y="1300"/>
                                    <a:pt x="967" y="1345"/>
                                  </a:cubicBezTo>
                                  <a:cubicBezTo>
                                    <a:pt x="944" y="1390"/>
                                    <a:pt x="722" y="1411"/>
                                    <a:pt x="695" y="1454"/>
                                  </a:cubicBezTo>
                                  <a:cubicBezTo>
                                    <a:pt x="668" y="1497"/>
                                    <a:pt x="854" y="1549"/>
                                    <a:pt x="804" y="1603"/>
                                  </a:cubicBezTo>
                                  <a:cubicBezTo>
                                    <a:pt x="754" y="1657"/>
                                    <a:pt x="509" y="1755"/>
                                    <a:pt x="396" y="1780"/>
                                  </a:cubicBezTo>
                                  <a:cubicBezTo>
                                    <a:pt x="283" y="1805"/>
                                    <a:pt x="201" y="1800"/>
                                    <a:pt x="138" y="17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94"/>
                        <wpg:cNvGrpSpPr>
                          <a:grpSpLocks/>
                        </wpg:cNvGrpSpPr>
                        <wpg:grpSpPr bwMode="auto">
                          <a:xfrm>
                            <a:off x="3927" y="13646"/>
                            <a:ext cx="2518" cy="5556"/>
                            <a:chOff x="3242" y="9126"/>
                            <a:chExt cx="2929" cy="6902"/>
                          </a:xfrm>
                        </wpg:grpSpPr>
                        <wpg:grpSp>
                          <wpg:cNvPr id="242" name="Group 195"/>
                          <wpg:cNvGrpSpPr>
                            <a:grpSpLocks/>
                          </wpg:cNvGrpSpPr>
                          <wpg:grpSpPr bwMode="auto">
                            <a:xfrm>
                              <a:off x="4076" y="9126"/>
                              <a:ext cx="2095" cy="6902"/>
                              <a:chOff x="4076" y="9126"/>
                              <a:chExt cx="2095" cy="6902"/>
                            </a:xfrm>
                          </wpg:grpSpPr>
                          <wps:wsp>
                            <wps:cNvPr id="243" name="Freeform 196"/>
                            <wps:cNvSpPr>
                              <a:spLocks/>
                            </wps:cNvSpPr>
                            <wps:spPr bwMode="auto">
                              <a:xfrm>
                                <a:off x="4076" y="10413"/>
                                <a:ext cx="828" cy="5615"/>
                              </a:xfrm>
                              <a:custGeom>
                                <a:avLst/>
                                <a:gdLst>
                                  <a:gd name="T0" fmla="*/ 307 w 828"/>
                                  <a:gd name="T1" fmla="*/ 5332 h 5615"/>
                                  <a:gd name="T2" fmla="*/ 176 w 828"/>
                                  <a:gd name="T3" fmla="*/ 4625 h 5615"/>
                                  <a:gd name="T4" fmla="*/ 62 w 828"/>
                                  <a:gd name="T5" fmla="*/ 3702 h 5615"/>
                                  <a:gd name="T6" fmla="*/ 62 w 828"/>
                                  <a:gd name="T7" fmla="*/ 2370 h 5615"/>
                                  <a:gd name="T8" fmla="*/ 434 w 828"/>
                                  <a:gd name="T9" fmla="*/ 795 h 5615"/>
                                  <a:gd name="T10" fmla="*/ 787 w 828"/>
                                  <a:gd name="T11" fmla="*/ 34 h 5615"/>
                                  <a:gd name="T12" fmla="*/ 679 w 828"/>
                                  <a:gd name="T13" fmla="*/ 591 h 5615"/>
                                  <a:gd name="T14" fmla="*/ 421 w 828"/>
                                  <a:gd name="T15" fmla="*/ 1433 h 5615"/>
                                  <a:gd name="T16" fmla="*/ 307 w 828"/>
                                  <a:gd name="T17" fmla="*/ 2072 h 5615"/>
                                  <a:gd name="T18" fmla="*/ 217 w 828"/>
                                  <a:gd name="T19" fmla="*/ 2520 h 5615"/>
                                  <a:gd name="T20" fmla="*/ 217 w 828"/>
                                  <a:gd name="T21" fmla="*/ 3036 h 5615"/>
                                  <a:gd name="T22" fmla="*/ 307 w 828"/>
                                  <a:gd name="T23" fmla="*/ 4232 h 5615"/>
                                  <a:gd name="T24" fmla="*/ 502 w 828"/>
                                  <a:gd name="T25" fmla="*/ 5400 h 5615"/>
                                  <a:gd name="T26" fmla="*/ 502 w 828"/>
                                  <a:gd name="T27" fmla="*/ 5522 h 5615"/>
                                  <a:gd name="T28" fmla="*/ 307 w 828"/>
                                  <a:gd name="T29" fmla="*/ 5332 h 5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828" h="5615">
                                    <a:moveTo>
                                      <a:pt x="307" y="5332"/>
                                    </a:moveTo>
                                    <a:cubicBezTo>
                                      <a:pt x="253" y="5183"/>
                                      <a:pt x="217" y="4897"/>
                                      <a:pt x="176" y="4625"/>
                                    </a:cubicBezTo>
                                    <a:cubicBezTo>
                                      <a:pt x="135" y="4353"/>
                                      <a:pt x="81" y="4078"/>
                                      <a:pt x="62" y="3702"/>
                                    </a:cubicBezTo>
                                    <a:cubicBezTo>
                                      <a:pt x="43" y="3326"/>
                                      <a:pt x="0" y="2855"/>
                                      <a:pt x="62" y="2370"/>
                                    </a:cubicBezTo>
                                    <a:cubicBezTo>
                                      <a:pt x="124" y="1885"/>
                                      <a:pt x="313" y="1184"/>
                                      <a:pt x="434" y="795"/>
                                    </a:cubicBezTo>
                                    <a:cubicBezTo>
                                      <a:pt x="555" y="406"/>
                                      <a:pt x="746" y="68"/>
                                      <a:pt x="787" y="34"/>
                                    </a:cubicBezTo>
                                    <a:cubicBezTo>
                                      <a:pt x="828" y="0"/>
                                      <a:pt x="740" y="358"/>
                                      <a:pt x="679" y="591"/>
                                    </a:cubicBezTo>
                                    <a:cubicBezTo>
                                      <a:pt x="618" y="824"/>
                                      <a:pt x="483" y="1186"/>
                                      <a:pt x="421" y="1433"/>
                                    </a:cubicBezTo>
                                    <a:cubicBezTo>
                                      <a:pt x="359" y="1680"/>
                                      <a:pt x="341" y="1891"/>
                                      <a:pt x="307" y="2072"/>
                                    </a:cubicBezTo>
                                    <a:cubicBezTo>
                                      <a:pt x="273" y="2253"/>
                                      <a:pt x="232" y="2359"/>
                                      <a:pt x="217" y="2520"/>
                                    </a:cubicBezTo>
                                    <a:cubicBezTo>
                                      <a:pt x="202" y="2681"/>
                                      <a:pt x="202" y="2751"/>
                                      <a:pt x="217" y="3036"/>
                                    </a:cubicBezTo>
                                    <a:cubicBezTo>
                                      <a:pt x="232" y="3321"/>
                                      <a:pt x="260" y="3838"/>
                                      <a:pt x="307" y="4232"/>
                                    </a:cubicBezTo>
                                    <a:cubicBezTo>
                                      <a:pt x="354" y="4626"/>
                                      <a:pt x="470" y="5185"/>
                                      <a:pt x="502" y="5400"/>
                                    </a:cubicBezTo>
                                    <a:cubicBezTo>
                                      <a:pt x="534" y="5615"/>
                                      <a:pt x="534" y="5531"/>
                                      <a:pt x="502" y="5522"/>
                                    </a:cubicBezTo>
                                    <a:cubicBezTo>
                                      <a:pt x="470" y="5513"/>
                                      <a:pt x="361" y="5481"/>
                                      <a:pt x="307" y="53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4" name="Group 1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38" y="9126"/>
                                <a:ext cx="2033" cy="1788"/>
                                <a:chOff x="5279" y="5581"/>
                                <a:chExt cx="2033" cy="1788"/>
                              </a:xfrm>
                            </wpg:grpSpPr>
                            <wps:wsp>
                              <wps:cNvPr id="245" name="Freeform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79" y="5581"/>
                                  <a:ext cx="814" cy="1788"/>
                                </a:xfrm>
                                <a:custGeom>
                                  <a:avLst/>
                                  <a:gdLst>
                                    <a:gd name="T0" fmla="*/ 274 w 814"/>
                                    <a:gd name="T1" fmla="*/ 1546 h 1788"/>
                                    <a:gd name="T2" fmla="*/ 43 w 814"/>
                                    <a:gd name="T3" fmla="*/ 1165 h 1788"/>
                                    <a:gd name="T4" fmla="*/ 15 w 814"/>
                                    <a:gd name="T5" fmla="*/ 608 h 1788"/>
                                    <a:gd name="T6" fmla="*/ 124 w 814"/>
                                    <a:gd name="T7" fmla="*/ 228 h 1788"/>
                                    <a:gd name="T8" fmla="*/ 233 w 814"/>
                                    <a:gd name="T9" fmla="*/ 11 h 1788"/>
                                    <a:gd name="T10" fmla="*/ 559 w 814"/>
                                    <a:gd name="T11" fmla="*/ 296 h 1788"/>
                                    <a:gd name="T12" fmla="*/ 776 w 814"/>
                                    <a:gd name="T13" fmla="*/ 785 h 1788"/>
                                    <a:gd name="T14" fmla="*/ 776 w 814"/>
                                    <a:gd name="T15" fmla="*/ 1464 h 1788"/>
                                    <a:gd name="T16" fmla="*/ 735 w 814"/>
                                    <a:gd name="T17" fmla="*/ 1763 h 1788"/>
                                    <a:gd name="T18" fmla="*/ 274 w 814"/>
                                    <a:gd name="T19" fmla="*/ 1546 h 1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14" h="1788">
                                      <a:moveTo>
                                        <a:pt x="274" y="1546"/>
                                      </a:moveTo>
                                      <a:cubicBezTo>
                                        <a:pt x="159" y="1446"/>
                                        <a:pt x="86" y="1321"/>
                                        <a:pt x="43" y="1165"/>
                                      </a:cubicBezTo>
                                      <a:cubicBezTo>
                                        <a:pt x="0" y="1009"/>
                                        <a:pt x="2" y="764"/>
                                        <a:pt x="15" y="608"/>
                                      </a:cubicBezTo>
                                      <a:cubicBezTo>
                                        <a:pt x="28" y="452"/>
                                        <a:pt x="88" y="328"/>
                                        <a:pt x="124" y="228"/>
                                      </a:cubicBezTo>
                                      <a:cubicBezTo>
                                        <a:pt x="160" y="128"/>
                                        <a:pt x="161" y="0"/>
                                        <a:pt x="233" y="11"/>
                                      </a:cubicBezTo>
                                      <a:cubicBezTo>
                                        <a:pt x="305" y="22"/>
                                        <a:pt x="469" y="167"/>
                                        <a:pt x="559" y="296"/>
                                      </a:cubicBezTo>
                                      <a:cubicBezTo>
                                        <a:pt x="649" y="425"/>
                                        <a:pt x="740" y="590"/>
                                        <a:pt x="776" y="785"/>
                                      </a:cubicBezTo>
                                      <a:cubicBezTo>
                                        <a:pt x="812" y="980"/>
                                        <a:pt x="783" y="1301"/>
                                        <a:pt x="776" y="1464"/>
                                      </a:cubicBezTo>
                                      <a:cubicBezTo>
                                        <a:pt x="769" y="1627"/>
                                        <a:pt x="814" y="1738"/>
                                        <a:pt x="735" y="1763"/>
                                      </a:cubicBezTo>
                                      <a:cubicBezTo>
                                        <a:pt x="656" y="1788"/>
                                        <a:pt x="389" y="1646"/>
                                        <a:pt x="274" y="1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Freeform 199"/>
                              <wps:cNvSpPr>
                                <a:spLocks/>
                              </wps:cNvSpPr>
                              <wps:spPr bwMode="auto">
                                <a:xfrm rot="1898249">
                                  <a:off x="5524" y="5581"/>
                                  <a:ext cx="814" cy="1788"/>
                                </a:xfrm>
                                <a:custGeom>
                                  <a:avLst/>
                                  <a:gdLst>
                                    <a:gd name="T0" fmla="*/ 274 w 814"/>
                                    <a:gd name="T1" fmla="*/ 1546 h 1788"/>
                                    <a:gd name="T2" fmla="*/ 43 w 814"/>
                                    <a:gd name="T3" fmla="*/ 1165 h 1788"/>
                                    <a:gd name="T4" fmla="*/ 15 w 814"/>
                                    <a:gd name="T5" fmla="*/ 608 h 1788"/>
                                    <a:gd name="T6" fmla="*/ 124 w 814"/>
                                    <a:gd name="T7" fmla="*/ 228 h 1788"/>
                                    <a:gd name="T8" fmla="*/ 233 w 814"/>
                                    <a:gd name="T9" fmla="*/ 11 h 1788"/>
                                    <a:gd name="T10" fmla="*/ 559 w 814"/>
                                    <a:gd name="T11" fmla="*/ 296 h 1788"/>
                                    <a:gd name="T12" fmla="*/ 776 w 814"/>
                                    <a:gd name="T13" fmla="*/ 785 h 1788"/>
                                    <a:gd name="T14" fmla="*/ 776 w 814"/>
                                    <a:gd name="T15" fmla="*/ 1464 h 1788"/>
                                    <a:gd name="T16" fmla="*/ 735 w 814"/>
                                    <a:gd name="T17" fmla="*/ 1763 h 1788"/>
                                    <a:gd name="T18" fmla="*/ 274 w 814"/>
                                    <a:gd name="T19" fmla="*/ 1546 h 1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14" h="1788">
                                      <a:moveTo>
                                        <a:pt x="274" y="1546"/>
                                      </a:moveTo>
                                      <a:cubicBezTo>
                                        <a:pt x="159" y="1446"/>
                                        <a:pt x="86" y="1321"/>
                                        <a:pt x="43" y="1165"/>
                                      </a:cubicBezTo>
                                      <a:cubicBezTo>
                                        <a:pt x="0" y="1009"/>
                                        <a:pt x="2" y="764"/>
                                        <a:pt x="15" y="608"/>
                                      </a:cubicBezTo>
                                      <a:cubicBezTo>
                                        <a:pt x="28" y="452"/>
                                        <a:pt x="88" y="328"/>
                                        <a:pt x="124" y="228"/>
                                      </a:cubicBezTo>
                                      <a:cubicBezTo>
                                        <a:pt x="160" y="128"/>
                                        <a:pt x="161" y="0"/>
                                        <a:pt x="233" y="11"/>
                                      </a:cubicBezTo>
                                      <a:cubicBezTo>
                                        <a:pt x="305" y="22"/>
                                        <a:pt x="469" y="167"/>
                                        <a:pt x="559" y="296"/>
                                      </a:cubicBezTo>
                                      <a:cubicBezTo>
                                        <a:pt x="649" y="425"/>
                                        <a:pt x="740" y="590"/>
                                        <a:pt x="776" y="785"/>
                                      </a:cubicBezTo>
                                      <a:cubicBezTo>
                                        <a:pt x="812" y="980"/>
                                        <a:pt x="783" y="1301"/>
                                        <a:pt x="776" y="1464"/>
                                      </a:cubicBezTo>
                                      <a:cubicBezTo>
                                        <a:pt x="769" y="1627"/>
                                        <a:pt x="814" y="1738"/>
                                        <a:pt x="735" y="1763"/>
                                      </a:cubicBezTo>
                                      <a:cubicBezTo>
                                        <a:pt x="656" y="1788"/>
                                        <a:pt x="389" y="1646"/>
                                        <a:pt x="274" y="1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Freeform 200"/>
                              <wps:cNvSpPr>
                                <a:spLocks/>
                              </wps:cNvSpPr>
                              <wps:spPr bwMode="auto">
                                <a:xfrm rot="3445827">
                                  <a:off x="6011" y="5758"/>
                                  <a:ext cx="814" cy="1788"/>
                                </a:xfrm>
                                <a:custGeom>
                                  <a:avLst/>
                                  <a:gdLst>
                                    <a:gd name="T0" fmla="*/ 274 w 814"/>
                                    <a:gd name="T1" fmla="*/ 1546 h 1788"/>
                                    <a:gd name="T2" fmla="*/ 43 w 814"/>
                                    <a:gd name="T3" fmla="*/ 1165 h 1788"/>
                                    <a:gd name="T4" fmla="*/ 15 w 814"/>
                                    <a:gd name="T5" fmla="*/ 608 h 1788"/>
                                    <a:gd name="T6" fmla="*/ 124 w 814"/>
                                    <a:gd name="T7" fmla="*/ 228 h 1788"/>
                                    <a:gd name="T8" fmla="*/ 233 w 814"/>
                                    <a:gd name="T9" fmla="*/ 11 h 1788"/>
                                    <a:gd name="T10" fmla="*/ 559 w 814"/>
                                    <a:gd name="T11" fmla="*/ 296 h 1788"/>
                                    <a:gd name="T12" fmla="*/ 776 w 814"/>
                                    <a:gd name="T13" fmla="*/ 785 h 1788"/>
                                    <a:gd name="T14" fmla="*/ 776 w 814"/>
                                    <a:gd name="T15" fmla="*/ 1464 h 1788"/>
                                    <a:gd name="T16" fmla="*/ 735 w 814"/>
                                    <a:gd name="T17" fmla="*/ 1763 h 1788"/>
                                    <a:gd name="T18" fmla="*/ 274 w 814"/>
                                    <a:gd name="T19" fmla="*/ 1546 h 1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14" h="1788">
                                      <a:moveTo>
                                        <a:pt x="274" y="1546"/>
                                      </a:moveTo>
                                      <a:cubicBezTo>
                                        <a:pt x="159" y="1446"/>
                                        <a:pt x="86" y="1321"/>
                                        <a:pt x="43" y="1165"/>
                                      </a:cubicBezTo>
                                      <a:cubicBezTo>
                                        <a:pt x="0" y="1009"/>
                                        <a:pt x="2" y="764"/>
                                        <a:pt x="15" y="608"/>
                                      </a:cubicBezTo>
                                      <a:cubicBezTo>
                                        <a:pt x="28" y="452"/>
                                        <a:pt x="88" y="328"/>
                                        <a:pt x="124" y="228"/>
                                      </a:cubicBezTo>
                                      <a:cubicBezTo>
                                        <a:pt x="160" y="128"/>
                                        <a:pt x="161" y="0"/>
                                        <a:pt x="233" y="11"/>
                                      </a:cubicBezTo>
                                      <a:cubicBezTo>
                                        <a:pt x="305" y="22"/>
                                        <a:pt x="469" y="167"/>
                                        <a:pt x="559" y="296"/>
                                      </a:cubicBezTo>
                                      <a:cubicBezTo>
                                        <a:pt x="649" y="425"/>
                                        <a:pt x="740" y="590"/>
                                        <a:pt x="776" y="785"/>
                                      </a:cubicBezTo>
                                      <a:cubicBezTo>
                                        <a:pt x="812" y="980"/>
                                        <a:pt x="783" y="1301"/>
                                        <a:pt x="776" y="1464"/>
                                      </a:cubicBezTo>
                                      <a:cubicBezTo>
                                        <a:pt x="769" y="1627"/>
                                        <a:pt x="814" y="1738"/>
                                        <a:pt x="735" y="1763"/>
                                      </a:cubicBezTo>
                                      <a:cubicBezTo>
                                        <a:pt x="656" y="1788"/>
                                        <a:pt x="389" y="1646"/>
                                        <a:pt x="274" y="1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48" name="Freeform 201"/>
                          <wps:cNvSpPr>
                            <a:spLocks/>
                          </wps:cNvSpPr>
                          <wps:spPr bwMode="auto">
                            <a:xfrm>
                              <a:off x="4222" y="11750"/>
                              <a:ext cx="1141" cy="1805"/>
                            </a:xfrm>
                            <a:custGeom>
                              <a:avLst/>
                              <a:gdLst>
                                <a:gd name="T0" fmla="*/ 138 w 1141"/>
                                <a:gd name="T1" fmla="*/ 1766 h 1805"/>
                                <a:gd name="T2" fmla="*/ 16 w 1141"/>
                                <a:gd name="T3" fmla="*/ 1576 h 1805"/>
                                <a:gd name="T4" fmla="*/ 43 w 1141"/>
                                <a:gd name="T5" fmla="*/ 1494 h 1805"/>
                                <a:gd name="T6" fmla="*/ 29 w 1141"/>
                                <a:gd name="T7" fmla="*/ 1263 h 1805"/>
                                <a:gd name="T8" fmla="*/ 138 w 1141"/>
                                <a:gd name="T9" fmla="*/ 1318 h 1805"/>
                                <a:gd name="T10" fmla="*/ 138 w 1141"/>
                                <a:gd name="T11" fmla="*/ 869 h 1805"/>
                                <a:gd name="T12" fmla="*/ 219 w 1141"/>
                                <a:gd name="T13" fmla="*/ 951 h 1805"/>
                                <a:gd name="T14" fmla="*/ 301 w 1141"/>
                                <a:gd name="T15" fmla="*/ 421 h 1805"/>
                                <a:gd name="T16" fmla="*/ 437 w 1141"/>
                                <a:gd name="T17" fmla="*/ 611 h 1805"/>
                                <a:gd name="T18" fmla="*/ 518 w 1141"/>
                                <a:gd name="T19" fmla="*/ 285 h 1805"/>
                                <a:gd name="T20" fmla="*/ 627 w 1141"/>
                                <a:gd name="T21" fmla="*/ 421 h 1805"/>
                                <a:gd name="T22" fmla="*/ 831 w 1141"/>
                                <a:gd name="T23" fmla="*/ 0 h 1805"/>
                                <a:gd name="T24" fmla="*/ 858 w 1141"/>
                                <a:gd name="T25" fmla="*/ 421 h 1805"/>
                                <a:gd name="T26" fmla="*/ 1021 w 1141"/>
                                <a:gd name="T27" fmla="*/ 462 h 1805"/>
                                <a:gd name="T28" fmla="*/ 817 w 1141"/>
                                <a:gd name="T29" fmla="*/ 625 h 1805"/>
                                <a:gd name="T30" fmla="*/ 1130 w 1141"/>
                                <a:gd name="T31" fmla="*/ 761 h 1805"/>
                                <a:gd name="T32" fmla="*/ 885 w 1141"/>
                                <a:gd name="T33" fmla="*/ 869 h 1805"/>
                                <a:gd name="T34" fmla="*/ 1048 w 1141"/>
                                <a:gd name="T35" fmla="*/ 1032 h 1805"/>
                                <a:gd name="T36" fmla="*/ 831 w 1141"/>
                                <a:gd name="T37" fmla="*/ 1182 h 1805"/>
                                <a:gd name="T38" fmla="*/ 967 w 1141"/>
                                <a:gd name="T39" fmla="*/ 1345 h 1805"/>
                                <a:gd name="T40" fmla="*/ 695 w 1141"/>
                                <a:gd name="T41" fmla="*/ 1454 h 1805"/>
                                <a:gd name="T42" fmla="*/ 804 w 1141"/>
                                <a:gd name="T43" fmla="*/ 1603 h 1805"/>
                                <a:gd name="T44" fmla="*/ 396 w 1141"/>
                                <a:gd name="T45" fmla="*/ 1780 h 1805"/>
                                <a:gd name="T46" fmla="*/ 138 w 1141"/>
                                <a:gd name="T47" fmla="*/ 1766 h 1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41" h="1805">
                                  <a:moveTo>
                                    <a:pt x="138" y="1766"/>
                                  </a:moveTo>
                                  <a:cubicBezTo>
                                    <a:pt x="75" y="1732"/>
                                    <a:pt x="32" y="1621"/>
                                    <a:pt x="16" y="1576"/>
                                  </a:cubicBezTo>
                                  <a:cubicBezTo>
                                    <a:pt x="0" y="1531"/>
                                    <a:pt x="41" y="1546"/>
                                    <a:pt x="43" y="1494"/>
                                  </a:cubicBezTo>
                                  <a:cubicBezTo>
                                    <a:pt x="45" y="1442"/>
                                    <a:pt x="13" y="1292"/>
                                    <a:pt x="29" y="1263"/>
                                  </a:cubicBezTo>
                                  <a:cubicBezTo>
                                    <a:pt x="45" y="1234"/>
                                    <a:pt x="120" y="1384"/>
                                    <a:pt x="138" y="1318"/>
                                  </a:cubicBezTo>
                                  <a:cubicBezTo>
                                    <a:pt x="156" y="1252"/>
                                    <a:pt x="125" y="930"/>
                                    <a:pt x="138" y="869"/>
                                  </a:cubicBezTo>
                                  <a:cubicBezTo>
                                    <a:pt x="151" y="808"/>
                                    <a:pt x="192" y="1026"/>
                                    <a:pt x="219" y="951"/>
                                  </a:cubicBezTo>
                                  <a:cubicBezTo>
                                    <a:pt x="246" y="876"/>
                                    <a:pt x="265" y="478"/>
                                    <a:pt x="301" y="421"/>
                                  </a:cubicBezTo>
                                  <a:cubicBezTo>
                                    <a:pt x="337" y="364"/>
                                    <a:pt x="401" y="634"/>
                                    <a:pt x="437" y="611"/>
                                  </a:cubicBezTo>
                                  <a:cubicBezTo>
                                    <a:pt x="473" y="588"/>
                                    <a:pt x="486" y="317"/>
                                    <a:pt x="518" y="285"/>
                                  </a:cubicBezTo>
                                  <a:cubicBezTo>
                                    <a:pt x="550" y="253"/>
                                    <a:pt x="575" y="469"/>
                                    <a:pt x="627" y="421"/>
                                  </a:cubicBezTo>
                                  <a:cubicBezTo>
                                    <a:pt x="679" y="373"/>
                                    <a:pt x="793" y="0"/>
                                    <a:pt x="831" y="0"/>
                                  </a:cubicBezTo>
                                  <a:cubicBezTo>
                                    <a:pt x="869" y="0"/>
                                    <a:pt x="826" y="344"/>
                                    <a:pt x="858" y="421"/>
                                  </a:cubicBezTo>
                                  <a:cubicBezTo>
                                    <a:pt x="890" y="498"/>
                                    <a:pt x="1028" y="428"/>
                                    <a:pt x="1021" y="462"/>
                                  </a:cubicBezTo>
                                  <a:cubicBezTo>
                                    <a:pt x="1014" y="496"/>
                                    <a:pt x="799" y="575"/>
                                    <a:pt x="817" y="625"/>
                                  </a:cubicBezTo>
                                  <a:cubicBezTo>
                                    <a:pt x="835" y="675"/>
                                    <a:pt x="1119" y="720"/>
                                    <a:pt x="1130" y="761"/>
                                  </a:cubicBezTo>
                                  <a:cubicBezTo>
                                    <a:pt x="1141" y="802"/>
                                    <a:pt x="899" y="824"/>
                                    <a:pt x="885" y="869"/>
                                  </a:cubicBezTo>
                                  <a:cubicBezTo>
                                    <a:pt x="871" y="914"/>
                                    <a:pt x="1057" y="980"/>
                                    <a:pt x="1048" y="1032"/>
                                  </a:cubicBezTo>
                                  <a:cubicBezTo>
                                    <a:pt x="1039" y="1084"/>
                                    <a:pt x="844" y="1130"/>
                                    <a:pt x="831" y="1182"/>
                                  </a:cubicBezTo>
                                  <a:cubicBezTo>
                                    <a:pt x="818" y="1234"/>
                                    <a:pt x="990" y="1300"/>
                                    <a:pt x="967" y="1345"/>
                                  </a:cubicBezTo>
                                  <a:cubicBezTo>
                                    <a:pt x="944" y="1390"/>
                                    <a:pt x="722" y="1411"/>
                                    <a:pt x="695" y="1454"/>
                                  </a:cubicBezTo>
                                  <a:cubicBezTo>
                                    <a:pt x="668" y="1497"/>
                                    <a:pt x="854" y="1549"/>
                                    <a:pt x="804" y="1603"/>
                                  </a:cubicBezTo>
                                  <a:cubicBezTo>
                                    <a:pt x="754" y="1657"/>
                                    <a:pt x="509" y="1755"/>
                                    <a:pt x="396" y="1780"/>
                                  </a:cubicBezTo>
                                  <a:cubicBezTo>
                                    <a:pt x="283" y="1805"/>
                                    <a:pt x="201" y="1800"/>
                                    <a:pt x="138" y="17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02"/>
                          <wps:cNvSpPr>
                            <a:spLocks/>
                          </wps:cNvSpPr>
                          <wps:spPr bwMode="auto">
                            <a:xfrm flipH="1">
                              <a:off x="3242" y="12697"/>
                              <a:ext cx="1141" cy="1805"/>
                            </a:xfrm>
                            <a:custGeom>
                              <a:avLst/>
                              <a:gdLst>
                                <a:gd name="T0" fmla="*/ 138 w 1141"/>
                                <a:gd name="T1" fmla="*/ 1766 h 1805"/>
                                <a:gd name="T2" fmla="*/ 16 w 1141"/>
                                <a:gd name="T3" fmla="*/ 1576 h 1805"/>
                                <a:gd name="T4" fmla="*/ 43 w 1141"/>
                                <a:gd name="T5" fmla="*/ 1494 h 1805"/>
                                <a:gd name="T6" fmla="*/ 29 w 1141"/>
                                <a:gd name="T7" fmla="*/ 1263 h 1805"/>
                                <a:gd name="T8" fmla="*/ 138 w 1141"/>
                                <a:gd name="T9" fmla="*/ 1318 h 1805"/>
                                <a:gd name="T10" fmla="*/ 138 w 1141"/>
                                <a:gd name="T11" fmla="*/ 869 h 1805"/>
                                <a:gd name="T12" fmla="*/ 219 w 1141"/>
                                <a:gd name="T13" fmla="*/ 951 h 1805"/>
                                <a:gd name="T14" fmla="*/ 301 w 1141"/>
                                <a:gd name="T15" fmla="*/ 421 h 1805"/>
                                <a:gd name="T16" fmla="*/ 437 w 1141"/>
                                <a:gd name="T17" fmla="*/ 611 h 1805"/>
                                <a:gd name="T18" fmla="*/ 518 w 1141"/>
                                <a:gd name="T19" fmla="*/ 285 h 1805"/>
                                <a:gd name="T20" fmla="*/ 627 w 1141"/>
                                <a:gd name="T21" fmla="*/ 421 h 1805"/>
                                <a:gd name="T22" fmla="*/ 831 w 1141"/>
                                <a:gd name="T23" fmla="*/ 0 h 1805"/>
                                <a:gd name="T24" fmla="*/ 858 w 1141"/>
                                <a:gd name="T25" fmla="*/ 421 h 1805"/>
                                <a:gd name="T26" fmla="*/ 1021 w 1141"/>
                                <a:gd name="T27" fmla="*/ 462 h 1805"/>
                                <a:gd name="T28" fmla="*/ 817 w 1141"/>
                                <a:gd name="T29" fmla="*/ 625 h 1805"/>
                                <a:gd name="T30" fmla="*/ 1130 w 1141"/>
                                <a:gd name="T31" fmla="*/ 761 h 1805"/>
                                <a:gd name="T32" fmla="*/ 885 w 1141"/>
                                <a:gd name="T33" fmla="*/ 869 h 1805"/>
                                <a:gd name="T34" fmla="*/ 1048 w 1141"/>
                                <a:gd name="T35" fmla="*/ 1032 h 1805"/>
                                <a:gd name="T36" fmla="*/ 831 w 1141"/>
                                <a:gd name="T37" fmla="*/ 1182 h 1805"/>
                                <a:gd name="T38" fmla="*/ 967 w 1141"/>
                                <a:gd name="T39" fmla="*/ 1345 h 1805"/>
                                <a:gd name="T40" fmla="*/ 695 w 1141"/>
                                <a:gd name="T41" fmla="*/ 1454 h 1805"/>
                                <a:gd name="T42" fmla="*/ 804 w 1141"/>
                                <a:gd name="T43" fmla="*/ 1603 h 1805"/>
                                <a:gd name="T44" fmla="*/ 396 w 1141"/>
                                <a:gd name="T45" fmla="*/ 1780 h 1805"/>
                                <a:gd name="T46" fmla="*/ 138 w 1141"/>
                                <a:gd name="T47" fmla="*/ 1766 h 1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41" h="1805">
                                  <a:moveTo>
                                    <a:pt x="138" y="1766"/>
                                  </a:moveTo>
                                  <a:cubicBezTo>
                                    <a:pt x="75" y="1732"/>
                                    <a:pt x="32" y="1621"/>
                                    <a:pt x="16" y="1576"/>
                                  </a:cubicBezTo>
                                  <a:cubicBezTo>
                                    <a:pt x="0" y="1531"/>
                                    <a:pt x="41" y="1546"/>
                                    <a:pt x="43" y="1494"/>
                                  </a:cubicBezTo>
                                  <a:cubicBezTo>
                                    <a:pt x="45" y="1442"/>
                                    <a:pt x="13" y="1292"/>
                                    <a:pt x="29" y="1263"/>
                                  </a:cubicBezTo>
                                  <a:cubicBezTo>
                                    <a:pt x="45" y="1234"/>
                                    <a:pt x="120" y="1384"/>
                                    <a:pt x="138" y="1318"/>
                                  </a:cubicBezTo>
                                  <a:cubicBezTo>
                                    <a:pt x="156" y="1252"/>
                                    <a:pt x="125" y="930"/>
                                    <a:pt x="138" y="869"/>
                                  </a:cubicBezTo>
                                  <a:cubicBezTo>
                                    <a:pt x="151" y="808"/>
                                    <a:pt x="192" y="1026"/>
                                    <a:pt x="219" y="951"/>
                                  </a:cubicBezTo>
                                  <a:cubicBezTo>
                                    <a:pt x="246" y="876"/>
                                    <a:pt x="265" y="478"/>
                                    <a:pt x="301" y="421"/>
                                  </a:cubicBezTo>
                                  <a:cubicBezTo>
                                    <a:pt x="337" y="364"/>
                                    <a:pt x="401" y="634"/>
                                    <a:pt x="437" y="611"/>
                                  </a:cubicBezTo>
                                  <a:cubicBezTo>
                                    <a:pt x="473" y="588"/>
                                    <a:pt x="486" y="317"/>
                                    <a:pt x="518" y="285"/>
                                  </a:cubicBezTo>
                                  <a:cubicBezTo>
                                    <a:pt x="550" y="253"/>
                                    <a:pt x="575" y="469"/>
                                    <a:pt x="627" y="421"/>
                                  </a:cubicBezTo>
                                  <a:cubicBezTo>
                                    <a:pt x="679" y="373"/>
                                    <a:pt x="793" y="0"/>
                                    <a:pt x="831" y="0"/>
                                  </a:cubicBezTo>
                                  <a:cubicBezTo>
                                    <a:pt x="869" y="0"/>
                                    <a:pt x="826" y="344"/>
                                    <a:pt x="858" y="421"/>
                                  </a:cubicBezTo>
                                  <a:cubicBezTo>
                                    <a:pt x="890" y="498"/>
                                    <a:pt x="1028" y="428"/>
                                    <a:pt x="1021" y="462"/>
                                  </a:cubicBezTo>
                                  <a:cubicBezTo>
                                    <a:pt x="1014" y="496"/>
                                    <a:pt x="799" y="575"/>
                                    <a:pt x="817" y="625"/>
                                  </a:cubicBezTo>
                                  <a:cubicBezTo>
                                    <a:pt x="835" y="675"/>
                                    <a:pt x="1119" y="720"/>
                                    <a:pt x="1130" y="761"/>
                                  </a:cubicBezTo>
                                  <a:cubicBezTo>
                                    <a:pt x="1141" y="802"/>
                                    <a:pt x="899" y="824"/>
                                    <a:pt x="885" y="869"/>
                                  </a:cubicBezTo>
                                  <a:cubicBezTo>
                                    <a:pt x="871" y="914"/>
                                    <a:pt x="1057" y="980"/>
                                    <a:pt x="1048" y="1032"/>
                                  </a:cubicBezTo>
                                  <a:cubicBezTo>
                                    <a:pt x="1039" y="1084"/>
                                    <a:pt x="844" y="1130"/>
                                    <a:pt x="831" y="1182"/>
                                  </a:cubicBezTo>
                                  <a:cubicBezTo>
                                    <a:pt x="818" y="1234"/>
                                    <a:pt x="990" y="1300"/>
                                    <a:pt x="967" y="1345"/>
                                  </a:cubicBezTo>
                                  <a:cubicBezTo>
                                    <a:pt x="944" y="1390"/>
                                    <a:pt x="722" y="1411"/>
                                    <a:pt x="695" y="1454"/>
                                  </a:cubicBezTo>
                                  <a:cubicBezTo>
                                    <a:pt x="668" y="1497"/>
                                    <a:pt x="854" y="1549"/>
                                    <a:pt x="804" y="1603"/>
                                  </a:cubicBezTo>
                                  <a:cubicBezTo>
                                    <a:pt x="754" y="1657"/>
                                    <a:pt x="509" y="1755"/>
                                    <a:pt x="396" y="1780"/>
                                  </a:cubicBezTo>
                                  <a:cubicBezTo>
                                    <a:pt x="283" y="1805"/>
                                    <a:pt x="201" y="1800"/>
                                    <a:pt x="138" y="17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03"/>
                        <wpg:cNvGrpSpPr>
                          <a:grpSpLocks/>
                        </wpg:cNvGrpSpPr>
                        <wpg:grpSpPr bwMode="auto">
                          <a:xfrm flipH="1">
                            <a:off x="3055" y="14180"/>
                            <a:ext cx="2237" cy="5612"/>
                            <a:chOff x="3242" y="9126"/>
                            <a:chExt cx="2929" cy="6902"/>
                          </a:xfrm>
                        </wpg:grpSpPr>
                        <wpg:grpSp>
                          <wpg:cNvPr id="251" name="Group 204"/>
                          <wpg:cNvGrpSpPr>
                            <a:grpSpLocks/>
                          </wpg:cNvGrpSpPr>
                          <wpg:grpSpPr bwMode="auto">
                            <a:xfrm>
                              <a:off x="4076" y="9126"/>
                              <a:ext cx="2095" cy="6902"/>
                              <a:chOff x="4076" y="9126"/>
                              <a:chExt cx="2095" cy="6902"/>
                            </a:xfrm>
                          </wpg:grpSpPr>
                          <wps:wsp>
                            <wps:cNvPr id="252" name="Freeform 205"/>
                            <wps:cNvSpPr>
                              <a:spLocks/>
                            </wps:cNvSpPr>
                            <wps:spPr bwMode="auto">
                              <a:xfrm>
                                <a:off x="4076" y="10413"/>
                                <a:ext cx="828" cy="5615"/>
                              </a:xfrm>
                              <a:custGeom>
                                <a:avLst/>
                                <a:gdLst>
                                  <a:gd name="T0" fmla="*/ 307 w 828"/>
                                  <a:gd name="T1" fmla="*/ 5332 h 5615"/>
                                  <a:gd name="T2" fmla="*/ 176 w 828"/>
                                  <a:gd name="T3" fmla="*/ 4625 h 5615"/>
                                  <a:gd name="T4" fmla="*/ 62 w 828"/>
                                  <a:gd name="T5" fmla="*/ 3702 h 5615"/>
                                  <a:gd name="T6" fmla="*/ 62 w 828"/>
                                  <a:gd name="T7" fmla="*/ 2370 h 5615"/>
                                  <a:gd name="T8" fmla="*/ 434 w 828"/>
                                  <a:gd name="T9" fmla="*/ 795 h 5615"/>
                                  <a:gd name="T10" fmla="*/ 787 w 828"/>
                                  <a:gd name="T11" fmla="*/ 34 h 5615"/>
                                  <a:gd name="T12" fmla="*/ 679 w 828"/>
                                  <a:gd name="T13" fmla="*/ 591 h 5615"/>
                                  <a:gd name="T14" fmla="*/ 421 w 828"/>
                                  <a:gd name="T15" fmla="*/ 1433 h 5615"/>
                                  <a:gd name="T16" fmla="*/ 307 w 828"/>
                                  <a:gd name="T17" fmla="*/ 2072 h 5615"/>
                                  <a:gd name="T18" fmla="*/ 217 w 828"/>
                                  <a:gd name="T19" fmla="*/ 2520 h 5615"/>
                                  <a:gd name="T20" fmla="*/ 217 w 828"/>
                                  <a:gd name="T21" fmla="*/ 3036 h 5615"/>
                                  <a:gd name="T22" fmla="*/ 307 w 828"/>
                                  <a:gd name="T23" fmla="*/ 4232 h 5615"/>
                                  <a:gd name="T24" fmla="*/ 502 w 828"/>
                                  <a:gd name="T25" fmla="*/ 5400 h 5615"/>
                                  <a:gd name="T26" fmla="*/ 502 w 828"/>
                                  <a:gd name="T27" fmla="*/ 5522 h 5615"/>
                                  <a:gd name="T28" fmla="*/ 307 w 828"/>
                                  <a:gd name="T29" fmla="*/ 5332 h 5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828" h="5615">
                                    <a:moveTo>
                                      <a:pt x="307" y="5332"/>
                                    </a:moveTo>
                                    <a:cubicBezTo>
                                      <a:pt x="253" y="5183"/>
                                      <a:pt x="217" y="4897"/>
                                      <a:pt x="176" y="4625"/>
                                    </a:cubicBezTo>
                                    <a:cubicBezTo>
                                      <a:pt x="135" y="4353"/>
                                      <a:pt x="81" y="4078"/>
                                      <a:pt x="62" y="3702"/>
                                    </a:cubicBezTo>
                                    <a:cubicBezTo>
                                      <a:pt x="43" y="3326"/>
                                      <a:pt x="0" y="2855"/>
                                      <a:pt x="62" y="2370"/>
                                    </a:cubicBezTo>
                                    <a:cubicBezTo>
                                      <a:pt x="124" y="1885"/>
                                      <a:pt x="313" y="1184"/>
                                      <a:pt x="434" y="795"/>
                                    </a:cubicBezTo>
                                    <a:cubicBezTo>
                                      <a:pt x="555" y="406"/>
                                      <a:pt x="746" y="68"/>
                                      <a:pt x="787" y="34"/>
                                    </a:cubicBezTo>
                                    <a:cubicBezTo>
                                      <a:pt x="828" y="0"/>
                                      <a:pt x="740" y="358"/>
                                      <a:pt x="679" y="591"/>
                                    </a:cubicBezTo>
                                    <a:cubicBezTo>
                                      <a:pt x="618" y="824"/>
                                      <a:pt x="483" y="1186"/>
                                      <a:pt x="421" y="1433"/>
                                    </a:cubicBezTo>
                                    <a:cubicBezTo>
                                      <a:pt x="359" y="1680"/>
                                      <a:pt x="341" y="1891"/>
                                      <a:pt x="307" y="2072"/>
                                    </a:cubicBezTo>
                                    <a:cubicBezTo>
                                      <a:pt x="273" y="2253"/>
                                      <a:pt x="232" y="2359"/>
                                      <a:pt x="217" y="2520"/>
                                    </a:cubicBezTo>
                                    <a:cubicBezTo>
                                      <a:pt x="202" y="2681"/>
                                      <a:pt x="202" y="2751"/>
                                      <a:pt x="217" y="3036"/>
                                    </a:cubicBezTo>
                                    <a:cubicBezTo>
                                      <a:pt x="232" y="3321"/>
                                      <a:pt x="260" y="3838"/>
                                      <a:pt x="307" y="4232"/>
                                    </a:cubicBezTo>
                                    <a:cubicBezTo>
                                      <a:pt x="354" y="4626"/>
                                      <a:pt x="470" y="5185"/>
                                      <a:pt x="502" y="5400"/>
                                    </a:cubicBezTo>
                                    <a:cubicBezTo>
                                      <a:pt x="534" y="5615"/>
                                      <a:pt x="534" y="5531"/>
                                      <a:pt x="502" y="5522"/>
                                    </a:cubicBezTo>
                                    <a:cubicBezTo>
                                      <a:pt x="470" y="5513"/>
                                      <a:pt x="361" y="5481"/>
                                      <a:pt x="307" y="53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3" name="Group 2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38" y="9126"/>
                                <a:ext cx="2033" cy="1788"/>
                                <a:chOff x="5279" y="5581"/>
                                <a:chExt cx="2033" cy="1788"/>
                              </a:xfrm>
                            </wpg:grpSpPr>
                            <wps:wsp>
                              <wps:cNvPr id="254" name="Freeform 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79" y="5581"/>
                                  <a:ext cx="814" cy="1788"/>
                                </a:xfrm>
                                <a:custGeom>
                                  <a:avLst/>
                                  <a:gdLst>
                                    <a:gd name="T0" fmla="*/ 274 w 814"/>
                                    <a:gd name="T1" fmla="*/ 1546 h 1788"/>
                                    <a:gd name="T2" fmla="*/ 43 w 814"/>
                                    <a:gd name="T3" fmla="*/ 1165 h 1788"/>
                                    <a:gd name="T4" fmla="*/ 15 w 814"/>
                                    <a:gd name="T5" fmla="*/ 608 h 1788"/>
                                    <a:gd name="T6" fmla="*/ 124 w 814"/>
                                    <a:gd name="T7" fmla="*/ 228 h 1788"/>
                                    <a:gd name="T8" fmla="*/ 233 w 814"/>
                                    <a:gd name="T9" fmla="*/ 11 h 1788"/>
                                    <a:gd name="T10" fmla="*/ 559 w 814"/>
                                    <a:gd name="T11" fmla="*/ 296 h 1788"/>
                                    <a:gd name="T12" fmla="*/ 776 w 814"/>
                                    <a:gd name="T13" fmla="*/ 785 h 1788"/>
                                    <a:gd name="T14" fmla="*/ 776 w 814"/>
                                    <a:gd name="T15" fmla="*/ 1464 h 1788"/>
                                    <a:gd name="T16" fmla="*/ 735 w 814"/>
                                    <a:gd name="T17" fmla="*/ 1763 h 1788"/>
                                    <a:gd name="T18" fmla="*/ 274 w 814"/>
                                    <a:gd name="T19" fmla="*/ 1546 h 1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14" h="1788">
                                      <a:moveTo>
                                        <a:pt x="274" y="1546"/>
                                      </a:moveTo>
                                      <a:cubicBezTo>
                                        <a:pt x="159" y="1446"/>
                                        <a:pt x="86" y="1321"/>
                                        <a:pt x="43" y="1165"/>
                                      </a:cubicBezTo>
                                      <a:cubicBezTo>
                                        <a:pt x="0" y="1009"/>
                                        <a:pt x="2" y="764"/>
                                        <a:pt x="15" y="608"/>
                                      </a:cubicBezTo>
                                      <a:cubicBezTo>
                                        <a:pt x="28" y="452"/>
                                        <a:pt x="88" y="328"/>
                                        <a:pt x="124" y="228"/>
                                      </a:cubicBezTo>
                                      <a:cubicBezTo>
                                        <a:pt x="160" y="128"/>
                                        <a:pt x="161" y="0"/>
                                        <a:pt x="233" y="11"/>
                                      </a:cubicBezTo>
                                      <a:cubicBezTo>
                                        <a:pt x="305" y="22"/>
                                        <a:pt x="469" y="167"/>
                                        <a:pt x="559" y="296"/>
                                      </a:cubicBezTo>
                                      <a:cubicBezTo>
                                        <a:pt x="649" y="425"/>
                                        <a:pt x="740" y="590"/>
                                        <a:pt x="776" y="785"/>
                                      </a:cubicBezTo>
                                      <a:cubicBezTo>
                                        <a:pt x="812" y="980"/>
                                        <a:pt x="783" y="1301"/>
                                        <a:pt x="776" y="1464"/>
                                      </a:cubicBezTo>
                                      <a:cubicBezTo>
                                        <a:pt x="769" y="1627"/>
                                        <a:pt x="814" y="1738"/>
                                        <a:pt x="735" y="1763"/>
                                      </a:cubicBezTo>
                                      <a:cubicBezTo>
                                        <a:pt x="656" y="1788"/>
                                        <a:pt x="389" y="1646"/>
                                        <a:pt x="274" y="1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Freeform 208"/>
                              <wps:cNvSpPr>
                                <a:spLocks/>
                              </wps:cNvSpPr>
                              <wps:spPr bwMode="auto">
                                <a:xfrm rot="1898249">
                                  <a:off x="5524" y="5581"/>
                                  <a:ext cx="814" cy="1788"/>
                                </a:xfrm>
                                <a:custGeom>
                                  <a:avLst/>
                                  <a:gdLst>
                                    <a:gd name="T0" fmla="*/ 274 w 814"/>
                                    <a:gd name="T1" fmla="*/ 1546 h 1788"/>
                                    <a:gd name="T2" fmla="*/ 43 w 814"/>
                                    <a:gd name="T3" fmla="*/ 1165 h 1788"/>
                                    <a:gd name="T4" fmla="*/ 15 w 814"/>
                                    <a:gd name="T5" fmla="*/ 608 h 1788"/>
                                    <a:gd name="T6" fmla="*/ 124 w 814"/>
                                    <a:gd name="T7" fmla="*/ 228 h 1788"/>
                                    <a:gd name="T8" fmla="*/ 233 w 814"/>
                                    <a:gd name="T9" fmla="*/ 11 h 1788"/>
                                    <a:gd name="T10" fmla="*/ 559 w 814"/>
                                    <a:gd name="T11" fmla="*/ 296 h 1788"/>
                                    <a:gd name="T12" fmla="*/ 776 w 814"/>
                                    <a:gd name="T13" fmla="*/ 785 h 1788"/>
                                    <a:gd name="T14" fmla="*/ 776 w 814"/>
                                    <a:gd name="T15" fmla="*/ 1464 h 1788"/>
                                    <a:gd name="T16" fmla="*/ 735 w 814"/>
                                    <a:gd name="T17" fmla="*/ 1763 h 1788"/>
                                    <a:gd name="T18" fmla="*/ 274 w 814"/>
                                    <a:gd name="T19" fmla="*/ 1546 h 1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14" h="1788">
                                      <a:moveTo>
                                        <a:pt x="274" y="1546"/>
                                      </a:moveTo>
                                      <a:cubicBezTo>
                                        <a:pt x="159" y="1446"/>
                                        <a:pt x="86" y="1321"/>
                                        <a:pt x="43" y="1165"/>
                                      </a:cubicBezTo>
                                      <a:cubicBezTo>
                                        <a:pt x="0" y="1009"/>
                                        <a:pt x="2" y="764"/>
                                        <a:pt x="15" y="608"/>
                                      </a:cubicBezTo>
                                      <a:cubicBezTo>
                                        <a:pt x="28" y="452"/>
                                        <a:pt x="88" y="328"/>
                                        <a:pt x="124" y="228"/>
                                      </a:cubicBezTo>
                                      <a:cubicBezTo>
                                        <a:pt x="160" y="128"/>
                                        <a:pt x="161" y="0"/>
                                        <a:pt x="233" y="11"/>
                                      </a:cubicBezTo>
                                      <a:cubicBezTo>
                                        <a:pt x="305" y="22"/>
                                        <a:pt x="469" y="167"/>
                                        <a:pt x="559" y="296"/>
                                      </a:cubicBezTo>
                                      <a:cubicBezTo>
                                        <a:pt x="649" y="425"/>
                                        <a:pt x="740" y="590"/>
                                        <a:pt x="776" y="785"/>
                                      </a:cubicBezTo>
                                      <a:cubicBezTo>
                                        <a:pt x="812" y="980"/>
                                        <a:pt x="783" y="1301"/>
                                        <a:pt x="776" y="1464"/>
                                      </a:cubicBezTo>
                                      <a:cubicBezTo>
                                        <a:pt x="769" y="1627"/>
                                        <a:pt x="814" y="1738"/>
                                        <a:pt x="735" y="1763"/>
                                      </a:cubicBezTo>
                                      <a:cubicBezTo>
                                        <a:pt x="656" y="1788"/>
                                        <a:pt x="389" y="1646"/>
                                        <a:pt x="274" y="1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Freeform 209"/>
                              <wps:cNvSpPr>
                                <a:spLocks/>
                              </wps:cNvSpPr>
                              <wps:spPr bwMode="auto">
                                <a:xfrm rot="3445827">
                                  <a:off x="6011" y="5758"/>
                                  <a:ext cx="814" cy="1788"/>
                                </a:xfrm>
                                <a:custGeom>
                                  <a:avLst/>
                                  <a:gdLst>
                                    <a:gd name="T0" fmla="*/ 274 w 814"/>
                                    <a:gd name="T1" fmla="*/ 1546 h 1788"/>
                                    <a:gd name="T2" fmla="*/ 43 w 814"/>
                                    <a:gd name="T3" fmla="*/ 1165 h 1788"/>
                                    <a:gd name="T4" fmla="*/ 15 w 814"/>
                                    <a:gd name="T5" fmla="*/ 608 h 1788"/>
                                    <a:gd name="T6" fmla="*/ 124 w 814"/>
                                    <a:gd name="T7" fmla="*/ 228 h 1788"/>
                                    <a:gd name="T8" fmla="*/ 233 w 814"/>
                                    <a:gd name="T9" fmla="*/ 11 h 1788"/>
                                    <a:gd name="T10" fmla="*/ 559 w 814"/>
                                    <a:gd name="T11" fmla="*/ 296 h 1788"/>
                                    <a:gd name="T12" fmla="*/ 776 w 814"/>
                                    <a:gd name="T13" fmla="*/ 785 h 1788"/>
                                    <a:gd name="T14" fmla="*/ 776 w 814"/>
                                    <a:gd name="T15" fmla="*/ 1464 h 1788"/>
                                    <a:gd name="T16" fmla="*/ 735 w 814"/>
                                    <a:gd name="T17" fmla="*/ 1763 h 1788"/>
                                    <a:gd name="T18" fmla="*/ 274 w 814"/>
                                    <a:gd name="T19" fmla="*/ 1546 h 1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14" h="1788">
                                      <a:moveTo>
                                        <a:pt x="274" y="1546"/>
                                      </a:moveTo>
                                      <a:cubicBezTo>
                                        <a:pt x="159" y="1446"/>
                                        <a:pt x="86" y="1321"/>
                                        <a:pt x="43" y="1165"/>
                                      </a:cubicBezTo>
                                      <a:cubicBezTo>
                                        <a:pt x="0" y="1009"/>
                                        <a:pt x="2" y="764"/>
                                        <a:pt x="15" y="608"/>
                                      </a:cubicBezTo>
                                      <a:cubicBezTo>
                                        <a:pt x="28" y="452"/>
                                        <a:pt x="88" y="328"/>
                                        <a:pt x="124" y="228"/>
                                      </a:cubicBezTo>
                                      <a:cubicBezTo>
                                        <a:pt x="160" y="128"/>
                                        <a:pt x="161" y="0"/>
                                        <a:pt x="233" y="11"/>
                                      </a:cubicBezTo>
                                      <a:cubicBezTo>
                                        <a:pt x="305" y="22"/>
                                        <a:pt x="469" y="167"/>
                                        <a:pt x="559" y="296"/>
                                      </a:cubicBezTo>
                                      <a:cubicBezTo>
                                        <a:pt x="649" y="425"/>
                                        <a:pt x="740" y="590"/>
                                        <a:pt x="776" y="785"/>
                                      </a:cubicBezTo>
                                      <a:cubicBezTo>
                                        <a:pt x="812" y="980"/>
                                        <a:pt x="783" y="1301"/>
                                        <a:pt x="776" y="1464"/>
                                      </a:cubicBezTo>
                                      <a:cubicBezTo>
                                        <a:pt x="769" y="1627"/>
                                        <a:pt x="814" y="1738"/>
                                        <a:pt x="735" y="1763"/>
                                      </a:cubicBezTo>
                                      <a:cubicBezTo>
                                        <a:pt x="656" y="1788"/>
                                        <a:pt x="389" y="1646"/>
                                        <a:pt x="274" y="1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57" name="Freeform 210"/>
                          <wps:cNvSpPr>
                            <a:spLocks/>
                          </wps:cNvSpPr>
                          <wps:spPr bwMode="auto">
                            <a:xfrm>
                              <a:off x="4222" y="11750"/>
                              <a:ext cx="1141" cy="1805"/>
                            </a:xfrm>
                            <a:custGeom>
                              <a:avLst/>
                              <a:gdLst>
                                <a:gd name="T0" fmla="*/ 138 w 1141"/>
                                <a:gd name="T1" fmla="*/ 1766 h 1805"/>
                                <a:gd name="T2" fmla="*/ 16 w 1141"/>
                                <a:gd name="T3" fmla="*/ 1576 h 1805"/>
                                <a:gd name="T4" fmla="*/ 43 w 1141"/>
                                <a:gd name="T5" fmla="*/ 1494 h 1805"/>
                                <a:gd name="T6" fmla="*/ 29 w 1141"/>
                                <a:gd name="T7" fmla="*/ 1263 h 1805"/>
                                <a:gd name="T8" fmla="*/ 138 w 1141"/>
                                <a:gd name="T9" fmla="*/ 1318 h 1805"/>
                                <a:gd name="T10" fmla="*/ 138 w 1141"/>
                                <a:gd name="T11" fmla="*/ 869 h 1805"/>
                                <a:gd name="T12" fmla="*/ 219 w 1141"/>
                                <a:gd name="T13" fmla="*/ 951 h 1805"/>
                                <a:gd name="T14" fmla="*/ 301 w 1141"/>
                                <a:gd name="T15" fmla="*/ 421 h 1805"/>
                                <a:gd name="T16" fmla="*/ 437 w 1141"/>
                                <a:gd name="T17" fmla="*/ 611 h 1805"/>
                                <a:gd name="T18" fmla="*/ 518 w 1141"/>
                                <a:gd name="T19" fmla="*/ 285 h 1805"/>
                                <a:gd name="T20" fmla="*/ 627 w 1141"/>
                                <a:gd name="T21" fmla="*/ 421 h 1805"/>
                                <a:gd name="T22" fmla="*/ 831 w 1141"/>
                                <a:gd name="T23" fmla="*/ 0 h 1805"/>
                                <a:gd name="T24" fmla="*/ 858 w 1141"/>
                                <a:gd name="T25" fmla="*/ 421 h 1805"/>
                                <a:gd name="T26" fmla="*/ 1021 w 1141"/>
                                <a:gd name="T27" fmla="*/ 462 h 1805"/>
                                <a:gd name="T28" fmla="*/ 817 w 1141"/>
                                <a:gd name="T29" fmla="*/ 625 h 1805"/>
                                <a:gd name="T30" fmla="*/ 1130 w 1141"/>
                                <a:gd name="T31" fmla="*/ 761 h 1805"/>
                                <a:gd name="T32" fmla="*/ 885 w 1141"/>
                                <a:gd name="T33" fmla="*/ 869 h 1805"/>
                                <a:gd name="T34" fmla="*/ 1048 w 1141"/>
                                <a:gd name="T35" fmla="*/ 1032 h 1805"/>
                                <a:gd name="T36" fmla="*/ 831 w 1141"/>
                                <a:gd name="T37" fmla="*/ 1182 h 1805"/>
                                <a:gd name="T38" fmla="*/ 967 w 1141"/>
                                <a:gd name="T39" fmla="*/ 1345 h 1805"/>
                                <a:gd name="T40" fmla="*/ 695 w 1141"/>
                                <a:gd name="T41" fmla="*/ 1454 h 1805"/>
                                <a:gd name="T42" fmla="*/ 804 w 1141"/>
                                <a:gd name="T43" fmla="*/ 1603 h 1805"/>
                                <a:gd name="T44" fmla="*/ 396 w 1141"/>
                                <a:gd name="T45" fmla="*/ 1780 h 1805"/>
                                <a:gd name="T46" fmla="*/ 138 w 1141"/>
                                <a:gd name="T47" fmla="*/ 1766 h 1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41" h="1805">
                                  <a:moveTo>
                                    <a:pt x="138" y="1766"/>
                                  </a:moveTo>
                                  <a:cubicBezTo>
                                    <a:pt x="75" y="1732"/>
                                    <a:pt x="32" y="1621"/>
                                    <a:pt x="16" y="1576"/>
                                  </a:cubicBezTo>
                                  <a:cubicBezTo>
                                    <a:pt x="0" y="1531"/>
                                    <a:pt x="41" y="1546"/>
                                    <a:pt x="43" y="1494"/>
                                  </a:cubicBezTo>
                                  <a:cubicBezTo>
                                    <a:pt x="45" y="1442"/>
                                    <a:pt x="13" y="1292"/>
                                    <a:pt x="29" y="1263"/>
                                  </a:cubicBezTo>
                                  <a:cubicBezTo>
                                    <a:pt x="45" y="1234"/>
                                    <a:pt x="120" y="1384"/>
                                    <a:pt x="138" y="1318"/>
                                  </a:cubicBezTo>
                                  <a:cubicBezTo>
                                    <a:pt x="156" y="1252"/>
                                    <a:pt x="125" y="930"/>
                                    <a:pt x="138" y="869"/>
                                  </a:cubicBezTo>
                                  <a:cubicBezTo>
                                    <a:pt x="151" y="808"/>
                                    <a:pt x="192" y="1026"/>
                                    <a:pt x="219" y="951"/>
                                  </a:cubicBezTo>
                                  <a:cubicBezTo>
                                    <a:pt x="246" y="876"/>
                                    <a:pt x="265" y="478"/>
                                    <a:pt x="301" y="421"/>
                                  </a:cubicBezTo>
                                  <a:cubicBezTo>
                                    <a:pt x="337" y="364"/>
                                    <a:pt x="401" y="634"/>
                                    <a:pt x="437" y="611"/>
                                  </a:cubicBezTo>
                                  <a:cubicBezTo>
                                    <a:pt x="473" y="588"/>
                                    <a:pt x="486" y="317"/>
                                    <a:pt x="518" y="285"/>
                                  </a:cubicBezTo>
                                  <a:cubicBezTo>
                                    <a:pt x="550" y="253"/>
                                    <a:pt x="575" y="469"/>
                                    <a:pt x="627" y="421"/>
                                  </a:cubicBezTo>
                                  <a:cubicBezTo>
                                    <a:pt x="679" y="373"/>
                                    <a:pt x="793" y="0"/>
                                    <a:pt x="831" y="0"/>
                                  </a:cubicBezTo>
                                  <a:cubicBezTo>
                                    <a:pt x="869" y="0"/>
                                    <a:pt x="826" y="344"/>
                                    <a:pt x="858" y="421"/>
                                  </a:cubicBezTo>
                                  <a:cubicBezTo>
                                    <a:pt x="890" y="498"/>
                                    <a:pt x="1028" y="428"/>
                                    <a:pt x="1021" y="462"/>
                                  </a:cubicBezTo>
                                  <a:cubicBezTo>
                                    <a:pt x="1014" y="496"/>
                                    <a:pt x="799" y="575"/>
                                    <a:pt x="817" y="625"/>
                                  </a:cubicBezTo>
                                  <a:cubicBezTo>
                                    <a:pt x="835" y="675"/>
                                    <a:pt x="1119" y="720"/>
                                    <a:pt x="1130" y="761"/>
                                  </a:cubicBezTo>
                                  <a:cubicBezTo>
                                    <a:pt x="1141" y="802"/>
                                    <a:pt x="899" y="824"/>
                                    <a:pt x="885" y="869"/>
                                  </a:cubicBezTo>
                                  <a:cubicBezTo>
                                    <a:pt x="871" y="914"/>
                                    <a:pt x="1057" y="980"/>
                                    <a:pt x="1048" y="1032"/>
                                  </a:cubicBezTo>
                                  <a:cubicBezTo>
                                    <a:pt x="1039" y="1084"/>
                                    <a:pt x="844" y="1130"/>
                                    <a:pt x="831" y="1182"/>
                                  </a:cubicBezTo>
                                  <a:cubicBezTo>
                                    <a:pt x="818" y="1234"/>
                                    <a:pt x="990" y="1300"/>
                                    <a:pt x="967" y="1345"/>
                                  </a:cubicBezTo>
                                  <a:cubicBezTo>
                                    <a:pt x="944" y="1390"/>
                                    <a:pt x="722" y="1411"/>
                                    <a:pt x="695" y="1454"/>
                                  </a:cubicBezTo>
                                  <a:cubicBezTo>
                                    <a:pt x="668" y="1497"/>
                                    <a:pt x="854" y="1549"/>
                                    <a:pt x="804" y="1603"/>
                                  </a:cubicBezTo>
                                  <a:cubicBezTo>
                                    <a:pt x="754" y="1657"/>
                                    <a:pt x="509" y="1755"/>
                                    <a:pt x="396" y="1780"/>
                                  </a:cubicBezTo>
                                  <a:cubicBezTo>
                                    <a:pt x="283" y="1805"/>
                                    <a:pt x="201" y="1800"/>
                                    <a:pt x="138" y="17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11"/>
                          <wps:cNvSpPr>
                            <a:spLocks/>
                          </wps:cNvSpPr>
                          <wps:spPr bwMode="auto">
                            <a:xfrm flipH="1">
                              <a:off x="3242" y="12697"/>
                              <a:ext cx="1141" cy="1805"/>
                            </a:xfrm>
                            <a:custGeom>
                              <a:avLst/>
                              <a:gdLst>
                                <a:gd name="T0" fmla="*/ 138 w 1141"/>
                                <a:gd name="T1" fmla="*/ 1766 h 1805"/>
                                <a:gd name="T2" fmla="*/ 16 w 1141"/>
                                <a:gd name="T3" fmla="*/ 1576 h 1805"/>
                                <a:gd name="T4" fmla="*/ 43 w 1141"/>
                                <a:gd name="T5" fmla="*/ 1494 h 1805"/>
                                <a:gd name="T6" fmla="*/ 29 w 1141"/>
                                <a:gd name="T7" fmla="*/ 1263 h 1805"/>
                                <a:gd name="T8" fmla="*/ 138 w 1141"/>
                                <a:gd name="T9" fmla="*/ 1318 h 1805"/>
                                <a:gd name="T10" fmla="*/ 138 w 1141"/>
                                <a:gd name="T11" fmla="*/ 869 h 1805"/>
                                <a:gd name="T12" fmla="*/ 219 w 1141"/>
                                <a:gd name="T13" fmla="*/ 951 h 1805"/>
                                <a:gd name="T14" fmla="*/ 301 w 1141"/>
                                <a:gd name="T15" fmla="*/ 421 h 1805"/>
                                <a:gd name="T16" fmla="*/ 437 w 1141"/>
                                <a:gd name="T17" fmla="*/ 611 h 1805"/>
                                <a:gd name="T18" fmla="*/ 518 w 1141"/>
                                <a:gd name="T19" fmla="*/ 285 h 1805"/>
                                <a:gd name="T20" fmla="*/ 627 w 1141"/>
                                <a:gd name="T21" fmla="*/ 421 h 1805"/>
                                <a:gd name="T22" fmla="*/ 831 w 1141"/>
                                <a:gd name="T23" fmla="*/ 0 h 1805"/>
                                <a:gd name="T24" fmla="*/ 858 w 1141"/>
                                <a:gd name="T25" fmla="*/ 421 h 1805"/>
                                <a:gd name="T26" fmla="*/ 1021 w 1141"/>
                                <a:gd name="T27" fmla="*/ 462 h 1805"/>
                                <a:gd name="T28" fmla="*/ 817 w 1141"/>
                                <a:gd name="T29" fmla="*/ 625 h 1805"/>
                                <a:gd name="T30" fmla="*/ 1130 w 1141"/>
                                <a:gd name="T31" fmla="*/ 761 h 1805"/>
                                <a:gd name="T32" fmla="*/ 885 w 1141"/>
                                <a:gd name="T33" fmla="*/ 869 h 1805"/>
                                <a:gd name="T34" fmla="*/ 1048 w 1141"/>
                                <a:gd name="T35" fmla="*/ 1032 h 1805"/>
                                <a:gd name="T36" fmla="*/ 831 w 1141"/>
                                <a:gd name="T37" fmla="*/ 1182 h 1805"/>
                                <a:gd name="T38" fmla="*/ 967 w 1141"/>
                                <a:gd name="T39" fmla="*/ 1345 h 1805"/>
                                <a:gd name="T40" fmla="*/ 695 w 1141"/>
                                <a:gd name="T41" fmla="*/ 1454 h 1805"/>
                                <a:gd name="T42" fmla="*/ 804 w 1141"/>
                                <a:gd name="T43" fmla="*/ 1603 h 1805"/>
                                <a:gd name="T44" fmla="*/ 396 w 1141"/>
                                <a:gd name="T45" fmla="*/ 1780 h 1805"/>
                                <a:gd name="T46" fmla="*/ 138 w 1141"/>
                                <a:gd name="T47" fmla="*/ 1766 h 1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41" h="1805">
                                  <a:moveTo>
                                    <a:pt x="138" y="1766"/>
                                  </a:moveTo>
                                  <a:cubicBezTo>
                                    <a:pt x="75" y="1732"/>
                                    <a:pt x="32" y="1621"/>
                                    <a:pt x="16" y="1576"/>
                                  </a:cubicBezTo>
                                  <a:cubicBezTo>
                                    <a:pt x="0" y="1531"/>
                                    <a:pt x="41" y="1546"/>
                                    <a:pt x="43" y="1494"/>
                                  </a:cubicBezTo>
                                  <a:cubicBezTo>
                                    <a:pt x="45" y="1442"/>
                                    <a:pt x="13" y="1292"/>
                                    <a:pt x="29" y="1263"/>
                                  </a:cubicBezTo>
                                  <a:cubicBezTo>
                                    <a:pt x="45" y="1234"/>
                                    <a:pt x="120" y="1384"/>
                                    <a:pt x="138" y="1318"/>
                                  </a:cubicBezTo>
                                  <a:cubicBezTo>
                                    <a:pt x="156" y="1252"/>
                                    <a:pt x="125" y="930"/>
                                    <a:pt x="138" y="869"/>
                                  </a:cubicBezTo>
                                  <a:cubicBezTo>
                                    <a:pt x="151" y="808"/>
                                    <a:pt x="192" y="1026"/>
                                    <a:pt x="219" y="951"/>
                                  </a:cubicBezTo>
                                  <a:cubicBezTo>
                                    <a:pt x="246" y="876"/>
                                    <a:pt x="265" y="478"/>
                                    <a:pt x="301" y="421"/>
                                  </a:cubicBezTo>
                                  <a:cubicBezTo>
                                    <a:pt x="337" y="364"/>
                                    <a:pt x="401" y="634"/>
                                    <a:pt x="437" y="611"/>
                                  </a:cubicBezTo>
                                  <a:cubicBezTo>
                                    <a:pt x="473" y="588"/>
                                    <a:pt x="486" y="317"/>
                                    <a:pt x="518" y="285"/>
                                  </a:cubicBezTo>
                                  <a:cubicBezTo>
                                    <a:pt x="550" y="253"/>
                                    <a:pt x="575" y="469"/>
                                    <a:pt x="627" y="421"/>
                                  </a:cubicBezTo>
                                  <a:cubicBezTo>
                                    <a:pt x="679" y="373"/>
                                    <a:pt x="793" y="0"/>
                                    <a:pt x="831" y="0"/>
                                  </a:cubicBezTo>
                                  <a:cubicBezTo>
                                    <a:pt x="869" y="0"/>
                                    <a:pt x="826" y="344"/>
                                    <a:pt x="858" y="421"/>
                                  </a:cubicBezTo>
                                  <a:cubicBezTo>
                                    <a:pt x="890" y="498"/>
                                    <a:pt x="1028" y="428"/>
                                    <a:pt x="1021" y="462"/>
                                  </a:cubicBezTo>
                                  <a:cubicBezTo>
                                    <a:pt x="1014" y="496"/>
                                    <a:pt x="799" y="575"/>
                                    <a:pt x="817" y="625"/>
                                  </a:cubicBezTo>
                                  <a:cubicBezTo>
                                    <a:pt x="835" y="675"/>
                                    <a:pt x="1119" y="720"/>
                                    <a:pt x="1130" y="761"/>
                                  </a:cubicBezTo>
                                  <a:cubicBezTo>
                                    <a:pt x="1141" y="802"/>
                                    <a:pt x="899" y="824"/>
                                    <a:pt x="885" y="869"/>
                                  </a:cubicBezTo>
                                  <a:cubicBezTo>
                                    <a:pt x="871" y="914"/>
                                    <a:pt x="1057" y="980"/>
                                    <a:pt x="1048" y="1032"/>
                                  </a:cubicBezTo>
                                  <a:cubicBezTo>
                                    <a:pt x="1039" y="1084"/>
                                    <a:pt x="844" y="1130"/>
                                    <a:pt x="831" y="1182"/>
                                  </a:cubicBezTo>
                                  <a:cubicBezTo>
                                    <a:pt x="818" y="1234"/>
                                    <a:pt x="990" y="1300"/>
                                    <a:pt x="967" y="1345"/>
                                  </a:cubicBezTo>
                                  <a:cubicBezTo>
                                    <a:pt x="944" y="1390"/>
                                    <a:pt x="722" y="1411"/>
                                    <a:pt x="695" y="1454"/>
                                  </a:cubicBezTo>
                                  <a:cubicBezTo>
                                    <a:pt x="668" y="1497"/>
                                    <a:pt x="854" y="1549"/>
                                    <a:pt x="804" y="1603"/>
                                  </a:cubicBezTo>
                                  <a:cubicBezTo>
                                    <a:pt x="754" y="1657"/>
                                    <a:pt x="509" y="1755"/>
                                    <a:pt x="396" y="1780"/>
                                  </a:cubicBezTo>
                                  <a:cubicBezTo>
                                    <a:pt x="283" y="1805"/>
                                    <a:pt x="201" y="1800"/>
                                    <a:pt x="138" y="17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213" o:spid="_x0000_s1026" style="width:86.4pt;height:199.15pt;mso-position-horizontal-relative:char;mso-position-vertical-relative:line" coordorigin="3055,11782" coordsize="4101,8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">
                <v:group id="Group 167" o:spid="_x0000_s1027" style="position:absolute;left:3461;top:11782;width:2929;height:6902" coordorigin="3242,9126" coordsize="2929,6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group id="Group 168" o:spid="_x0000_s1028" style="position:absolute;left:4076;top:9126;width:2095;height:6902" coordorigin="4076,9126" coordsize="2095,6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<v:shape id="Freeform 169" o:spid="_x0000_s1029" style="position:absolute;left:4076;top:10413;width:828;height:5615;visibility:visible;mso-wrap-style:square;v-text-anchor:top" coordsize="828,5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9Y68YA&#10;AADcAAAADwAAAGRycy9kb3ducmV2LnhtbESPQWvCQBSE74L/YXkFL0U3sRAkukoRRFsppdpLb4/s&#10;Mwlm3y7Z1aT/3hUEj8PMfMMsVr1pxJVaX1tWkE4SEMSF1TWXCn6Pm/EMhA/IGhvLpOCfPKyWw8EC&#10;c207/qHrIZQiQtjnqKAKweVS+qIig35iHXH0TrY1GKJsS6lb7CLcNHKaJJk0WHNcqNDRuqLifLgY&#10;Bet+f/44ftWvf287l7hum13S70+lRi/9+xxEoD48w4/2TiuYph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9Y68YAAADcAAAADwAAAAAAAAAAAAAAAACYAgAAZHJz&#10;L2Rvd25yZXYueG1sUEsFBgAAAAAEAAQA9QAAAIsDAAAAAA==&#10;" path="m307,5332c253,5183,217,4897,176,4625,135,4353,81,4078,62,3702,43,3326,,2855,62,2370,124,1885,313,1184,434,795,555,406,746,68,787,34,828,,740,358,679,591,618,824,483,1186,421,1433v-62,247,-80,458,-114,639c273,2253,232,2359,217,2520v-15,161,-15,231,,516c232,3321,260,3838,307,4232v47,394,163,953,195,1168c534,5615,534,5531,502,5522v-32,-9,-141,-41,-195,-190xe" fillcolor="#a5a5a5 [3206]" strokecolor="#f2f2f2 [3041]" strokeweight="3pt">
                      <v:shadow on="t" color="#525252 [1606]" opacity=".5" offset="1pt"/>
                      <v:path arrowok="t" o:connecttype="custom" o:connectlocs="307,5332;176,4625;62,3702;62,2370;434,795;787,34;679,591;421,1433;307,2072;217,2520;217,3036;307,4232;502,5400;502,5522;307,5332" o:connectangles="0,0,0,0,0,0,0,0,0,0,0,0,0,0,0"/>
                    </v:shape>
                    <v:group id="Group 170" o:spid="_x0000_s1030" style="position:absolute;left:4138;top:9126;width:2033;height:1788" coordorigin="5279,5581" coordsize="2033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<v:shape id="Freeform 171" o:spid="_x0000_s1031" style="position:absolute;left:5279;top:5581;width:814;height:1788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9icAA&#10;AADcAAAADwAAAGRycy9kb3ducmV2LnhtbERPz2vCMBS+D/wfwhN2m0l1jFKNIoLM42orXh/Ns602&#10;L6XJbPffL4fBjh/f781usp140uBbxxqShQJBXDnTcq2hLI5vKQgfkA12jknDD3nYbWcvG8yMGzmn&#10;5znUIoawz1BDE0KfSemrhiz6heuJI3dzg8UQ4VBLM+AYw20nl0p9SIstx4YGezo0VD3O31bDZ5HL&#10;y1eRHKr0Xq6uXj3Cu1Fav86n/RpEoCn8i//cJ6NhmcS18Uw8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L9icAAAADcAAAADwAAAAAAAAAAAAAAAACYAgAAZHJzL2Rvd25y&#10;ZXYueG1sUEsFBgAAAAAEAAQA9QAAAIUDAAAAAA==&#10;" path="m274,1546c159,1446,86,1321,43,1165,,1009,2,764,15,608,28,452,88,328,124,228,160,128,161,,233,11v72,11,236,156,326,285c649,425,740,590,776,785v36,195,7,516,,679c769,1627,814,1738,735,1763,656,1788,389,1646,274,1546xe" fillcolor="#5b9bd5 [3204]" strokecolor="#f2f2f2 [3041]" strokeweight="3pt">
                        <v:shadow on="t" color="#1f4d78 [1604]" opacity=".5" offset="1pt"/>
                        <v:path arrowok="t" o:connecttype="custom" o:connectlocs="274,1546;43,1165;15,608;124,228;233,11;559,296;776,785;776,1464;735,1763;274,1546" o:connectangles="0,0,0,0,0,0,0,0,0,0"/>
                      </v:shape>
                      <v:shape id="Freeform 172" o:spid="_x0000_s1032" style="position:absolute;left:5524;top:5581;width:814;height:1788;rotation:2073394fd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51zsIA&#10;AADcAAAADwAAAGRycy9kb3ducmV2LnhtbESPQWvCQBSE74L/YXlCb7oxh6qpqxShUAoejP6Ax+4z&#10;CWbfhuxrjP++WxA8DjPzDbPdj75VA/WxCWxguchAEdvgGq4MXM5f8zWoKMgO28Bk4EER9rvpZIuF&#10;C3c+0VBKpRKEY4EGapGu0DramjzGReiIk3cNvUdJsq+06/Ge4L7VeZa9a48Np4UaOzrUZG/lrzeg&#10;b+XKP+h46WQ8/Dh9cni1YszbbPz8ACU0yiv8bH87A/lyA/9n0hH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nXOwgAAANwAAAAPAAAAAAAAAAAAAAAAAJgCAABkcnMvZG93&#10;bnJldi54bWxQSwUGAAAAAAQABAD1AAAAhwMAAAAA&#10;" path="m274,1546c159,1446,86,1321,43,1165,,1009,2,764,15,608,28,452,88,328,124,228,160,128,161,,233,11v72,11,236,156,326,285c649,425,740,590,776,785v36,195,7,516,,679c769,1627,814,1738,735,1763,656,1788,389,1646,274,1546xe" fillcolor="#5b9bd5 [3204]" strokecolor="#f2f2f2 [3041]" strokeweight="3pt">
                        <v:shadow on="t" color="#1f4d78 [1604]" opacity=".5" offset="1pt"/>
                        <v:path arrowok="t" o:connecttype="custom" o:connectlocs="274,1546;43,1165;15,608;124,228;233,11;559,296;776,785;776,1464;735,1763;274,1546" o:connectangles="0,0,0,0,0,0,0,0,0,0"/>
                      </v:shape>
                      <v:shape id="Freeform 173" o:spid="_x0000_s1033" style="position:absolute;left:6011;top:5758;width:814;height:1788;rotation:3763762fd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SHgsIA&#10;AADcAAAADwAAAGRycy9kb3ducmV2LnhtbERPz2vCMBS+D/Y/hDfwNlMrjNmZFhEHXmRMi+dH82y7&#10;Ni+hybT1rzeHwY4f3+91MZpeXGnwrWUFi3kCgriyuuVaQXn6fH0H4QOyxt4yKZjIQ5E/P60x0/bG&#10;33Q9hlrEEPYZKmhCcJmUvmrIoJ9bRxy5ix0MhgiHWuoBbzHc9DJNkjdpsOXY0KCjbUNVd/w1CqrD&#10;VLpzt7p8nej8s3OuvC+nTqnZy7j5ABFoDP/iP/deK0jTOD+eiUdA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IeCwgAAANwAAAAPAAAAAAAAAAAAAAAAAJgCAABkcnMvZG93&#10;bnJldi54bWxQSwUGAAAAAAQABAD1AAAAhwMAAAAA&#10;" path="m274,1546c159,1446,86,1321,43,1165,,1009,2,764,15,608,28,452,88,328,124,228,160,128,161,,233,11v72,11,236,156,326,285c649,425,740,590,776,785v36,195,7,516,,679c769,1627,814,1738,735,1763,656,1788,389,1646,274,1546xe" fillcolor="#5b9bd5 [3204]" strokecolor="#f2f2f2 [3041]" strokeweight="3pt">
                        <v:shadow on="t" color="#1f4d78 [1604]" opacity=".5" offset="1pt"/>
                        <v:path arrowok="t" o:connecttype="custom" o:connectlocs="274,1546;43,1165;15,608;124,228;233,11;559,296;776,785;776,1464;735,1763;274,1546" o:connectangles="0,0,0,0,0,0,0,0,0,0"/>
                      </v:shape>
                    </v:group>
                  </v:group>
                  <v:shape id="Freeform 174" o:spid="_x0000_s1034" style="position:absolute;left:4222;top:11750;width:1141;height:1805;visibility:visible;mso-wrap-style:square;v-text-anchor:top" coordsize="114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grMUA&#10;AADcAAAADwAAAGRycy9kb3ducmV2LnhtbESPQYvCMBSE74L/ITzBy6JpK6zSNYoIgidRdyl6ezTP&#10;tmzzUpqo1V9vFhY8DjPzDTNfdqYWN2pdZVlBPI5AEOdWV1wo+PnejGYgnEfWWFsmBQ9ysFz0e3NM&#10;tb3zgW5HX4gAYZeigtL7JpXS5SUZdGPbEAfvYluDPsi2kLrFe4CbWiZR9CkNVhwWSmxoXVL+e7wa&#10;BXU2zT9m5+vj2U2KzS5rbLy/nJQaDrrVFwhPnX+H/9tbrSBJYvg7E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+CsxQAAANwAAAAPAAAAAAAAAAAAAAAAAJgCAABkcnMv&#10;ZG93bnJldi54bWxQSwUGAAAAAAQABAD1AAAAigMAAAAA&#10;" path="m138,1766c75,1732,32,1621,16,1576,,1531,41,1546,43,1494,45,1442,13,1292,29,1263v16,-29,91,121,109,55c156,1252,125,930,138,869v13,-61,54,157,81,82c246,876,265,478,301,421v36,-57,100,213,136,190c473,588,486,317,518,285v32,-32,57,184,109,136c679,373,793,,831,v38,,-5,344,27,421c890,498,1028,428,1021,462v-7,34,-222,113,-204,163c835,675,1119,720,1130,761v11,41,-231,63,-245,108c871,914,1057,980,1048,1032v-9,52,-204,98,-217,150c818,1234,990,1300,967,1345v-23,45,-245,66,-272,109c668,1497,854,1549,804,1603v-50,54,-295,152,-408,177c283,1805,201,1800,138,1766xe" fillcolor="#a5a5a5 [3206]" strokecolor="#f2f2f2 [3041]" strokeweight="3pt">
                    <v:shadow on="t" color="#525252 [1606]" opacity=".5" offset="1pt"/>
                    <v:path arrowok="t" o:connecttype="custom" o:connectlocs="138,1766;16,1576;43,1494;29,1263;138,1318;138,869;219,951;301,421;437,611;518,285;627,421;831,0;858,421;1021,462;817,625;1130,761;885,869;1048,1032;831,1182;967,1345;695,1454;804,1603;396,1780;138,1766" o:connectangles="0,0,0,0,0,0,0,0,0,0,0,0,0,0,0,0,0,0,0,0,0,0,0,0"/>
                  </v:shape>
                  <v:shape id="Freeform 175" o:spid="_x0000_s1035" style="position:absolute;left:3242;top:12697;width:1141;height:1805;flip:x;visibility:visible;mso-wrap-style:square;v-text-anchor:top" coordsize="114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j8MYA&#10;AADcAAAADwAAAGRycy9kb3ducmV2LnhtbESPQWvCQBSE74X+h+UVeqsbg5SSukoQRQkF27QHvT2y&#10;zySYfRuzm5j+e7dQ8DjMzDfMfDmaRgzUudqygukkAkFcWF1zqeDne/PyBsJ5ZI2NZVLwSw6Wi8eH&#10;OSbaXvmLhtyXIkDYJaig8r5NpHRFRQbdxLbEwTvZzqAPsiul7vAa4KaRcRS9SoM1h4UKW1pVVJzz&#10;3ihY7+UxPWZ5PsxO9dYe+uyj/7wo9fw0pu8gPI3+Hv5v77SCOI7h7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yj8MYAAADcAAAADwAAAAAAAAAAAAAAAACYAgAAZHJz&#10;L2Rvd25yZXYueG1sUEsFBgAAAAAEAAQA9QAAAIsDAAAAAA==&#10;" path="m138,1766c75,1732,32,1621,16,1576,,1531,41,1546,43,1494,45,1442,13,1292,29,1263v16,-29,91,121,109,55c156,1252,125,930,138,869v13,-61,54,157,81,82c246,876,265,478,301,421v36,-57,100,213,136,190c473,588,486,317,518,285v32,-32,57,184,109,136c679,373,793,,831,v38,,-5,344,27,421c890,498,1028,428,1021,462v-7,34,-222,113,-204,163c835,675,1119,720,1130,761v11,41,-231,63,-245,108c871,914,1057,980,1048,1032v-9,52,-204,98,-217,150c818,1234,990,1300,967,1345v-23,45,-245,66,-272,109c668,1497,854,1549,804,1603v-50,54,-295,152,-408,177c283,1805,201,1800,138,1766xe" fillcolor="#a5a5a5 [3206]" strokecolor="#f2f2f2 [3041]" strokeweight="3pt">
                    <v:shadow on="t" color="#525252 [1606]" opacity=".5" offset="1pt"/>
                    <v:path arrowok="t" o:connecttype="custom" o:connectlocs="138,1766;16,1576;43,1494;29,1263;138,1318;138,869;219,951;301,421;437,611;518,285;627,421;831,0;858,421;1021,462;817,625;1130,761;885,869;1048,1032;831,1182;967,1345;695,1454;804,1603;396,1780;138,1766" o:connectangles="0,0,0,0,0,0,0,0,0,0,0,0,0,0,0,0,0,0,0,0,0,0,0,0"/>
                  </v:shape>
                </v:group>
                <v:group id="Group 176" o:spid="_x0000_s1036" style="position:absolute;left:4227;top:12552;width:2929;height:6902;rotation:1077772fd" coordorigin="3242,9126" coordsize="2929,6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rlnHFAAAA3AAA&#10;AA8AAAAAAAAAAAAAAAAAqgIAAGRycy9kb3ducmV2LnhtbFBLBQYAAAAABAAEAPoAAACcAwAAAAA=&#10;">
                  <v:group id="Group 177" o:spid="_x0000_s1037" style="position:absolute;left:4076;top:9126;width:2095;height:6902" coordorigin="4076,9126" coordsize="2095,6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shape id="Freeform 178" o:spid="_x0000_s1038" style="position:absolute;left:4076;top:10413;width:828;height:5615;visibility:visible;mso-wrap-style:square;v-text-anchor:top" coordsize="828,5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MIcYA&#10;AADcAAAADwAAAGRycy9kb3ducmV2LnhtbESPQWvCQBSE7wX/w/IEL0U3RioSXaUIRW2RUvXi7ZF9&#10;JsHs2yW7mvjv3UKhx2FmvmEWq87U4k6NrywrGI8SEMS51RUXCk7Hj+EMhA/IGmvLpOBBHlbL3ssC&#10;M21b/qH7IRQiQthnqKAMwWVS+rwkg35kHXH0LrYxGKJsCqkbbCPc1DJNkqk0WHFcKNHRuqT8ergZ&#10;Bevu67o77qvX82TrEtduprfx96dSg373PgcRqAv/4b/2VitI0zf4PROP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EMIcYAAADcAAAADwAAAAAAAAAAAAAAAACYAgAAZHJz&#10;L2Rvd25yZXYueG1sUEsFBgAAAAAEAAQA9QAAAIsDAAAAAA==&#10;" path="m307,5332c253,5183,217,4897,176,4625,135,4353,81,4078,62,3702,43,3326,,2855,62,2370,124,1885,313,1184,434,795,555,406,746,68,787,34,828,,740,358,679,591,618,824,483,1186,421,1433v-62,247,-80,458,-114,639c273,2253,232,2359,217,2520v-15,161,-15,231,,516c232,3321,260,3838,307,4232v47,394,163,953,195,1168c534,5615,534,5531,502,5522v-32,-9,-141,-41,-195,-190xe" fillcolor="#a5a5a5 [3206]" strokecolor="#f2f2f2 [3041]" strokeweight="3pt">
                      <v:shadow on="t" color="#525252 [1606]" opacity=".5" offset="1pt"/>
                      <v:path arrowok="t" o:connecttype="custom" o:connectlocs="307,5332;176,4625;62,3702;62,2370;434,795;787,34;679,591;421,1433;307,2072;217,2520;217,3036;307,4232;502,5400;502,5522;307,5332" o:connectangles="0,0,0,0,0,0,0,0,0,0,0,0,0,0,0"/>
                    </v:shape>
                    <v:group id="Group 179" o:spid="_x0000_s1039" style="position:absolute;left:4138;top:9126;width:2033;height:1788" coordorigin="5279,5581" coordsize="2033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<v:shape id="Freeform 180" o:spid="_x0000_s1040" style="position:absolute;left:5279;top:5581;width:814;height:1788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jRsQA&#10;AADcAAAADwAAAGRycy9kb3ducmV2LnhtbESPQWvCQBSE7wX/w/IK3uqusdSQZiMiFD1Wo3h9ZF+T&#10;NNm3IbvV9N93C4Ueh5n5hsk3k+3FjUbfOtawXCgQxJUzLdcazuXbUwrCB2SDvWPS8E0eNsXsIcfM&#10;uDsf6XYKtYgQ9hlqaEIYMil91ZBFv3ADcfQ+3GgxRDnW0ox4j3Dby0SpF2mx5bjQ4EC7hqru9GU1&#10;7MujvLyXy12Vfp5XV6+68GyU1vPHafsKItAU/sN/7YPRkCRr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Bo0bEAAAA3AAAAA8AAAAAAAAAAAAAAAAAmAIAAGRycy9k&#10;b3ducmV2LnhtbFBLBQYAAAAABAAEAPUAAACJAwAAAAA=&#10;" path="m274,1546c159,1446,86,1321,43,1165,,1009,2,764,15,608,28,452,88,328,124,228,160,128,161,,233,11v72,11,236,156,326,285c649,425,740,590,776,785v36,195,7,516,,679c769,1627,814,1738,735,1763,656,1788,389,1646,274,1546xe" fillcolor="#5b9bd5 [3204]" strokecolor="#f2f2f2 [3041]" strokeweight="3pt">
                        <v:shadow on="t" color="#1f4d78 [1604]" opacity=".5" offset="1pt"/>
                        <v:path arrowok="t" o:connecttype="custom" o:connectlocs="274,1546;43,1165;15,608;124,228;233,11;559,296;776,785;776,1464;735,1763;274,1546" o:connectangles="0,0,0,0,0,0,0,0,0,0"/>
                      </v:shape>
                      <v:shape id="Freeform 181" o:spid="_x0000_s1041" style="position:absolute;left:5524;top:5581;width:814;height:1788;rotation:2073394fd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4a6LsA&#10;AADcAAAADwAAAGRycy9kb3ducmV2LnhtbERPSwrCMBDdC94hjOBOU7tQqUYRQRDBhdUDDM3YFptJ&#10;aUattzcLweXj/dfb3jXqRV2oPRuYTRNQxIW3NZcGbtfDZAkqCLLFxjMZ+FCA7WY4WGNm/Zsv9Mql&#10;VDGEQ4YGKpE20zoUFTkMU98SR+7uO4cSYVdq2+E7hrtGp0ky1w5rjg0VtrSvqHjkT2dAP/KF+9D5&#10;1kq/P1l9sXgvxJjxqN+tQAn18hf/3EdrIE3j2ngmHgG9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G+Gui7AAAA3AAAAA8AAAAAAAAAAAAAAAAAmAIAAGRycy9kb3ducmV2Lnht&#10;bFBLBQYAAAAABAAEAPUAAACAAwAAAAA=&#10;" path="m274,1546c159,1446,86,1321,43,1165,,1009,2,764,15,608,28,452,88,328,124,228,160,128,161,,233,11v72,11,236,156,326,285c649,425,740,590,776,785v36,195,7,516,,679c769,1627,814,1738,735,1763,656,1788,389,1646,274,1546xe" fillcolor="#5b9bd5 [3204]" strokecolor="#f2f2f2 [3041]" strokeweight="3pt">
                        <v:shadow on="t" color="#1f4d78 [1604]" opacity=".5" offset="1pt"/>
                        <v:path arrowok="t" o:connecttype="custom" o:connectlocs="274,1546;43,1165;15,608;124,228;233,11;559,296;776,785;776,1464;735,1763;274,1546" o:connectangles="0,0,0,0,0,0,0,0,0,0"/>
                      </v:shape>
                      <v:shape id="Freeform 182" o:spid="_x0000_s1042" style="position:absolute;left:6011;top:5758;width:814;height:1788;rotation:3763762fd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uH8QA&#10;AADcAAAADwAAAGRycy9kb3ducmV2LnhtbESPQWvCQBSE7wX/w/KE3urGFKRGVxGp4KUUNXh+ZJ9J&#10;TPbtkt1q0l/fFYQeh5n5hlmue9OKG3W+tqxgOklAEBdW11wqyE+7tw8QPiBrbC2TgoE8rFejlyVm&#10;2t75QLdjKEWEsM9QQRWCy6T0RUUG/cQ64uhdbGcwRNmVUnd4j3DTyjRJZtJgzXGhQkfbiorm+GMU&#10;FF9D7s7N/PJ9ovP107n8931olHod95sFiEB9+A8/23utIE3n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OLh/EAAAA3AAAAA8AAAAAAAAAAAAAAAAAmAIAAGRycy9k&#10;b3ducmV2LnhtbFBLBQYAAAAABAAEAPUAAACJAwAAAAA=&#10;" path="m274,1546c159,1446,86,1321,43,1165,,1009,2,764,15,608,28,452,88,328,124,228,160,128,161,,233,11v72,11,236,156,326,285c649,425,740,590,776,785v36,195,7,516,,679c769,1627,814,1738,735,1763,656,1788,389,1646,274,1546xe" fillcolor="#5b9bd5 [3204]" strokecolor="#f2f2f2 [3041]" strokeweight="3pt">
                        <v:shadow on="t" color="#1f4d78 [1604]" opacity=".5" offset="1pt"/>
                        <v:path arrowok="t" o:connecttype="custom" o:connectlocs="274,1546;43,1165;15,608;124,228;233,11;559,296;776,785;776,1464;735,1763;274,1546" o:connectangles="0,0,0,0,0,0,0,0,0,0"/>
                      </v:shape>
                    </v:group>
                  </v:group>
                  <v:shape id="Freeform 183" o:spid="_x0000_s1043" style="position:absolute;left:4222;top:11750;width:1141;height:1805;visibility:visible;mso-wrap-style:square;v-text-anchor:top" coordsize="114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T6r8A&#10;AADcAAAADwAAAGRycy9kb3ducmV2LnhtbERP3QoBQRS+V95hOsqNmEWhZUhKuZK/xN1p59jd7JzZ&#10;dgbL05sL5fLr+58talOIJ1Uut6yg34tAECdW55wqOB3X3QkI55E1FpZJwZscLObNxgxjbV+8p+fB&#10;pyKEsItRQeZ9GUvpkowMup4tiQN3s5VBH2CVSl3hK4SbQg6iaCQN5hwaMixplVFyPzyMguI8TjqT&#10;6+P9qYfpensubX93uyjVbtXLKQhPtf+Lf+6NVjAYhvnhTDgCcv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etPqvwAAANwAAAAPAAAAAAAAAAAAAAAAAJgCAABkcnMvZG93bnJl&#10;di54bWxQSwUGAAAAAAQABAD1AAAAhAMAAAAA&#10;" path="m138,1766c75,1732,32,1621,16,1576,,1531,41,1546,43,1494,45,1442,13,1292,29,1263v16,-29,91,121,109,55c156,1252,125,930,138,869v13,-61,54,157,81,82c246,876,265,478,301,421v36,-57,100,213,136,190c473,588,486,317,518,285v32,-32,57,184,109,136c679,373,793,,831,v38,,-5,344,27,421c890,498,1028,428,1021,462v-7,34,-222,113,-204,163c835,675,1119,720,1130,761v11,41,-231,63,-245,108c871,914,1057,980,1048,1032v-9,52,-204,98,-217,150c818,1234,990,1300,967,1345v-23,45,-245,66,-272,109c668,1497,854,1549,804,1603v-50,54,-295,152,-408,177c283,1805,201,1800,138,1766xe" fillcolor="#a5a5a5 [3206]" strokecolor="#f2f2f2 [3041]" strokeweight="3pt">
                    <v:shadow on="t" color="#525252 [1606]" opacity=".5" offset="1pt"/>
                    <v:path arrowok="t" o:connecttype="custom" o:connectlocs="138,1766;16,1576;43,1494;29,1263;138,1318;138,869;219,951;301,421;437,611;518,285;627,421;831,0;858,421;1021,462;817,625;1130,761;885,869;1048,1032;831,1182;967,1345;695,1454;804,1603;396,1780;138,1766" o:connectangles="0,0,0,0,0,0,0,0,0,0,0,0,0,0,0,0,0,0,0,0,0,0,0,0"/>
                  </v:shape>
                  <v:shape id="Freeform 184" o:spid="_x0000_s1044" style="position:absolute;left:3242;top:12697;width:1141;height:1805;flip:x;visibility:visible;mso-wrap-style:square;v-text-anchor:top" coordsize="114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erWscA&#10;AADcAAAADwAAAGRycy9kb3ducmV2LnhtbESPQWvCQBSE7wX/w/KE3nSjlSKpmyBSUaRQTXuot0f2&#10;mQSzb9PsJqb/vlsQehxm5htmlQ6mFj21rrKsYDaNQBDnVldcKPj82E6WIJxH1lhbJgU/5CBNRg8r&#10;jLW98Yn6zBciQNjFqKD0vomldHlJBt3UNsTBu9jWoA+yLaRu8RbgppbzKHqWBisOCyU2tCkpv2ad&#10;UfD6Ls/r8yHL+sWl2tmv7vDWHb+VehwP6xcQngb/H76391rB/GkG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nq1rHAAAA3AAAAA8AAAAAAAAAAAAAAAAAmAIAAGRy&#10;cy9kb3ducmV2LnhtbFBLBQYAAAAABAAEAPUAAACMAwAAAAA=&#10;" path="m138,1766c75,1732,32,1621,16,1576,,1531,41,1546,43,1494,45,1442,13,1292,29,1263v16,-29,91,121,109,55c156,1252,125,930,138,869v13,-61,54,157,81,82c246,876,265,478,301,421v36,-57,100,213,136,190c473,588,486,317,518,285v32,-32,57,184,109,136c679,373,793,,831,v38,,-5,344,27,421c890,498,1028,428,1021,462v-7,34,-222,113,-204,163c835,675,1119,720,1130,761v11,41,-231,63,-245,108c871,914,1057,980,1048,1032v-9,52,-204,98,-217,150c818,1234,990,1300,967,1345v-23,45,-245,66,-272,109c668,1497,854,1549,804,1603v-50,54,-295,152,-408,177c283,1805,201,1800,138,1766xe" fillcolor="#a5a5a5 [3206]" strokecolor="#f2f2f2 [3041]" strokeweight="3pt">
                    <v:shadow on="t" color="#525252 [1606]" opacity=".5" offset="1pt"/>
                    <v:path arrowok="t" o:connecttype="custom" o:connectlocs="138,1766;16,1576;43,1494;29,1263;138,1318;138,869;219,951;301,421;437,611;518,285;627,421;831,0;858,421;1021,462;817,625;1130,761;885,869;1048,1032;831,1182;967,1345;695,1454;804,1603;396,1780;138,1766" o:connectangles="0,0,0,0,0,0,0,0,0,0,0,0,0,0,0,0,0,0,0,0,0,0,0,0"/>
                  </v:shape>
                </v:group>
                <v:group id="Group 185" o:spid="_x0000_s1045" style="position:absolute;left:3055;top:12405;width:2929;height:6902;rotation:-1771989fd" coordorigin="3242,9126" coordsize="2929,6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9LFewwAAANwAAAAP&#10;AAAAAAAAAAAAAAAAAKoCAABkcnMvZG93bnJldi54bWxQSwUGAAAAAAQABAD6AAAAmgMAAAAA&#10;">
                  <v:group id="Group 186" o:spid="_x0000_s1046" style="position:absolute;left:4076;top:9126;width:2095;height:6902" coordorigin="4076,9126" coordsize="2095,6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<v:shape id="Freeform 187" o:spid="_x0000_s1047" style="position:absolute;left:4076;top:10413;width:828;height:5615;visibility:visible;mso-wrap-style:square;v-text-anchor:top" coordsize="828,5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/Z8cA&#10;AADcAAAADwAAAGRycy9kb3ducmV2LnhtbESPT2vCQBTE74V+h+UJvYjZqEUkZpUiiLalFP9cvD2y&#10;zySYfbtkV5N++25B6HGYmd8w+ao3jbhT62vLCsZJCoK4sLrmUsHpuBnNQfiArLGxTAp+yMNq+fyU&#10;Y6Ztx3u6H0IpIoR9hgqqEFwmpS8qMugT64ijd7GtwRBlW0rdYhfhppGTNJ1JgzXHhQodrSsqroeb&#10;UbDuP6/vx696eJ7uXOq67ew2/v5Q6mXQvy1ABOrDf/jR3mkFk+kr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UP2fHAAAA3AAAAA8AAAAAAAAAAAAAAAAAmAIAAGRy&#10;cy9kb3ducmV2LnhtbFBLBQYAAAAABAAEAPUAAACMAwAAAAA=&#10;" path="m307,5332c253,5183,217,4897,176,4625,135,4353,81,4078,62,3702,43,3326,,2855,62,2370,124,1885,313,1184,434,795,555,406,746,68,787,34,828,,740,358,679,591,618,824,483,1186,421,1433v-62,247,-80,458,-114,639c273,2253,232,2359,217,2520v-15,161,-15,231,,516c232,3321,260,3838,307,4232v47,394,163,953,195,1168c534,5615,534,5531,502,5522v-32,-9,-141,-41,-195,-190xe" fillcolor="#a5a5a5 [3206]" strokecolor="#f2f2f2 [3041]" strokeweight="3pt">
                      <v:shadow on="t" color="#525252 [1606]" opacity=".5" offset="1pt"/>
                      <v:path arrowok="t" o:connecttype="custom" o:connectlocs="307,5332;176,4625;62,3702;62,2370;434,795;787,34;679,591;421,1433;307,2072;217,2520;217,3036;307,4232;502,5400;502,5522;307,5332" o:connectangles="0,0,0,0,0,0,0,0,0,0,0,0,0,0,0"/>
                    </v:shape>
                    <v:group id="Group 188" o:spid="_x0000_s1048" style="position:absolute;left:4138;top:9126;width:2033;height:1788" coordorigin="5279,5581" coordsize="2033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<v:shape id="Freeform 189" o:spid="_x0000_s1049" style="position:absolute;left:5279;top:5581;width:814;height:1788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QAMEA&#10;AADcAAAADwAAAGRycy9kb3ducmV2LnhtbESPzarCMBSE9xd8h3AEd9fEH0SqUUQQXar1creH5thW&#10;m5PSRK1vbwTB5TAz3zDzZWsrcafGl441DPoKBHHmTMm5hlO6+Z2C8AHZYOWYNDzJw3LR+ZljYtyD&#10;D3Q/hlxECPsENRQh1ImUPivIou+7mjh6Z9dYDFE2uTQNPiLcVnKo1ERaLDkuFFjTuqDserxZDdv0&#10;IP/26WCdTS+n0b9X1zA2Sutet13NQARqwzf8ae+MhuFoAu8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UkADBAAAA3AAAAA8AAAAAAAAAAAAAAAAAmAIAAGRycy9kb3du&#10;cmV2LnhtbFBLBQYAAAAABAAEAPUAAACGAwAAAAA=&#10;" path="m274,1546c159,1446,86,1321,43,1165,,1009,2,764,15,608,28,452,88,328,124,228,160,128,161,,233,11v72,11,236,156,326,285c649,425,740,590,776,785v36,195,7,516,,679c769,1627,814,1738,735,1763,656,1788,389,1646,274,1546xe" fillcolor="#5b9bd5 [3204]" strokecolor="#f2f2f2 [3041]" strokeweight="3pt">
                        <v:shadow on="t" color="#1f4d78 [1604]" opacity=".5" offset="1pt"/>
                        <v:path arrowok="t" o:connecttype="custom" o:connectlocs="274,1546;43,1165;15,608;124,228;233,11;559,296;776,785;776,1464;735,1763;274,1546" o:connectangles="0,0,0,0,0,0,0,0,0,0"/>
                      </v:shape>
                      <v:shape id="Freeform 190" o:spid="_x0000_s1050" style="position:absolute;left:5524;top:5581;width:814;height:1788;rotation:2073394fd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YR8EA&#10;AADcAAAADwAAAGRycy9kb3ducmV2LnhtbESPwYrCQBBE78L+w9DC3nSiC6vEjCKCIMIezOYDmkyb&#10;hGR6QqZX4987C4LHoqpeUdludJ260RAazwYW8wQUceltw5WB4vc4W4MKgmyx80wGHhRgt/2YZJha&#10;f+cL3XKpVIRwSNFALdKnWoeyJodh7nvi6F394FCiHCptB7xHuOv0Mkm+tcOG40KNPR1qKtv8zxnQ&#10;bb5yD/opehkPZ6svFq+lGPM5HfcbUEKjvMOv9skaWH6t4P9MPAJ6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4GEfBAAAA3AAAAA8AAAAAAAAAAAAAAAAAmAIAAGRycy9kb3du&#10;cmV2LnhtbFBLBQYAAAAABAAEAPUAAACGAwAAAAA=&#10;" path="m274,1546c159,1446,86,1321,43,1165,,1009,2,764,15,608,28,452,88,328,124,228,160,128,161,,233,11v72,11,236,156,326,285c649,425,740,590,776,785v36,195,7,516,,679c769,1627,814,1738,735,1763,656,1788,389,1646,274,1546xe" fillcolor="#5b9bd5 [3204]" strokecolor="#f2f2f2 [3041]" strokeweight="3pt">
                        <v:shadow on="t" color="#1f4d78 [1604]" opacity=".5" offset="1pt"/>
                        <v:path arrowok="t" o:connecttype="custom" o:connectlocs="274,1546;43,1165;15,608;124,228;233,11;559,296;776,785;776,1464;735,1763;274,1546" o:connectangles="0,0,0,0,0,0,0,0,0,0"/>
                      </v:shape>
                      <v:shape id="Freeform 191" o:spid="_x0000_s1051" style="position:absolute;left:6011;top:5758;width:814;height:1788;rotation:3763762fd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dWcEA&#10;AADcAAAADwAAAGRycy9kb3ducmV2LnhtbERPTYvCMBC9C/6HMAt703QVRKtRRFzYyyJq8Tw0Y1vb&#10;TEITtd1fvzkIHh/ve7XpTCMe1PrKsoKvcQKCOLe64kJBdv4ezUH4gKyxsUwKevKwWQ8HK0y1ffKR&#10;HqdQiBjCPkUFZQguldLnJRn0Y+uII3e1rcEQYVtI3eIzhptGTpJkJg1WHBtKdLQrKa9Pd6Mg/+0z&#10;d6kX18OZLre9c9nftK+V+vzotksQgbrwFr/cP1rBZBrXxjPx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bHVnBAAAA3AAAAA8AAAAAAAAAAAAAAAAAmAIAAGRycy9kb3du&#10;cmV2LnhtbFBLBQYAAAAABAAEAPUAAACGAwAAAAA=&#10;" path="m274,1546c159,1446,86,1321,43,1165,,1009,2,764,15,608,28,452,88,328,124,228,160,128,161,,233,11v72,11,236,156,326,285c649,425,740,590,776,785v36,195,7,516,,679c769,1627,814,1738,735,1763,656,1788,389,1646,274,1546xe" fillcolor="#5b9bd5 [3204]" strokecolor="#f2f2f2 [3041]" strokeweight="3pt">
                        <v:shadow on="t" color="#1f4d78 [1604]" opacity=".5" offset="1pt"/>
                        <v:path arrowok="t" o:connecttype="custom" o:connectlocs="274,1546;43,1165;15,608;124,228;233,11;559,296;776,785;776,1464;735,1763;274,1546" o:connectangles="0,0,0,0,0,0,0,0,0,0"/>
                      </v:shape>
                    </v:group>
                  </v:group>
                  <v:shape id="Freeform 192" o:spid="_x0000_s1052" style="position:absolute;left:4222;top:11750;width:1141;height:1805;visibility:visible;mso-wrap-style:square;v-text-anchor:top" coordsize="114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6d8YA&#10;AADcAAAADwAAAGRycy9kb3ducmV2LnhtbESPQWvCQBSE7wX/w/IEL6VuVFAbXUWEgCdprUh7e2Sf&#10;STD7NmQ3JvHXdwtCj8PMfMOst50pxZ1qV1hWMBlHIIhTqwvOFJy/krclCOeRNZaWSUFPDrabwcsa&#10;Y21b/qT7yWciQNjFqCD3voqldGlOBt3YVsTBu9raoA+yzqSusQ1wU8ppFM2lwYLDQo4V7XNKb6fG&#10;KCgvi/R1+dP0j26WJcdLZScf12+lRsNutwLhqfP/4Wf7oBVMZ+/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B6d8YAAADcAAAADwAAAAAAAAAAAAAAAACYAgAAZHJz&#10;L2Rvd25yZXYueG1sUEsFBgAAAAAEAAQA9QAAAIsDAAAAAA==&#10;" path="m138,1766c75,1732,32,1621,16,1576,,1531,41,1546,43,1494,45,1442,13,1292,29,1263v16,-29,91,121,109,55c156,1252,125,930,138,869v13,-61,54,157,81,82c246,876,265,478,301,421v36,-57,100,213,136,190c473,588,486,317,518,285v32,-32,57,184,109,136c679,373,793,,831,v38,,-5,344,27,421c890,498,1028,428,1021,462v-7,34,-222,113,-204,163c835,675,1119,720,1130,761v11,41,-231,63,-245,108c871,914,1057,980,1048,1032v-9,52,-204,98,-217,150c818,1234,990,1300,967,1345v-23,45,-245,66,-272,109c668,1497,854,1549,804,1603v-50,54,-295,152,-408,177c283,1805,201,1800,138,1766xe" fillcolor="#a5a5a5 [3206]" strokecolor="#f2f2f2 [3041]" strokeweight="3pt">
                    <v:shadow on="t" color="#525252 [1606]" opacity=".5" offset="1pt"/>
                    <v:path arrowok="t" o:connecttype="custom" o:connectlocs="138,1766;16,1576;43,1494;29,1263;138,1318;138,869;219,951;301,421;437,611;518,285;627,421;831,0;858,421;1021,462;817,625;1130,761;885,869;1048,1032;831,1182;967,1345;695,1454;804,1603;396,1780;138,1766" o:connectangles="0,0,0,0,0,0,0,0,0,0,0,0,0,0,0,0,0,0,0,0,0,0,0,0"/>
                  </v:shape>
                  <v:shape id="Freeform 193" o:spid="_x0000_s1053" style="position:absolute;left:3242;top:12697;width:1141;height:1805;flip:x;visibility:visible;mso-wrap-style:square;v-text-anchor:top" coordsize="114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19vMQA&#10;AADcAAAADwAAAGRycy9kb3ducmV2LnhtbERPTWvCQBC9C/0PyxR6M5sGEUmzSigtFhFq0x70NmTH&#10;JJidjdlNTP9991Dw+Hjf2WYyrRipd41lBc9RDIK4tLrhSsHP9/t8BcJ5ZI2tZVLwSw4264dZhqm2&#10;N/6isfCVCCHsUlRQe9+lUrqyJoMush1x4M62N+gD7Cupe7yFcNPKJI6X0mDDoaHGjl5rKi/FYBS8&#10;fcpTftoVxbg4N1t7HHb74XBV6ulxyl9AeJr8Xfzv/tAKkkWYH8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tfbzEAAAA3AAAAA8AAAAAAAAAAAAAAAAAmAIAAGRycy9k&#10;b3ducmV2LnhtbFBLBQYAAAAABAAEAPUAAACJAwAAAAA=&#10;" path="m138,1766c75,1732,32,1621,16,1576,,1531,41,1546,43,1494,45,1442,13,1292,29,1263v16,-29,91,121,109,55c156,1252,125,930,138,869v13,-61,54,157,81,82c246,876,265,478,301,421v36,-57,100,213,136,190c473,588,486,317,518,285v32,-32,57,184,109,136c679,373,793,,831,v38,,-5,344,27,421c890,498,1028,428,1021,462v-7,34,-222,113,-204,163c835,675,1119,720,1130,761v11,41,-231,63,-245,108c871,914,1057,980,1048,1032v-9,52,-204,98,-217,150c818,1234,990,1300,967,1345v-23,45,-245,66,-272,109c668,1497,854,1549,804,1603v-50,54,-295,152,-408,177c283,1805,201,1800,138,1766xe" fillcolor="#a5a5a5 [3206]" strokecolor="#f2f2f2 [3041]" strokeweight="3pt">
                    <v:shadow on="t" color="#525252 [1606]" opacity=".5" offset="1pt"/>
                    <v:path arrowok="t" o:connecttype="custom" o:connectlocs="138,1766;16,1576;43,1494;29,1263;138,1318;138,869;219,951;301,421;437,611;518,285;627,421;831,0;858,421;1021,462;817,625;1130,761;885,869;1048,1032;831,1182;967,1345;695,1454;804,1603;396,1780;138,1766" o:connectangles="0,0,0,0,0,0,0,0,0,0,0,0,0,0,0,0,0,0,0,0,0,0,0,0"/>
                  </v:shape>
                </v:group>
                <v:group id="Group 194" o:spid="_x0000_s1054" style="position:absolute;left:3927;top:13646;width:2518;height:5556" coordorigin="3242,9126" coordsize="2929,6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group id="Group 195" o:spid="_x0000_s1055" style="position:absolute;left:4076;top:9126;width:2095;height:6902" coordorigin="4076,9126" coordsize="2095,6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<v:shape id="Freeform 196" o:spid="_x0000_s1056" style="position:absolute;left:4076;top:10413;width:828;height:5615;visibility:visible;mso-wrap-style:square;v-text-anchor:top" coordsize="828,5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vUbscA&#10;AADcAAAADwAAAGRycy9kb3ducmV2LnhtbESPT2vCQBTE74V+h+UJvYjZqEUkZpUiiLalFP9cvD2y&#10;zySYfbtkV5N++25B6HGYmd8w+ao3jbhT62vLCsZJCoK4sLrmUsHpuBnNQfiArLGxTAp+yMNq+fyU&#10;Y6Ztx3u6H0IpIoR9hgqqEFwmpS8qMugT64ijd7GtwRBlW0rdYhfhppGTNJ1JgzXHhQodrSsqroeb&#10;UbDuP6/vx696eJ7uXOq67ew2/v5Q6mXQvy1ABOrDf/jR3mkFk9cp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71G7HAAAA3AAAAA8AAAAAAAAAAAAAAAAAmAIAAGRy&#10;cy9kb3ducmV2LnhtbFBLBQYAAAAABAAEAPUAAACMAwAAAAA=&#10;" path="m307,5332c253,5183,217,4897,176,4625,135,4353,81,4078,62,3702,43,3326,,2855,62,2370,124,1885,313,1184,434,795,555,406,746,68,787,34,828,,740,358,679,591,618,824,483,1186,421,1433v-62,247,-80,458,-114,639c273,2253,232,2359,217,2520v-15,161,-15,231,,516c232,3321,260,3838,307,4232v47,394,163,953,195,1168c534,5615,534,5531,502,5522v-32,-9,-141,-41,-195,-190xe" fillcolor="#a5a5a5 [3206]" strokecolor="#f2f2f2 [3041]" strokeweight="3pt">
                      <v:shadow on="t" color="#525252 [1606]" opacity=".5" offset="1pt"/>
                      <v:path arrowok="t" o:connecttype="custom" o:connectlocs="307,5332;176,4625;62,3702;62,2370;434,795;787,34;679,591;421,1433;307,2072;217,2520;217,3036;307,4232;502,5400;502,5522;307,5332" o:connectangles="0,0,0,0,0,0,0,0,0,0,0,0,0,0,0"/>
                    </v:shape>
                    <v:group id="Group 197" o:spid="_x0000_s1057" style="position:absolute;left:4138;top:9126;width:2033;height:1788" coordorigin="5279,5581" coordsize="2033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<v:shape id="Freeform 198" o:spid="_x0000_s1058" style="position:absolute;left:5279;top:5581;width:814;height:1788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9CsIA&#10;AADcAAAADwAAAGRycy9kb3ducmV2LnhtbESPT4vCMBTE7wt+h/AEb2viX6QaRQTR42oVr4/m2Vab&#10;l9JErd9+s7DgcZiZ3zCLVWsr8aTGl441DPoKBHHmTMm5hlO6/Z6B8AHZYOWYNLzJw2rZ+VpgYtyL&#10;D/Q8hlxECPsENRQh1ImUPivIou+7mjh6V9dYDFE2uTQNviLcVnKo1FRaLDkuFFjTpqDsfnxYDbv0&#10;IM8/6WCTzW6n0cWrexgbpXWv267nIAK14RP+b++NhuF4An9n4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H0KwgAAANwAAAAPAAAAAAAAAAAAAAAAAJgCAABkcnMvZG93&#10;bnJldi54bWxQSwUGAAAAAAQABAD1AAAAhwMAAAAA&#10;" path="m274,1546c159,1446,86,1321,43,1165,,1009,2,764,15,608,28,452,88,328,124,228,160,128,161,,233,11v72,11,236,156,326,285c649,425,740,590,776,785v36,195,7,516,,679c769,1627,814,1738,735,1763,656,1788,389,1646,274,1546xe" fillcolor="#5b9bd5 [3204]" strokecolor="#f2f2f2 [3041]" strokeweight="3pt">
                        <v:shadow on="t" color="#1f4d78 [1604]" opacity=".5" offset="1pt"/>
                        <v:path arrowok="t" o:connecttype="custom" o:connectlocs="274,1546;43,1165;15,608;124,228;233,11;559,296;776,785;776,1464;735,1763;274,1546" o:connectangles="0,0,0,0,0,0,0,0,0,0"/>
                      </v:shape>
                      <v:shape id="Freeform 199" o:spid="_x0000_s1059" style="position:absolute;left:5524;top:5581;width:814;height:1788;rotation:2073394fd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OocEA&#10;AADcAAAADwAAAGRycy9kb3ducmV2LnhtbESPwYrCQBBE78L+w9DC3nSiLK7EjCKCIMIezOYDmkyb&#10;hGR6QqZX4987C4LHoqpeUdludJ260RAazwYW8wQUceltw5WB4vc4W4MKgmyx80wGHhRgt/2YZJha&#10;f+cL3XKpVIRwSNFALdKnWoeyJodh7nvi6F394FCiHCptB7xHuOv0MklW2mHDcaHGng41lW3+5wzo&#10;Nv92D/opehkPZ6svFq+lGPM5HfcbUEKjvMOv9skaWH6t4P9MPAJ6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yzqHBAAAA3AAAAA8AAAAAAAAAAAAAAAAAmAIAAGRycy9kb3du&#10;cmV2LnhtbFBLBQYAAAAABAAEAPUAAACGAwAAAAA=&#10;" path="m274,1546c159,1446,86,1321,43,1165,,1009,2,764,15,608,28,452,88,328,124,228,160,128,161,,233,11v72,11,236,156,326,285c649,425,740,590,776,785v36,195,7,516,,679c769,1627,814,1738,735,1763,656,1788,389,1646,274,1546xe" fillcolor="#5b9bd5 [3204]" strokecolor="#f2f2f2 [3041]" strokeweight="3pt">
                        <v:shadow on="t" color="#1f4d78 [1604]" opacity=".5" offset="1pt"/>
                        <v:path arrowok="t" o:connecttype="custom" o:connectlocs="274,1546;43,1165;15,608;124,228;233,11;559,296;776,785;776,1464;735,1763;274,1546" o:connectangles="0,0,0,0,0,0,0,0,0,0"/>
                      </v:shape>
                      <v:shape id="Freeform 200" o:spid="_x0000_s1060" style="position:absolute;left:6011;top:5758;width:814;height:1788;rotation:3763762fd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L6VsUA&#10;AADcAAAADwAAAGRycy9kb3ducmV2LnhtbESPQWvCQBSE7wX/w/IEb3Wjllajq0hR6KWUavD8yD6T&#10;mOzbJbvVxF/vFgo9DjPzDbPadKYRV2p9ZVnBZJyAIM6trrhQkB33z3MQPiBrbCyTgp48bNaDpxWm&#10;2t74m66HUIgIYZ+igjIEl0rp85IM+rF1xNE729ZgiLItpG7xFuGmkdMkeZUGK44LJTp6LymvDz9G&#10;Qf7ZZ+5UL85fRzpdds5l91lfKzUadtsliEBd+A//tT+0gunLG/y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vpWxQAAANwAAAAPAAAAAAAAAAAAAAAAAJgCAABkcnMv&#10;ZG93bnJldi54bWxQSwUGAAAAAAQABAD1AAAAigMAAAAA&#10;" path="m274,1546c159,1446,86,1321,43,1165,,1009,2,764,15,608,28,452,88,328,124,228,160,128,161,,233,11v72,11,236,156,326,285c649,425,740,590,776,785v36,195,7,516,,679c769,1627,814,1738,735,1763,656,1788,389,1646,274,1546xe" fillcolor="#5b9bd5 [3204]" strokecolor="#f2f2f2 [3041]" strokeweight="3pt">
                        <v:shadow on="t" color="#1f4d78 [1604]" opacity=".5" offset="1pt"/>
                        <v:path arrowok="t" o:connecttype="custom" o:connectlocs="274,1546;43,1165;15,608;124,228;233,11;559,296;776,785;776,1464;735,1763;274,1546" o:connectangles="0,0,0,0,0,0,0,0,0,0"/>
                      </v:shape>
                    </v:group>
                  </v:group>
                  <v:shape id="Freeform 201" o:spid="_x0000_s1061" style="position:absolute;left:4222;top:11750;width:1141;height:1805;visibility:visible;mso-wrap-style:square;v-text-anchor:top" coordsize="114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skcQA&#10;AADcAAAADwAAAGRycy9kb3ducmV2LnhtbERPy2rCQBTdF/oPwy10U3SilSppRimFQFelagm6u2Ru&#10;HjRzJ2QmD/16Z1FweTjvZDeZRgzUudqygsU8AkGcW11zqeD3mM42IJxH1thYJgUXcrDbPj4kGGs7&#10;8p6Ggy9FCGEXo4LK+zaW0uUVGXRz2xIHrrCdQR9gV0rd4RjCTSOXUfQmDdYcGips6bOi/O/QGwVN&#10;ts5fNuf+cp1ey/Q7a+3ipzgp9fw0fbyD8DT5u/jf/aUVLFdhbTgTj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KrJHEAAAA3AAAAA8AAAAAAAAAAAAAAAAAmAIAAGRycy9k&#10;b3ducmV2LnhtbFBLBQYAAAAABAAEAPUAAACJAwAAAAA=&#10;" path="m138,1766c75,1732,32,1621,16,1576,,1531,41,1546,43,1494,45,1442,13,1292,29,1263v16,-29,91,121,109,55c156,1252,125,930,138,869v13,-61,54,157,81,82c246,876,265,478,301,421v36,-57,100,213,136,190c473,588,486,317,518,285v32,-32,57,184,109,136c679,373,793,,831,v38,,-5,344,27,421c890,498,1028,428,1021,462v-7,34,-222,113,-204,163c835,675,1119,720,1130,761v11,41,-231,63,-245,108c871,914,1057,980,1048,1032v-9,52,-204,98,-217,150c818,1234,990,1300,967,1345v-23,45,-245,66,-272,109c668,1497,854,1549,804,1603v-50,54,-295,152,-408,177c283,1805,201,1800,138,1766xe" fillcolor="#a5a5a5 [3206]" strokecolor="#f2f2f2 [3041]" strokeweight="3pt">
                    <v:shadow on="t" color="#525252 [1606]" opacity=".5" offset="1pt"/>
                    <v:path arrowok="t" o:connecttype="custom" o:connectlocs="138,1766;16,1576;43,1494;29,1263;138,1318;138,869;219,951;301,421;437,611;518,285;627,421;831,0;858,421;1021,462;817,625;1130,761;885,869;1048,1032;831,1182;967,1345;695,1454;804,1603;396,1780;138,1766" o:connectangles="0,0,0,0,0,0,0,0,0,0,0,0,0,0,0,0,0,0,0,0,0,0,0,0"/>
                  </v:shape>
                  <v:shape id="Freeform 202" o:spid="_x0000_s1062" style="position:absolute;left:3242;top:12697;width:1141;height:1805;flip:x;visibility:visible;mso-wrap-style:square;v-text-anchor:top" coordsize="114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UIccA&#10;AADcAAAADwAAAGRycy9kb3ducmV2LnhtbESPQWvCQBSE74L/YXlCb7pRpNjUTRCxtEihNu2h3h7Z&#10;ZxLMvk2zm5j++64geBxm5htmnQ6mFj21rrKsYD6LQBDnVldcKPj+epmuQDiPrLG2TAr+yEGajEdr&#10;jLW98Cf1mS9EgLCLUUHpfRNL6fKSDLqZbYiDd7KtQR9kW0jd4iXATS0XUfQoDVYcFkpsaFtSfs46&#10;o2D3IY+b4z7L+uWperU/3f69O/wq9TAZNs8gPA3+Hr6137SCxfIJrmfCE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X1CHHAAAA3AAAAA8AAAAAAAAAAAAAAAAAmAIAAGRy&#10;cy9kb3ducmV2LnhtbFBLBQYAAAAABAAEAPUAAACMAwAAAAA=&#10;" path="m138,1766c75,1732,32,1621,16,1576,,1531,41,1546,43,1494,45,1442,13,1292,29,1263v16,-29,91,121,109,55c156,1252,125,930,138,869v13,-61,54,157,81,82c246,876,265,478,301,421v36,-57,100,213,136,190c473,588,486,317,518,285v32,-32,57,184,109,136c679,373,793,,831,v38,,-5,344,27,421c890,498,1028,428,1021,462v-7,34,-222,113,-204,163c835,675,1119,720,1130,761v11,41,-231,63,-245,108c871,914,1057,980,1048,1032v-9,52,-204,98,-217,150c818,1234,990,1300,967,1345v-23,45,-245,66,-272,109c668,1497,854,1549,804,1603v-50,54,-295,152,-408,177c283,1805,201,1800,138,1766xe" fillcolor="#a5a5a5 [3206]" strokecolor="#f2f2f2 [3041]" strokeweight="3pt">
                    <v:shadow on="t" color="#525252 [1606]" opacity=".5" offset="1pt"/>
                    <v:path arrowok="t" o:connecttype="custom" o:connectlocs="138,1766;16,1576;43,1494;29,1263;138,1318;138,869;219,951;301,421;437,611;518,285;627,421;831,0;858,421;1021,462;817,625;1130,761;885,869;1048,1032;831,1182;967,1345;695,1454;804,1603;396,1780;138,1766" o:connectangles="0,0,0,0,0,0,0,0,0,0,0,0,0,0,0,0,0,0,0,0,0,0,0,0"/>
                  </v:shape>
                </v:group>
                <v:group id="Group 203" o:spid="_x0000_s1063" style="position:absolute;left:3055;top:14180;width:2237;height:5612;flip:x" coordorigin="3242,9126" coordsize="2929,6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PQmBcEAAADcAAAADwAA&#10;AAAAAAAAAAAAAACqAgAAZHJzL2Rvd25yZXYueG1sUEsFBgAAAAAEAAQA+gAAAJgDAAAAAA==&#10;">
                  <v:group id="Group 204" o:spid="_x0000_s1064" style="position:absolute;left:4076;top:9126;width:2095;height:6902" coordorigin="4076,9126" coordsize="2095,6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<v:shape id="Freeform 205" o:spid="_x0000_s1065" style="position:absolute;left:4076;top:10413;width:828;height:5615;visibility:visible;mso-wrap-style:square;v-text-anchor:top" coordsize="828,5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nKMYA&#10;AADcAAAADwAAAGRycy9kb3ducmV2LnhtbESPQWvCQBSE7wX/w/IEL0U3RioSXaUIRW2RUvXi7ZF9&#10;JsHs2yW7mvjv3UKhx2FmvmEWq87U4k6NrywrGI8SEMS51RUXCk7Hj+EMhA/IGmvLpOBBHlbL3ssC&#10;M21b/qH7IRQiQthnqKAMwWVS+rwkg35kHXH0LrYxGKJsCqkbbCPc1DJNkqk0WHFcKNHRuqT8ergZ&#10;Bevu67o77qvX82TrEtduprfx96dSg373PgcRqAv/4b/2VitI31L4PROP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7nKMYAAADcAAAADwAAAAAAAAAAAAAAAACYAgAAZHJz&#10;L2Rvd25yZXYueG1sUEsFBgAAAAAEAAQA9QAAAIsDAAAAAA==&#10;" path="m307,5332c253,5183,217,4897,176,4625,135,4353,81,4078,62,3702,43,3326,,2855,62,2370,124,1885,313,1184,434,795,555,406,746,68,787,34,828,,740,358,679,591,618,824,483,1186,421,1433v-62,247,-80,458,-114,639c273,2253,232,2359,217,2520v-15,161,-15,231,,516c232,3321,260,3838,307,4232v47,394,163,953,195,1168c534,5615,534,5531,502,5522v-32,-9,-141,-41,-195,-190xe" fillcolor="#a5a5a5 [3206]" strokecolor="#f2f2f2 [3041]" strokeweight="3pt">
                      <v:shadow on="t" color="#525252 [1606]" opacity=".5" offset="1pt"/>
                      <v:path arrowok="t" o:connecttype="custom" o:connectlocs="307,5332;176,4625;62,3702;62,2370;434,795;787,34;679,591;421,1433;307,2072;217,2520;217,3036;307,4232;502,5400;502,5522;307,5332" o:connectangles="0,0,0,0,0,0,0,0,0,0,0,0,0,0,0"/>
                    </v:shape>
                    <v:group id="Group 206" o:spid="_x0000_s1066" style="position:absolute;left:4138;top:9126;width:2033;height:1788" coordorigin="5279,5581" coordsize="2033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<v:shape id="Freeform 207" o:spid="_x0000_s1067" style="position:absolute;left:5279;top:5581;width:814;height:1788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OTMIA&#10;AADcAAAADwAAAGRycy9kb3ducmV2LnhtbESPT4vCMBTE7wt+h/AEb2viX6QaRQTR42oVr4/m2Vab&#10;l9JErd9+s7DgcZiZ3zCLVWsr8aTGl441DPoKBHHmTMm5hlO6/Z6B8AHZYOWYNLzJw2rZ+VpgYtyL&#10;D/Q8hlxECPsENRQh1ImUPivIou+7mjh6V9dYDFE2uTQNviLcVnKo1FRaLDkuFFjTpqDsfnxYDbv0&#10;IM8/6WCTzW6n0cWrexgbpXWv267nIAK14RP+b++NhuFkDH9n4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U5MwgAAANwAAAAPAAAAAAAAAAAAAAAAAJgCAABkcnMvZG93&#10;bnJldi54bWxQSwUGAAAAAAQABAD1AAAAhwMAAAAA&#10;" path="m274,1546c159,1446,86,1321,43,1165,,1009,2,764,15,608,28,452,88,328,124,228,160,128,161,,233,11v72,11,236,156,326,285c649,425,740,590,776,785v36,195,7,516,,679c769,1627,814,1738,735,1763,656,1788,389,1646,274,1546xe" fillcolor="#5b9bd5 [3204]" strokecolor="#f2f2f2 [3041]" strokeweight="3pt">
                        <v:shadow on="t" color="#1f4d78 [1604]" opacity=".5" offset="1pt"/>
                        <v:path arrowok="t" o:connecttype="custom" o:connectlocs="274,1546;43,1165;15,608;124,228;233,11;559,296;776,785;776,1464;735,1763;274,1546" o:connectangles="0,0,0,0,0,0,0,0,0,0"/>
                      </v:shape>
                      <v:shape id="Freeform 208" o:spid="_x0000_s1068" style="position:absolute;left:5524;top:5581;width:814;height:1788;rotation:2073394fd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nGC8AA&#10;AADcAAAADwAAAGRycy9kb3ducmV2LnhtbESPwYrCQBBE7wv+w9CCt3Wi4CrRUUQQRPBgzAc0mTYJ&#10;ZnpCptX4944g7LGoqlfUatO7Rj2oC7VnA5NxAoq48Lbm0kB+2f8uQAVBtth4JgMvCrBZD35WmFr/&#10;5DM9MilVhHBI0UAl0qZah6Iih2HsW+LoXX3nUKLsSm07fEa4a/Q0Sf60w5rjQoUt7SoqbtndGdC3&#10;bO5edMpb6XdHq88Wr4UYMxr22yUooV7+w9/2wRqYzmbwOROPgF6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7nGC8AAAADcAAAADwAAAAAAAAAAAAAAAACYAgAAZHJzL2Rvd25y&#10;ZXYueG1sUEsFBgAAAAAEAAQA9QAAAIUDAAAAAA==&#10;" path="m274,1546c159,1446,86,1321,43,1165,,1009,2,764,15,608,28,452,88,328,124,228,160,128,161,,233,11v72,11,236,156,326,285c649,425,740,590,776,785v36,195,7,516,,679c769,1627,814,1738,735,1763,656,1788,389,1646,274,1546xe" fillcolor="#5b9bd5 [3204]" strokecolor="#f2f2f2 [3041]" strokeweight="3pt">
                        <v:shadow on="t" color="#1f4d78 [1604]" opacity=".5" offset="1pt"/>
                        <v:path arrowok="t" o:connecttype="custom" o:connectlocs="274,1546;43,1165;15,608;124,228;233,11;559,296;776,785;776,1464;735,1763;274,1546" o:connectangles="0,0,0,0,0,0,0,0,0,0"/>
                      </v:shape>
                      <v:shape id="Freeform 209" o:spid="_x0000_s1069" style="position:absolute;left:6011;top:5758;width:814;height:1788;rotation:3763762fd;visibility:visible;mso-wrap-style:square;v-text-anchor:top" coordsize="814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JEMQA&#10;AADcAAAADwAAAGRycy9kb3ducmV2LnhtbESPQWvCQBSE7wX/w/IEb3WjUqnRVUQqeJFSDZ4f2WcS&#10;k327ZLea+Ou7hUKPw8x8w6w2nWnEnVpfWVYwGScgiHOrKy4UZOf96zsIH5A1NpZJQU8eNuvBywpT&#10;bR/8RfdTKESEsE9RQRmCS6X0eUkG/dg64uhdbWswRNkWUrf4iHDTyGmSzKXBiuNCiY52JeX16dso&#10;yI995i714vp5psvtw7nsOetrpUbDbrsEEagL/+G/9kErmL7N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XyRDEAAAA3AAAAA8AAAAAAAAAAAAAAAAAmAIAAGRycy9k&#10;b3ducmV2LnhtbFBLBQYAAAAABAAEAPUAAACJAwAAAAA=&#10;" path="m274,1546c159,1446,86,1321,43,1165,,1009,2,764,15,608,28,452,88,328,124,228,160,128,161,,233,11v72,11,236,156,326,285c649,425,740,590,776,785v36,195,7,516,,679c769,1627,814,1738,735,1763,656,1788,389,1646,274,1546xe" fillcolor="#5b9bd5 [3204]" strokecolor="#f2f2f2 [3041]" strokeweight="3pt">
                        <v:shadow on="t" color="#1f4d78 [1604]" opacity=".5" offset="1pt"/>
                        <v:path arrowok="t" o:connecttype="custom" o:connectlocs="274,1546;43,1165;15,608;124,228;233,11;559,296;776,785;776,1464;735,1763;274,1546" o:connectangles="0,0,0,0,0,0,0,0,0,0"/>
                      </v:shape>
                    </v:group>
                  </v:group>
                  <v:shape id="Freeform 210" o:spid="_x0000_s1070" style="position:absolute;left:4222;top:11750;width:1141;height:1805;visibility:visible;mso-wrap-style:square;v-text-anchor:top" coordsize="114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uPscA&#10;AADcAAAADwAAAGRycy9kb3ducmV2LnhtbESPW2vCQBSE3wv+h+UU+lLqRqVVYlaRQqBPRW2R+nbI&#10;nlxo9mzIbi76612h0MdhZr5hku1oatFT6yrLCmbTCARxZnXFhYLvr/RlBcJ5ZI21ZVJwIQfbzeQh&#10;wVjbgQ/UH30hAoRdjApK75tYSpeVZNBNbUMcvNy2Bn2QbSF1i0OAm1rOo+hNGqw4LJTY0HtJ2e+x&#10;Mwrq0zJ7Xp27y3VcFOnnqbGzff6j1NPjuFuD8DT6//Bf+0MrmL8u4X4mHA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Mrj7HAAAA3AAAAA8AAAAAAAAAAAAAAAAAmAIAAGRy&#10;cy9kb3ducmV2LnhtbFBLBQYAAAAABAAEAPUAAACMAwAAAAA=&#10;" path="m138,1766c75,1732,32,1621,16,1576,,1531,41,1546,43,1494,45,1442,13,1292,29,1263v16,-29,91,121,109,55c156,1252,125,930,138,869v13,-61,54,157,81,82c246,876,265,478,301,421v36,-57,100,213,136,190c473,588,486,317,518,285v32,-32,57,184,109,136c679,373,793,,831,v38,,-5,344,27,421c890,498,1028,428,1021,462v-7,34,-222,113,-204,163c835,675,1119,720,1130,761v11,41,-231,63,-245,108c871,914,1057,980,1048,1032v-9,52,-204,98,-217,150c818,1234,990,1300,967,1345v-23,45,-245,66,-272,109c668,1497,854,1549,804,1603v-50,54,-295,152,-408,177c283,1805,201,1800,138,1766xe" fillcolor="#a5a5a5 [3206]" strokecolor="#f2f2f2 [3041]" strokeweight="3pt">
                    <v:shadow on="t" color="#525252 [1606]" opacity=".5" offset="1pt"/>
                    <v:path arrowok="t" o:connecttype="custom" o:connectlocs="138,1766;16,1576;43,1494;29,1263;138,1318;138,869;219,951;301,421;437,611;518,285;627,421;831,0;858,421;1021,462;817,625;1130,761;885,869;1048,1032;831,1182;967,1345;695,1454;804,1603;396,1780;138,1766" o:connectangles="0,0,0,0,0,0,0,0,0,0,0,0,0,0,0,0,0,0,0,0,0,0,0,0"/>
                  </v:shape>
                  <v:shape id="Freeform 211" o:spid="_x0000_s1071" style="position:absolute;left:3242;top:12697;width:1141;height:1805;flip:x;visibility:visible;mso-wrap-style:square;v-text-anchor:top" coordsize="114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nZ8MA&#10;AADcAAAADwAAAGRycy9kb3ducmV2LnhtbERPTWvCQBC9C/6HZYTezEZppURXEbG0SEEbPehtyI5J&#10;MDubZjcx/ffdg+Dx8b4Xq95UoqPGlZYVTKIYBHFmdcm5gtPxY/wOwnlkjZVlUvBHDlbL4WCBibZ3&#10;/qEu9bkIIewSVFB4XydSuqwggy6yNXHgrrYx6ANscqkbvIdwU8lpHM+kwZJDQ4E1bQrKbmlrFGz3&#10;8rK+7NK0e72Wn/bc7r7bw69SL6N+PQfhqfdP8cP9pRVM38LacC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LnZ8MAAADcAAAADwAAAAAAAAAAAAAAAACYAgAAZHJzL2Rv&#10;d25yZXYueG1sUEsFBgAAAAAEAAQA9QAAAIgDAAAAAA==&#10;" path="m138,1766c75,1732,32,1621,16,1576,,1531,41,1546,43,1494,45,1442,13,1292,29,1263v16,-29,91,121,109,55c156,1252,125,930,138,869v13,-61,54,157,81,82c246,876,265,478,301,421v36,-57,100,213,136,190c473,588,486,317,518,285v32,-32,57,184,109,136c679,373,793,,831,v38,,-5,344,27,421c890,498,1028,428,1021,462v-7,34,-222,113,-204,163c835,675,1119,720,1130,761v11,41,-231,63,-245,108c871,914,1057,980,1048,1032v-9,52,-204,98,-217,150c818,1234,990,1300,967,1345v-23,45,-245,66,-272,109c668,1497,854,1549,804,1603v-50,54,-295,152,-408,177c283,1805,201,1800,138,1766xe" fillcolor="#a5a5a5 [3206]" strokecolor="#f2f2f2 [3041]" strokeweight="3pt">
                    <v:shadow on="t" color="#525252 [1606]" opacity=".5" offset="1pt"/>
                    <v:path arrowok="t" o:connecttype="custom" o:connectlocs="138,1766;16,1576;43,1494;29,1263;138,1318;138,869;219,951;301,421;437,611;518,285;627,421;831,0;858,421;1021,462;817,625;1130,761;885,869;1048,1032;831,1182;967,1345;695,1454;804,1603;396,1780;138,1766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932F9E" w:rsidRPr="00614395" w:rsidRDefault="00932F9E" w:rsidP="00981F3D">
      <w:pPr>
        <w:spacing w:after="0" w:line="240" w:lineRule="auto"/>
        <w:ind w:left="284" w:right="-24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32F9E" w:rsidRPr="00614395" w:rsidRDefault="00932F9E" w:rsidP="00981F3D">
      <w:pPr>
        <w:spacing w:after="0" w:line="240" w:lineRule="auto"/>
        <w:ind w:left="284" w:right="-24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32F9E" w:rsidRPr="00614395" w:rsidRDefault="00932F9E" w:rsidP="00981F3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4395">
        <w:rPr>
          <w:sz w:val="24"/>
          <w:szCs w:val="24"/>
        </w:rPr>
        <w:br w:type="page"/>
      </w:r>
    </w:p>
    <w:p w:rsidR="00B242F1" w:rsidRPr="00614395" w:rsidRDefault="00CE436A" w:rsidP="00981F3D">
      <w:pPr>
        <w:pStyle w:val="2"/>
        <w:spacing w:before="0" w:beforeAutospacing="0" w:after="0" w:afterAutospacing="0"/>
        <w:ind w:firstLine="315"/>
        <w:contextualSpacing/>
        <w:jc w:val="center"/>
        <w:rPr>
          <w:sz w:val="28"/>
          <w:szCs w:val="24"/>
        </w:rPr>
      </w:pPr>
      <w:r w:rsidRPr="00614395">
        <w:rPr>
          <w:sz w:val="28"/>
          <w:szCs w:val="24"/>
        </w:rPr>
        <w:lastRenderedPageBreak/>
        <w:t>Практическая</w:t>
      </w:r>
      <w:r w:rsidR="00487247" w:rsidRPr="00614395">
        <w:rPr>
          <w:sz w:val="28"/>
          <w:szCs w:val="24"/>
        </w:rPr>
        <w:t xml:space="preserve"> работа № </w:t>
      </w:r>
      <w:r w:rsidR="00B242F1" w:rsidRPr="00614395">
        <w:rPr>
          <w:sz w:val="28"/>
          <w:szCs w:val="24"/>
        </w:rPr>
        <w:t>5</w:t>
      </w:r>
    </w:p>
    <w:bookmarkEnd w:id="4"/>
    <w:p w:rsidR="00487247" w:rsidRPr="00614395" w:rsidRDefault="00B242F1" w:rsidP="00981F3D">
      <w:pPr>
        <w:pStyle w:val="2"/>
        <w:spacing w:before="0" w:beforeAutospacing="0" w:after="0" w:afterAutospacing="0"/>
        <w:ind w:firstLine="315"/>
        <w:contextualSpacing/>
        <w:jc w:val="center"/>
        <w:rPr>
          <w:sz w:val="28"/>
          <w:szCs w:val="24"/>
        </w:rPr>
      </w:pPr>
      <w:r w:rsidRPr="00614395">
        <w:rPr>
          <w:sz w:val="28"/>
          <w:szCs w:val="24"/>
        </w:rPr>
        <w:t xml:space="preserve">Представление информации в табличной форме: </w:t>
      </w:r>
      <w:r w:rsidRPr="00614395">
        <w:rPr>
          <w:sz w:val="28"/>
          <w:szCs w:val="24"/>
        </w:rPr>
        <w:br/>
        <w:t xml:space="preserve">создание и форматирование таблиц, добавление и удаление строк, </w:t>
      </w:r>
      <w:r w:rsidRPr="00614395">
        <w:rPr>
          <w:sz w:val="28"/>
          <w:szCs w:val="24"/>
        </w:rPr>
        <w:br/>
        <w:t>столбцов и ячеек в таблицу</w:t>
      </w:r>
    </w:p>
    <w:p w:rsidR="00487247" w:rsidRPr="00614395" w:rsidRDefault="00487247" w:rsidP="00981F3D">
      <w:pPr>
        <w:spacing w:after="0" w:line="240" w:lineRule="auto"/>
        <w:ind w:firstLine="3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B242F1" w:rsidRPr="00614395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</w:rPr>
        <w:t>научиться создавать таблицы различными способами</w:t>
      </w:r>
      <w:r w:rsidR="00B242F1" w:rsidRPr="00614395">
        <w:rPr>
          <w:rFonts w:ascii="Times New Roman" w:hAnsi="Times New Roman" w:cs="Times New Roman"/>
          <w:sz w:val="24"/>
          <w:szCs w:val="24"/>
        </w:rPr>
        <w:t>.</w:t>
      </w:r>
      <w:r w:rsidRPr="00614395">
        <w:rPr>
          <w:rFonts w:ascii="Times New Roman" w:hAnsi="Times New Roman" w:cs="Times New Roman"/>
          <w:sz w:val="24"/>
          <w:szCs w:val="24"/>
        </w:rPr>
        <w:t> </w:t>
      </w:r>
    </w:p>
    <w:p w:rsidR="00B242F1" w:rsidRPr="00614395" w:rsidRDefault="00487247" w:rsidP="00981F3D">
      <w:pPr>
        <w:spacing w:after="0" w:line="240" w:lineRule="auto"/>
        <w:ind w:firstLine="315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 xml:space="preserve">Задание 1. </w:t>
      </w:r>
    </w:p>
    <w:p w:rsidR="00487247" w:rsidRPr="00614395" w:rsidRDefault="00487247" w:rsidP="00981F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Создать таблицу</w:t>
      </w:r>
      <w:r w:rsidR="00B242F1" w:rsidRPr="00614395">
        <w:rPr>
          <w:rFonts w:ascii="Times New Roman" w:hAnsi="Times New Roman" w:cs="Times New Roman"/>
          <w:bCs/>
          <w:sz w:val="24"/>
          <w:szCs w:val="24"/>
        </w:rPr>
        <w:t xml:space="preserve"> по образцу.</w:t>
      </w:r>
    </w:p>
    <w:p w:rsidR="00487247" w:rsidRPr="00614395" w:rsidRDefault="00487247" w:rsidP="00981F3D">
      <w:pPr>
        <w:spacing w:after="0" w:line="240" w:lineRule="auto"/>
        <w:ind w:firstLine="315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>Где купить компьютер?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5"/>
        <w:gridCol w:w="4369"/>
        <w:gridCol w:w="1967"/>
      </w:tblGrid>
      <w:tr w:rsidR="00487247" w:rsidRPr="00614395" w:rsidTr="00B242F1">
        <w:trPr>
          <w:jc w:val="center"/>
        </w:trPr>
        <w:tc>
          <w:tcPr>
            <w:tcW w:w="3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Фирма</w:t>
            </w:r>
          </w:p>
        </w:tc>
        <w:tc>
          <w:tcPr>
            <w:tcW w:w="43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Адрес/электронная почта</w:t>
            </w:r>
          </w:p>
        </w:tc>
        <w:tc>
          <w:tcPr>
            <w:tcW w:w="19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</w:tr>
      <w:tr w:rsidR="00487247" w:rsidRPr="00614395" w:rsidTr="00B242F1">
        <w:trPr>
          <w:jc w:val="center"/>
        </w:trPr>
        <w:tc>
          <w:tcPr>
            <w:tcW w:w="3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Style w:val="spelle"/>
                <w:rFonts w:ascii="Times New Roman" w:hAnsi="Times New Roman" w:cs="Times New Roman"/>
                <w:sz w:val="20"/>
                <w:szCs w:val="20"/>
              </w:rPr>
              <w:t>R-</w:t>
            </w:r>
            <w:proofErr w:type="spellStart"/>
            <w:r w:rsidRPr="00614395">
              <w:rPr>
                <w:rStyle w:val="spelle"/>
                <w:rFonts w:ascii="Times New Roman" w:hAnsi="Times New Roman" w:cs="Times New Roman"/>
                <w:sz w:val="20"/>
                <w:szCs w:val="20"/>
              </w:rPr>
              <w:t>Style</w:t>
            </w:r>
            <w:proofErr w:type="spellEnd"/>
          </w:p>
        </w:tc>
        <w:tc>
          <w:tcPr>
            <w:tcW w:w="4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Pr="00614395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Pr="00614395">
              <w:rPr>
                <w:rStyle w:val="spelle"/>
                <w:rFonts w:ascii="Times New Roman" w:hAnsi="Times New Roman" w:cs="Times New Roman"/>
                <w:sz w:val="20"/>
                <w:szCs w:val="20"/>
              </w:rPr>
              <w:t>Волочаевская</w:t>
            </w:r>
            <w:proofErr w:type="spellEnd"/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, д. 83,</w:t>
            </w:r>
          </w:p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root@fe.r-style.ru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22-06-75</w:t>
            </w:r>
          </w:p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21-85-49</w:t>
            </w:r>
          </w:p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21-85-56</w:t>
            </w:r>
          </w:p>
        </w:tc>
      </w:tr>
      <w:tr w:rsidR="00487247" w:rsidRPr="00614395" w:rsidTr="00B242F1">
        <w:trPr>
          <w:jc w:val="center"/>
        </w:trPr>
        <w:tc>
          <w:tcPr>
            <w:tcW w:w="3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КОНТАКТ ПЛЮС</w:t>
            </w:r>
          </w:p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(Филиал Центральный)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Уссурийский бульвар, д. 2</w:t>
            </w:r>
            <w:r w:rsidRPr="00614395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614395">
              <w:rPr>
                <w:rStyle w:val="spelle"/>
                <w:rFonts w:ascii="Times New Roman" w:hAnsi="Times New Roman" w:cs="Times New Roman"/>
                <w:sz w:val="20"/>
                <w:szCs w:val="20"/>
              </w:rPr>
              <w:t>оф</w:t>
            </w: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. 113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22-23-02</w:t>
            </w:r>
          </w:p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22-19-01</w:t>
            </w:r>
          </w:p>
        </w:tc>
      </w:tr>
      <w:tr w:rsidR="00487247" w:rsidRPr="00614395" w:rsidTr="00B242F1">
        <w:trPr>
          <w:jc w:val="center"/>
        </w:trPr>
        <w:tc>
          <w:tcPr>
            <w:tcW w:w="3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Мир компьютеров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Ул. Муравьева-Амурского, д. 50</w:t>
            </w:r>
          </w:p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(напротив</w:t>
            </w:r>
            <w:r w:rsidRPr="00614395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Pr="00614395">
              <w:rPr>
                <w:rStyle w:val="spelle"/>
                <w:rFonts w:ascii="Times New Roman" w:hAnsi="Times New Roman" w:cs="Times New Roman"/>
                <w:sz w:val="20"/>
                <w:szCs w:val="20"/>
              </w:rPr>
              <w:t>трамв</w:t>
            </w:r>
            <w:proofErr w:type="gramStart"/>
            <w:r w:rsidRPr="00614395">
              <w:rPr>
                <w:rStyle w:val="grame"/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614395">
              <w:rPr>
                <w:rStyle w:val="spelle"/>
                <w:rFonts w:ascii="Times New Roman" w:hAnsi="Times New Roman" w:cs="Times New Roman"/>
                <w:sz w:val="20"/>
                <w:szCs w:val="20"/>
              </w:rPr>
              <w:t>становки</w:t>
            </w:r>
            <w:proofErr w:type="spellEnd"/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31-30-70</w:t>
            </w:r>
          </w:p>
        </w:tc>
      </w:tr>
      <w:tr w:rsidR="00487247" w:rsidRPr="00614395" w:rsidTr="00B242F1">
        <w:trPr>
          <w:jc w:val="center"/>
        </w:trPr>
        <w:tc>
          <w:tcPr>
            <w:tcW w:w="3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NOOS</w:t>
            </w:r>
            <w:r w:rsidRPr="00614395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Pr="00614395">
              <w:rPr>
                <w:rStyle w:val="spelle"/>
                <w:rFonts w:ascii="Times New Roman" w:hAnsi="Times New Roman" w:cs="Times New Roman"/>
                <w:sz w:val="20"/>
                <w:szCs w:val="20"/>
              </w:rPr>
              <w:t>Computer</w:t>
            </w:r>
            <w:proofErr w:type="spellEnd"/>
          </w:p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4395">
              <w:rPr>
                <w:rStyle w:val="spelle"/>
                <w:rFonts w:ascii="Times New Roman" w:hAnsi="Times New Roman" w:cs="Times New Roman"/>
                <w:sz w:val="20"/>
                <w:szCs w:val="20"/>
              </w:rPr>
              <w:t>Technologies</w:t>
            </w:r>
            <w:proofErr w:type="spellEnd"/>
          </w:p>
        </w:tc>
        <w:tc>
          <w:tcPr>
            <w:tcW w:w="4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ХКЦ НИТ, ул. Тихоокеанская,</w:t>
            </w:r>
          </w:p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д. 136,</w:t>
            </w:r>
            <w:r w:rsidRPr="00614395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614395">
              <w:rPr>
                <w:rStyle w:val="spelle"/>
                <w:rFonts w:ascii="Times New Roman" w:hAnsi="Times New Roman" w:cs="Times New Roman"/>
                <w:sz w:val="20"/>
                <w:szCs w:val="20"/>
              </w:rPr>
              <w:t>оф</w:t>
            </w: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. 329 (</w:t>
            </w:r>
            <w:r w:rsidRPr="00614395">
              <w:rPr>
                <w:rStyle w:val="spelle"/>
                <w:rFonts w:ascii="Times New Roman" w:hAnsi="Times New Roman" w:cs="Times New Roman"/>
                <w:sz w:val="20"/>
                <w:szCs w:val="20"/>
              </w:rPr>
              <w:t>www.noos.ru</w:t>
            </w: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74-47-59</w:t>
            </w:r>
          </w:p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35-85-32</w:t>
            </w:r>
          </w:p>
        </w:tc>
      </w:tr>
      <w:tr w:rsidR="00487247" w:rsidRPr="00614395" w:rsidTr="00B242F1">
        <w:trPr>
          <w:jc w:val="center"/>
        </w:trPr>
        <w:tc>
          <w:tcPr>
            <w:tcW w:w="3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Офисная техника (филиал)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Ул. Карла Маркса, д. 53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22-76-66</w:t>
            </w:r>
          </w:p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22-74-86</w:t>
            </w:r>
          </w:p>
        </w:tc>
      </w:tr>
    </w:tbl>
    <w:p w:rsidR="00487247" w:rsidRPr="00614395" w:rsidRDefault="00487247" w:rsidP="00C92BA1">
      <w:pPr>
        <w:spacing w:after="0" w:line="240" w:lineRule="auto"/>
        <w:ind w:firstLine="315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iCs/>
          <w:sz w:val="24"/>
          <w:szCs w:val="24"/>
        </w:rPr>
        <w:t>Порядок выполнения</w:t>
      </w:r>
    </w:p>
    <w:p w:rsidR="00487247" w:rsidRPr="00614395" w:rsidRDefault="00487247" w:rsidP="00981F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1.Установить параметры шрифта для заголовка: шрифт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614395">
        <w:rPr>
          <w:rStyle w:val="spelle"/>
          <w:rFonts w:ascii="Times New Roman" w:hAnsi="Times New Roman" w:cs="Times New Roman"/>
          <w:sz w:val="24"/>
          <w:szCs w:val="24"/>
        </w:rPr>
        <w:t>Arial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>, 18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614395">
        <w:rPr>
          <w:rStyle w:val="grame"/>
          <w:rFonts w:ascii="Times New Roman" w:hAnsi="Times New Roman" w:cs="Times New Roman"/>
          <w:sz w:val="24"/>
          <w:szCs w:val="24"/>
        </w:rPr>
        <w:t>пт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>, жирный, в</w:t>
      </w:r>
      <w:r w:rsidRPr="00614395">
        <w:rPr>
          <w:rFonts w:ascii="Times New Roman" w:hAnsi="Times New Roman" w:cs="Times New Roman"/>
          <w:sz w:val="24"/>
          <w:szCs w:val="24"/>
        </w:rPr>
        <w:t>ы</w:t>
      </w:r>
      <w:r w:rsidRPr="00614395">
        <w:rPr>
          <w:rFonts w:ascii="Times New Roman" w:hAnsi="Times New Roman" w:cs="Times New Roman"/>
          <w:sz w:val="24"/>
          <w:szCs w:val="24"/>
        </w:rPr>
        <w:t>равнивание по центру. Перейти на следующую строку с помощью клавиши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614395">
        <w:rPr>
          <w:rStyle w:val="spelle"/>
          <w:rFonts w:ascii="Times New Roman" w:hAnsi="Times New Roman" w:cs="Times New Roman"/>
          <w:b/>
          <w:bCs/>
          <w:sz w:val="24"/>
          <w:szCs w:val="24"/>
        </w:rPr>
        <w:t>Enter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>.</w:t>
      </w:r>
    </w:p>
    <w:p w:rsidR="00487247" w:rsidRPr="00614395" w:rsidRDefault="00487247" w:rsidP="00981F3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FCD14D" wp14:editId="6EF64AAA">
            <wp:extent cx="1562100" cy="1801009"/>
            <wp:effectExtent l="0" t="0" r="0" b="8890"/>
            <wp:docPr id="30" name="Рисунок 30" descr="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R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247" w:rsidRPr="00614395" w:rsidRDefault="00487247" w:rsidP="00981F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4.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sz w:val="24"/>
          <w:szCs w:val="24"/>
        </w:rPr>
        <w:t>Установить новые параметры для шрифта в таблице: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614395">
        <w:rPr>
          <w:rStyle w:val="spelle"/>
          <w:rFonts w:ascii="Times New Roman" w:hAnsi="Times New Roman" w:cs="Times New Roman"/>
          <w:sz w:val="24"/>
          <w:szCs w:val="24"/>
        </w:rPr>
        <w:t>Times</w:t>
      </w:r>
      <w:proofErr w:type="spellEnd"/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614395">
        <w:rPr>
          <w:rStyle w:val="spelle"/>
          <w:rFonts w:ascii="Times New Roman" w:hAnsi="Times New Roman" w:cs="Times New Roman"/>
          <w:sz w:val="24"/>
          <w:szCs w:val="24"/>
        </w:rPr>
        <w:t>New</w:t>
      </w:r>
      <w:proofErr w:type="spellEnd"/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614395">
        <w:rPr>
          <w:rStyle w:val="spelle"/>
          <w:rFonts w:ascii="Times New Roman" w:hAnsi="Times New Roman" w:cs="Times New Roman"/>
          <w:sz w:val="24"/>
          <w:szCs w:val="24"/>
        </w:rPr>
        <w:t>Roman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>, размер 12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614395">
        <w:rPr>
          <w:rStyle w:val="grame"/>
          <w:rFonts w:ascii="Times New Roman" w:hAnsi="Times New Roman" w:cs="Times New Roman"/>
          <w:sz w:val="24"/>
          <w:szCs w:val="24"/>
        </w:rPr>
        <w:t>пт</w:t>
      </w:r>
      <w:proofErr w:type="spellEnd"/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sz w:val="24"/>
          <w:szCs w:val="24"/>
        </w:rPr>
        <w:t>(нажать кнопку Полужирный на панели инструментов, чтобы убрать начертание п</w:t>
      </w:r>
      <w:r w:rsidRPr="00614395">
        <w:rPr>
          <w:rFonts w:ascii="Times New Roman" w:hAnsi="Times New Roman" w:cs="Times New Roman"/>
          <w:sz w:val="24"/>
          <w:szCs w:val="24"/>
        </w:rPr>
        <w:t>о</w:t>
      </w:r>
      <w:r w:rsidRPr="00614395">
        <w:rPr>
          <w:rFonts w:ascii="Times New Roman" w:hAnsi="Times New Roman" w:cs="Times New Roman"/>
          <w:sz w:val="24"/>
          <w:szCs w:val="24"/>
        </w:rPr>
        <w:t>лужирного шрифта), выравнивание по центру.</w:t>
      </w:r>
    </w:p>
    <w:p w:rsidR="00487247" w:rsidRPr="00614395" w:rsidRDefault="00487247" w:rsidP="00981F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5.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sz w:val="24"/>
          <w:szCs w:val="24"/>
        </w:rPr>
        <w:t>На кладке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Вставка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sz w:val="24"/>
          <w:szCs w:val="24"/>
        </w:rPr>
        <w:t>в группе взаимосвязанных элементов управл</w:t>
      </w:r>
      <w:r w:rsidRPr="00614395">
        <w:rPr>
          <w:rFonts w:ascii="Times New Roman" w:hAnsi="Times New Roman" w:cs="Times New Roman"/>
          <w:sz w:val="24"/>
          <w:szCs w:val="24"/>
        </w:rPr>
        <w:t>е</w:t>
      </w:r>
      <w:r w:rsidRPr="00614395">
        <w:rPr>
          <w:rFonts w:ascii="Times New Roman" w:hAnsi="Times New Roman" w:cs="Times New Roman"/>
          <w:sz w:val="24"/>
          <w:szCs w:val="24"/>
        </w:rPr>
        <w:t>ния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Таблица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sz w:val="24"/>
          <w:szCs w:val="24"/>
        </w:rPr>
        <w:t>выбрать команду</w:t>
      </w:r>
      <w:proofErr w:type="gramStart"/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Style w:val="grame"/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614395">
        <w:rPr>
          <w:rFonts w:ascii="Times New Roman" w:hAnsi="Times New Roman" w:cs="Times New Roman"/>
          <w:b/>
          <w:bCs/>
          <w:sz w:val="24"/>
          <w:szCs w:val="24"/>
        </w:rPr>
        <w:t>ставить таблицу</w:t>
      </w:r>
      <w:r w:rsidRPr="00614395">
        <w:rPr>
          <w:rFonts w:ascii="Times New Roman" w:hAnsi="Times New Roman" w:cs="Times New Roman"/>
          <w:sz w:val="24"/>
          <w:szCs w:val="24"/>
        </w:rPr>
        <w:t>.</w:t>
      </w:r>
    </w:p>
    <w:p w:rsidR="00487247" w:rsidRPr="00614395" w:rsidRDefault="00487247" w:rsidP="00981F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6.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sz w:val="24"/>
          <w:szCs w:val="24"/>
        </w:rPr>
        <w:t>В диалоговом окне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Вставка таблицы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sz w:val="24"/>
          <w:szCs w:val="24"/>
        </w:rPr>
        <w:t>указать число столбцов (3) и число строк (6) будущей таблицы.</w:t>
      </w:r>
    </w:p>
    <w:p w:rsidR="00487247" w:rsidRPr="00614395" w:rsidRDefault="00487247" w:rsidP="00981F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7.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sz w:val="24"/>
          <w:szCs w:val="24"/>
        </w:rPr>
        <w:t>Нажать кнопку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614395">
        <w:rPr>
          <w:rFonts w:ascii="Times New Roman" w:hAnsi="Times New Roman" w:cs="Times New Roman"/>
          <w:b/>
          <w:bCs/>
          <w:sz w:val="24"/>
          <w:szCs w:val="24"/>
        </w:rPr>
        <w:t>ОК</w:t>
      </w:r>
      <w:proofErr w:type="gramEnd"/>
      <w:r w:rsidRPr="00614395">
        <w:rPr>
          <w:rFonts w:ascii="Times New Roman" w:hAnsi="Times New Roman" w:cs="Times New Roman"/>
          <w:sz w:val="24"/>
          <w:szCs w:val="24"/>
        </w:rPr>
        <w:t>, в документ будет добавлена пустая таблица.</w:t>
      </w:r>
    </w:p>
    <w:p w:rsidR="00487247" w:rsidRPr="00614395" w:rsidRDefault="00487247" w:rsidP="00981F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8.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sz w:val="24"/>
          <w:szCs w:val="24"/>
        </w:rPr>
        <w:t>Заполнить ячейки таблицы. Переход между ячейками таблицы может осущест</w:t>
      </w:r>
      <w:r w:rsidRPr="00614395">
        <w:rPr>
          <w:rFonts w:ascii="Times New Roman" w:hAnsi="Times New Roman" w:cs="Times New Roman"/>
          <w:sz w:val="24"/>
          <w:szCs w:val="24"/>
        </w:rPr>
        <w:t>в</w:t>
      </w:r>
      <w:r w:rsidRPr="00614395">
        <w:rPr>
          <w:rFonts w:ascii="Times New Roman" w:hAnsi="Times New Roman" w:cs="Times New Roman"/>
          <w:sz w:val="24"/>
          <w:szCs w:val="24"/>
        </w:rPr>
        <w:t>ляться с помощью клавиши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614395">
        <w:rPr>
          <w:rStyle w:val="spelle"/>
          <w:rFonts w:ascii="Times New Roman" w:hAnsi="Times New Roman" w:cs="Times New Roman"/>
          <w:b/>
          <w:bCs/>
          <w:sz w:val="24"/>
          <w:szCs w:val="24"/>
        </w:rPr>
        <w:t>Tab</w:t>
      </w:r>
      <w:proofErr w:type="spellEnd"/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sz w:val="24"/>
          <w:szCs w:val="24"/>
        </w:rPr>
        <w:t>или с помощью клавиш управления курсором.</w:t>
      </w:r>
    </w:p>
    <w:p w:rsidR="00487247" w:rsidRPr="00614395" w:rsidRDefault="00487247" w:rsidP="00981F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9.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sz w:val="24"/>
          <w:szCs w:val="24"/>
        </w:rPr>
        <w:t>Выполнить центрирование по вертикали в ячейках таблицы. Для этого необх</w:t>
      </w:r>
      <w:r w:rsidRPr="00614395">
        <w:rPr>
          <w:rFonts w:ascii="Times New Roman" w:hAnsi="Times New Roman" w:cs="Times New Roman"/>
          <w:sz w:val="24"/>
          <w:szCs w:val="24"/>
        </w:rPr>
        <w:t>о</w:t>
      </w:r>
      <w:r w:rsidRPr="00614395">
        <w:rPr>
          <w:rFonts w:ascii="Times New Roman" w:hAnsi="Times New Roman" w:cs="Times New Roman"/>
          <w:sz w:val="24"/>
          <w:szCs w:val="24"/>
        </w:rPr>
        <w:t>димо:</w:t>
      </w:r>
    </w:p>
    <w:p w:rsidR="00487247" w:rsidRPr="00614395" w:rsidRDefault="00487247" w:rsidP="00981F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9.1. Выделить не более пяти ячеек.</w:t>
      </w:r>
    </w:p>
    <w:p w:rsidR="00487247" w:rsidRPr="00614395" w:rsidRDefault="00CE436A" w:rsidP="00981F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9.2.</w:t>
      </w:r>
      <w:r w:rsidR="00487247"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487247" w:rsidRPr="00614395">
        <w:rPr>
          <w:rFonts w:ascii="Times New Roman" w:hAnsi="Times New Roman" w:cs="Times New Roman"/>
          <w:sz w:val="24"/>
          <w:szCs w:val="24"/>
        </w:rPr>
        <w:t>Нажать в выделенной области правой кнопкой и в контекстном меню выбрать команду</w:t>
      </w:r>
      <w:r w:rsidR="00487247"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487247" w:rsidRPr="00614395">
        <w:rPr>
          <w:rFonts w:ascii="Times New Roman" w:hAnsi="Times New Roman" w:cs="Times New Roman"/>
          <w:b/>
          <w:bCs/>
          <w:sz w:val="24"/>
          <w:szCs w:val="24"/>
        </w:rPr>
        <w:t>Выравнивание ячеек – Центрировать по вертикали</w:t>
      </w:r>
      <w:r w:rsidR="00487247"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487247" w:rsidRPr="00614395">
        <w:rPr>
          <w:rFonts w:ascii="Times New Roman" w:hAnsi="Times New Roman" w:cs="Times New Roman"/>
          <w:sz w:val="24"/>
          <w:szCs w:val="24"/>
        </w:rPr>
        <w:t>(при этом текст будет расположен по центру относительно верхней и нижней границ ячейки).</w:t>
      </w:r>
    </w:p>
    <w:p w:rsidR="00487247" w:rsidRPr="00614395" w:rsidRDefault="00487247" w:rsidP="00981F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9.3. Выделить следующую группу ячеек и продолжать выполнять ту же команду до тех пор, пока все ячейки не будут центрированы по вертикали.</w:t>
      </w:r>
    </w:p>
    <w:p w:rsidR="00487247" w:rsidRPr="00614395" w:rsidRDefault="00CE436A" w:rsidP="00981F3D">
      <w:pPr>
        <w:pStyle w:val="a4"/>
        <w:spacing w:before="0" w:beforeAutospacing="0" w:after="0" w:afterAutospacing="0"/>
        <w:ind w:firstLine="709"/>
        <w:contextualSpacing/>
        <w:jc w:val="both"/>
      </w:pPr>
      <w:r w:rsidRPr="00614395">
        <w:lastRenderedPageBreak/>
        <w:t>10. </w:t>
      </w:r>
      <w:r w:rsidR="00487247" w:rsidRPr="00614395">
        <w:t>Выделить заголовок. На вкладке</w:t>
      </w:r>
      <w:r w:rsidR="00487247" w:rsidRPr="00614395">
        <w:rPr>
          <w:rStyle w:val="apple-converted-space"/>
        </w:rPr>
        <w:t> </w:t>
      </w:r>
      <w:proofErr w:type="gramStart"/>
      <w:r w:rsidR="00487247" w:rsidRPr="00614395">
        <w:rPr>
          <w:rStyle w:val="grame"/>
          <w:b/>
          <w:bCs/>
        </w:rPr>
        <w:t>Главная</w:t>
      </w:r>
      <w:proofErr w:type="gramEnd"/>
      <w:r w:rsidR="00487247" w:rsidRPr="00614395">
        <w:rPr>
          <w:rStyle w:val="apple-converted-space"/>
        </w:rPr>
        <w:t> </w:t>
      </w:r>
      <w:r w:rsidR="00487247" w:rsidRPr="00614395">
        <w:t>в группе</w:t>
      </w:r>
      <w:r w:rsidR="00487247" w:rsidRPr="00614395">
        <w:rPr>
          <w:rStyle w:val="apple-converted-space"/>
        </w:rPr>
        <w:t> </w:t>
      </w:r>
      <w:r w:rsidR="00487247" w:rsidRPr="00614395">
        <w:t>взаимосвязанных элементов управления</w:t>
      </w:r>
      <w:r w:rsidR="00487247" w:rsidRPr="00614395">
        <w:rPr>
          <w:rStyle w:val="apple-converted-space"/>
        </w:rPr>
        <w:t> </w:t>
      </w:r>
      <w:r w:rsidR="00487247" w:rsidRPr="00614395">
        <w:rPr>
          <w:b/>
          <w:bCs/>
        </w:rPr>
        <w:t>Шрифт</w:t>
      </w:r>
      <w:r w:rsidR="00487247" w:rsidRPr="00614395">
        <w:rPr>
          <w:rStyle w:val="apple-converted-space"/>
        </w:rPr>
        <w:t> </w:t>
      </w:r>
      <w:r w:rsidR="00487247" w:rsidRPr="00614395">
        <w:t>нажать кнопку</w:t>
      </w:r>
      <w:r w:rsidR="00487247" w:rsidRPr="00614395">
        <w:rPr>
          <w:rStyle w:val="apple-converted-space"/>
        </w:rPr>
        <w:t> </w:t>
      </w:r>
      <w:r w:rsidR="00487247" w:rsidRPr="00614395">
        <w:rPr>
          <w:b/>
          <w:bCs/>
        </w:rPr>
        <w:t>Цвет выделения текста</w:t>
      </w:r>
      <w:r w:rsidR="00487247" w:rsidRPr="00614395">
        <w:rPr>
          <w:rStyle w:val="apple-converted-space"/>
        </w:rPr>
        <w:t> </w:t>
      </w:r>
      <w:r w:rsidR="00487247" w:rsidRPr="00614395">
        <w:rPr>
          <w:noProof/>
        </w:rPr>
        <w:drawing>
          <wp:inline distT="0" distB="0" distL="0" distR="0" wp14:anchorId="799B57D6" wp14:editId="5785A527">
            <wp:extent cx="335280" cy="205740"/>
            <wp:effectExtent l="0" t="0" r="7620" b="3810"/>
            <wp:docPr id="29" name="Рисунок 29" descr="http://edu.dvgups.ru/METDOC/GDTRAN/YAT/ITIS/INFOMAT/METOD/OBRAB_INF/Krat_12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edu.dvgups.ru/METDOC/GDTRAN/YAT/ITIS/INFOMAT/METOD/OBRAB_INF/Krat_12.files/image007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247" w:rsidRPr="00614395">
        <w:t> и выбрать серый цвет.</w:t>
      </w:r>
    </w:p>
    <w:p w:rsidR="00487247" w:rsidRPr="00614395" w:rsidRDefault="00CE436A" w:rsidP="00981F3D">
      <w:pPr>
        <w:pStyle w:val="a4"/>
        <w:spacing w:before="0" w:beforeAutospacing="0" w:after="0" w:afterAutospacing="0"/>
        <w:ind w:firstLine="709"/>
        <w:contextualSpacing/>
        <w:jc w:val="both"/>
      </w:pPr>
      <w:r w:rsidRPr="00614395">
        <w:t>11. </w:t>
      </w:r>
      <w:r w:rsidR="00487247" w:rsidRPr="00614395">
        <w:t>На вкладке</w:t>
      </w:r>
      <w:r w:rsidR="00487247" w:rsidRPr="00614395">
        <w:rPr>
          <w:rStyle w:val="apple-converted-space"/>
        </w:rPr>
        <w:t> </w:t>
      </w:r>
      <w:proofErr w:type="gramStart"/>
      <w:r w:rsidR="00487247" w:rsidRPr="00614395">
        <w:rPr>
          <w:rStyle w:val="grame"/>
          <w:b/>
          <w:bCs/>
        </w:rPr>
        <w:t>Главная</w:t>
      </w:r>
      <w:proofErr w:type="gramEnd"/>
      <w:r w:rsidR="00487247" w:rsidRPr="00614395">
        <w:rPr>
          <w:rStyle w:val="apple-converted-space"/>
        </w:rPr>
        <w:t> </w:t>
      </w:r>
      <w:r w:rsidR="00487247" w:rsidRPr="00614395">
        <w:t>в группе</w:t>
      </w:r>
      <w:r w:rsidR="00487247" w:rsidRPr="00614395">
        <w:rPr>
          <w:rStyle w:val="apple-converted-space"/>
        </w:rPr>
        <w:t> </w:t>
      </w:r>
      <w:r w:rsidR="00487247" w:rsidRPr="00614395">
        <w:t>взаимосвязанных элементов управл</w:t>
      </w:r>
      <w:r w:rsidR="00487247" w:rsidRPr="00614395">
        <w:t>е</w:t>
      </w:r>
      <w:r w:rsidR="00487247" w:rsidRPr="00614395">
        <w:t>ния</w:t>
      </w:r>
      <w:r w:rsidR="00487247" w:rsidRPr="00614395">
        <w:rPr>
          <w:rStyle w:val="apple-converted-space"/>
        </w:rPr>
        <w:t> </w:t>
      </w:r>
      <w:r w:rsidR="00487247" w:rsidRPr="00614395">
        <w:rPr>
          <w:b/>
          <w:bCs/>
        </w:rPr>
        <w:t>Шрифт</w:t>
      </w:r>
      <w:r w:rsidR="00487247" w:rsidRPr="00614395">
        <w:rPr>
          <w:rStyle w:val="apple-converted-space"/>
        </w:rPr>
        <w:t> </w:t>
      </w:r>
      <w:r w:rsidR="00487247" w:rsidRPr="00614395">
        <w:t>нажать кнопку</w:t>
      </w:r>
      <w:r w:rsidR="00487247" w:rsidRPr="00614395">
        <w:rPr>
          <w:rStyle w:val="apple-converted-space"/>
        </w:rPr>
        <w:t> </w:t>
      </w:r>
      <w:r w:rsidR="00487247" w:rsidRPr="00614395">
        <w:rPr>
          <w:b/>
          <w:bCs/>
        </w:rPr>
        <w:t>Цвет текста</w:t>
      </w:r>
      <w:r w:rsidR="00487247" w:rsidRPr="00614395">
        <w:rPr>
          <w:rStyle w:val="apple-converted-space"/>
        </w:rPr>
        <w:t> </w:t>
      </w:r>
      <w:r w:rsidR="00487247" w:rsidRPr="00614395">
        <w:rPr>
          <w:noProof/>
        </w:rPr>
        <w:drawing>
          <wp:inline distT="0" distB="0" distL="0" distR="0" wp14:anchorId="3D1D9F1C" wp14:editId="346DDC20">
            <wp:extent cx="304800" cy="198120"/>
            <wp:effectExtent l="0" t="0" r="0" b="0"/>
            <wp:docPr id="28" name="Рисунок 28" descr="http://edu.dvgups.ru/METDOC/GDTRAN/YAT/ITIS/INFOMAT/METOD/OBRAB_INF/Krat_12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edu.dvgups.ru/METDOC/GDTRAN/YAT/ITIS/INFOMAT/METOD/OBRAB_INF/Krat_12.files/image009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247" w:rsidRPr="00614395">
        <w:t> и выбрать белый цвет.</w:t>
      </w:r>
    </w:p>
    <w:p w:rsidR="00B242F1" w:rsidRPr="00614395" w:rsidRDefault="00487247" w:rsidP="00981F3D">
      <w:pPr>
        <w:spacing w:after="0" w:line="240" w:lineRule="auto"/>
        <w:ind w:firstLine="315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>Задание 2.</w:t>
      </w:r>
    </w:p>
    <w:p w:rsidR="00487247" w:rsidRPr="00614395" w:rsidRDefault="00487247" w:rsidP="00981F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Создать таблицу для записи расписания занятий</w:t>
      </w:r>
    </w:p>
    <w:tbl>
      <w:tblPr>
        <w:tblW w:w="7395" w:type="dxa"/>
        <w:jc w:val="center"/>
        <w:tblInd w:w="-2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684"/>
        <w:gridCol w:w="1686"/>
        <w:gridCol w:w="1199"/>
        <w:gridCol w:w="684"/>
        <w:gridCol w:w="1686"/>
      </w:tblGrid>
      <w:tr w:rsidR="00487247" w:rsidRPr="00614395" w:rsidTr="00C92BA1">
        <w:trPr>
          <w:trHeight w:val="219"/>
          <w:jc w:val="center"/>
        </w:trPr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День</w:t>
            </w:r>
            <w:r w:rsidR="001F31C2" w:rsidRPr="00614395">
              <w:rPr>
                <w:sz w:val="20"/>
                <w:szCs w:val="20"/>
              </w:rPr>
              <w:t xml:space="preserve"> </w:t>
            </w:r>
            <w:r w:rsidRPr="00614395">
              <w:rPr>
                <w:sz w:val="20"/>
                <w:szCs w:val="20"/>
              </w:rPr>
              <w:t>недели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№</w:t>
            </w:r>
            <w:r w:rsidR="001F31C2" w:rsidRPr="00614395">
              <w:rPr>
                <w:sz w:val="20"/>
                <w:szCs w:val="20"/>
              </w:rPr>
              <w:t xml:space="preserve"> </w:t>
            </w:r>
            <w:proofErr w:type="gramStart"/>
            <w:r w:rsidRPr="00614395">
              <w:rPr>
                <w:rStyle w:val="grame"/>
                <w:sz w:val="20"/>
                <w:szCs w:val="20"/>
              </w:rPr>
              <w:t>п</w:t>
            </w:r>
            <w:proofErr w:type="gramEnd"/>
            <w:r w:rsidRPr="00614395">
              <w:rPr>
                <w:sz w:val="20"/>
                <w:szCs w:val="20"/>
              </w:rPr>
              <w:t>/</w:t>
            </w:r>
            <w:r w:rsidRPr="00614395">
              <w:rPr>
                <w:rStyle w:val="spelle"/>
                <w:sz w:val="20"/>
                <w:szCs w:val="20"/>
              </w:rPr>
              <w:t>п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Дисциплина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День</w:t>
            </w:r>
            <w:r w:rsidR="001F31C2" w:rsidRPr="00614395">
              <w:rPr>
                <w:sz w:val="20"/>
                <w:szCs w:val="20"/>
              </w:rPr>
              <w:t xml:space="preserve"> </w:t>
            </w:r>
            <w:r w:rsidRPr="00614395">
              <w:rPr>
                <w:sz w:val="20"/>
                <w:szCs w:val="20"/>
              </w:rPr>
              <w:t>нед</w:t>
            </w:r>
            <w:r w:rsidRPr="00614395">
              <w:rPr>
                <w:sz w:val="20"/>
                <w:szCs w:val="20"/>
              </w:rPr>
              <w:t>е</w:t>
            </w:r>
            <w:r w:rsidRPr="00614395">
              <w:rPr>
                <w:sz w:val="20"/>
                <w:szCs w:val="20"/>
              </w:rPr>
              <w:t>ли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№</w:t>
            </w:r>
            <w:r w:rsidR="001F31C2" w:rsidRPr="00614395">
              <w:rPr>
                <w:sz w:val="20"/>
                <w:szCs w:val="20"/>
              </w:rPr>
              <w:t xml:space="preserve"> </w:t>
            </w:r>
            <w:proofErr w:type="gramStart"/>
            <w:r w:rsidRPr="00614395">
              <w:rPr>
                <w:rStyle w:val="grame"/>
                <w:sz w:val="20"/>
                <w:szCs w:val="20"/>
              </w:rPr>
              <w:t>п</w:t>
            </w:r>
            <w:proofErr w:type="gramEnd"/>
            <w:r w:rsidRPr="00614395">
              <w:rPr>
                <w:sz w:val="20"/>
                <w:szCs w:val="20"/>
              </w:rPr>
              <w:t>/</w:t>
            </w:r>
            <w:r w:rsidRPr="00614395">
              <w:rPr>
                <w:rStyle w:val="spelle"/>
                <w:sz w:val="20"/>
                <w:szCs w:val="20"/>
              </w:rPr>
              <w:t>п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Дисциплина</w:t>
            </w:r>
          </w:p>
        </w:tc>
      </w:tr>
      <w:tr w:rsidR="00487247" w:rsidRPr="00614395" w:rsidTr="00C92BA1">
        <w:trPr>
          <w:cantSplit/>
          <w:trHeight w:val="254"/>
          <w:jc w:val="center"/>
        </w:trPr>
        <w:tc>
          <w:tcPr>
            <w:tcW w:w="145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textDirection w:val="btLr"/>
            <w:vAlign w:val="center"/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ind w:right="113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Понедельник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Геодезия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textDirection w:val="btLr"/>
            <w:vAlign w:val="center"/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ind w:right="113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Четверг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Физкультура</w:t>
            </w:r>
          </w:p>
        </w:tc>
      </w:tr>
      <w:tr w:rsidR="00487247" w:rsidRPr="00614395" w:rsidTr="00C92BA1">
        <w:trPr>
          <w:cantSplit/>
          <w:trHeight w:val="138"/>
          <w:jc w:val="center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Информатика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614395">
              <w:rPr>
                <w:rStyle w:val="spelle"/>
                <w:sz w:val="20"/>
                <w:szCs w:val="20"/>
              </w:rPr>
              <w:t>Строит</w:t>
            </w:r>
            <w:proofErr w:type="gramStart"/>
            <w:r w:rsidRPr="00614395">
              <w:rPr>
                <w:rStyle w:val="grame"/>
                <w:sz w:val="20"/>
                <w:szCs w:val="20"/>
              </w:rPr>
              <w:t>.м</w:t>
            </w:r>
            <w:proofErr w:type="gramEnd"/>
            <w:r w:rsidRPr="00614395">
              <w:rPr>
                <w:rStyle w:val="spelle"/>
                <w:sz w:val="20"/>
                <w:szCs w:val="20"/>
              </w:rPr>
              <w:t>еханика</w:t>
            </w:r>
            <w:proofErr w:type="spellEnd"/>
          </w:p>
        </w:tc>
      </w:tr>
      <w:tr w:rsidR="00487247" w:rsidRPr="00614395" w:rsidTr="00C92BA1">
        <w:trPr>
          <w:cantSplit/>
          <w:trHeight w:val="138"/>
          <w:jc w:val="center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614395">
              <w:rPr>
                <w:sz w:val="20"/>
                <w:szCs w:val="20"/>
              </w:rPr>
              <w:t>В.математика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История</w:t>
            </w:r>
          </w:p>
        </w:tc>
      </w:tr>
      <w:tr w:rsidR="00487247" w:rsidRPr="00614395" w:rsidTr="00C92BA1">
        <w:trPr>
          <w:cantSplit/>
          <w:trHeight w:val="138"/>
          <w:jc w:val="center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Физика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614395">
              <w:rPr>
                <w:rStyle w:val="spelle"/>
                <w:sz w:val="20"/>
                <w:szCs w:val="20"/>
              </w:rPr>
              <w:t>Теор</w:t>
            </w:r>
            <w:proofErr w:type="gramStart"/>
            <w:r w:rsidRPr="00614395">
              <w:rPr>
                <w:rStyle w:val="grame"/>
                <w:sz w:val="20"/>
                <w:szCs w:val="20"/>
              </w:rPr>
              <w:t>.м</w:t>
            </w:r>
            <w:proofErr w:type="gramEnd"/>
            <w:r w:rsidRPr="00614395">
              <w:rPr>
                <w:rStyle w:val="spelle"/>
                <w:sz w:val="20"/>
                <w:szCs w:val="20"/>
              </w:rPr>
              <w:t>еханика</w:t>
            </w:r>
            <w:proofErr w:type="spellEnd"/>
          </w:p>
        </w:tc>
      </w:tr>
      <w:tr w:rsidR="00487247" w:rsidRPr="00614395" w:rsidTr="00C92BA1">
        <w:trPr>
          <w:cantSplit/>
          <w:trHeight w:val="138"/>
          <w:jc w:val="center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Химия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Физика</w:t>
            </w:r>
          </w:p>
        </w:tc>
      </w:tr>
      <w:tr w:rsidR="00487247" w:rsidRPr="00614395" w:rsidTr="00C92BA1">
        <w:trPr>
          <w:cantSplit/>
          <w:trHeight w:val="254"/>
          <w:jc w:val="center"/>
        </w:trPr>
        <w:tc>
          <w:tcPr>
            <w:tcW w:w="145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textDirection w:val="btLr"/>
            <w:vAlign w:val="center"/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ind w:right="113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Вторник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Физкультура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textDirection w:val="btLr"/>
            <w:vAlign w:val="center"/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ind w:right="113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Пятница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Геодезия</w:t>
            </w:r>
          </w:p>
        </w:tc>
      </w:tr>
      <w:tr w:rsidR="00487247" w:rsidRPr="00614395" w:rsidTr="00C92BA1">
        <w:trPr>
          <w:cantSplit/>
          <w:trHeight w:val="138"/>
          <w:jc w:val="center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614395">
              <w:rPr>
                <w:rStyle w:val="spelle"/>
                <w:sz w:val="20"/>
                <w:szCs w:val="20"/>
              </w:rPr>
              <w:t>Строит</w:t>
            </w:r>
            <w:proofErr w:type="gramStart"/>
            <w:r w:rsidRPr="00614395">
              <w:rPr>
                <w:rStyle w:val="grame"/>
                <w:sz w:val="20"/>
                <w:szCs w:val="20"/>
              </w:rPr>
              <w:t>.м</w:t>
            </w:r>
            <w:proofErr w:type="gramEnd"/>
            <w:r w:rsidRPr="00614395">
              <w:rPr>
                <w:rStyle w:val="spelle"/>
                <w:sz w:val="20"/>
                <w:szCs w:val="20"/>
              </w:rPr>
              <w:t>еханика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Информатика</w:t>
            </w:r>
          </w:p>
        </w:tc>
      </w:tr>
      <w:tr w:rsidR="00487247" w:rsidRPr="00614395" w:rsidTr="00C92BA1">
        <w:trPr>
          <w:cantSplit/>
          <w:trHeight w:val="138"/>
          <w:jc w:val="center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История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614395">
              <w:rPr>
                <w:sz w:val="20"/>
                <w:szCs w:val="20"/>
              </w:rPr>
              <w:t>В.математика</w:t>
            </w:r>
            <w:proofErr w:type="spellEnd"/>
          </w:p>
        </w:tc>
      </w:tr>
      <w:tr w:rsidR="00487247" w:rsidRPr="00614395" w:rsidTr="00C92BA1">
        <w:trPr>
          <w:cantSplit/>
          <w:trHeight w:val="138"/>
          <w:jc w:val="center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614395">
              <w:rPr>
                <w:rStyle w:val="spelle"/>
                <w:sz w:val="20"/>
                <w:szCs w:val="20"/>
              </w:rPr>
              <w:t>Теор</w:t>
            </w:r>
            <w:proofErr w:type="gramStart"/>
            <w:r w:rsidRPr="00614395">
              <w:rPr>
                <w:rStyle w:val="grame"/>
                <w:sz w:val="20"/>
                <w:szCs w:val="20"/>
              </w:rPr>
              <w:t>.м</w:t>
            </w:r>
            <w:proofErr w:type="gramEnd"/>
            <w:r w:rsidRPr="00614395">
              <w:rPr>
                <w:rStyle w:val="spelle"/>
                <w:sz w:val="20"/>
                <w:szCs w:val="20"/>
              </w:rPr>
              <w:t>еханика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Физика</w:t>
            </w:r>
          </w:p>
        </w:tc>
      </w:tr>
      <w:tr w:rsidR="00487247" w:rsidRPr="00614395" w:rsidTr="00C92BA1">
        <w:trPr>
          <w:cantSplit/>
          <w:trHeight w:val="138"/>
          <w:jc w:val="center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физика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Химия</w:t>
            </w:r>
          </w:p>
        </w:tc>
      </w:tr>
      <w:tr w:rsidR="00487247" w:rsidRPr="00614395" w:rsidTr="00C92BA1">
        <w:trPr>
          <w:cantSplit/>
          <w:trHeight w:val="254"/>
          <w:jc w:val="center"/>
        </w:trPr>
        <w:tc>
          <w:tcPr>
            <w:tcW w:w="145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textDirection w:val="btLr"/>
            <w:vAlign w:val="center"/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ind w:right="113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Среда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Информатика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textDirection w:val="btLr"/>
            <w:vAlign w:val="center"/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ind w:right="113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суббота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Физкультура</w:t>
            </w:r>
          </w:p>
        </w:tc>
      </w:tr>
      <w:tr w:rsidR="00487247" w:rsidRPr="00614395" w:rsidTr="00C92BA1">
        <w:trPr>
          <w:cantSplit/>
          <w:trHeight w:val="138"/>
          <w:jc w:val="center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Химия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614395">
              <w:rPr>
                <w:rStyle w:val="spelle"/>
                <w:sz w:val="20"/>
                <w:szCs w:val="20"/>
              </w:rPr>
              <w:t>Строит</w:t>
            </w:r>
            <w:proofErr w:type="gramStart"/>
            <w:r w:rsidRPr="00614395">
              <w:rPr>
                <w:rStyle w:val="grame"/>
                <w:sz w:val="20"/>
                <w:szCs w:val="20"/>
              </w:rPr>
              <w:t>.м</w:t>
            </w:r>
            <w:proofErr w:type="gramEnd"/>
            <w:r w:rsidRPr="00614395">
              <w:rPr>
                <w:rStyle w:val="spelle"/>
                <w:sz w:val="20"/>
                <w:szCs w:val="20"/>
              </w:rPr>
              <w:t>еханика</w:t>
            </w:r>
            <w:proofErr w:type="spellEnd"/>
          </w:p>
        </w:tc>
      </w:tr>
      <w:tr w:rsidR="00487247" w:rsidRPr="00614395" w:rsidTr="00C92BA1">
        <w:trPr>
          <w:cantSplit/>
          <w:trHeight w:val="138"/>
          <w:jc w:val="center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614395">
              <w:rPr>
                <w:sz w:val="20"/>
                <w:szCs w:val="20"/>
              </w:rPr>
              <w:t>В.математика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История</w:t>
            </w:r>
          </w:p>
        </w:tc>
      </w:tr>
      <w:tr w:rsidR="00487247" w:rsidRPr="00614395" w:rsidTr="00C92BA1">
        <w:trPr>
          <w:cantSplit/>
          <w:trHeight w:val="138"/>
          <w:jc w:val="center"/>
        </w:trPr>
        <w:tc>
          <w:tcPr>
            <w:tcW w:w="14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История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61439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87247" w:rsidRPr="00614395" w:rsidRDefault="00487247" w:rsidP="00981F3D">
            <w:pPr>
              <w:pStyle w:val="a5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614395">
              <w:rPr>
                <w:rStyle w:val="spelle"/>
                <w:sz w:val="20"/>
                <w:szCs w:val="20"/>
              </w:rPr>
              <w:t>Теор</w:t>
            </w:r>
            <w:proofErr w:type="gramStart"/>
            <w:r w:rsidRPr="00614395">
              <w:rPr>
                <w:rStyle w:val="grame"/>
                <w:sz w:val="20"/>
                <w:szCs w:val="20"/>
              </w:rPr>
              <w:t>.м</w:t>
            </w:r>
            <w:proofErr w:type="gramEnd"/>
            <w:r w:rsidRPr="00614395">
              <w:rPr>
                <w:rStyle w:val="spelle"/>
                <w:sz w:val="20"/>
                <w:szCs w:val="20"/>
              </w:rPr>
              <w:t>еханика</w:t>
            </w:r>
            <w:proofErr w:type="spellEnd"/>
          </w:p>
        </w:tc>
      </w:tr>
    </w:tbl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center"/>
      </w:pPr>
      <w:r w:rsidRPr="00614395">
        <w:rPr>
          <w:b/>
          <w:bCs/>
          <w:iCs/>
        </w:rPr>
        <w:t>Порядок выполнения</w:t>
      </w:r>
    </w:p>
    <w:p w:rsidR="00487247" w:rsidRPr="00614395" w:rsidRDefault="00487247" w:rsidP="00981F3D">
      <w:pPr>
        <w:spacing w:after="0" w:line="240" w:lineRule="auto"/>
        <w:ind w:firstLine="3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1.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sz w:val="24"/>
          <w:szCs w:val="24"/>
        </w:rPr>
        <w:t>На кладке</w:t>
      </w:r>
      <w:r w:rsidR="00CE436A" w:rsidRPr="00614395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Вставка</w:t>
      </w:r>
      <w:r w:rsidR="00CE436A" w:rsidRPr="00614395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</w:rPr>
        <w:t>в группе</w:t>
      </w:r>
      <w:r w:rsidR="00CE436A" w:rsidRPr="00614395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</w:rPr>
        <w:t>взаимосвязанных элементов управл</w:t>
      </w:r>
      <w:r w:rsidR="00CE436A" w:rsidRPr="00614395">
        <w:rPr>
          <w:rFonts w:ascii="Times New Roman" w:hAnsi="Times New Roman" w:cs="Times New Roman"/>
          <w:sz w:val="24"/>
          <w:szCs w:val="24"/>
        </w:rPr>
        <w:t>е</w:t>
      </w:r>
      <w:r w:rsidRPr="00614395">
        <w:rPr>
          <w:rFonts w:ascii="Times New Roman" w:hAnsi="Times New Roman" w:cs="Times New Roman"/>
          <w:sz w:val="24"/>
          <w:szCs w:val="24"/>
        </w:rPr>
        <w:t>ния</w:t>
      </w:r>
      <w:r w:rsidR="00CE436A" w:rsidRPr="00614395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Таблица</w:t>
      </w:r>
      <w:r w:rsidR="00CE436A" w:rsidRPr="00614395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</w:rPr>
        <w:t>в</w:t>
      </w:r>
      <w:r w:rsidRPr="00614395">
        <w:rPr>
          <w:rFonts w:ascii="Times New Roman" w:hAnsi="Times New Roman" w:cs="Times New Roman"/>
          <w:sz w:val="24"/>
          <w:szCs w:val="24"/>
        </w:rPr>
        <w:t>ы</w:t>
      </w:r>
      <w:r w:rsidRPr="00614395">
        <w:rPr>
          <w:rFonts w:ascii="Times New Roman" w:hAnsi="Times New Roman" w:cs="Times New Roman"/>
          <w:sz w:val="24"/>
          <w:szCs w:val="24"/>
        </w:rPr>
        <w:t>брать команду</w:t>
      </w:r>
      <w:proofErr w:type="gramStart"/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Style w:val="grame"/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614395">
        <w:rPr>
          <w:rFonts w:ascii="Times New Roman" w:hAnsi="Times New Roman" w:cs="Times New Roman"/>
          <w:b/>
          <w:bCs/>
          <w:sz w:val="24"/>
          <w:szCs w:val="24"/>
        </w:rPr>
        <w:t>ставить таблицу</w:t>
      </w:r>
      <w:r w:rsidRPr="00614395">
        <w:rPr>
          <w:rFonts w:ascii="Times New Roman" w:hAnsi="Times New Roman" w:cs="Times New Roman"/>
          <w:sz w:val="24"/>
          <w:szCs w:val="24"/>
        </w:rPr>
        <w:t>.</w:t>
      </w:r>
    </w:p>
    <w:p w:rsidR="00487247" w:rsidRPr="00614395" w:rsidRDefault="00487247" w:rsidP="00981F3D">
      <w:pPr>
        <w:spacing w:after="0" w:line="240" w:lineRule="auto"/>
        <w:ind w:firstLine="315"/>
        <w:contextualSpacing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2.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sz w:val="24"/>
          <w:szCs w:val="24"/>
        </w:rPr>
        <w:t>В диалоговом окне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Вставка таблицы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sz w:val="24"/>
          <w:szCs w:val="24"/>
        </w:rPr>
        <w:t>указать число столбцов и число строк буд</w:t>
      </w:r>
      <w:r w:rsidRPr="00614395">
        <w:rPr>
          <w:rFonts w:ascii="Times New Roman" w:hAnsi="Times New Roman" w:cs="Times New Roman"/>
          <w:sz w:val="24"/>
          <w:szCs w:val="24"/>
        </w:rPr>
        <w:t>у</w:t>
      </w:r>
      <w:r w:rsidRPr="00614395">
        <w:rPr>
          <w:rFonts w:ascii="Times New Roman" w:hAnsi="Times New Roman" w:cs="Times New Roman"/>
          <w:sz w:val="24"/>
          <w:szCs w:val="24"/>
        </w:rPr>
        <w:t>щей таблицы.</w:t>
      </w:r>
    </w:p>
    <w:p w:rsidR="00487247" w:rsidRPr="00614395" w:rsidRDefault="00487247" w:rsidP="00981F3D">
      <w:pPr>
        <w:spacing w:after="0" w:line="240" w:lineRule="auto"/>
        <w:ind w:firstLine="315"/>
        <w:contextualSpacing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3.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14395">
        <w:rPr>
          <w:rFonts w:ascii="Times New Roman" w:hAnsi="Times New Roman" w:cs="Times New Roman"/>
          <w:sz w:val="24"/>
          <w:szCs w:val="24"/>
        </w:rPr>
        <w:t>Нажать кнопку</w:t>
      </w:r>
      <w:r w:rsidRPr="006143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614395">
        <w:rPr>
          <w:rFonts w:ascii="Times New Roman" w:hAnsi="Times New Roman" w:cs="Times New Roman"/>
          <w:b/>
          <w:bCs/>
          <w:sz w:val="24"/>
          <w:szCs w:val="24"/>
        </w:rPr>
        <w:t>ОК</w:t>
      </w:r>
      <w:proofErr w:type="gramEnd"/>
      <w:r w:rsidRPr="00614395">
        <w:rPr>
          <w:rFonts w:ascii="Times New Roman" w:hAnsi="Times New Roman" w:cs="Times New Roman"/>
          <w:sz w:val="24"/>
          <w:szCs w:val="24"/>
        </w:rPr>
        <w:t>, в документ будет добавлена пустая таблица.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</w:pPr>
      <w:r w:rsidRPr="00614395">
        <w:t>4.</w:t>
      </w:r>
      <w:r w:rsidRPr="00614395">
        <w:rPr>
          <w:rStyle w:val="apple-converted-space"/>
        </w:rPr>
        <w:t> </w:t>
      </w:r>
      <w:r w:rsidRPr="00614395">
        <w:t>Объединить ячейки для записи дня недели и задать вертикальную ориентацию те</w:t>
      </w:r>
      <w:r w:rsidRPr="00614395">
        <w:t>к</w:t>
      </w:r>
      <w:r w:rsidRPr="00614395">
        <w:t>ста, для этого необходимо: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</w:pPr>
      <w:r w:rsidRPr="00614395">
        <w:t>4.1. </w:t>
      </w:r>
      <w:r w:rsidRPr="00614395">
        <w:rPr>
          <w:rStyle w:val="apple-converted-space"/>
        </w:rPr>
        <w:t> </w:t>
      </w:r>
      <w:r w:rsidRPr="00614395">
        <w:t>Выделить ячейки, которые нужно объединить.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</w:pPr>
      <w:r w:rsidRPr="00614395">
        <w:t>4.2. </w:t>
      </w:r>
      <w:r w:rsidRPr="00614395">
        <w:rPr>
          <w:rStyle w:val="apple-converted-space"/>
        </w:rPr>
        <w:t> </w:t>
      </w:r>
      <w:r w:rsidRPr="00614395">
        <w:t>Нажать правую кнопку мыши и в контекстном меню выбрать кома</w:t>
      </w:r>
      <w:r w:rsidRPr="00614395">
        <w:t>н</w:t>
      </w:r>
      <w:r w:rsidRPr="00614395">
        <w:t>ду</w:t>
      </w:r>
      <w:proofErr w:type="gramStart"/>
      <w:r w:rsidRPr="00614395">
        <w:rPr>
          <w:rStyle w:val="apple-converted-space"/>
        </w:rPr>
        <w:t> </w:t>
      </w:r>
      <w:r w:rsidRPr="00614395">
        <w:rPr>
          <w:rStyle w:val="grame"/>
          <w:b/>
          <w:bCs/>
        </w:rPr>
        <w:t>О</w:t>
      </w:r>
      <w:proofErr w:type="gramEnd"/>
      <w:r w:rsidRPr="00614395">
        <w:rPr>
          <w:b/>
          <w:bCs/>
        </w:rPr>
        <w:t>бъединить ячейки.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</w:pPr>
      <w:r w:rsidRPr="00614395">
        <w:t>4.3. </w:t>
      </w:r>
      <w:r w:rsidRPr="00614395">
        <w:rPr>
          <w:rStyle w:val="apple-converted-space"/>
        </w:rPr>
        <w:t> </w:t>
      </w:r>
      <w:r w:rsidRPr="00614395">
        <w:t>Чтобы задать вертикальную ориентацию текста нужно в ячейке нажать правую кнопку мыши и выбрать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Направление текста</w:t>
      </w:r>
      <w:r w:rsidRPr="00614395">
        <w:t>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</w:pPr>
      <w:r w:rsidRPr="00614395">
        <w:t>4.4. </w:t>
      </w:r>
      <w:r w:rsidRPr="00614395">
        <w:rPr>
          <w:rStyle w:val="apple-converted-space"/>
        </w:rPr>
        <w:t> </w:t>
      </w:r>
      <w:r w:rsidRPr="00614395">
        <w:t>В диалоговом окне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Направление текста – ячейка таблицы</w:t>
      </w:r>
      <w:r w:rsidRPr="00614395">
        <w:rPr>
          <w:rStyle w:val="apple-converted-space"/>
        </w:rPr>
        <w:t> </w:t>
      </w:r>
      <w:r w:rsidRPr="00614395">
        <w:t>выбрать нужное направление.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</w:pPr>
      <w:r w:rsidRPr="00614395">
        <w:t>5.</w:t>
      </w:r>
      <w:r w:rsidRPr="00614395">
        <w:rPr>
          <w:rStyle w:val="apple-converted-space"/>
        </w:rPr>
        <w:t> </w:t>
      </w:r>
      <w:r w:rsidRPr="00614395">
        <w:t>Оформить таблицу, используя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Конструктор</w:t>
      </w:r>
      <w:r w:rsidRPr="00614395">
        <w:t>, задать границы рамок, заливку ячеек.</w:t>
      </w:r>
    </w:p>
    <w:p w:rsidR="00487247" w:rsidRPr="00614395" w:rsidRDefault="00487247" w:rsidP="00981F3D">
      <w:pPr>
        <w:spacing w:after="0" w:line="240" w:lineRule="auto"/>
        <w:ind w:firstLine="3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 </w:t>
      </w:r>
    </w:p>
    <w:p w:rsidR="00B242F1" w:rsidRPr="00614395" w:rsidRDefault="00487247" w:rsidP="00981F3D">
      <w:pPr>
        <w:spacing w:after="0" w:line="240" w:lineRule="auto"/>
        <w:ind w:firstLine="315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>Задание 3.</w:t>
      </w:r>
    </w:p>
    <w:p w:rsidR="00487247" w:rsidRPr="00614395" w:rsidRDefault="00487247" w:rsidP="00981F3D">
      <w:pPr>
        <w:spacing w:after="0" w:line="240" w:lineRule="auto"/>
        <w:ind w:firstLine="3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Создать следующую таблицу.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2"/>
        <w:gridCol w:w="2364"/>
        <w:gridCol w:w="1477"/>
      </w:tblGrid>
      <w:tr w:rsidR="00487247" w:rsidRPr="00614395" w:rsidTr="00C92BA1">
        <w:trPr>
          <w:trHeight w:val="139"/>
          <w:jc w:val="center"/>
        </w:trPr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  <w:hideMark/>
          </w:tcPr>
          <w:p w:rsidR="00487247" w:rsidRPr="00614395" w:rsidRDefault="00487247" w:rsidP="00C92BA1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C92B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14395">
              <w:rPr>
                <w:rStyle w:val="grame"/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614395">
              <w:rPr>
                <w:rStyle w:val="spelle"/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Фамилии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vAlign w:val="center"/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Рост,</w:t>
            </w:r>
            <w:r w:rsidRPr="00614395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proofErr w:type="gramStart"/>
            <w:r w:rsidRPr="00614395">
              <w:rPr>
                <w:rStyle w:val="grame"/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</w:p>
        </w:tc>
      </w:tr>
      <w:tr w:rsidR="00487247" w:rsidRPr="00614395" w:rsidTr="00C92BA1">
        <w:trPr>
          <w:trHeight w:val="216"/>
          <w:jc w:val="center"/>
        </w:trPr>
        <w:tc>
          <w:tcPr>
            <w:tcW w:w="10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Абрамов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</w:tr>
      <w:tr w:rsidR="00487247" w:rsidRPr="00614395" w:rsidTr="00C92BA1">
        <w:trPr>
          <w:trHeight w:val="216"/>
          <w:jc w:val="center"/>
        </w:trPr>
        <w:tc>
          <w:tcPr>
            <w:tcW w:w="10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Беляев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</w:tr>
      <w:tr w:rsidR="00487247" w:rsidRPr="00614395" w:rsidTr="00C92BA1">
        <w:trPr>
          <w:trHeight w:val="216"/>
          <w:jc w:val="center"/>
        </w:trPr>
        <w:tc>
          <w:tcPr>
            <w:tcW w:w="10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Иванов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</w:tr>
      <w:tr w:rsidR="00487247" w:rsidRPr="00614395" w:rsidTr="00C92BA1">
        <w:trPr>
          <w:trHeight w:val="216"/>
          <w:jc w:val="center"/>
        </w:trPr>
        <w:tc>
          <w:tcPr>
            <w:tcW w:w="10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Савичев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</w:tr>
      <w:tr w:rsidR="00487247" w:rsidRPr="00614395" w:rsidTr="00C92BA1">
        <w:trPr>
          <w:trHeight w:val="205"/>
          <w:jc w:val="center"/>
        </w:trPr>
        <w:tc>
          <w:tcPr>
            <w:tcW w:w="10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Яковлев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</w:tr>
      <w:tr w:rsidR="00487247" w:rsidRPr="00614395" w:rsidTr="00C92BA1">
        <w:trPr>
          <w:trHeight w:val="227"/>
          <w:jc w:val="center"/>
        </w:trPr>
        <w:tc>
          <w:tcPr>
            <w:tcW w:w="33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Самый большой рост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</w:tr>
      <w:tr w:rsidR="00487247" w:rsidRPr="00614395" w:rsidTr="00C92BA1">
        <w:trPr>
          <w:trHeight w:val="216"/>
          <w:jc w:val="center"/>
        </w:trPr>
        <w:tc>
          <w:tcPr>
            <w:tcW w:w="33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Самый маленький рост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</w:tr>
      <w:tr w:rsidR="00487247" w:rsidRPr="00614395" w:rsidTr="00C92BA1">
        <w:trPr>
          <w:trHeight w:val="227"/>
          <w:jc w:val="center"/>
        </w:trPr>
        <w:tc>
          <w:tcPr>
            <w:tcW w:w="33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Средний рост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40" w:type="dxa"/>
              <w:bottom w:w="28" w:type="dxa"/>
              <w:right w:w="40" w:type="dxa"/>
            </w:tcMar>
            <w:hideMark/>
          </w:tcPr>
          <w:p w:rsidR="00487247" w:rsidRPr="00614395" w:rsidRDefault="00487247" w:rsidP="00981F3D">
            <w:pPr>
              <w:spacing w:after="0" w:line="240" w:lineRule="auto"/>
              <w:ind w:firstLine="31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95">
              <w:rPr>
                <w:rFonts w:ascii="Times New Roman" w:hAnsi="Times New Roman" w:cs="Times New Roman"/>
                <w:sz w:val="20"/>
                <w:szCs w:val="20"/>
              </w:rPr>
              <w:t>174,4</w:t>
            </w:r>
          </w:p>
        </w:tc>
      </w:tr>
    </w:tbl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center"/>
      </w:pPr>
      <w:r w:rsidRPr="00614395">
        <w:rPr>
          <w:b/>
          <w:bCs/>
          <w:iCs/>
        </w:rPr>
        <w:lastRenderedPageBreak/>
        <w:t>Порядок выполнения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1.</w:t>
      </w:r>
      <w:r w:rsidRPr="00614395">
        <w:rPr>
          <w:rStyle w:val="apple-converted-space"/>
        </w:rPr>
        <w:t> </w:t>
      </w:r>
      <w:r w:rsidRPr="00614395">
        <w:t>Ввести список учащихся из пяти фамилий: Яковлев, Беляев, Иванов, Абрамов, Сав</w:t>
      </w:r>
      <w:r w:rsidRPr="00614395">
        <w:t>и</w:t>
      </w:r>
      <w:r w:rsidRPr="00614395">
        <w:t>чев.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2.</w:t>
      </w:r>
      <w:r w:rsidRPr="00614395">
        <w:rPr>
          <w:rStyle w:val="apple-converted-space"/>
        </w:rPr>
        <w:t> </w:t>
      </w:r>
      <w:r w:rsidRPr="00614395">
        <w:t>Выделить данный список и отсортировать его по алфавиту кнопкой</w:t>
      </w:r>
      <w:r w:rsidRPr="00614395">
        <w:rPr>
          <w:rStyle w:val="apple-converted-space"/>
        </w:rPr>
        <w:t> </w:t>
      </w:r>
      <w:r w:rsidRPr="00614395">
        <w:rPr>
          <w:noProof/>
        </w:rPr>
        <w:drawing>
          <wp:inline distT="0" distB="0" distL="0" distR="0" wp14:anchorId="75A28120" wp14:editId="7640B018">
            <wp:extent cx="236220" cy="236220"/>
            <wp:effectExtent l="0" t="0" r="0" b="0"/>
            <wp:docPr id="66" name="Рисунок 66" descr="http://edu.dvgups.ru/METDOC/GDTRAN/YAT/ITIS/INFOMAT/METOD/OBRAB_INF/Krat_13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edu.dvgups.ru/METDOC/GDTRAN/YAT/ITIS/INFOMAT/METOD/OBRAB_INF/Krat_13.files/image002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395">
        <w:t> группы вз</w:t>
      </w:r>
      <w:r w:rsidRPr="00614395">
        <w:t>а</w:t>
      </w:r>
      <w:r w:rsidRPr="00614395">
        <w:t>имосвязанных элементов управления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Абзац</w:t>
      </w:r>
      <w:r w:rsidRPr="00614395">
        <w:rPr>
          <w:rStyle w:val="apple-converted-space"/>
        </w:rPr>
        <w:t> </w:t>
      </w:r>
      <w:r w:rsidRPr="00614395">
        <w:t>вкладки</w:t>
      </w:r>
      <w:r w:rsidRPr="00614395">
        <w:rPr>
          <w:rStyle w:val="apple-converted-space"/>
        </w:rPr>
        <w:t> </w:t>
      </w:r>
      <w:proofErr w:type="gramStart"/>
      <w:r w:rsidRPr="00614395">
        <w:rPr>
          <w:rStyle w:val="grame"/>
          <w:b/>
          <w:bCs/>
        </w:rPr>
        <w:t>Главная</w:t>
      </w:r>
      <w:proofErr w:type="gramEnd"/>
      <w:r w:rsidRPr="00614395">
        <w:t>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3.</w:t>
      </w:r>
      <w:r w:rsidRPr="00614395">
        <w:rPr>
          <w:rStyle w:val="apple-converted-space"/>
        </w:rPr>
        <w:t> </w:t>
      </w:r>
      <w:r w:rsidRPr="00614395">
        <w:t>Создать из данного списка таблицу, для этого необходимо: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3.1. </w:t>
      </w:r>
      <w:r w:rsidRPr="00614395">
        <w:rPr>
          <w:rStyle w:val="apple-converted-space"/>
        </w:rPr>
        <w:t> </w:t>
      </w:r>
      <w:r w:rsidRPr="00614395">
        <w:t>Выделить список.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3.2. </w:t>
      </w:r>
      <w:r w:rsidRPr="00614395">
        <w:rPr>
          <w:rStyle w:val="apple-converted-space"/>
        </w:rPr>
        <w:t> </w:t>
      </w:r>
      <w:r w:rsidRPr="00614395">
        <w:t>На вкладке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Вставка</w:t>
      </w:r>
      <w:r w:rsidRPr="00614395">
        <w:rPr>
          <w:rStyle w:val="apple-converted-space"/>
          <w:b/>
          <w:bCs/>
        </w:rPr>
        <w:t> </w:t>
      </w:r>
      <w:r w:rsidRPr="00614395">
        <w:t>в группе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Таблицы</w:t>
      </w:r>
      <w:r w:rsidRPr="00614395">
        <w:rPr>
          <w:rStyle w:val="apple-converted-space"/>
        </w:rPr>
        <w:t> </w:t>
      </w:r>
      <w:r w:rsidRPr="00614395">
        <w:t>выбрать команду</w:t>
      </w:r>
      <w:proofErr w:type="gramStart"/>
      <w:r w:rsidRPr="00614395">
        <w:rPr>
          <w:rStyle w:val="apple-converted-space"/>
        </w:rPr>
        <w:t> </w:t>
      </w:r>
      <w:r w:rsidRPr="00614395">
        <w:rPr>
          <w:rStyle w:val="grame"/>
          <w:b/>
          <w:bCs/>
        </w:rPr>
        <w:t>П</w:t>
      </w:r>
      <w:proofErr w:type="gramEnd"/>
      <w:r w:rsidRPr="00614395">
        <w:rPr>
          <w:b/>
          <w:bCs/>
        </w:rPr>
        <w:t>реобразовать в та</w:t>
      </w:r>
      <w:r w:rsidRPr="00614395">
        <w:rPr>
          <w:b/>
          <w:bCs/>
        </w:rPr>
        <w:t>б</w:t>
      </w:r>
      <w:r w:rsidRPr="00614395">
        <w:rPr>
          <w:b/>
          <w:bCs/>
        </w:rPr>
        <w:t>лицу</w:t>
      </w:r>
      <w:r w:rsidRPr="00614395">
        <w:t>.</w:t>
      </w:r>
    </w:p>
    <w:p w:rsidR="00487247" w:rsidRPr="00614395" w:rsidRDefault="001F31C2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 xml:space="preserve">3.3. </w:t>
      </w:r>
      <w:r w:rsidR="00487247" w:rsidRPr="00614395">
        <w:t>В диалоговом окне</w:t>
      </w:r>
      <w:proofErr w:type="gramStart"/>
      <w:r w:rsidRPr="00614395">
        <w:rPr>
          <w:rStyle w:val="apple-converted-space"/>
        </w:rPr>
        <w:t xml:space="preserve"> </w:t>
      </w:r>
      <w:r w:rsidR="00487247" w:rsidRPr="00614395">
        <w:rPr>
          <w:rStyle w:val="grame"/>
          <w:b/>
          <w:bCs/>
        </w:rPr>
        <w:t>П</w:t>
      </w:r>
      <w:proofErr w:type="gramEnd"/>
      <w:r w:rsidR="00487247" w:rsidRPr="00614395">
        <w:rPr>
          <w:b/>
          <w:bCs/>
        </w:rPr>
        <w:t>реобразовать в таблицу</w:t>
      </w:r>
      <w:r w:rsidRPr="00614395">
        <w:rPr>
          <w:rStyle w:val="apple-converted-space"/>
        </w:rPr>
        <w:t xml:space="preserve"> </w:t>
      </w:r>
      <w:r w:rsidR="00487247" w:rsidRPr="00614395">
        <w:t>указать число столбцов 1, ширину столбца 3 см, выбрав в качестве разделителя</w:t>
      </w:r>
      <w:r w:rsidR="00487247" w:rsidRPr="00614395">
        <w:rPr>
          <w:rStyle w:val="apple-converted-space"/>
        </w:rPr>
        <w:t> </w:t>
      </w:r>
      <w:r w:rsidR="00487247" w:rsidRPr="00614395">
        <w:rPr>
          <w:b/>
          <w:bCs/>
        </w:rPr>
        <w:t>Знак абзаца</w:t>
      </w:r>
      <w:r w:rsidR="00487247" w:rsidRPr="00614395">
        <w:t>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4.</w:t>
      </w:r>
      <w:r w:rsidRPr="00614395">
        <w:rPr>
          <w:rStyle w:val="apple-converted-space"/>
        </w:rPr>
        <w:t> </w:t>
      </w:r>
      <w:r w:rsidRPr="00614395">
        <w:t>Выделить столбец таблицы с фамилиями и добавить столбец слева, задав ему шир</w:t>
      </w:r>
      <w:r w:rsidRPr="00614395">
        <w:t>и</w:t>
      </w:r>
      <w:r w:rsidRPr="00614395">
        <w:t>ну 1 см.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5.</w:t>
      </w:r>
      <w:r w:rsidRPr="00614395">
        <w:rPr>
          <w:rStyle w:val="apple-converted-space"/>
        </w:rPr>
        <w:t> </w:t>
      </w:r>
      <w:r w:rsidRPr="00614395">
        <w:t>Выделить первую строку и добавить строку сверху.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6.</w:t>
      </w:r>
      <w:r w:rsidRPr="00614395">
        <w:rPr>
          <w:rStyle w:val="apple-converted-space"/>
        </w:rPr>
        <w:t> </w:t>
      </w:r>
      <w:r w:rsidRPr="00614395">
        <w:t>Ввести в первую строку таблицы заголовок: №</w:t>
      </w:r>
      <w:r w:rsidRPr="00614395">
        <w:rPr>
          <w:rStyle w:val="apple-converted-space"/>
        </w:rPr>
        <w:t> </w:t>
      </w:r>
      <w:proofErr w:type="gramStart"/>
      <w:r w:rsidRPr="00614395">
        <w:rPr>
          <w:rStyle w:val="grame"/>
        </w:rPr>
        <w:t>п</w:t>
      </w:r>
      <w:proofErr w:type="gramEnd"/>
      <w:r w:rsidRPr="00614395">
        <w:t>/</w:t>
      </w:r>
      <w:r w:rsidRPr="00614395">
        <w:rPr>
          <w:rStyle w:val="spelle"/>
        </w:rPr>
        <w:t>п</w:t>
      </w:r>
      <w:r w:rsidRPr="00614395">
        <w:t>, Фамилии.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7.</w:t>
      </w:r>
      <w:r w:rsidRPr="00614395">
        <w:rPr>
          <w:rStyle w:val="apple-converted-space"/>
        </w:rPr>
        <w:t> </w:t>
      </w:r>
      <w:r w:rsidRPr="00614395">
        <w:t>К таблице добавить столбец справа, задать ему ширину 1,5 см и заголовок Рост.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8.</w:t>
      </w:r>
      <w:r w:rsidRPr="00614395">
        <w:rPr>
          <w:rStyle w:val="apple-converted-space"/>
        </w:rPr>
        <w:t> </w:t>
      </w:r>
      <w:r w:rsidRPr="00614395">
        <w:t>Проставить в столбце №</w:t>
      </w:r>
      <w:proofErr w:type="gramStart"/>
      <w:r w:rsidRPr="00614395">
        <w:rPr>
          <w:rStyle w:val="grame"/>
        </w:rPr>
        <w:t>п</w:t>
      </w:r>
      <w:proofErr w:type="gramEnd"/>
      <w:r w:rsidRPr="00614395">
        <w:t>/</w:t>
      </w:r>
      <w:r w:rsidRPr="00614395">
        <w:rPr>
          <w:rStyle w:val="spelle"/>
        </w:rPr>
        <w:t>п</w:t>
      </w:r>
      <w:r w:rsidRPr="00614395">
        <w:rPr>
          <w:rStyle w:val="apple-converted-space"/>
        </w:rPr>
        <w:t> </w:t>
      </w:r>
      <w:r w:rsidRPr="00614395">
        <w:t>порядковые номера.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9.</w:t>
      </w:r>
      <w:r w:rsidRPr="00614395">
        <w:rPr>
          <w:rStyle w:val="apple-converted-space"/>
        </w:rPr>
        <w:t> </w:t>
      </w:r>
      <w:r w:rsidRPr="00614395">
        <w:t>Заполнить столбец Рост значениями роста, напр</w:t>
      </w:r>
      <w:r w:rsidR="001F31C2" w:rsidRPr="00614395">
        <w:t>.</w:t>
      </w:r>
      <w:r w:rsidRPr="00614395">
        <w:t>: 168, 173, 182, 177, 172.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10.</w:t>
      </w:r>
      <w:r w:rsidRPr="00614395">
        <w:rPr>
          <w:rStyle w:val="apple-converted-space"/>
        </w:rPr>
        <w:t> </w:t>
      </w:r>
      <w:r w:rsidRPr="00614395">
        <w:t>Добавить несколько строк после нижней строки таблицы.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11.</w:t>
      </w:r>
      <w:r w:rsidRPr="00614395">
        <w:rPr>
          <w:rStyle w:val="apple-converted-space"/>
        </w:rPr>
        <w:t> </w:t>
      </w:r>
      <w:r w:rsidRPr="00614395">
        <w:t>Объединить по две ячейки каждой строки и ввести текст: Самый большой рост, С</w:t>
      </w:r>
      <w:r w:rsidRPr="00614395">
        <w:t>а</w:t>
      </w:r>
      <w:r w:rsidRPr="00614395">
        <w:t>мый маленький рост, Средний рост.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12.</w:t>
      </w:r>
      <w:r w:rsidRPr="00614395">
        <w:rPr>
          <w:rStyle w:val="apple-converted-space"/>
        </w:rPr>
        <w:t> </w:t>
      </w:r>
      <w:r w:rsidRPr="00614395">
        <w:t>В соответствующие ячейки столбца Ро</w:t>
      </w:r>
      <w:proofErr w:type="gramStart"/>
      <w:r w:rsidRPr="00614395">
        <w:rPr>
          <w:rStyle w:val="grame"/>
        </w:rPr>
        <w:t>ст вст</w:t>
      </w:r>
      <w:proofErr w:type="gramEnd"/>
      <w:r w:rsidRPr="00614395">
        <w:t xml:space="preserve">авить формулы расчета максимального, минимального и среднего роста. Для вставки формулы указать ячейку и на </w:t>
      </w:r>
      <w:proofErr w:type="spellStart"/>
      <w:r w:rsidRPr="00614395">
        <w:t>вкладке</w:t>
      </w:r>
      <w:r w:rsidRPr="00614395">
        <w:rPr>
          <w:b/>
          <w:bCs/>
        </w:rPr>
        <w:t>М</w:t>
      </w:r>
      <w:r w:rsidRPr="00614395">
        <w:rPr>
          <w:b/>
          <w:bCs/>
        </w:rPr>
        <w:t>а</w:t>
      </w:r>
      <w:r w:rsidRPr="00614395">
        <w:rPr>
          <w:b/>
          <w:bCs/>
        </w:rPr>
        <w:t>кет</w:t>
      </w:r>
      <w:proofErr w:type="spellEnd"/>
      <w:r w:rsidRPr="00614395">
        <w:rPr>
          <w:rStyle w:val="apple-converted-space"/>
        </w:rPr>
        <w:t> </w:t>
      </w:r>
      <w:r w:rsidRPr="00614395">
        <w:t>в группе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Данные</w:t>
      </w:r>
      <w:r w:rsidRPr="00614395">
        <w:rPr>
          <w:rStyle w:val="apple-converted-space"/>
        </w:rPr>
        <w:t> </w:t>
      </w:r>
      <w:r w:rsidRPr="00614395">
        <w:t>выбрать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Формула</w:t>
      </w:r>
      <w:r w:rsidRPr="00614395">
        <w:t>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13.</w:t>
      </w:r>
      <w:r w:rsidRPr="00614395">
        <w:rPr>
          <w:rStyle w:val="apple-converted-space"/>
        </w:rPr>
        <w:t> </w:t>
      </w:r>
      <w:r w:rsidRPr="00614395">
        <w:t>В окне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Формула</w:t>
      </w:r>
      <w:r w:rsidRPr="00614395">
        <w:rPr>
          <w:rStyle w:val="apple-converted-space"/>
        </w:rPr>
        <w:t> </w:t>
      </w:r>
      <w:r w:rsidRPr="00614395">
        <w:t>записать формулы:</w:t>
      </w:r>
      <w:r w:rsidRPr="00614395">
        <w:rPr>
          <w:rStyle w:val="apple-converted-space"/>
        </w:rPr>
        <w:t> </w:t>
      </w:r>
      <w:r w:rsidRPr="00614395">
        <w:rPr>
          <w:b/>
          <w:bCs/>
        </w:rPr>
        <w:t>=</w:t>
      </w:r>
      <w:proofErr w:type="gramStart"/>
      <w:r w:rsidRPr="00614395">
        <w:rPr>
          <w:rStyle w:val="grame"/>
          <w:b/>
          <w:bCs/>
        </w:rPr>
        <w:t>MAX(C2:</w:t>
      </w:r>
      <w:proofErr w:type="gramEnd"/>
      <w:r w:rsidRPr="00614395">
        <w:rPr>
          <w:b/>
          <w:bCs/>
        </w:rPr>
        <w:t>C6), =MIN(C2:C6), =AVERAGE(C2:</w:t>
      </w:r>
      <w:proofErr w:type="gramStart"/>
      <w:r w:rsidRPr="00614395">
        <w:rPr>
          <w:rStyle w:val="grame"/>
          <w:b/>
          <w:bCs/>
        </w:rPr>
        <w:t>C6)</w:t>
      </w:r>
      <w:r w:rsidRPr="00614395">
        <w:rPr>
          <w:rStyle w:val="grame"/>
        </w:rPr>
        <w:t>.</w:t>
      </w:r>
      <w:proofErr w:type="gramEnd"/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14.</w:t>
      </w:r>
      <w:r w:rsidRPr="00614395">
        <w:rPr>
          <w:rStyle w:val="apple-converted-space"/>
        </w:rPr>
        <w:t> </w:t>
      </w:r>
      <w:r w:rsidRPr="00614395">
        <w:t>Выделить столбец Рост и отцентрировать его содержимое.</w:t>
      </w:r>
    </w:p>
    <w:p w:rsidR="00487247" w:rsidRPr="00614395" w:rsidRDefault="00487247" w:rsidP="00981F3D">
      <w:pPr>
        <w:pStyle w:val="a4"/>
        <w:spacing w:before="0" w:beforeAutospacing="0" w:after="0" w:afterAutospacing="0"/>
        <w:ind w:firstLine="315"/>
        <w:contextualSpacing/>
        <w:jc w:val="both"/>
      </w:pPr>
      <w:r w:rsidRPr="00614395">
        <w:t>15.</w:t>
      </w:r>
      <w:r w:rsidRPr="00614395">
        <w:rPr>
          <w:rStyle w:val="apple-converted-space"/>
        </w:rPr>
        <w:t> </w:t>
      </w:r>
      <w:r w:rsidRPr="00614395">
        <w:t>Выделить всю таблицу и применить к тексту шрифт</w:t>
      </w:r>
      <w:r w:rsidRPr="00614395">
        <w:rPr>
          <w:rStyle w:val="apple-converted-space"/>
        </w:rPr>
        <w:t> </w:t>
      </w:r>
      <w:proofErr w:type="spellStart"/>
      <w:r w:rsidRPr="00614395">
        <w:rPr>
          <w:rStyle w:val="spelle"/>
        </w:rPr>
        <w:t>Courier</w:t>
      </w:r>
      <w:proofErr w:type="spellEnd"/>
      <w:r w:rsidRPr="00614395">
        <w:rPr>
          <w:rStyle w:val="apple-converted-space"/>
        </w:rPr>
        <w:t> </w:t>
      </w:r>
      <w:proofErr w:type="spellStart"/>
      <w:r w:rsidRPr="00614395">
        <w:rPr>
          <w:rStyle w:val="spelle"/>
        </w:rPr>
        <w:t>New</w:t>
      </w:r>
      <w:proofErr w:type="spellEnd"/>
      <w:r w:rsidRPr="00614395">
        <w:t>, размер шрифта 12 пт. В случае необходимости изменить ширину столбцов.</w:t>
      </w:r>
    </w:p>
    <w:p w:rsidR="009C0CB6" w:rsidRPr="00614395" w:rsidRDefault="009C0CB6" w:rsidP="00981F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br w:type="page"/>
      </w:r>
    </w:p>
    <w:p w:rsidR="009C0CB6" w:rsidRPr="00C92BA1" w:rsidRDefault="00C92BA1" w:rsidP="00C92B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5" w:name="Лабораторная_работа_№_3_СОЗДАНИЕ_КОМПЛЕК"/>
      <w:r w:rsidRPr="00C92BA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Тема 6. Табличный процессор </w:t>
      </w:r>
      <w:proofErr w:type="spellStart"/>
      <w:r w:rsidRPr="00C92BA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Microsoft</w:t>
      </w:r>
      <w:proofErr w:type="spellEnd"/>
      <w:r w:rsidRPr="00C92BA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proofErr w:type="spellStart"/>
      <w:r w:rsidRPr="00C92BA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Excel</w:t>
      </w:r>
      <w:proofErr w:type="spellEnd"/>
    </w:p>
    <w:p w:rsidR="00C92BA1" w:rsidRDefault="00C92BA1" w:rsidP="00981F3D">
      <w:pPr>
        <w:spacing w:after="0" w:line="240" w:lineRule="auto"/>
        <w:ind w:firstLine="709"/>
        <w:jc w:val="center"/>
        <w:outlineLvl w:val="0"/>
        <w:rPr>
          <w:rStyle w:val="ab"/>
          <w:rFonts w:ascii="Times New Roman" w:hAnsi="Times New Roman" w:cs="Times New Roman"/>
          <w:sz w:val="28"/>
          <w:szCs w:val="24"/>
        </w:rPr>
      </w:pPr>
    </w:p>
    <w:p w:rsidR="009C0CB6" w:rsidRPr="00614395" w:rsidRDefault="009C0CB6" w:rsidP="00981F3D">
      <w:pPr>
        <w:spacing w:after="0" w:line="240" w:lineRule="auto"/>
        <w:ind w:firstLine="709"/>
        <w:jc w:val="center"/>
        <w:outlineLvl w:val="0"/>
        <w:rPr>
          <w:rStyle w:val="ab"/>
          <w:rFonts w:ascii="Times New Roman" w:hAnsi="Times New Roman" w:cs="Times New Roman"/>
          <w:sz w:val="28"/>
          <w:szCs w:val="24"/>
        </w:rPr>
      </w:pPr>
      <w:r w:rsidRPr="00614395">
        <w:rPr>
          <w:rStyle w:val="ab"/>
          <w:rFonts w:ascii="Times New Roman" w:hAnsi="Times New Roman" w:cs="Times New Roman"/>
          <w:sz w:val="28"/>
          <w:szCs w:val="24"/>
        </w:rPr>
        <w:t>Практическая работа №1.</w:t>
      </w:r>
    </w:p>
    <w:p w:rsidR="009C0CB6" w:rsidRPr="00614395" w:rsidRDefault="009C0CB6" w:rsidP="00981F3D">
      <w:pPr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i/>
          <w:sz w:val="28"/>
          <w:szCs w:val="24"/>
        </w:rPr>
      </w:pPr>
      <w:bookmarkStart w:id="6" w:name="_Toc195591112"/>
      <w:r w:rsidRPr="00614395">
        <w:rPr>
          <w:rFonts w:ascii="Times New Roman" w:hAnsi="Times New Roman" w:cs="Times New Roman"/>
          <w:b/>
          <w:bCs/>
          <w:sz w:val="28"/>
          <w:szCs w:val="24"/>
        </w:rPr>
        <w:t>Ввод и редактирование данных. Форматирование данных</w:t>
      </w:r>
      <w:bookmarkEnd w:id="6"/>
      <w:r w:rsidRPr="00614395">
        <w:rPr>
          <w:rFonts w:ascii="Times New Roman" w:hAnsi="Times New Roman" w:cs="Times New Roman"/>
          <w:b/>
          <w:bCs/>
          <w:sz w:val="28"/>
          <w:szCs w:val="24"/>
        </w:rPr>
        <w:t xml:space="preserve"> и ячеек</w:t>
      </w:r>
      <w:r w:rsidRPr="00614395">
        <w:rPr>
          <w:rFonts w:ascii="Times New Roman" w:hAnsi="Times New Roman" w:cs="Times New Roman"/>
          <w:b/>
          <w:bCs/>
          <w:i/>
          <w:sz w:val="28"/>
          <w:szCs w:val="24"/>
        </w:rPr>
        <w:t>.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 xml:space="preserve">Цель работы: </w:t>
      </w:r>
      <w:r w:rsidRPr="00614395">
        <w:rPr>
          <w:rFonts w:ascii="Times New Roman" w:hAnsi="Times New Roman" w:cs="Times New Roman"/>
          <w:bCs/>
          <w:sz w:val="24"/>
          <w:szCs w:val="24"/>
        </w:rPr>
        <w:t>научиться создавать и редактировать таблицы в табличном проце</w:t>
      </w:r>
      <w:r w:rsidRPr="00614395">
        <w:rPr>
          <w:rFonts w:ascii="Times New Roman" w:hAnsi="Times New Roman" w:cs="Times New Roman"/>
          <w:bCs/>
          <w:sz w:val="24"/>
          <w:szCs w:val="24"/>
        </w:rPr>
        <w:t>с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соре. </w:t>
      </w:r>
    </w:p>
    <w:p w:rsidR="009C0CB6" w:rsidRPr="00614395" w:rsidRDefault="009C0CB6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>Порядок выполнения.</w:t>
      </w:r>
    </w:p>
    <w:p w:rsidR="009C0CB6" w:rsidRPr="00614395" w:rsidRDefault="009C0CB6" w:rsidP="00981F3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Создайте и заполните таблицу, приведенную на рисунке 1. </w:t>
      </w:r>
    </w:p>
    <w:p w:rsidR="009C0CB6" w:rsidRPr="00614395" w:rsidRDefault="009C0CB6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В ячейке С</w:t>
      </w:r>
      <w:proofErr w:type="gramStart"/>
      <w:r w:rsidRPr="00614395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надпись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«Дата рождения»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необходимо написать в двух строках, для этого введите </w:t>
      </w:r>
      <w:r w:rsidRPr="00614395">
        <w:rPr>
          <w:rFonts w:ascii="Times New Roman" w:hAnsi="Times New Roman" w:cs="Times New Roman"/>
          <w:b/>
          <w:bCs/>
          <w:i/>
          <w:sz w:val="24"/>
          <w:szCs w:val="24"/>
        </w:rPr>
        <w:t>Дата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, нажмите </w:t>
      </w:r>
      <w:proofErr w:type="spellStart"/>
      <w:r w:rsidRPr="00614395">
        <w:rPr>
          <w:rFonts w:ascii="Times New Roman" w:hAnsi="Times New Roman" w:cs="Times New Roman"/>
          <w:bCs/>
          <w:sz w:val="24"/>
          <w:szCs w:val="24"/>
        </w:rPr>
        <w:t>Alt</w:t>
      </w:r>
      <w:proofErr w:type="spellEnd"/>
      <w:r w:rsidRPr="00614395">
        <w:rPr>
          <w:rFonts w:ascii="Times New Roman" w:hAnsi="Times New Roman" w:cs="Times New Roman"/>
          <w:bCs/>
          <w:sz w:val="24"/>
          <w:szCs w:val="24"/>
        </w:rPr>
        <w:t xml:space="preserve"> + </w:t>
      </w:r>
      <w:proofErr w:type="spellStart"/>
      <w:r w:rsidRPr="00614395">
        <w:rPr>
          <w:rFonts w:ascii="Times New Roman" w:hAnsi="Times New Roman" w:cs="Times New Roman"/>
          <w:bCs/>
          <w:sz w:val="24"/>
          <w:szCs w:val="24"/>
        </w:rPr>
        <w:t>Enter</w:t>
      </w:r>
      <w:proofErr w:type="spellEnd"/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и введите </w:t>
      </w:r>
      <w:r w:rsidRPr="00614395">
        <w:rPr>
          <w:rFonts w:ascii="Times New Roman" w:hAnsi="Times New Roman" w:cs="Times New Roman"/>
          <w:b/>
          <w:bCs/>
          <w:i/>
          <w:sz w:val="24"/>
          <w:szCs w:val="24"/>
        </w:rPr>
        <w:t>рождения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. Нажмите </w:t>
      </w:r>
      <w:proofErr w:type="spellStart"/>
      <w:r w:rsidRPr="00614395">
        <w:rPr>
          <w:rFonts w:ascii="Times New Roman" w:hAnsi="Times New Roman" w:cs="Times New Roman"/>
          <w:bCs/>
          <w:sz w:val="24"/>
          <w:szCs w:val="24"/>
        </w:rPr>
        <w:t>Enter</w:t>
      </w:r>
      <w:proofErr w:type="spellEnd"/>
      <w:r w:rsidRPr="00614395">
        <w:rPr>
          <w:rFonts w:ascii="Times New Roman" w:hAnsi="Times New Roman" w:cs="Times New Roman"/>
          <w:bCs/>
          <w:sz w:val="24"/>
          <w:szCs w:val="24"/>
        </w:rPr>
        <w:t>.</w:t>
      </w:r>
    </w:p>
    <w:p w:rsidR="009C0CB6" w:rsidRPr="00614395" w:rsidRDefault="009C0CB6" w:rsidP="00981F3D">
      <w:pPr>
        <w:pStyle w:val="a4"/>
        <w:tabs>
          <w:tab w:val="left" w:pos="993"/>
        </w:tabs>
        <w:spacing w:before="0" w:beforeAutospacing="0" w:after="0" w:afterAutospacing="0"/>
        <w:ind w:firstLine="709"/>
        <w:jc w:val="center"/>
        <w:rPr>
          <w:bCs/>
        </w:rPr>
      </w:pPr>
      <w:r w:rsidRPr="00614395">
        <w:rPr>
          <w:noProof/>
        </w:rPr>
        <w:drawing>
          <wp:inline distT="0" distB="0" distL="0" distR="0" wp14:anchorId="2AB07225" wp14:editId="4E17BECC">
            <wp:extent cx="2514600" cy="1669415"/>
            <wp:effectExtent l="0" t="0" r="0" b="698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B6" w:rsidRPr="00614395" w:rsidRDefault="009C0CB6" w:rsidP="00981F3D">
      <w:pPr>
        <w:pStyle w:val="ac"/>
        <w:tabs>
          <w:tab w:val="left" w:pos="993"/>
        </w:tabs>
        <w:spacing w:after="0"/>
        <w:ind w:firstLine="709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614395">
        <w:rPr>
          <w:rFonts w:ascii="Times New Roman" w:hAnsi="Times New Roman"/>
          <w:b w:val="0"/>
          <w:color w:val="auto"/>
          <w:sz w:val="24"/>
          <w:szCs w:val="24"/>
        </w:rPr>
        <w:t>Рис. 1. Таблица</w:t>
      </w:r>
    </w:p>
    <w:p w:rsidR="009C0CB6" w:rsidRPr="00614395" w:rsidRDefault="009C0CB6" w:rsidP="00981F3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Добавьте столбец </w:t>
      </w:r>
      <w:r w:rsidRPr="00614395">
        <w:rPr>
          <w:rFonts w:ascii="Times New Roman" w:hAnsi="Times New Roman" w:cs="Times New Roman"/>
          <w:bCs/>
          <w:i/>
          <w:sz w:val="24"/>
          <w:szCs w:val="24"/>
        </w:rPr>
        <w:t>«Год поступления»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между столбцами </w:t>
      </w:r>
      <w:r w:rsidRPr="00614395">
        <w:rPr>
          <w:rFonts w:ascii="Times New Roman" w:hAnsi="Times New Roman" w:cs="Times New Roman"/>
          <w:bCs/>
          <w:i/>
          <w:sz w:val="24"/>
          <w:szCs w:val="24"/>
        </w:rPr>
        <w:t xml:space="preserve">«Дата рождения» 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614395">
        <w:rPr>
          <w:rFonts w:ascii="Times New Roman" w:hAnsi="Times New Roman" w:cs="Times New Roman"/>
          <w:bCs/>
          <w:i/>
          <w:sz w:val="24"/>
          <w:szCs w:val="24"/>
        </w:rPr>
        <w:t>«Оценка»</w:t>
      </w:r>
      <w:r w:rsidRPr="00614395">
        <w:rPr>
          <w:rFonts w:ascii="Times New Roman" w:hAnsi="Times New Roman" w:cs="Times New Roman"/>
          <w:bCs/>
          <w:sz w:val="24"/>
          <w:szCs w:val="24"/>
        </w:rPr>
        <w:t>. Значения пустых столбцов задать самостоятельно.</w:t>
      </w:r>
    </w:p>
    <w:p w:rsidR="009C0CB6" w:rsidRPr="00614395" w:rsidRDefault="009C0CB6" w:rsidP="00981F3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Вставьте строку перед таблицей с заголовком </w:t>
      </w:r>
      <w:r w:rsidRPr="00614395">
        <w:rPr>
          <w:rFonts w:ascii="Times New Roman" w:hAnsi="Times New Roman" w:cs="Times New Roman"/>
          <w:b/>
          <w:bCs/>
          <w:i/>
          <w:sz w:val="24"/>
          <w:szCs w:val="24"/>
        </w:rPr>
        <w:t>«Список группы №».</w:t>
      </w:r>
    </w:p>
    <w:p w:rsidR="009C0CB6" w:rsidRPr="00614395" w:rsidRDefault="009C0CB6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Для центрирования заголовка по ширине таблицы выделите блок ячеек в двух строках с заголовком от первого до последнего столбца с таблицей и выполните команду</w:t>
      </w:r>
      <w:proofErr w:type="gramStart"/>
      <w:r w:rsidRPr="00614395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614395">
        <w:rPr>
          <w:rFonts w:ascii="Times New Roman" w:hAnsi="Times New Roman" w:cs="Times New Roman"/>
          <w:sz w:val="24"/>
          <w:szCs w:val="24"/>
        </w:rPr>
        <w:t>бъединить и поместить в центре.</w:t>
      </w:r>
    </w:p>
    <w:p w:rsidR="009C0CB6" w:rsidRPr="00614395" w:rsidRDefault="009C0CB6" w:rsidP="00981F3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Отредактируйте текст заголовка таблицы, заменив слово </w:t>
      </w:r>
      <w:r w:rsidRPr="00614395">
        <w:rPr>
          <w:rFonts w:ascii="Times New Roman" w:hAnsi="Times New Roman" w:cs="Times New Roman"/>
          <w:bCs/>
          <w:i/>
          <w:sz w:val="24"/>
          <w:szCs w:val="24"/>
        </w:rPr>
        <w:t>«группы №»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на </w:t>
      </w:r>
      <w:r w:rsidRPr="00614395">
        <w:rPr>
          <w:rFonts w:ascii="Times New Roman" w:hAnsi="Times New Roman" w:cs="Times New Roman"/>
          <w:bCs/>
          <w:i/>
          <w:sz w:val="24"/>
          <w:szCs w:val="24"/>
        </w:rPr>
        <w:t>«ф</w:t>
      </w:r>
      <w:r w:rsidRPr="00614395">
        <w:rPr>
          <w:rFonts w:ascii="Times New Roman" w:hAnsi="Times New Roman" w:cs="Times New Roman"/>
          <w:bCs/>
          <w:i/>
          <w:sz w:val="24"/>
          <w:szCs w:val="24"/>
        </w:rPr>
        <w:t>а</w:t>
      </w:r>
      <w:r w:rsidRPr="00614395">
        <w:rPr>
          <w:rFonts w:ascii="Times New Roman" w:hAnsi="Times New Roman" w:cs="Times New Roman"/>
          <w:bCs/>
          <w:i/>
          <w:sz w:val="24"/>
          <w:szCs w:val="24"/>
        </w:rPr>
        <w:t>культета».</w:t>
      </w:r>
    </w:p>
    <w:p w:rsidR="009C0CB6" w:rsidRPr="00614395" w:rsidRDefault="009C0CB6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Вход в режим редактирования — двойной щелчок мыши по ячейке или F2 или ч</w:t>
      </w:r>
      <w:r w:rsidRPr="00614395">
        <w:rPr>
          <w:rFonts w:ascii="Times New Roman" w:hAnsi="Times New Roman" w:cs="Times New Roman"/>
          <w:bCs/>
          <w:sz w:val="24"/>
          <w:szCs w:val="24"/>
        </w:rPr>
        <w:t>е</w:t>
      </w:r>
      <w:r w:rsidRPr="00614395">
        <w:rPr>
          <w:rFonts w:ascii="Times New Roman" w:hAnsi="Times New Roman" w:cs="Times New Roman"/>
          <w:bCs/>
          <w:sz w:val="24"/>
          <w:szCs w:val="24"/>
        </w:rPr>
        <w:t>рез строку формул.</w:t>
      </w:r>
    </w:p>
    <w:p w:rsidR="009C0CB6" w:rsidRPr="00614395" w:rsidRDefault="009C0CB6" w:rsidP="00981F3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Удалите содержимое столбца </w:t>
      </w:r>
      <w:r w:rsidRPr="00614395">
        <w:rPr>
          <w:rFonts w:ascii="Times New Roman" w:hAnsi="Times New Roman" w:cs="Times New Roman"/>
          <w:bCs/>
          <w:i/>
          <w:sz w:val="24"/>
          <w:szCs w:val="24"/>
        </w:rPr>
        <w:t>«Год поступления»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из таблицы.</w:t>
      </w:r>
    </w:p>
    <w:p w:rsidR="009C0CB6" w:rsidRPr="00614395" w:rsidRDefault="009C0CB6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Нажмите на кнопку</w:t>
      </w:r>
      <w:proofErr w:type="gramStart"/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614395">
        <w:rPr>
          <w:rFonts w:ascii="Times New Roman" w:hAnsi="Times New Roman" w:cs="Times New Roman"/>
          <w:b/>
          <w:bCs/>
          <w:sz w:val="24"/>
          <w:szCs w:val="24"/>
        </w:rPr>
        <w:t>чистить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на закладке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Главная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группы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Редактирование</w:t>
      </w:r>
      <w:r w:rsidRPr="00614395">
        <w:rPr>
          <w:rFonts w:ascii="Times New Roman" w:hAnsi="Times New Roman" w:cs="Times New Roman"/>
          <w:bCs/>
          <w:sz w:val="24"/>
          <w:szCs w:val="24"/>
        </w:rPr>
        <w:t>. Ра</w:t>
      </w:r>
      <w:r w:rsidRPr="00614395">
        <w:rPr>
          <w:rFonts w:ascii="Times New Roman" w:hAnsi="Times New Roman" w:cs="Times New Roman"/>
          <w:bCs/>
          <w:sz w:val="24"/>
          <w:szCs w:val="24"/>
        </w:rPr>
        <w:t>з</w:t>
      </w:r>
      <w:r w:rsidRPr="00614395">
        <w:rPr>
          <w:rFonts w:ascii="Times New Roman" w:hAnsi="Times New Roman" w:cs="Times New Roman"/>
          <w:bCs/>
          <w:sz w:val="24"/>
          <w:szCs w:val="24"/>
        </w:rPr>
        <w:t>беритесь, что очищают остальные пункты данной кнопки: Все, Форматы, Примечания.</w:t>
      </w:r>
    </w:p>
    <w:p w:rsidR="009C0CB6" w:rsidRPr="00614395" w:rsidRDefault="009C0CB6" w:rsidP="00981F3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Восстановите содержимое столбца, отменив предыдущую операцию.</w:t>
      </w:r>
    </w:p>
    <w:p w:rsidR="009C0CB6" w:rsidRPr="00614395" w:rsidRDefault="009C0CB6" w:rsidP="00981F3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Проведите сортировку в данной таблице по столбцу с фамилиями в алфавитном порядке.</w:t>
      </w:r>
    </w:p>
    <w:p w:rsidR="009C0CB6" w:rsidRPr="00614395" w:rsidRDefault="009C0CB6" w:rsidP="00981F3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Установите для данной таблицы фильтр. Отобразите только тех студентов, кот</w:t>
      </w:r>
      <w:r w:rsidRPr="00614395">
        <w:rPr>
          <w:rFonts w:ascii="Times New Roman" w:hAnsi="Times New Roman" w:cs="Times New Roman"/>
          <w:bCs/>
          <w:sz w:val="24"/>
          <w:szCs w:val="24"/>
        </w:rPr>
        <w:t>о</w:t>
      </w:r>
      <w:r w:rsidRPr="00614395">
        <w:rPr>
          <w:rFonts w:ascii="Times New Roman" w:hAnsi="Times New Roman" w:cs="Times New Roman"/>
          <w:bCs/>
          <w:sz w:val="24"/>
          <w:szCs w:val="24"/>
        </w:rPr>
        <w:t>рые родились в марте и июне (или других, имеющихся в вашей таблице, месяцах). Отм</w:t>
      </w:r>
      <w:r w:rsidRPr="00614395">
        <w:rPr>
          <w:rFonts w:ascii="Times New Roman" w:hAnsi="Times New Roman" w:cs="Times New Roman"/>
          <w:bCs/>
          <w:sz w:val="24"/>
          <w:szCs w:val="24"/>
        </w:rPr>
        <w:t>е</w:t>
      </w:r>
      <w:r w:rsidRPr="00614395">
        <w:rPr>
          <w:rFonts w:ascii="Times New Roman" w:hAnsi="Times New Roman" w:cs="Times New Roman"/>
          <w:bCs/>
          <w:sz w:val="24"/>
          <w:szCs w:val="24"/>
        </w:rPr>
        <w:t>ните фильтрацию.</w:t>
      </w:r>
    </w:p>
    <w:p w:rsidR="009C0CB6" w:rsidRPr="00614395" w:rsidRDefault="009C0CB6" w:rsidP="00981F3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Отобразите, с помощью </w:t>
      </w:r>
      <w:proofErr w:type="spellStart"/>
      <w:r w:rsidRPr="00614395">
        <w:rPr>
          <w:rFonts w:ascii="Times New Roman" w:hAnsi="Times New Roman" w:cs="Times New Roman"/>
          <w:bCs/>
          <w:sz w:val="24"/>
          <w:szCs w:val="24"/>
        </w:rPr>
        <w:t>автофильтра</w:t>
      </w:r>
      <w:proofErr w:type="spellEnd"/>
      <w:r w:rsidRPr="00614395">
        <w:rPr>
          <w:rFonts w:ascii="Times New Roman" w:hAnsi="Times New Roman" w:cs="Times New Roman"/>
          <w:bCs/>
          <w:sz w:val="24"/>
          <w:szCs w:val="24"/>
        </w:rPr>
        <w:t xml:space="preserve">, только тех студентов, которые имеют оценку выше 4 баллов. </w:t>
      </w:r>
    </w:p>
    <w:p w:rsidR="00227B4F" w:rsidRPr="00614395" w:rsidRDefault="009C0CB6" w:rsidP="00981F3D">
      <w:pPr>
        <w:spacing w:after="0" w:line="240" w:lineRule="auto"/>
        <w:ind w:firstLine="709"/>
        <w:jc w:val="center"/>
        <w:outlineLvl w:val="0"/>
        <w:rPr>
          <w:rStyle w:val="ab"/>
          <w:rFonts w:ascii="Times New Roman" w:hAnsi="Times New Roman" w:cs="Times New Roman"/>
          <w:sz w:val="28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9C0CB6" w:rsidRPr="00614395" w:rsidRDefault="009C0CB6" w:rsidP="00981F3D">
      <w:pPr>
        <w:spacing w:after="0" w:line="240" w:lineRule="auto"/>
        <w:ind w:firstLine="709"/>
        <w:jc w:val="center"/>
        <w:rPr>
          <w:rStyle w:val="ab"/>
          <w:rFonts w:ascii="Times New Roman" w:hAnsi="Times New Roman" w:cs="Times New Roman"/>
          <w:sz w:val="28"/>
          <w:szCs w:val="24"/>
        </w:rPr>
      </w:pPr>
      <w:r w:rsidRPr="00614395">
        <w:rPr>
          <w:rStyle w:val="ab"/>
          <w:rFonts w:ascii="Times New Roman" w:hAnsi="Times New Roman" w:cs="Times New Roman"/>
          <w:sz w:val="28"/>
          <w:szCs w:val="24"/>
        </w:rPr>
        <w:lastRenderedPageBreak/>
        <w:t xml:space="preserve">Практическая работа № </w:t>
      </w:r>
      <w:r w:rsidR="00227B4F" w:rsidRPr="00614395">
        <w:rPr>
          <w:rStyle w:val="ab"/>
          <w:rFonts w:ascii="Times New Roman" w:hAnsi="Times New Roman" w:cs="Times New Roman"/>
          <w:sz w:val="28"/>
          <w:szCs w:val="24"/>
        </w:rPr>
        <w:t>2</w:t>
      </w:r>
    </w:p>
    <w:p w:rsidR="009C0CB6" w:rsidRPr="00614395" w:rsidRDefault="00227B4F" w:rsidP="00981F3D">
      <w:pPr>
        <w:spacing w:after="0" w:line="240" w:lineRule="auto"/>
        <w:ind w:firstLine="709"/>
        <w:jc w:val="center"/>
        <w:outlineLvl w:val="1"/>
        <w:rPr>
          <w:rStyle w:val="ab"/>
          <w:rFonts w:ascii="Times New Roman" w:hAnsi="Times New Roman" w:cs="Times New Roman"/>
          <w:sz w:val="28"/>
          <w:szCs w:val="24"/>
        </w:rPr>
      </w:pPr>
      <w:r w:rsidRPr="00614395">
        <w:rPr>
          <w:rStyle w:val="ab"/>
          <w:rFonts w:ascii="Times New Roman" w:hAnsi="Times New Roman" w:cs="Times New Roman"/>
          <w:sz w:val="28"/>
          <w:szCs w:val="24"/>
        </w:rPr>
        <w:t xml:space="preserve">Работа с формулами. Использование в формулах </w:t>
      </w:r>
      <w:r w:rsidRPr="00614395">
        <w:rPr>
          <w:rStyle w:val="ab"/>
          <w:rFonts w:ascii="Times New Roman" w:hAnsi="Times New Roman" w:cs="Times New Roman"/>
          <w:sz w:val="28"/>
          <w:szCs w:val="24"/>
        </w:rPr>
        <w:br/>
        <w:t>абсолютных и относительных ссылок</w:t>
      </w:r>
    </w:p>
    <w:p w:rsidR="009C0CB6" w:rsidRPr="00614395" w:rsidRDefault="009C0CB6" w:rsidP="00981F3D">
      <w:pPr>
        <w:spacing w:after="0" w:line="240" w:lineRule="auto"/>
        <w:ind w:firstLine="709"/>
        <w:jc w:val="both"/>
        <w:outlineLvl w:val="1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 xml:space="preserve">Цель работы: </w:t>
      </w:r>
      <w:r w:rsidRPr="00614395">
        <w:rPr>
          <w:rFonts w:ascii="Times New Roman" w:hAnsi="Times New Roman" w:cs="Times New Roman"/>
          <w:bCs/>
          <w:sz w:val="24"/>
          <w:szCs w:val="24"/>
        </w:rPr>
        <w:t>научиться использовать формулы и встроенные функции для в</w:t>
      </w:r>
      <w:r w:rsidRPr="00614395">
        <w:rPr>
          <w:rFonts w:ascii="Times New Roman" w:hAnsi="Times New Roman" w:cs="Times New Roman"/>
          <w:bCs/>
          <w:sz w:val="24"/>
          <w:szCs w:val="24"/>
        </w:rPr>
        <w:t>ы</w:t>
      </w:r>
      <w:r w:rsidRPr="00614395">
        <w:rPr>
          <w:rFonts w:ascii="Times New Roman" w:hAnsi="Times New Roman" w:cs="Times New Roman"/>
          <w:bCs/>
          <w:sz w:val="24"/>
          <w:szCs w:val="24"/>
        </w:rPr>
        <w:t>числения значений в таблицах MS </w:t>
      </w:r>
      <w:proofErr w:type="spellStart"/>
      <w:r w:rsidRPr="00614395">
        <w:rPr>
          <w:rFonts w:ascii="Times New Roman" w:hAnsi="Times New Roman" w:cs="Times New Roman"/>
          <w:bCs/>
          <w:sz w:val="24"/>
          <w:szCs w:val="24"/>
        </w:rPr>
        <w:t>Excel</w:t>
      </w:r>
      <w:proofErr w:type="spellEnd"/>
      <w:r w:rsidR="00F72E4D" w:rsidRPr="0061439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72E4D" w:rsidRPr="00614395">
        <w:rPr>
          <w:rFonts w:ascii="Times New Roman" w:hAnsi="Times New Roman" w:cs="Times New Roman"/>
          <w:sz w:val="24"/>
          <w:szCs w:val="24"/>
        </w:rPr>
        <w:t>применять относительную и абсолютную адр</w:t>
      </w:r>
      <w:r w:rsidR="00F72E4D" w:rsidRPr="00614395">
        <w:rPr>
          <w:rFonts w:ascii="Times New Roman" w:hAnsi="Times New Roman" w:cs="Times New Roman"/>
          <w:sz w:val="24"/>
          <w:szCs w:val="24"/>
        </w:rPr>
        <w:t>е</w:t>
      </w:r>
      <w:r w:rsidR="00F72E4D" w:rsidRPr="00614395">
        <w:rPr>
          <w:rFonts w:ascii="Times New Roman" w:hAnsi="Times New Roman" w:cs="Times New Roman"/>
          <w:sz w:val="24"/>
          <w:szCs w:val="24"/>
        </w:rPr>
        <w:t>сацию.</w:t>
      </w:r>
    </w:p>
    <w:p w:rsidR="00227B4F" w:rsidRPr="00614395" w:rsidRDefault="00227B4F" w:rsidP="00981F3D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Теоретические сведения</w:t>
      </w:r>
    </w:p>
    <w:p w:rsidR="009C0CB6" w:rsidRPr="00614395" w:rsidRDefault="009C0CB6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Основные правила:</w:t>
      </w:r>
    </w:p>
    <w:p w:rsidR="009C0CB6" w:rsidRPr="00614395" w:rsidRDefault="009C0CB6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1. Ввод формул начинайте со знака =. Внутри формулы не допускаются пробелы, а в адресах используются только латинские буквы.</w:t>
      </w:r>
    </w:p>
    <w:p w:rsidR="009C0CB6" w:rsidRPr="00614395" w:rsidRDefault="009C0CB6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2. Завершайте ввод в ячейку и ее редактирование нажатием клавиши </w:t>
      </w:r>
      <w:proofErr w:type="spellStart"/>
      <w:r w:rsidRPr="00614395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 xml:space="preserve"> для с</w:t>
      </w:r>
      <w:r w:rsidRPr="00614395">
        <w:rPr>
          <w:rFonts w:ascii="Times New Roman" w:hAnsi="Times New Roman" w:cs="Times New Roman"/>
          <w:sz w:val="24"/>
          <w:szCs w:val="24"/>
        </w:rPr>
        <w:t>о</w:t>
      </w:r>
      <w:r w:rsidRPr="00614395">
        <w:rPr>
          <w:rFonts w:ascii="Times New Roman" w:hAnsi="Times New Roman" w:cs="Times New Roman"/>
          <w:sz w:val="24"/>
          <w:szCs w:val="24"/>
        </w:rPr>
        <w:t>хранения выполненных изменений. Для форматирования данных необходимо активизир</w:t>
      </w:r>
      <w:r w:rsidRPr="00614395">
        <w:rPr>
          <w:rFonts w:ascii="Times New Roman" w:hAnsi="Times New Roman" w:cs="Times New Roman"/>
          <w:sz w:val="24"/>
          <w:szCs w:val="24"/>
        </w:rPr>
        <w:t>о</w:t>
      </w:r>
      <w:r w:rsidRPr="00614395">
        <w:rPr>
          <w:rFonts w:ascii="Times New Roman" w:hAnsi="Times New Roman" w:cs="Times New Roman"/>
          <w:sz w:val="24"/>
          <w:szCs w:val="24"/>
        </w:rPr>
        <w:t>вать ячейку с данными или выделить блок ячеек. Основные команды форматирования в</w:t>
      </w:r>
      <w:r w:rsidRPr="00614395">
        <w:rPr>
          <w:rFonts w:ascii="Times New Roman" w:hAnsi="Times New Roman" w:cs="Times New Roman"/>
          <w:sz w:val="24"/>
          <w:szCs w:val="24"/>
        </w:rPr>
        <w:t>ы</w:t>
      </w:r>
      <w:r w:rsidRPr="00614395">
        <w:rPr>
          <w:rFonts w:ascii="Times New Roman" w:hAnsi="Times New Roman" w:cs="Times New Roman"/>
          <w:sz w:val="24"/>
          <w:szCs w:val="24"/>
        </w:rPr>
        <w:t xml:space="preserve">несены на закладку ленты </w:t>
      </w:r>
      <w:proofErr w:type="gramStart"/>
      <w:r w:rsidRPr="00614395">
        <w:rPr>
          <w:rFonts w:ascii="Times New Roman" w:hAnsi="Times New Roman" w:cs="Times New Roman"/>
          <w:sz w:val="24"/>
          <w:szCs w:val="24"/>
        </w:rPr>
        <w:t>Главная</w:t>
      </w:r>
      <w:proofErr w:type="gramEnd"/>
      <w:r w:rsidRPr="00614395">
        <w:rPr>
          <w:rFonts w:ascii="Times New Roman" w:hAnsi="Times New Roman" w:cs="Times New Roman"/>
          <w:sz w:val="24"/>
          <w:szCs w:val="24"/>
        </w:rPr>
        <w:t>.</w:t>
      </w:r>
    </w:p>
    <w:p w:rsidR="009C0CB6" w:rsidRPr="00614395" w:rsidRDefault="009C0CB6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3. Для выбора функции использовать вкладку Формулы.</w:t>
      </w:r>
    </w:p>
    <w:p w:rsidR="00227B4F" w:rsidRPr="00614395" w:rsidRDefault="009C0CB6" w:rsidP="00981F3D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Зада</w:t>
      </w:r>
      <w:r w:rsidR="00227B4F" w:rsidRPr="00614395">
        <w:rPr>
          <w:rFonts w:ascii="Times New Roman" w:hAnsi="Times New Roman" w:cs="Times New Roman"/>
          <w:b/>
          <w:sz w:val="24"/>
          <w:szCs w:val="24"/>
        </w:rPr>
        <w:t>ние</w:t>
      </w:r>
      <w:r w:rsidRPr="00614395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9C0CB6" w:rsidRPr="00614395" w:rsidRDefault="009C0CB6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Создайте таблицу для расчета стоимости проката товара (см. рис. 1).</w:t>
      </w:r>
    </w:p>
    <w:p w:rsidR="009C0CB6" w:rsidRPr="00614395" w:rsidRDefault="009C0CB6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FF6B47" wp14:editId="04C37477">
            <wp:extent cx="4000500" cy="1349162"/>
            <wp:effectExtent l="0" t="0" r="0" b="3810"/>
            <wp:docPr id="386" name="Рисунок 386" descr="C:\DOCUME~1\АРИНА\LOCALS~1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АРИНА\LOCALS~1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34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B6" w:rsidRPr="00614395" w:rsidRDefault="009C0CB6" w:rsidP="00981F3D">
      <w:pPr>
        <w:pStyle w:val="ac"/>
        <w:spacing w:after="0"/>
        <w:ind w:firstLine="709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614395">
        <w:rPr>
          <w:rFonts w:ascii="Times New Roman" w:hAnsi="Times New Roman"/>
          <w:b w:val="0"/>
          <w:color w:val="auto"/>
          <w:sz w:val="24"/>
          <w:szCs w:val="24"/>
        </w:rPr>
        <w:t>Рис. 1 Таблица расчета стоимости проката товара</w:t>
      </w:r>
    </w:p>
    <w:p w:rsidR="00227B4F" w:rsidRPr="00614395" w:rsidRDefault="009C0CB6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Зада</w:t>
      </w:r>
      <w:r w:rsidR="00227B4F" w:rsidRPr="00614395">
        <w:rPr>
          <w:rFonts w:ascii="Times New Roman" w:hAnsi="Times New Roman" w:cs="Times New Roman"/>
          <w:b/>
          <w:sz w:val="24"/>
          <w:szCs w:val="24"/>
        </w:rPr>
        <w:t>ние</w:t>
      </w:r>
      <w:r w:rsidRPr="00614395">
        <w:rPr>
          <w:rFonts w:ascii="Times New Roman" w:hAnsi="Times New Roman" w:cs="Times New Roman"/>
          <w:b/>
          <w:sz w:val="24"/>
          <w:szCs w:val="24"/>
        </w:rPr>
        <w:t xml:space="preserve"> 2.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Пользуясь расписанием движения поездов (см. рис. 2), рассчитайте продолжител</w:t>
      </w:r>
      <w:r w:rsidRPr="00614395">
        <w:rPr>
          <w:rFonts w:ascii="Times New Roman" w:hAnsi="Times New Roman" w:cs="Times New Roman"/>
          <w:sz w:val="24"/>
          <w:szCs w:val="24"/>
        </w:rPr>
        <w:t>ь</w:t>
      </w:r>
      <w:r w:rsidRPr="00614395">
        <w:rPr>
          <w:rFonts w:ascii="Times New Roman" w:hAnsi="Times New Roman" w:cs="Times New Roman"/>
          <w:sz w:val="24"/>
          <w:szCs w:val="24"/>
        </w:rPr>
        <w:t>ность поездки на каждом составе.</w:t>
      </w:r>
    </w:p>
    <w:p w:rsidR="009C0CB6" w:rsidRPr="00614395" w:rsidRDefault="009C0CB6" w:rsidP="00981F3D">
      <w:pPr>
        <w:pStyle w:val="a3"/>
        <w:spacing w:before="0" w:beforeAutospacing="0" w:after="0" w:afterAutospacing="0"/>
        <w:ind w:firstLine="709"/>
        <w:jc w:val="center"/>
      </w:pPr>
      <w:r w:rsidRPr="00614395">
        <w:rPr>
          <w:noProof/>
        </w:rPr>
        <w:drawing>
          <wp:inline distT="0" distB="0" distL="0" distR="0" wp14:anchorId="59579B79" wp14:editId="10F44B2D">
            <wp:extent cx="4427220" cy="1387332"/>
            <wp:effectExtent l="0" t="0" r="0" b="381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13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B6" w:rsidRPr="00614395" w:rsidRDefault="009C0CB6" w:rsidP="00981F3D">
      <w:pPr>
        <w:pStyle w:val="ac"/>
        <w:spacing w:after="0"/>
        <w:ind w:firstLine="709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614395">
        <w:rPr>
          <w:rFonts w:ascii="Times New Roman" w:hAnsi="Times New Roman"/>
          <w:b w:val="0"/>
          <w:color w:val="auto"/>
          <w:sz w:val="24"/>
          <w:szCs w:val="24"/>
        </w:rPr>
        <w:t>Рис. 2. Таблица расписания движения поездов</w:t>
      </w:r>
    </w:p>
    <w:p w:rsidR="00227B4F" w:rsidRPr="00614395" w:rsidRDefault="009C0CB6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Зада</w:t>
      </w:r>
      <w:r w:rsidR="00227B4F" w:rsidRPr="00614395">
        <w:rPr>
          <w:rFonts w:ascii="Times New Roman" w:hAnsi="Times New Roman" w:cs="Times New Roman"/>
          <w:b/>
          <w:sz w:val="24"/>
          <w:szCs w:val="24"/>
        </w:rPr>
        <w:t>ние</w:t>
      </w:r>
      <w:r w:rsidRPr="00614395">
        <w:rPr>
          <w:rFonts w:ascii="Times New Roman" w:hAnsi="Times New Roman" w:cs="Times New Roman"/>
          <w:b/>
          <w:sz w:val="24"/>
          <w:szCs w:val="24"/>
        </w:rPr>
        <w:t xml:space="preserve"> 3.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Заполните таблицу (см. рис. 3), используя функции СЧЕТЕСЛИ и СЧЕТЗ</w:t>
      </w:r>
    </w:p>
    <w:p w:rsidR="009C0CB6" w:rsidRPr="00614395" w:rsidRDefault="009C0CB6" w:rsidP="00981F3D">
      <w:pPr>
        <w:pStyle w:val="a3"/>
        <w:spacing w:before="0" w:beforeAutospacing="0" w:after="0" w:afterAutospacing="0"/>
        <w:jc w:val="center"/>
      </w:pPr>
      <w:r w:rsidRPr="00614395">
        <w:rPr>
          <w:noProof/>
        </w:rPr>
        <w:drawing>
          <wp:inline distT="0" distB="0" distL="0" distR="0" wp14:anchorId="06F4A523" wp14:editId="726FF47F">
            <wp:extent cx="4526280" cy="1562645"/>
            <wp:effectExtent l="0" t="0" r="7620" b="0"/>
            <wp:docPr id="384" name="Рисунок 384" descr="C:\DOCUME~1\АРИНА\LOCALS~1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~1\АРИНА\LOCALS~1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956" cy="156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B6" w:rsidRPr="00614395" w:rsidRDefault="009C0CB6" w:rsidP="00981F3D">
      <w:pPr>
        <w:pStyle w:val="ac"/>
        <w:spacing w:after="0"/>
        <w:ind w:firstLine="709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614395">
        <w:rPr>
          <w:rFonts w:ascii="Times New Roman" w:hAnsi="Times New Roman"/>
          <w:b w:val="0"/>
          <w:color w:val="auto"/>
          <w:sz w:val="24"/>
          <w:szCs w:val="24"/>
        </w:rPr>
        <w:t xml:space="preserve">Рис. 3. Таблица оценок </w:t>
      </w:r>
    </w:p>
    <w:p w:rsidR="00227B4F" w:rsidRPr="00614395" w:rsidRDefault="00227B4F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Задание</w:t>
      </w:r>
      <w:r w:rsidR="009C0CB6" w:rsidRPr="00614395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9C0CB6" w:rsidRPr="00614395">
        <w:rPr>
          <w:rFonts w:ascii="Times New Roman" w:hAnsi="Times New Roman" w:cs="Times New Roman"/>
          <w:sz w:val="24"/>
          <w:szCs w:val="24"/>
        </w:rPr>
        <w:t>.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lastRenderedPageBreak/>
        <w:t>Используя функцию ЕСЛИ заполнить столбец G: если затраты превышают 35000$, то предоставляется скидка 5%, в противном случае – скидки нет. Используя функцию СРЗНАЧЕСЛИ в ячейке С16 посчитать среднюю стоимость посылки. Используя функцию СРЗНАЧЕСЛИМН в ячейке Е16 посчитать среднюю стоимость международных писем (см. рис. 4).</w:t>
      </w:r>
    </w:p>
    <w:p w:rsidR="009C0CB6" w:rsidRPr="00614395" w:rsidRDefault="009C0CB6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3A299" wp14:editId="4281A82A">
            <wp:extent cx="4457700" cy="1852817"/>
            <wp:effectExtent l="0" t="0" r="0" b="0"/>
            <wp:docPr id="383" name="Рисунок 383" descr="C:\DOCUME~1\АРИНА\LOCALS~1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~1\АРИНА\LOCALS~1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5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B6" w:rsidRPr="00614395" w:rsidRDefault="009C0CB6" w:rsidP="00981F3D">
      <w:pPr>
        <w:pStyle w:val="ac"/>
        <w:spacing w:after="0"/>
        <w:ind w:firstLine="709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614395">
        <w:rPr>
          <w:rFonts w:ascii="Times New Roman" w:hAnsi="Times New Roman"/>
          <w:b w:val="0"/>
          <w:color w:val="auto"/>
          <w:sz w:val="24"/>
          <w:szCs w:val="24"/>
        </w:rPr>
        <w:t xml:space="preserve">Рис. 4. Таблица расчетов </w:t>
      </w:r>
    </w:p>
    <w:p w:rsidR="00F72E4D" w:rsidRPr="00614395" w:rsidRDefault="00F72E4D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E4D" w:rsidRPr="00614395" w:rsidRDefault="00F72E4D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Задание 5</w:t>
      </w:r>
      <w:r w:rsidRPr="00614395">
        <w:rPr>
          <w:rFonts w:ascii="Times New Roman" w:hAnsi="Times New Roman" w:cs="Times New Roman"/>
          <w:sz w:val="24"/>
          <w:szCs w:val="24"/>
        </w:rPr>
        <w:t>.</w:t>
      </w:r>
    </w:p>
    <w:p w:rsidR="00C92BA1" w:rsidRDefault="00F72E4D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  <w:sectPr w:rsidR="00C92BA1" w:rsidSect="00EF3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143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1D3245" wp14:editId="121E40D5">
            <wp:extent cx="3893820" cy="2784900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" t="15651" r="56821" b="38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7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4D" w:rsidRPr="00614395" w:rsidRDefault="00F72E4D" w:rsidP="00981F3D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lastRenderedPageBreak/>
        <w:t>Произвести расчеты по приведенным формулам.</w:t>
      </w:r>
    </w:p>
    <w:p w:rsidR="00F72E4D" w:rsidRPr="00614395" w:rsidRDefault="00F72E4D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Премия = Оклад * %Премии</w:t>
      </w:r>
    </w:p>
    <w:p w:rsidR="00F72E4D" w:rsidRPr="00614395" w:rsidRDefault="00F72E4D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Всего начислено = Оклад + Премия</w:t>
      </w:r>
    </w:p>
    <w:p w:rsidR="00F72E4D" w:rsidRPr="00614395" w:rsidRDefault="00F72E4D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Удержания</w:t>
      </w:r>
      <w:proofErr w:type="gramStart"/>
      <w:r w:rsidRPr="00614395">
        <w:rPr>
          <w:rFonts w:ascii="Times New Roman" w:hAnsi="Times New Roman" w:cs="Times New Roman"/>
          <w:b/>
          <w:sz w:val="24"/>
          <w:szCs w:val="24"/>
        </w:rPr>
        <w:t xml:space="preserve"> = В</w:t>
      </w:r>
      <w:proofErr w:type="gramEnd"/>
      <w:r w:rsidRPr="00614395">
        <w:rPr>
          <w:rFonts w:ascii="Times New Roman" w:hAnsi="Times New Roman" w:cs="Times New Roman"/>
          <w:b/>
          <w:sz w:val="24"/>
          <w:szCs w:val="24"/>
        </w:rPr>
        <w:t>сего начислено * %Удержания</w:t>
      </w:r>
    </w:p>
    <w:p w:rsidR="00F72E4D" w:rsidRPr="00614395" w:rsidRDefault="00F72E4D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К выдаче</w:t>
      </w:r>
      <w:proofErr w:type="gramStart"/>
      <w:r w:rsidRPr="00614395">
        <w:rPr>
          <w:rFonts w:ascii="Times New Roman" w:hAnsi="Times New Roman" w:cs="Times New Roman"/>
          <w:b/>
          <w:sz w:val="24"/>
          <w:szCs w:val="24"/>
        </w:rPr>
        <w:t xml:space="preserve"> = В</w:t>
      </w:r>
      <w:proofErr w:type="gramEnd"/>
      <w:r w:rsidRPr="00614395">
        <w:rPr>
          <w:rFonts w:ascii="Times New Roman" w:hAnsi="Times New Roman" w:cs="Times New Roman"/>
          <w:b/>
          <w:sz w:val="24"/>
          <w:szCs w:val="24"/>
        </w:rPr>
        <w:t>сего начислено – Удержания</w:t>
      </w:r>
    </w:p>
    <w:p w:rsidR="00F72E4D" w:rsidRPr="00614395" w:rsidRDefault="00F72E4D" w:rsidP="00981F3D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Переименовать ярлык Листа 1, присвоив ему имя «</w:t>
      </w:r>
      <w:r w:rsidRPr="00614395">
        <w:rPr>
          <w:rFonts w:ascii="Times New Roman" w:hAnsi="Times New Roman" w:cs="Times New Roman"/>
          <w:b/>
          <w:sz w:val="24"/>
          <w:szCs w:val="24"/>
        </w:rPr>
        <w:t>Зарплата за октябрь</w:t>
      </w:r>
      <w:r w:rsidRPr="00614395">
        <w:rPr>
          <w:rFonts w:ascii="Times New Roman" w:hAnsi="Times New Roman" w:cs="Times New Roman"/>
          <w:sz w:val="24"/>
          <w:szCs w:val="24"/>
        </w:rPr>
        <w:t>»</w:t>
      </w:r>
    </w:p>
    <w:p w:rsidR="00F72E4D" w:rsidRPr="00614395" w:rsidRDefault="00F72E4D" w:rsidP="00981F3D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Скопировать содержимое листа «Зарплата за октябрь» на новый лист, присвоить скопир</w:t>
      </w:r>
      <w:r w:rsidRPr="00614395">
        <w:rPr>
          <w:rFonts w:ascii="Times New Roman" w:hAnsi="Times New Roman" w:cs="Times New Roman"/>
          <w:sz w:val="24"/>
          <w:szCs w:val="24"/>
        </w:rPr>
        <w:t>о</w:t>
      </w:r>
      <w:r w:rsidRPr="00614395">
        <w:rPr>
          <w:rFonts w:ascii="Times New Roman" w:hAnsi="Times New Roman" w:cs="Times New Roman"/>
          <w:sz w:val="24"/>
          <w:szCs w:val="24"/>
        </w:rPr>
        <w:t>ванному листу название «Зарплата за ноябрь». Исправить название месяца в названии таблицы.</w:t>
      </w:r>
    </w:p>
    <w:p w:rsidR="00F72E4D" w:rsidRPr="00614395" w:rsidRDefault="00F72E4D" w:rsidP="00981F3D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Изменить значение премии на </w:t>
      </w:r>
      <w:r w:rsidRPr="00614395">
        <w:rPr>
          <w:rFonts w:ascii="Times New Roman" w:hAnsi="Times New Roman" w:cs="Times New Roman"/>
          <w:b/>
          <w:sz w:val="24"/>
          <w:szCs w:val="24"/>
        </w:rPr>
        <w:t>32%</w:t>
      </w:r>
      <w:r w:rsidRPr="00614395">
        <w:rPr>
          <w:rFonts w:ascii="Times New Roman" w:hAnsi="Times New Roman" w:cs="Times New Roman"/>
          <w:sz w:val="24"/>
          <w:szCs w:val="24"/>
        </w:rPr>
        <w:t>. Убедится, что был произведен перерасчет формул.</w:t>
      </w:r>
    </w:p>
    <w:p w:rsidR="00F72E4D" w:rsidRPr="00614395" w:rsidRDefault="00F72E4D" w:rsidP="00981F3D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Между колонками «Премия» и «Всего начислено» вставить новую колонку «Доплата» и рассчитать значение доплаты по формуле (Значение доплаты принять равным </w:t>
      </w:r>
      <w:r w:rsidRPr="00614395">
        <w:rPr>
          <w:rFonts w:ascii="Times New Roman" w:hAnsi="Times New Roman" w:cs="Times New Roman"/>
          <w:b/>
          <w:sz w:val="24"/>
          <w:szCs w:val="24"/>
        </w:rPr>
        <w:t>5%</w:t>
      </w:r>
      <w:r w:rsidRPr="00614395">
        <w:rPr>
          <w:rFonts w:ascii="Times New Roman" w:hAnsi="Times New Roman" w:cs="Times New Roman"/>
          <w:sz w:val="24"/>
          <w:szCs w:val="24"/>
        </w:rPr>
        <w:t>)</w:t>
      </w:r>
    </w:p>
    <w:p w:rsidR="00F72E4D" w:rsidRPr="00614395" w:rsidRDefault="00F72E4D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Доплата = Оклад * %Доплаты</w:t>
      </w:r>
    </w:p>
    <w:p w:rsidR="00F72E4D" w:rsidRPr="00614395" w:rsidRDefault="00F72E4D" w:rsidP="00981F3D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Изменить формулу для расчета значений колонки «Всего начислено»:</w:t>
      </w:r>
    </w:p>
    <w:p w:rsidR="00F72E4D" w:rsidRPr="00614395" w:rsidRDefault="00F72E4D" w:rsidP="00981F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Всего начислено = Оклад + Премия + Доплата</w:t>
      </w:r>
    </w:p>
    <w:p w:rsidR="00F72E4D" w:rsidRPr="00614395" w:rsidRDefault="00F72E4D" w:rsidP="00981F3D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Провести условное форматирование значений колонки «К выдаче». Установить формат вывода значений между 7000 и 10000 – зеленым цветом, меньше 7000 – красным, больше или равно – синим цветом шрифта.</w:t>
      </w:r>
    </w:p>
    <w:p w:rsidR="00C92BA1" w:rsidRDefault="00C92BA1" w:rsidP="00C92BA1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  <w:sectPr w:rsidR="00C92BA1" w:rsidSect="00C92BA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F31D1" w:rsidRPr="00614395" w:rsidRDefault="005F31D1" w:rsidP="00981F3D">
      <w:pPr>
        <w:pStyle w:val="a3"/>
        <w:spacing w:before="0" w:beforeAutospacing="0" w:after="0" w:afterAutospacing="0"/>
        <w:jc w:val="center"/>
        <w:rPr>
          <w:b/>
          <w:bCs/>
          <w:sz w:val="28"/>
        </w:rPr>
      </w:pPr>
      <w:r w:rsidRPr="00614395">
        <w:rPr>
          <w:b/>
          <w:bCs/>
          <w:sz w:val="28"/>
        </w:rPr>
        <w:lastRenderedPageBreak/>
        <w:t xml:space="preserve">Практическая работа № </w:t>
      </w:r>
      <w:r w:rsidR="00413BE2" w:rsidRPr="00614395">
        <w:rPr>
          <w:b/>
          <w:bCs/>
          <w:sz w:val="28"/>
        </w:rPr>
        <w:t>3</w:t>
      </w:r>
    </w:p>
    <w:p w:rsidR="005F31D1" w:rsidRPr="00614395" w:rsidRDefault="005F31D1" w:rsidP="00981F3D">
      <w:pPr>
        <w:pStyle w:val="a3"/>
        <w:spacing w:before="0" w:beforeAutospacing="0" w:after="0" w:afterAutospacing="0"/>
        <w:jc w:val="center"/>
        <w:rPr>
          <w:sz w:val="28"/>
        </w:rPr>
      </w:pPr>
      <w:r w:rsidRPr="00614395">
        <w:rPr>
          <w:b/>
          <w:bCs/>
          <w:sz w:val="28"/>
        </w:rPr>
        <w:t>«Выполнение сортировки и фильтрации данных»</w:t>
      </w:r>
    </w:p>
    <w:p w:rsidR="005F31D1" w:rsidRPr="00614395" w:rsidRDefault="005F31D1" w:rsidP="00981F3D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 работы:</w:t>
      </w:r>
      <w:r w:rsidRPr="0061439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E22C04" w:rsidRPr="0061439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научиться выполнять 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операции по фильтрации данных по опред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ленному условию</w:t>
      </w:r>
      <w:r w:rsidR="00E22C04" w:rsidRPr="0061439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22C04" w:rsidRPr="00614395" w:rsidRDefault="00E22C04" w:rsidP="00981F3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Теоретические сведения.</w:t>
      </w:r>
    </w:p>
    <w:p w:rsidR="005F31D1" w:rsidRPr="00614395" w:rsidRDefault="005F31D1" w:rsidP="00981F3D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Фильтрация (выборка) данных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 в таблице позволяет отображать только те строки, содержимое ячеек которых отвечает заданному условию или нескольким условиям. В о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личие от </w:t>
      </w:r>
      <w:proofErr w:type="gramStart"/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сортировки</w:t>
      </w:r>
      <w:proofErr w:type="gramEnd"/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данные при фильтрации не переупорядочиваются, а лишь скрываю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ся те записи, которые не отвечают заданным критериям выборки. </w:t>
      </w:r>
    </w:p>
    <w:p w:rsidR="005F31D1" w:rsidRPr="00614395" w:rsidRDefault="005F31D1" w:rsidP="00981F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Фильтрация данных может выполняться двумя способами: </w:t>
      </w: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 помощью </w:t>
      </w:r>
      <w:proofErr w:type="spellStart"/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автофильтра</w:t>
      </w:r>
      <w:proofErr w:type="spellEnd"/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или расширенного фильтра.</w:t>
      </w:r>
    </w:p>
    <w:p w:rsidR="005F31D1" w:rsidRPr="00614395" w:rsidRDefault="005F31D1" w:rsidP="00981F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использования </w:t>
      </w:r>
      <w:proofErr w:type="spellStart"/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автофильтра</w:t>
      </w:r>
      <w:proofErr w:type="spellEnd"/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 нужно: </w:t>
      </w:r>
    </w:p>
    <w:p w:rsidR="005F31D1" w:rsidRPr="00614395" w:rsidRDefault="005F31D1" w:rsidP="00981F3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Courier New" w:eastAsia="Times New Roman" w:hAnsi="Courier New" w:cs="Courier New"/>
          <w:sz w:val="20"/>
          <w:szCs w:val="20"/>
          <w:lang w:eastAsia="ru-RU"/>
        </w:rPr>
        <w:t>o</w:t>
      </w:r>
      <w:r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    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установить курсор внутри таблицы; </w:t>
      </w:r>
    </w:p>
    <w:p w:rsidR="005F31D1" w:rsidRPr="00614395" w:rsidRDefault="005F31D1" w:rsidP="00981F3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Courier New" w:eastAsia="Times New Roman" w:hAnsi="Courier New" w:cs="Courier New"/>
          <w:sz w:val="20"/>
          <w:szCs w:val="20"/>
          <w:lang w:eastAsia="ru-RU"/>
        </w:rPr>
        <w:t>o</w:t>
      </w:r>
      <w:r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    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выбрать команду </w:t>
      </w: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Данные - Фильтр - </w:t>
      </w:r>
      <w:proofErr w:type="spellStart"/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Автофильтр</w:t>
      </w:r>
      <w:proofErr w:type="spellEnd"/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;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F31D1" w:rsidRPr="00614395" w:rsidRDefault="005F31D1" w:rsidP="00981F3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Courier New" w:eastAsia="Times New Roman" w:hAnsi="Courier New" w:cs="Courier New"/>
          <w:sz w:val="20"/>
          <w:szCs w:val="20"/>
          <w:lang w:eastAsia="ru-RU"/>
        </w:rPr>
        <w:t>o</w:t>
      </w:r>
      <w:r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    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раскрыть список столбца, по которому будет производиться выборка; </w:t>
      </w:r>
    </w:p>
    <w:p w:rsidR="005F31D1" w:rsidRPr="00614395" w:rsidRDefault="005F31D1" w:rsidP="00981F3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Courier New" w:eastAsia="Times New Roman" w:hAnsi="Courier New" w:cs="Courier New"/>
          <w:sz w:val="20"/>
          <w:szCs w:val="20"/>
          <w:lang w:eastAsia="ru-RU"/>
        </w:rPr>
        <w:t>o</w:t>
      </w:r>
      <w:r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    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выбрать значение или условие и задать критерий выборки в диалоговом окне </w:t>
      </w: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Пользовательский </w:t>
      </w:r>
      <w:proofErr w:type="spellStart"/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автофильтр</w:t>
      </w:r>
      <w:proofErr w:type="spellEnd"/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</w:p>
    <w:p w:rsidR="005F31D1" w:rsidRPr="00614395" w:rsidRDefault="005F31D1" w:rsidP="00981F3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Для восстановления всех строк исходной таблицы нужно выбрать строку все в раскрыв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ющемся списке фильтра или выбрать команду</w:t>
      </w: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Данные - Фильтр - Отобразить все.</w:t>
      </w:r>
    </w:p>
    <w:p w:rsidR="005F31D1" w:rsidRPr="00614395" w:rsidRDefault="005F31D1" w:rsidP="00981F3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отмены режима фильтрации нужно установить курсор внутри таблицы и повторно выбрать команду меню </w:t>
      </w: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Данные - Фильтр - </w:t>
      </w:r>
      <w:proofErr w:type="spellStart"/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Автофильтр</w:t>
      </w:r>
      <w:proofErr w:type="spellEnd"/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(снять флажок).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F31D1" w:rsidRPr="00614395" w:rsidRDefault="005F31D1" w:rsidP="00981F3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Расширенный фильтр позволяет формировать множественные критерии выборки и ос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ществлять более сложную фильтрацию данных электронной таблицы с заданием набора условий отбора по нескольким столбцам. Фильтрация записей с использованием расш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ренного фильтра выполняется с помощью команды меню</w:t>
      </w: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Данные - Фильтр - Расшире</w:t>
      </w: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</w:t>
      </w: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ный фильтр.</w:t>
      </w:r>
    </w:p>
    <w:p w:rsidR="005F31D1" w:rsidRPr="00614395" w:rsidRDefault="005F31D1" w:rsidP="00981F3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Задание.</w:t>
      </w:r>
    </w:p>
    <w:p w:rsidR="005F31D1" w:rsidRPr="00614395" w:rsidRDefault="005F31D1" w:rsidP="00981F3D">
      <w:pPr>
        <w:pStyle w:val="a4"/>
        <w:numPr>
          <w:ilvl w:val="0"/>
          <w:numId w:val="17"/>
        </w:numPr>
        <w:tabs>
          <w:tab w:val="left" w:pos="993"/>
        </w:tabs>
        <w:spacing w:before="0" w:beforeAutospacing="0" w:after="0" w:afterAutospacing="0"/>
        <w:ind w:left="0" w:firstLine="709"/>
      </w:pPr>
      <w:r w:rsidRPr="00614395">
        <w:t>Создайте таблицу в соответствие с образцом</w:t>
      </w:r>
      <w:r w:rsidR="00E22C04" w:rsidRPr="00614395">
        <w:t>.</w:t>
      </w:r>
      <w:r w:rsidRPr="00614395">
        <w:t xml:space="preserve"> </w:t>
      </w:r>
    </w:p>
    <w:p w:rsidR="00E22C04" w:rsidRPr="00614395" w:rsidRDefault="00E22C04" w:rsidP="00981F3D">
      <w:pPr>
        <w:pStyle w:val="a4"/>
        <w:numPr>
          <w:ilvl w:val="0"/>
          <w:numId w:val="17"/>
        </w:numPr>
        <w:tabs>
          <w:tab w:val="left" w:pos="993"/>
        </w:tabs>
        <w:spacing w:before="0" w:beforeAutospacing="0" w:after="0" w:afterAutospacing="0"/>
        <w:ind w:left="0" w:firstLine="709"/>
      </w:pPr>
      <w:r w:rsidRPr="00614395">
        <w:t>Произведите сортировку и фильтрацию данных</w:t>
      </w:r>
    </w:p>
    <w:p w:rsidR="005F31D1" w:rsidRPr="00614395" w:rsidRDefault="005F31D1" w:rsidP="00981F3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DA9F4F6" wp14:editId="6C275A14">
            <wp:extent cx="4968240" cy="1926762"/>
            <wp:effectExtent l="0" t="0" r="3810" b="0"/>
            <wp:docPr id="392" name="Рисунок 392" descr="https://sites.google.com/site/rabotavexcel2007/_/rsrc/1327651041303/prakticeskaa-rabota-7/31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sites.google.com/site/rabotavexcel2007/_/rsrc/1327651041303/prakticeskaa-rabota-7/31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192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1D1" w:rsidRPr="00614395" w:rsidRDefault="00E22C04" w:rsidP="00981F3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Порядок выполнения</w:t>
      </w:r>
    </w:p>
    <w:p w:rsidR="005F31D1" w:rsidRPr="00614395" w:rsidRDefault="005F31D1" w:rsidP="00981F3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E22C04"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 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Установите курсор-рамку внутри таблицы данных. </w:t>
      </w:r>
    </w:p>
    <w:p w:rsidR="005F31D1" w:rsidRPr="00614395" w:rsidRDefault="00E22C04" w:rsidP="00981F3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5F31D1"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 </w:t>
      </w:r>
      <w:r w:rsidR="005F31D1"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Выполните команду меню </w:t>
      </w:r>
      <w:r w:rsidR="005F31D1"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Данные - Сортировка.</w:t>
      </w:r>
      <w:r w:rsidR="005F31D1"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F31D1" w:rsidRPr="00614395" w:rsidRDefault="00E22C04" w:rsidP="00981F3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5F31D1" w:rsidRPr="0061439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5F31D1"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 </w:t>
      </w:r>
      <w:r w:rsidR="005F31D1"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Выберите первый ключ сортировки "По возрастанию" (Все отделы в таблице расположатся по алфавиту). </w:t>
      </w:r>
    </w:p>
    <w:p w:rsidR="005F31D1" w:rsidRPr="00614395" w:rsidRDefault="005F31D1" w:rsidP="00981F3D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Вспомним</w:t>
      </w:r>
      <w:proofErr w:type="gramStart"/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,ч</w:t>
      </w:r>
      <w:proofErr w:type="gramEnd"/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то</w:t>
      </w:r>
      <w:proofErr w:type="spellEnd"/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 нам ежедневно нужно распечатывать список товаров, оставшихся в м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газине (имеющих </w:t>
      </w:r>
      <w:proofErr w:type="spellStart"/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ненулвой</w:t>
      </w:r>
      <w:proofErr w:type="spellEnd"/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 остаток), но для этого сначала нужно получить такой сп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сок, т.е. отфильтровать данные. </w:t>
      </w:r>
    </w:p>
    <w:p w:rsidR="005F31D1" w:rsidRPr="00614395" w:rsidRDefault="005F31D1" w:rsidP="00981F3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E22C04"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 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Установите курсор-рамку внутри таблицы данных. </w:t>
      </w:r>
    </w:p>
    <w:p w:rsidR="005F31D1" w:rsidRPr="00614395" w:rsidRDefault="005F31D1" w:rsidP="00981F3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="00E22C04"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 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Выполните команду меню </w:t>
      </w: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Данные - Фильтр </w:t>
      </w:r>
    </w:p>
    <w:p w:rsidR="005F31D1" w:rsidRPr="00614395" w:rsidRDefault="005F31D1" w:rsidP="00981F3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7.</w:t>
      </w:r>
      <w:r w:rsidR="00E22C04"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 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Снимите выделение в таблицы. </w:t>
      </w:r>
    </w:p>
    <w:p w:rsidR="005F31D1" w:rsidRPr="00614395" w:rsidRDefault="005F31D1" w:rsidP="00981F3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B7B3DE" wp14:editId="6E7C1633">
            <wp:extent cx="4998720" cy="1925379"/>
            <wp:effectExtent l="0" t="0" r="0" b="0"/>
            <wp:docPr id="391" name="Рисунок 391" descr="https://sites.google.com/site/rabotavexcel2007/_/rsrc/1327651077700/prakticeskaa-rabota-7/32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sites.google.com/site/rabotavexcel2007/_/rsrc/1327651077700/prakticeskaa-rabota-7/32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192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1D1" w:rsidRPr="00614395" w:rsidRDefault="005F31D1" w:rsidP="00981F3D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8.</w:t>
      </w:r>
      <w:r w:rsidR="00E22C04"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 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У каждой ячейки заголовка таблицы появилась кнопка "Стрелка вниз", она не выводится на печать, позволяющая задать критерий фильтра. Мы хотим оставить все з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писи с ненулевым остатком. </w:t>
      </w:r>
    </w:p>
    <w:p w:rsidR="005F31D1" w:rsidRPr="00614395" w:rsidRDefault="005F31D1" w:rsidP="00981F3D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9.</w:t>
      </w:r>
      <w:r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 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Щелкните по кнопке со стрелкой, появившейся в столбце </w:t>
      </w: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Количество остатка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. Раскроется список, по которому будет производиться выборка. Выберите строку </w:t>
      </w: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Условие.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Задайте условие: &gt; 0. Нажмите </w:t>
      </w: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ОК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. Данные в таблице будут отфильтрованы.</w:t>
      </w:r>
    </w:p>
    <w:p w:rsidR="005F31D1" w:rsidRPr="00614395" w:rsidRDefault="005F31D1" w:rsidP="00981F3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6C9877" wp14:editId="4621E353">
            <wp:extent cx="1483496" cy="1973580"/>
            <wp:effectExtent l="0" t="0" r="2540" b="7620"/>
            <wp:docPr id="390" name="Рисунок 390" descr="https://sites.google.com/site/rabotavexcel2007/_/rsrc/1327651127619/prakticeskaa-rabota-7/33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sites.google.com/site/rabotavexcel2007/_/rsrc/1327651127619/prakticeskaa-rabota-7/33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496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1D1" w:rsidRPr="00614395" w:rsidRDefault="005F31D1" w:rsidP="00981F3D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10.</w:t>
      </w:r>
      <w:r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  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Вместо полного списка товаров, мы получим список проданных на сегодня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ш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ний день товаров. </w:t>
      </w:r>
    </w:p>
    <w:p w:rsidR="005F31D1" w:rsidRPr="00614395" w:rsidRDefault="005F31D1" w:rsidP="00981F3D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11.</w:t>
      </w:r>
      <w:r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  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Фильтр можно усилить. Если дополнительно выбрать какой-нибудь отдел, то можно получить список неподанных товаров по отделу.</w:t>
      </w:r>
    </w:p>
    <w:p w:rsidR="005F31D1" w:rsidRPr="00614395" w:rsidRDefault="005F31D1" w:rsidP="00981F3D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12.</w:t>
      </w:r>
      <w:r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  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Для того</w:t>
      </w:r>
      <w:proofErr w:type="gramStart"/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 чтобы снова увидеть перечень всех непроданных товаров по всем о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делам, нужно в списке "Отдел" выбрать критерий "Все".</w:t>
      </w:r>
    </w:p>
    <w:p w:rsidR="005F31D1" w:rsidRPr="00614395" w:rsidRDefault="005F31D1" w:rsidP="00981F3D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13.</w:t>
      </w:r>
      <w:r w:rsidRPr="00614395">
        <w:rPr>
          <w:rFonts w:ascii="Times New Roman" w:eastAsia="Times New Roman" w:hAnsi="Times New Roman"/>
          <w:sz w:val="14"/>
          <w:szCs w:val="14"/>
          <w:lang w:eastAsia="ru-RU"/>
        </w:rPr>
        <w:t xml:space="preserve">  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Чтобы не запутаться в своих отчетах, вставьте дату, которая будет автоматич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 xml:space="preserve">ски меняться в соответствии с системным временем компьютера </w:t>
      </w:r>
      <w:r w:rsidRPr="0061439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Формулы – Вставить функцию - Дата и время - Сегодня</w:t>
      </w:r>
      <w:r w:rsidRPr="0061439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F31D1" w:rsidRPr="00614395" w:rsidRDefault="005F31D1" w:rsidP="00981F3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413BE2" w:rsidRPr="00614395" w:rsidRDefault="00413BE2" w:rsidP="00981F3D">
      <w:pPr>
        <w:pStyle w:val="a3"/>
        <w:spacing w:before="0" w:beforeAutospacing="0" w:after="0" w:afterAutospacing="0"/>
        <w:jc w:val="center"/>
        <w:rPr>
          <w:b/>
          <w:bCs/>
          <w:sz w:val="28"/>
        </w:rPr>
      </w:pPr>
      <w:r w:rsidRPr="00614395">
        <w:rPr>
          <w:b/>
          <w:bCs/>
          <w:sz w:val="28"/>
        </w:rPr>
        <w:lastRenderedPageBreak/>
        <w:t>Практическая работа № 4</w:t>
      </w:r>
    </w:p>
    <w:p w:rsidR="00413BE2" w:rsidRPr="00614395" w:rsidRDefault="00413BE2" w:rsidP="00981F3D">
      <w:pPr>
        <w:pStyle w:val="a3"/>
        <w:spacing w:before="0" w:beforeAutospacing="0" w:after="0" w:afterAutospacing="0"/>
        <w:jc w:val="center"/>
        <w:rPr>
          <w:sz w:val="28"/>
        </w:rPr>
      </w:pPr>
      <w:r w:rsidRPr="00614395">
        <w:rPr>
          <w:b/>
          <w:bCs/>
          <w:sz w:val="28"/>
        </w:rPr>
        <w:t xml:space="preserve">«Использование </w:t>
      </w:r>
      <w:proofErr w:type="spellStart"/>
      <w:r w:rsidRPr="00614395">
        <w:rPr>
          <w:b/>
          <w:bCs/>
          <w:sz w:val="28"/>
        </w:rPr>
        <w:t>автозаполнения</w:t>
      </w:r>
      <w:proofErr w:type="spellEnd"/>
      <w:r w:rsidRPr="00614395">
        <w:rPr>
          <w:b/>
          <w:bCs/>
          <w:sz w:val="28"/>
        </w:rPr>
        <w:t xml:space="preserve"> ячеек»</w:t>
      </w:r>
    </w:p>
    <w:p w:rsidR="00F72E4D" w:rsidRPr="00614395" w:rsidRDefault="00413BE2" w:rsidP="00981F3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 xml:space="preserve">Цель работы: 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научиться использовать </w:t>
      </w:r>
      <w:proofErr w:type="spellStart"/>
      <w:r w:rsidRPr="00614395">
        <w:rPr>
          <w:rFonts w:ascii="Times New Roman" w:hAnsi="Times New Roman" w:cs="Times New Roman"/>
          <w:bCs/>
          <w:sz w:val="24"/>
          <w:szCs w:val="24"/>
        </w:rPr>
        <w:t>автозаполнение</w:t>
      </w:r>
      <w:proofErr w:type="spellEnd"/>
      <w:r w:rsidRPr="00614395">
        <w:rPr>
          <w:rFonts w:ascii="Times New Roman" w:hAnsi="Times New Roman" w:cs="Times New Roman"/>
          <w:bCs/>
          <w:sz w:val="24"/>
          <w:szCs w:val="24"/>
        </w:rPr>
        <w:t xml:space="preserve"> ячеек.</w:t>
      </w:r>
    </w:p>
    <w:p w:rsidR="00413BE2" w:rsidRPr="00614395" w:rsidRDefault="00413BE2" w:rsidP="00981F3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</w:p>
    <w:p w:rsidR="00F72E4D" w:rsidRPr="00614395" w:rsidRDefault="00F72E4D" w:rsidP="00981F3D">
      <w:pPr>
        <w:pStyle w:val="a4"/>
        <w:numPr>
          <w:ilvl w:val="0"/>
          <w:numId w:val="18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4395">
        <w:rPr>
          <w:bCs/>
        </w:rPr>
        <w:t xml:space="preserve">Используя </w:t>
      </w:r>
      <w:proofErr w:type="spellStart"/>
      <w:r w:rsidRPr="00614395">
        <w:rPr>
          <w:bCs/>
        </w:rPr>
        <w:t>автозаполнение</w:t>
      </w:r>
      <w:proofErr w:type="spellEnd"/>
      <w:r w:rsidRPr="00614395">
        <w:rPr>
          <w:bCs/>
        </w:rPr>
        <w:t>, пронумеруйте ячейки столбца</w:t>
      </w:r>
      <w:proofErr w:type="gramStart"/>
      <w:r w:rsidRPr="00614395">
        <w:rPr>
          <w:bCs/>
        </w:rPr>
        <w:t xml:space="preserve"> А</w:t>
      </w:r>
      <w:proofErr w:type="gramEnd"/>
      <w:r w:rsidRPr="00614395">
        <w:rPr>
          <w:bCs/>
        </w:rPr>
        <w:t xml:space="preserve"> от 0 до 100 с шагом 5, для этого в ячейку A1 введите значение «0», в ячейку A2 — «5» </w:t>
      </w:r>
      <w:r w:rsidRPr="00614395">
        <w:sym w:font="Wingdings 3" w:char="F067"/>
      </w:r>
      <w:r w:rsidRPr="00614395">
        <w:rPr>
          <w:bCs/>
        </w:rPr>
        <w:t xml:space="preserve"> Выделить обе ячейки </w:t>
      </w:r>
      <w:r w:rsidRPr="00614395">
        <w:sym w:font="Wingdings 3" w:char="F067"/>
      </w:r>
      <w:r w:rsidRPr="00614395">
        <w:rPr>
          <w:bCs/>
        </w:rPr>
        <w:t xml:space="preserve"> Пользуясь маркером заполнения, про</w:t>
      </w:r>
      <w:r w:rsidR="003D2CF2" w:rsidRPr="00614395">
        <w:rPr>
          <w:bCs/>
        </w:rPr>
        <w:t>тянуть выделение до ячейки A21</w:t>
      </w:r>
      <w:r w:rsidRPr="00614395">
        <w:rPr>
          <w:bCs/>
        </w:rPr>
        <w:t>.</w:t>
      </w:r>
    </w:p>
    <w:p w:rsidR="00F72E4D" w:rsidRPr="00614395" w:rsidRDefault="00F72E4D" w:rsidP="00981F3D">
      <w:pPr>
        <w:pStyle w:val="a4"/>
        <w:numPr>
          <w:ilvl w:val="0"/>
          <w:numId w:val="18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4395">
        <w:rPr>
          <w:bCs/>
        </w:rPr>
        <w:t>Начиная с адреса ячейки В</w:t>
      </w:r>
      <w:proofErr w:type="gramStart"/>
      <w:r w:rsidRPr="00614395">
        <w:rPr>
          <w:bCs/>
        </w:rPr>
        <w:t>1</w:t>
      </w:r>
      <w:proofErr w:type="gramEnd"/>
      <w:r w:rsidRPr="00614395">
        <w:rPr>
          <w:bCs/>
        </w:rPr>
        <w:t xml:space="preserve">, введите названия всех месяцев года, используя встроенный список для </w:t>
      </w:r>
      <w:proofErr w:type="spellStart"/>
      <w:r w:rsidRPr="00614395">
        <w:rPr>
          <w:bCs/>
        </w:rPr>
        <w:t>автозаполнения</w:t>
      </w:r>
      <w:proofErr w:type="spellEnd"/>
      <w:r w:rsidRPr="00614395">
        <w:rPr>
          <w:bCs/>
        </w:rPr>
        <w:t>.</w:t>
      </w:r>
    </w:p>
    <w:p w:rsidR="00F72E4D" w:rsidRPr="00614395" w:rsidRDefault="00F72E4D" w:rsidP="00981F3D">
      <w:pPr>
        <w:pStyle w:val="a4"/>
        <w:numPr>
          <w:ilvl w:val="0"/>
          <w:numId w:val="18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4395">
        <w:rPr>
          <w:bCs/>
        </w:rPr>
        <w:t xml:space="preserve">Создайте список цветов, включив в него 6 элементов (Кнопка </w:t>
      </w:r>
      <w:proofErr w:type="spellStart"/>
      <w:r w:rsidRPr="00614395">
        <w:rPr>
          <w:bCs/>
        </w:rPr>
        <w:t>Office</w:t>
      </w:r>
      <w:proofErr w:type="spellEnd"/>
      <w:r w:rsidRPr="00614395">
        <w:rPr>
          <w:bCs/>
        </w:rPr>
        <w:t xml:space="preserve"> </w:t>
      </w:r>
      <w:r w:rsidRPr="00614395">
        <w:sym w:font="Wingdings 3" w:char="F067"/>
      </w:r>
      <w:r w:rsidRPr="00614395">
        <w:rPr>
          <w:bCs/>
        </w:rPr>
        <w:t xml:space="preserve"> Параме</w:t>
      </w:r>
      <w:r w:rsidRPr="00614395">
        <w:rPr>
          <w:bCs/>
        </w:rPr>
        <w:t>т</w:t>
      </w:r>
      <w:r w:rsidRPr="00614395">
        <w:rPr>
          <w:bCs/>
        </w:rPr>
        <w:t xml:space="preserve">ры </w:t>
      </w:r>
      <w:proofErr w:type="spellStart"/>
      <w:r w:rsidRPr="00614395">
        <w:rPr>
          <w:bCs/>
        </w:rPr>
        <w:t>Excel</w:t>
      </w:r>
      <w:proofErr w:type="spellEnd"/>
      <w:r w:rsidRPr="00614395">
        <w:rPr>
          <w:bCs/>
        </w:rPr>
        <w:t xml:space="preserve"> </w:t>
      </w:r>
      <w:r w:rsidRPr="00614395">
        <w:sym w:font="Wingdings 3" w:char="F067"/>
      </w:r>
      <w:r w:rsidRPr="00614395">
        <w:rPr>
          <w:bCs/>
        </w:rPr>
        <w:t xml:space="preserve"> Основные</w:t>
      </w:r>
      <w:proofErr w:type="gramStart"/>
      <w:r w:rsidRPr="00614395">
        <w:rPr>
          <w:bCs/>
        </w:rPr>
        <w:t xml:space="preserve"> </w:t>
      </w:r>
      <w:r w:rsidRPr="00614395">
        <w:sym w:font="Wingdings 3" w:char="F067"/>
      </w:r>
      <w:r w:rsidRPr="00614395">
        <w:rPr>
          <w:bCs/>
        </w:rPr>
        <w:t xml:space="preserve"> И</w:t>
      </w:r>
      <w:proofErr w:type="gramEnd"/>
      <w:r w:rsidRPr="00614395">
        <w:rPr>
          <w:bCs/>
        </w:rPr>
        <w:t>зменить списки…</w:t>
      </w:r>
      <w:r w:rsidRPr="00614395">
        <w:sym w:font="Wingdings 3" w:char="F067"/>
      </w:r>
      <w:r w:rsidRPr="00614395">
        <w:rPr>
          <w:bCs/>
        </w:rPr>
        <w:t xml:space="preserve"> Ввести элементы списка </w:t>
      </w:r>
      <w:r w:rsidRPr="00614395">
        <w:sym w:font="Wingdings 3" w:char="F067"/>
      </w:r>
      <w:r w:rsidRPr="00614395">
        <w:rPr>
          <w:bCs/>
        </w:rPr>
        <w:t xml:space="preserve"> OK). Заполните значениями этого списка столбец и строку, начиная с ячейки D2.</w:t>
      </w:r>
    </w:p>
    <w:p w:rsidR="00F72E4D" w:rsidRPr="00614395" w:rsidRDefault="00F72E4D" w:rsidP="00981F3D">
      <w:pPr>
        <w:spacing w:after="0" w:line="240" w:lineRule="auto"/>
        <w:rPr>
          <w:rStyle w:val="ab"/>
          <w:rFonts w:ascii="Times New Roman" w:hAnsi="Times New Roman" w:cs="Times New Roman"/>
          <w:sz w:val="28"/>
          <w:szCs w:val="24"/>
        </w:rPr>
      </w:pPr>
    </w:p>
    <w:p w:rsidR="00227B4F" w:rsidRPr="00614395" w:rsidRDefault="00227B4F" w:rsidP="00981F3D">
      <w:pPr>
        <w:spacing w:after="0" w:line="240" w:lineRule="auto"/>
        <w:ind w:firstLine="709"/>
        <w:jc w:val="center"/>
        <w:outlineLvl w:val="0"/>
        <w:rPr>
          <w:rStyle w:val="ab"/>
          <w:rFonts w:ascii="Times New Roman" w:hAnsi="Times New Roman" w:cs="Times New Roman"/>
          <w:sz w:val="28"/>
          <w:szCs w:val="24"/>
        </w:rPr>
      </w:pPr>
      <w:r w:rsidRPr="00614395">
        <w:rPr>
          <w:rStyle w:val="ab"/>
          <w:rFonts w:ascii="Times New Roman" w:hAnsi="Times New Roman" w:cs="Times New Roman"/>
          <w:sz w:val="28"/>
          <w:szCs w:val="24"/>
        </w:rPr>
        <w:t>Практическая работа № 5.</w:t>
      </w:r>
    </w:p>
    <w:p w:rsidR="00227B4F" w:rsidRPr="00614395" w:rsidRDefault="00227B4F" w:rsidP="00981F3D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7" w:name="_Toc195591113"/>
      <w:r w:rsidRPr="00614395">
        <w:rPr>
          <w:rFonts w:ascii="Times New Roman" w:hAnsi="Times New Roman" w:cs="Times New Roman"/>
          <w:b/>
          <w:sz w:val="28"/>
          <w:szCs w:val="28"/>
        </w:rPr>
        <w:t xml:space="preserve">Защита данных в MS </w:t>
      </w:r>
      <w:proofErr w:type="spellStart"/>
      <w:r w:rsidRPr="00614395">
        <w:rPr>
          <w:rFonts w:ascii="Times New Roman" w:hAnsi="Times New Roman" w:cs="Times New Roman"/>
          <w:b/>
          <w:sz w:val="28"/>
          <w:szCs w:val="28"/>
        </w:rPr>
        <w:t>Excel</w:t>
      </w:r>
      <w:bookmarkEnd w:id="7"/>
      <w:proofErr w:type="spellEnd"/>
      <w:r w:rsidRPr="00614395">
        <w:rPr>
          <w:rFonts w:ascii="Times New Roman" w:hAnsi="Times New Roman" w:cs="Times New Roman"/>
          <w:b/>
          <w:sz w:val="28"/>
          <w:szCs w:val="28"/>
        </w:rPr>
        <w:t>.</w:t>
      </w:r>
    </w:p>
    <w:p w:rsidR="00227B4F" w:rsidRPr="00614395" w:rsidRDefault="00227B4F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 xml:space="preserve">Цель работы: </w:t>
      </w:r>
      <w:r w:rsidRPr="00614395">
        <w:rPr>
          <w:rFonts w:ascii="Times New Roman" w:hAnsi="Times New Roman" w:cs="Times New Roman"/>
          <w:bCs/>
          <w:sz w:val="24"/>
          <w:szCs w:val="24"/>
        </w:rPr>
        <w:t>научиться устанавливать защиту листа рабочей книги и файла цел</w:t>
      </w:r>
      <w:r w:rsidRPr="00614395">
        <w:rPr>
          <w:rFonts w:ascii="Times New Roman" w:hAnsi="Times New Roman" w:cs="Times New Roman"/>
          <w:bCs/>
          <w:sz w:val="24"/>
          <w:szCs w:val="24"/>
        </w:rPr>
        <w:t>и</w:t>
      </w:r>
      <w:r w:rsidRPr="00614395">
        <w:rPr>
          <w:rFonts w:ascii="Times New Roman" w:hAnsi="Times New Roman" w:cs="Times New Roman"/>
          <w:bCs/>
          <w:sz w:val="24"/>
          <w:szCs w:val="24"/>
        </w:rPr>
        <w:t>ком в табличном процессоре MS </w:t>
      </w:r>
      <w:proofErr w:type="spellStart"/>
      <w:r w:rsidRPr="00614395">
        <w:rPr>
          <w:rFonts w:ascii="Times New Roman" w:hAnsi="Times New Roman" w:cs="Times New Roman"/>
          <w:bCs/>
          <w:sz w:val="24"/>
          <w:szCs w:val="24"/>
        </w:rPr>
        <w:t>Excel</w:t>
      </w:r>
      <w:proofErr w:type="spellEnd"/>
      <w:r w:rsidRPr="0061439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227B4F" w:rsidRPr="00614395" w:rsidRDefault="00227B4F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>Теоретические сведения</w:t>
      </w:r>
    </w:p>
    <w:p w:rsidR="00227B4F" w:rsidRPr="00614395" w:rsidRDefault="00227B4F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Чтобы предотвратить умышленное либо случайное изменение, перемещение или удаление важных данных в книге, можно установить защиту определенных элементов л</w:t>
      </w:r>
      <w:r w:rsidRPr="00614395">
        <w:rPr>
          <w:rFonts w:ascii="Times New Roman" w:hAnsi="Times New Roman" w:cs="Times New Roman"/>
          <w:bCs/>
          <w:sz w:val="24"/>
          <w:szCs w:val="24"/>
        </w:rPr>
        <w:t>и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ста или книги с использованием пароля или без него. При необходимости можно удалить защиту с листа. </w:t>
      </w:r>
    </w:p>
    <w:p w:rsidR="00227B4F" w:rsidRPr="00614395" w:rsidRDefault="00227B4F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Защиту элементов листа и книги не следует путать с защитой книги паролем. З</w:t>
      </w:r>
      <w:r w:rsidRPr="00614395">
        <w:rPr>
          <w:rFonts w:ascii="Times New Roman" w:hAnsi="Times New Roman" w:cs="Times New Roman"/>
          <w:bCs/>
          <w:sz w:val="24"/>
          <w:szCs w:val="24"/>
        </w:rPr>
        <w:t>а</w:t>
      </w:r>
      <w:r w:rsidRPr="00614395">
        <w:rPr>
          <w:rFonts w:ascii="Times New Roman" w:hAnsi="Times New Roman" w:cs="Times New Roman"/>
          <w:bCs/>
          <w:sz w:val="24"/>
          <w:szCs w:val="24"/>
        </w:rPr>
        <w:t>щита элементов не может защитить книгу от злоумышленников. Для повышения безопа</w:t>
      </w:r>
      <w:r w:rsidRPr="00614395">
        <w:rPr>
          <w:rFonts w:ascii="Times New Roman" w:hAnsi="Times New Roman" w:cs="Times New Roman"/>
          <w:bCs/>
          <w:sz w:val="24"/>
          <w:szCs w:val="24"/>
        </w:rPr>
        <w:t>с</w:t>
      </w:r>
      <w:r w:rsidRPr="00614395">
        <w:rPr>
          <w:rFonts w:ascii="Times New Roman" w:hAnsi="Times New Roman" w:cs="Times New Roman"/>
          <w:bCs/>
          <w:sz w:val="24"/>
          <w:szCs w:val="24"/>
        </w:rPr>
        <w:t>ности следует защитить паролем файл всей книги. При этом просматривать и изменять данные книги смогут только полномочные пользователи.</w:t>
      </w:r>
    </w:p>
    <w:p w:rsidR="00227B4F" w:rsidRPr="00614395" w:rsidRDefault="00227B4F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Защита файлов обеспечивается двумя типами паролей:</w:t>
      </w:r>
    </w:p>
    <w:p w:rsidR="00227B4F" w:rsidRPr="00614395" w:rsidRDefault="00227B4F" w:rsidP="00981F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пароль для открытия файла;</w:t>
      </w:r>
    </w:p>
    <w:p w:rsidR="00227B4F" w:rsidRPr="00614395" w:rsidRDefault="00227B4F" w:rsidP="00981F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пароль разрешения записи.</w:t>
      </w:r>
    </w:p>
    <w:p w:rsidR="00227B4F" w:rsidRPr="00614395" w:rsidRDefault="00227B4F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Каждый пароль может содержать в старых версиях до 15 символов, регистр букв в пароле учитывается.</w:t>
      </w:r>
    </w:p>
    <w:p w:rsidR="00227B4F" w:rsidRPr="00614395" w:rsidRDefault="00227B4F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После назначения пароля открытия файла </w:t>
      </w:r>
      <w:proofErr w:type="spellStart"/>
      <w:r w:rsidRPr="00614395">
        <w:rPr>
          <w:rFonts w:ascii="Times New Roman" w:hAnsi="Times New Roman" w:cs="Times New Roman"/>
          <w:bCs/>
          <w:sz w:val="24"/>
          <w:szCs w:val="24"/>
        </w:rPr>
        <w:t>Excel</w:t>
      </w:r>
      <w:proofErr w:type="spellEnd"/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будет запрашивать пароль при всех последующих открытиях этого файла.</w:t>
      </w:r>
    </w:p>
    <w:p w:rsidR="00227B4F" w:rsidRPr="00614395" w:rsidRDefault="00227B4F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Если вы установите пароль разрешения записи, то открыть данный файл может любой пользователь, но если файл был открыт без указания пароля, то сохранить его с и</w:t>
      </w:r>
      <w:r w:rsidRPr="00614395">
        <w:rPr>
          <w:rFonts w:ascii="Times New Roman" w:hAnsi="Times New Roman" w:cs="Times New Roman"/>
          <w:bCs/>
          <w:sz w:val="24"/>
          <w:szCs w:val="24"/>
        </w:rPr>
        <w:t>з</w:t>
      </w:r>
      <w:r w:rsidRPr="00614395">
        <w:rPr>
          <w:rFonts w:ascii="Times New Roman" w:hAnsi="Times New Roman" w:cs="Times New Roman"/>
          <w:bCs/>
          <w:sz w:val="24"/>
          <w:szCs w:val="24"/>
        </w:rPr>
        <w:t>менениями под тем же именем не удастся.</w:t>
      </w:r>
    </w:p>
    <w:p w:rsidR="00227B4F" w:rsidRPr="00614395" w:rsidRDefault="00227B4F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Третий вариант защиты </w:t>
      </w:r>
    </w:p>
    <w:p w:rsidR="00227B4F" w:rsidRPr="00614395" w:rsidRDefault="00227B4F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Рекомендовать доступ только для чтения дополняет защиту, обеспечиваемую пар</w:t>
      </w:r>
      <w:r w:rsidRPr="00614395">
        <w:rPr>
          <w:rFonts w:ascii="Times New Roman" w:hAnsi="Times New Roman" w:cs="Times New Roman"/>
          <w:bCs/>
          <w:sz w:val="24"/>
          <w:szCs w:val="24"/>
        </w:rPr>
        <w:t>о</w:t>
      </w:r>
      <w:r w:rsidRPr="00614395">
        <w:rPr>
          <w:rFonts w:ascii="Times New Roman" w:hAnsi="Times New Roman" w:cs="Times New Roman"/>
          <w:bCs/>
          <w:sz w:val="24"/>
          <w:szCs w:val="24"/>
        </w:rPr>
        <w:t>лями. Эта менее строгая защита устанавливается соответствующим флажком.</w:t>
      </w:r>
    </w:p>
    <w:p w:rsidR="00227B4F" w:rsidRPr="00614395" w:rsidRDefault="00227B4F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В дополнение к защите файлов с помощью паролей в </w:t>
      </w:r>
      <w:proofErr w:type="spellStart"/>
      <w:r w:rsidRPr="00614395">
        <w:rPr>
          <w:rFonts w:ascii="Times New Roman" w:hAnsi="Times New Roman" w:cs="Times New Roman"/>
          <w:bCs/>
          <w:sz w:val="24"/>
          <w:szCs w:val="24"/>
        </w:rPr>
        <w:t>Excel</w:t>
      </w:r>
      <w:proofErr w:type="spellEnd"/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есть несколько команд, позволяющих защищать книги, структуры книг, отдельные ячейки, графические объекты, диаграммы, сценарии и окна от несанкционированного доступа или изменения.</w:t>
      </w:r>
    </w:p>
    <w:p w:rsidR="00227B4F" w:rsidRPr="00614395" w:rsidRDefault="00227B4F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>Порядок выполнения.</w:t>
      </w:r>
    </w:p>
    <w:p w:rsidR="00227B4F" w:rsidRPr="00614395" w:rsidRDefault="00227B4F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i/>
          <w:sz w:val="24"/>
          <w:szCs w:val="24"/>
        </w:rPr>
        <w:t>1. Скрытие формул в ячейках</w:t>
      </w:r>
    </w:p>
    <w:p w:rsidR="00227B4F" w:rsidRPr="00614395" w:rsidRDefault="00227B4F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К ячейкам можно применить режим скрытия формул, тогда при активизации таких </w:t>
      </w:r>
      <w:proofErr w:type="gramStart"/>
      <w:r w:rsidRPr="00614395">
        <w:rPr>
          <w:rFonts w:ascii="Times New Roman" w:hAnsi="Times New Roman" w:cs="Times New Roman"/>
          <w:bCs/>
          <w:sz w:val="24"/>
          <w:szCs w:val="24"/>
        </w:rPr>
        <w:t>ячеек</w:t>
      </w:r>
      <w:proofErr w:type="gramEnd"/>
      <w:r w:rsidRPr="00614395">
        <w:rPr>
          <w:rFonts w:ascii="Times New Roman" w:hAnsi="Times New Roman" w:cs="Times New Roman"/>
          <w:bCs/>
          <w:sz w:val="24"/>
          <w:szCs w:val="24"/>
        </w:rPr>
        <w:t xml:space="preserve"> содержащиеся в них формулы не выводятся в строке формул. Сами формулы в т</w:t>
      </w:r>
      <w:r w:rsidRPr="00614395">
        <w:rPr>
          <w:rFonts w:ascii="Times New Roman" w:hAnsi="Times New Roman" w:cs="Times New Roman"/>
          <w:bCs/>
          <w:sz w:val="24"/>
          <w:szCs w:val="24"/>
        </w:rPr>
        <w:t>а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ких ячейках </w:t>
      </w:r>
      <w:proofErr w:type="gramStart"/>
      <w:r w:rsidRPr="00614395">
        <w:rPr>
          <w:rFonts w:ascii="Times New Roman" w:hAnsi="Times New Roman" w:cs="Times New Roman"/>
          <w:bCs/>
          <w:sz w:val="24"/>
          <w:szCs w:val="24"/>
        </w:rPr>
        <w:t>по прежнему</w:t>
      </w:r>
      <w:proofErr w:type="gramEnd"/>
      <w:r w:rsidRPr="00614395">
        <w:rPr>
          <w:rFonts w:ascii="Times New Roman" w:hAnsi="Times New Roman" w:cs="Times New Roman"/>
          <w:bCs/>
          <w:sz w:val="24"/>
          <w:szCs w:val="24"/>
        </w:rPr>
        <w:t xml:space="preserve"> сохраняются, они просто недоступны для просмотра, а резул</w:t>
      </w:r>
      <w:r w:rsidRPr="00614395">
        <w:rPr>
          <w:rFonts w:ascii="Times New Roman" w:hAnsi="Times New Roman" w:cs="Times New Roman"/>
          <w:bCs/>
          <w:sz w:val="24"/>
          <w:szCs w:val="24"/>
        </w:rPr>
        <w:t>ь</w:t>
      </w:r>
      <w:r w:rsidRPr="00614395">
        <w:rPr>
          <w:rFonts w:ascii="Times New Roman" w:hAnsi="Times New Roman" w:cs="Times New Roman"/>
          <w:bCs/>
          <w:sz w:val="24"/>
          <w:szCs w:val="24"/>
        </w:rPr>
        <w:t>таты вычислений остаются видимыми, если только не используется «скрытый» числовой формат.</w:t>
      </w:r>
    </w:p>
    <w:p w:rsidR="00227B4F" w:rsidRPr="00614395" w:rsidRDefault="00227B4F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Включение режима скрытия формул:</w:t>
      </w:r>
    </w:p>
    <w:p w:rsidR="00227B4F" w:rsidRPr="00614395" w:rsidRDefault="00227B4F" w:rsidP="00981F3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Откройте рабочую книгу «Книга</w:t>
      </w:r>
      <w:proofErr w:type="gramStart"/>
      <w:r w:rsidRPr="00614395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Pr="00614395">
        <w:rPr>
          <w:rFonts w:ascii="Times New Roman" w:hAnsi="Times New Roman" w:cs="Times New Roman"/>
          <w:bCs/>
          <w:sz w:val="24"/>
          <w:szCs w:val="24"/>
        </w:rPr>
        <w:t>».</w:t>
      </w:r>
    </w:p>
    <w:p w:rsidR="00227B4F" w:rsidRPr="00614395" w:rsidRDefault="00227B4F" w:rsidP="00981F3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lastRenderedPageBreak/>
        <w:t>Выделить ячейки, которые необходимо скрыть;</w:t>
      </w:r>
    </w:p>
    <w:p w:rsidR="00227B4F" w:rsidRPr="00614395" w:rsidRDefault="00227B4F" w:rsidP="00981F3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Выбрать вкладку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 xml:space="preserve">Главная 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– группа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 xml:space="preserve">Ячейки 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- список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Формат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– подменю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Фо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мат ячеек</w:t>
      </w:r>
    </w:p>
    <w:p w:rsidR="00227B4F" w:rsidRPr="00614395" w:rsidRDefault="00227B4F" w:rsidP="00981F3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На вкладке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Защита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окна диалога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Формат ячеек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установить флажок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Скрыть формулы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и нажать </w:t>
      </w:r>
      <w:proofErr w:type="gramStart"/>
      <w:r w:rsidRPr="00614395">
        <w:rPr>
          <w:rFonts w:ascii="Times New Roman" w:hAnsi="Times New Roman" w:cs="Times New Roman"/>
          <w:b/>
          <w:bCs/>
          <w:sz w:val="24"/>
          <w:szCs w:val="24"/>
        </w:rPr>
        <w:t>Ок</w:t>
      </w:r>
      <w:proofErr w:type="gramEnd"/>
      <w:r w:rsidRPr="00614395">
        <w:rPr>
          <w:rFonts w:ascii="Times New Roman" w:hAnsi="Times New Roman" w:cs="Times New Roman"/>
          <w:bCs/>
          <w:sz w:val="24"/>
          <w:szCs w:val="24"/>
        </w:rPr>
        <w:t>;</w:t>
      </w:r>
    </w:p>
    <w:p w:rsidR="00227B4F" w:rsidRPr="00614395" w:rsidRDefault="00227B4F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i/>
          <w:sz w:val="24"/>
          <w:szCs w:val="24"/>
        </w:rPr>
        <w:t>2. Защита файлов и данных</w:t>
      </w:r>
    </w:p>
    <w:p w:rsidR="00227B4F" w:rsidRPr="00614395" w:rsidRDefault="00227B4F" w:rsidP="00981F3D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Включите защиту листа «Лист</w:t>
      </w:r>
      <w:proofErr w:type="gramStart"/>
      <w:r w:rsidRPr="00614395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Pr="00614395">
        <w:rPr>
          <w:rFonts w:ascii="Times New Roman" w:hAnsi="Times New Roman" w:cs="Times New Roman"/>
          <w:bCs/>
          <w:sz w:val="24"/>
          <w:szCs w:val="24"/>
        </w:rPr>
        <w:t xml:space="preserve">», установив пароль для доступа. Ввод разрешить только в столбец «Оценка» </w:t>
      </w:r>
    </w:p>
    <w:p w:rsidR="00227B4F" w:rsidRPr="00614395" w:rsidRDefault="00227B4F" w:rsidP="00981F3D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Выделить столбец «Оценка»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sym w:font="Wingdings 3" w:char="F067"/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через контекстное меню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Формат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ячейки…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sym w:font="Wingdings 3" w:char="F067"/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на закладке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Защита</w:t>
      </w:r>
      <w:proofErr w:type="gramStart"/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sym w:font="Wingdings 3" w:char="F067"/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С</w:t>
      </w:r>
      <w:proofErr w:type="gramEnd"/>
      <w:r w:rsidRPr="00614395">
        <w:rPr>
          <w:rFonts w:ascii="Times New Roman" w:hAnsi="Times New Roman" w:cs="Times New Roman"/>
          <w:bCs/>
          <w:sz w:val="24"/>
          <w:szCs w:val="24"/>
        </w:rPr>
        <w:t xml:space="preserve">бросить флажок «Защищаемая ячейка»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sym w:font="Wingdings 3" w:char="F067"/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OK</w:t>
      </w:r>
      <w:r w:rsidRPr="00614395">
        <w:rPr>
          <w:rFonts w:ascii="Times New Roman" w:hAnsi="Times New Roman" w:cs="Times New Roman"/>
          <w:bCs/>
          <w:sz w:val="24"/>
          <w:szCs w:val="24"/>
        </w:rPr>
        <w:t>, т.е. на столбец «Оценка» не установлена защита.</w:t>
      </w:r>
    </w:p>
    <w:p w:rsidR="00227B4F" w:rsidRPr="00614395" w:rsidRDefault="00227B4F" w:rsidP="00981F3D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Далее необходимо установить защиту на весь лист, для этого на вкладке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Реце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зирование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, в группе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Изменения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выбрать опцию</w:t>
      </w:r>
      <w:proofErr w:type="gramStart"/>
      <w:r w:rsidRPr="00614395">
        <w:rPr>
          <w:rFonts w:ascii="Times New Roman" w:hAnsi="Times New Roman" w:cs="Times New Roman"/>
          <w:b/>
          <w:bCs/>
          <w:sz w:val="24"/>
          <w:szCs w:val="24"/>
        </w:rPr>
        <w:t xml:space="preserve"> З</w:t>
      </w:r>
      <w:proofErr w:type="gramEnd"/>
      <w:r w:rsidRPr="00614395">
        <w:rPr>
          <w:rFonts w:ascii="Times New Roman" w:hAnsi="Times New Roman" w:cs="Times New Roman"/>
          <w:b/>
          <w:bCs/>
          <w:sz w:val="24"/>
          <w:szCs w:val="24"/>
        </w:rPr>
        <w:t>ащитить лист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sym w:font="Wingdings 3" w:char="F067"/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OK</w:t>
      </w:r>
      <w:r w:rsidRPr="00614395">
        <w:rPr>
          <w:rFonts w:ascii="Times New Roman" w:hAnsi="Times New Roman" w:cs="Times New Roman"/>
          <w:bCs/>
          <w:sz w:val="24"/>
          <w:szCs w:val="24"/>
        </w:rPr>
        <w:t>.</w:t>
      </w:r>
    </w:p>
    <w:p w:rsidR="00227B4F" w:rsidRPr="00614395" w:rsidRDefault="00227B4F" w:rsidP="00981F3D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 xml:space="preserve">Защитите файл рабочей книги с помощью пароля </w:t>
      </w:r>
    </w:p>
    <w:p w:rsidR="00227B4F" w:rsidRPr="00614395" w:rsidRDefault="00227B4F" w:rsidP="00981F3D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>Файл</w:t>
      </w:r>
      <w:proofErr w:type="gramStart"/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sym w:font="Wingdings 3" w:char="F067"/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 w:rsidRPr="00614395">
        <w:rPr>
          <w:rFonts w:ascii="Times New Roman" w:hAnsi="Times New Roman" w:cs="Times New Roman"/>
          <w:b/>
          <w:bCs/>
          <w:sz w:val="24"/>
          <w:szCs w:val="24"/>
        </w:rPr>
        <w:t>охранить как…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sym w:font="Wingdings 3" w:char="F067"/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Сервис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sym w:font="Wingdings 3" w:char="F067"/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 xml:space="preserve">Общие параметры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sym w:font="Wingdings 3" w:char="F067"/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Задать пароль для открытия файла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sym w:font="Wingdings 3" w:char="F067"/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OK</w:t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sym w:font="Wingdings 3" w:char="F067"/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Подтвердить пароль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sym w:font="Wingdings 3" w:char="F067"/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>OK</w:t>
      </w:r>
      <w:r w:rsidRPr="00614395">
        <w:rPr>
          <w:rFonts w:ascii="Times New Roman" w:hAnsi="Times New Roman" w:cs="Times New Roman"/>
          <w:bCs/>
          <w:sz w:val="24"/>
          <w:szCs w:val="24"/>
        </w:rPr>
        <w:t>.</w:t>
      </w:r>
    </w:p>
    <w:p w:rsidR="00227B4F" w:rsidRPr="00614395" w:rsidRDefault="00227B4F" w:rsidP="00981F3D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Закройте рабочую книгу.</w:t>
      </w:r>
    </w:p>
    <w:p w:rsidR="00227B4F" w:rsidRPr="00614395" w:rsidRDefault="00227B4F" w:rsidP="00981F3D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Откройте повторно файл рабочей книги. Снимите защиту с «Лист</w:t>
      </w:r>
      <w:proofErr w:type="gramStart"/>
      <w:r w:rsidRPr="00614395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Pr="00614395">
        <w:rPr>
          <w:rFonts w:ascii="Times New Roman" w:hAnsi="Times New Roman" w:cs="Times New Roman"/>
          <w:bCs/>
          <w:sz w:val="24"/>
          <w:szCs w:val="24"/>
        </w:rPr>
        <w:t>», снимите защиту с рабочей книги, снимите защиту с ячеек.</w:t>
      </w:r>
    </w:p>
    <w:p w:rsidR="00227B4F" w:rsidRPr="00614395" w:rsidRDefault="00227B4F" w:rsidP="00981F3D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14395">
        <w:rPr>
          <w:rFonts w:ascii="Times New Roman" w:hAnsi="Times New Roman" w:cs="Times New Roman"/>
          <w:bCs/>
          <w:sz w:val="24"/>
          <w:szCs w:val="24"/>
        </w:rPr>
        <w:t>Сохраните рабочую книгу под именем «Книга</w:t>
      </w:r>
      <w:proofErr w:type="gramStart"/>
      <w:r w:rsidRPr="00614395">
        <w:rPr>
          <w:rFonts w:ascii="Times New Roman" w:hAnsi="Times New Roman" w:cs="Times New Roman"/>
          <w:bCs/>
          <w:sz w:val="24"/>
          <w:szCs w:val="24"/>
        </w:rPr>
        <w:t>2</w:t>
      </w:r>
      <w:proofErr w:type="gramEnd"/>
      <w:r w:rsidRPr="00614395">
        <w:rPr>
          <w:rFonts w:ascii="Times New Roman" w:hAnsi="Times New Roman" w:cs="Times New Roman"/>
          <w:bCs/>
          <w:sz w:val="24"/>
          <w:szCs w:val="24"/>
        </w:rPr>
        <w:t>».</w:t>
      </w:r>
    </w:p>
    <w:p w:rsidR="009C0CB6" w:rsidRPr="00614395" w:rsidRDefault="00227B4F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14395">
        <w:rPr>
          <w:rStyle w:val="ab"/>
          <w:rFonts w:ascii="Times New Roman" w:hAnsi="Times New Roman" w:cs="Times New Roman"/>
          <w:b w:val="0"/>
          <w:sz w:val="24"/>
          <w:szCs w:val="24"/>
        </w:rPr>
        <w:br w:type="page"/>
      </w:r>
      <w:r w:rsidR="009C0CB6" w:rsidRPr="00614395">
        <w:rPr>
          <w:rStyle w:val="ab"/>
          <w:rFonts w:ascii="Times New Roman" w:hAnsi="Times New Roman" w:cs="Times New Roman"/>
          <w:sz w:val="28"/>
          <w:szCs w:val="24"/>
        </w:rPr>
        <w:lastRenderedPageBreak/>
        <w:t>Практическая</w:t>
      </w:r>
      <w:r w:rsidR="009C0CB6" w:rsidRPr="00614395">
        <w:rPr>
          <w:rFonts w:ascii="Times New Roman" w:hAnsi="Times New Roman" w:cs="Times New Roman"/>
          <w:b/>
          <w:sz w:val="28"/>
          <w:szCs w:val="24"/>
        </w:rPr>
        <w:t xml:space="preserve"> работа № </w:t>
      </w:r>
      <w:r w:rsidRPr="00614395">
        <w:rPr>
          <w:rFonts w:ascii="Times New Roman" w:hAnsi="Times New Roman" w:cs="Times New Roman"/>
          <w:b/>
          <w:sz w:val="28"/>
          <w:szCs w:val="24"/>
        </w:rPr>
        <w:t>6</w:t>
      </w:r>
      <w:r w:rsidR="009C0CB6" w:rsidRPr="00614395">
        <w:rPr>
          <w:rFonts w:ascii="Times New Roman" w:hAnsi="Times New Roman" w:cs="Times New Roman"/>
          <w:b/>
          <w:sz w:val="28"/>
          <w:szCs w:val="24"/>
        </w:rPr>
        <w:t>.</w:t>
      </w:r>
    </w:p>
    <w:p w:rsidR="009C0CB6" w:rsidRPr="00614395" w:rsidRDefault="009C0CB6" w:rsidP="00981F3D">
      <w:pPr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4"/>
        </w:rPr>
      </w:pPr>
      <w:bookmarkStart w:id="8" w:name="_Toc195591115"/>
      <w:r w:rsidRPr="00614395">
        <w:rPr>
          <w:rFonts w:ascii="Times New Roman" w:hAnsi="Times New Roman" w:cs="Times New Roman"/>
          <w:b/>
          <w:sz w:val="28"/>
          <w:szCs w:val="24"/>
        </w:rPr>
        <w:t>Построение</w:t>
      </w:r>
      <w:r w:rsidR="00227B4F" w:rsidRPr="00614395">
        <w:rPr>
          <w:rFonts w:ascii="Times New Roman" w:hAnsi="Times New Roman" w:cs="Times New Roman"/>
          <w:b/>
          <w:sz w:val="28"/>
          <w:szCs w:val="24"/>
        </w:rPr>
        <w:t>, редактирование и форматирование</w:t>
      </w:r>
      <w:r w:rsidRPr="00614395">
        <w:rPr>
          <w:rFonts w:ascii="Times New Roman" w:hAnsi="Times New Roman" w:cs="Times New Roman"/>
          <w:b/>
          <w:sz w:val="28"/>
          <w:szCs w:val="24"/>
        </w:rPr>
        <w:t xml:space="preserve"> диаграмм</w:t>
      </w:r>
      <w:bookmarkEnd w:id="8"/>
      <w:r w:rsidRPr="00614395">
        <w:rPr>
          <w:rFonts w:ascii="Times New Roman" w:hAnsi="Times New Roman" w:cs="Times New Roman"/>
          <w:b/>
          <w:sz w:val="28"/>
          <w:szCs w:val="24"/>
        </w:rPr>
        <w:t>.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395">
        <w:rPr>
          <w:rFonts w:ascii="Times New Roman" w:hAnsi="Times New Roman" w:cs="Times New Roman"/>
          <w:b/>
          <w:bCs/>
          <w:sz w:val="24"/>
          <w:szCs w:val="24"/>
        </w:rPr>
        <w:t xml:space="preserve">Цель работы: </w:t>
      </w:r>
      <w:r w:rsidRPr="00614395">
        <w:rPr>
          <w:rFonts w:ascii="Times New Roman" w:hAnsi="Times New Roman" w:cs="Times New Roman"/>
          <w:bCs/>
          <w:sz w:val="24"/>
          <w:szCs w:val="24"/>
        </w:rPr>
        <w:t>научиться строить графики и д</w:t>
      </w:r>
      <w:r w:rsidR="003D2CF2" w:rsidRPr="00614395">
        <w:rPr>
          <w:rFonts w:ascii="Times New Roman" w:hAnsi="Times New Roman" w:cs="Times New Roman"/>
          <w:bCs/>
          <w:sz w:val="24"/>
          <w:szCs w:val="24"/>
        </w:rPr>
        <w:t>иаграммы в табличном процессоре.</w:t>
      </w:r>
    </w:p>
    <w:p w:rsidR="003D2CF2" w:rsidRPr="00614395" w:rsidRDefault="003D2CF2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2CF2" w:rsidRPr="00614395" w:rsidRDefault="009C0CB6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Зада</w:t>
      </w:r>
      <w:r w:rsidR="003D2CF2" w:rsidRPr="00614395">
        <w:rPr>
          <w:rFonts w:ascii="Times New Roman" w:hAnsi="Times New Roman" w:cs="Times New Roman"/>
          <w:b/>
          <w:sz w:val="24"/>
          <w:szCs w:val="24"/>
        </w:rPr>
        <w:t>ние</w:t>
      </w:r>
      <w:r w:rsidRPr="00614395">
        <w:rPr>
          <w:rFonts w:ascii="Times New Roman" w:hAnsi="Times New Roman" w:cs="Times New Roman"/>
          <w:b/>
          <w:sz w:val="24"/>
          <w:szCs w:val="24"/>
        </w:rPr>
        <w:t xml:space="preserve"> 1.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По имеющимся данным:</w:t>
      </w:r>
    </w:p>
    <w:p w:rsidR="009C0CB6" w:rsidRPr="00614395" w:rsidRDefault="009C0CB6" w:rsidP="00981F3D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«за» — 7 чел.,</w:t>
      </w:r>
    </w:p>
    <w:p w:rsidR="009C0CB6" w:rsidRPr="00614395" w:rsidRDefault="009C0CB6" w:rsidP="00981F3D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«против» — 11 чел., </w:t>
      </w:r>
    </w:p>
    <w:p w:rsidR="009C0CB6" w:rsidRPr="00614395" w:rsidRDefault="009C0CB6" w:rsidP="00981F3D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«воздержалось» — 2 чел., 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постройте круговую объемную диаграмму, отражающую процентное соотношение результатов голосования. Цвета секторов — красный, синий и зеленый соответственно. 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Для этого в диапазоне ячеек А</w:t>
      </w:r>
      <w:proofErr w:type="gramStart"/>
      <w:r w:rsidRPr="0061439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614395">
        <w:rPr>
          <w:rFonts w:ascii="Times New Roman" w:hAnsi="Times New Roman" w:cs="Times New Roman"/>
          <w:sz w:val="24"/>
          <w:szCs w:val="24"/>
        </w:rPr>
        <w:t xml:space="preserve">:В3 ввести данные по голосованию, выделить этот диапазон и во вкладке </w:t>
      </w:r>
      <w:r w:rsidRPr="00614395">
        <w:rPr>
          <w:rFonts w:ascii="Times New Roman" w:hAnsi="Times New Roman" w:cs="Times New Roman"/>
          <w:b/>
          <w:sz w:val="24"/>
          <w:szCs w:val="24"/>
        </w:rPr>
        <w:t>Вставка</w:t>
      </w:r>
      <w:r w:rsidRPr="00614395">
        <w:rPr>
          <w:rFonts w:ascii="Times New Roman" w:hAnsi="Times New Roman" w:cs="Times New Roman"/>
          <w:sz w:val="24"/>
          <w:szCs w:val="24"/>
        </w:rPr>
        <w:t xml:space="preserve">, группы </w:t>
      </w:r>
      <w:r w:rsidRPr="00614395">
        <w:rPr>
          <w:rFonts w:ascii="Times New Roman" w:hAnsi="Times New Roman" w:cs="Times New Roman"/>
          <w:b/>
          <w:sz w:val="24"/>
          <w:szCs w:val="24"/>
        </w:rPr>
        <w:t>Диаграммы</w:t>
      </w:r>
      <w:r w:rsidRPr="00614395">
        <w:rPr>
          <w:rFonts w:ascii="Times New Roman" w:hAnsi="Times New Roman" w:cs="Times New Roman"/>
          <w:sz w:val="24"/>
          <w:szCs w:val="24"/>
        </w:rPr>
        <w:t xml:space="preserve"> выбрать соответствующую ди</w:t>
      </w:r>
      <w:r w:rsidRPr="00614395">
        <w:rPr>
          <w:rFonts w:ascii="Times New Roman" w:hAnsi="Times New Roman" w:cs="Times New Roman"/>
          <w:sz w:val="24"/>
          <w:szCs w:val="24"/>
        </w:rPr>
        <w:t>а</w:t>
      </w:r>
      <w:r w:rsidRPr="00614395">
        <w:rPr>
          <w:rFonts w:ascii="Times New Roman" w:hAnsi="Times New Roman" w:cs="Times New Roman"/>
          <w:sz w:val="24"/>
          <w:szCs w:val="24"/>
        </w:rPr>
        <w:t>грамму.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Обратите внимание на то, что, когда </w:t>
      </w:r>
      <w:proofErr w:type="gramStart"/>
      <w:r w:rsidRPr="00614395">
        <w:rPr>
          <w:rFonts w:ascii="Times New Roman" w:hAnsi="Times New Roman" w:cs="Times New Roman"/>
          <w:sz w:val="24"/>
          <w:szCs w:val="24"/>
        </w:rPr>
        <w:t>выделена диаграмма в Ленте добавляется</w:t>
      </w:r>
      <w:proofErr w:type="gramEnd"/>
      <w:r w:rsidRPr="00614395">
        <w:rPr>
          <w:rFonts w:ascii="Times New Roman" w:hAnsi="Times New Roman" w:cs="Times New Roman"/>
          <w:sz w:val="24"/>
          <w:szCs w:val="24"/>
        </w:rPr>
        <w:t xml:space="preserve"> ра</w:t>
      </w:r>
      <w:r w:rsidRPr="00614395">
        <w:rPr>
          <w:rFonts w:ascii="Times New Roman" w:hAnsi="Times New Roman" w:cs="Times New Roman"/>
          <w:sz w:val="24"/>
          <w:szCs w:val="24"/>
        </w:rPr>
        <w:t>з</w:t>
      </w:r>
      <w:r w:rsidRPr="00614395">
        <w:rPr>
          <w:rFonts w:ascii="Times New Roman" w:hAnsi="Times New Roman" w:cs="Times New Roman"/>
          <w:sz w:val="24"/>
          <w:szCs w:val="24"/>
        </w:rPr>
        <w:t xml:space="preserve">дел </w:t>
      </w:r>
      <w:r w:rsidRPr="00614395">
        <w:rPr>
          <w:rFonts w:ascii="Times New Roman" w:hAnsi="Times New Roman" w:cs="Times New Roman"/>
          <w:b/>
          <w:sz w:val="24"/>
          <w:szCs w:val="24"/>
        </w:rPr>
        <w:t xml:space="preserve">Работа с диаграммами, </w:t>
      </w:r>
      <w:r w:rsidRPr="00614395">
        <w:rPr>
          <w:rFonts w:ascii="Times New Roman" w:hAnsi="Times New Roman" w:cs="Times New Roman"/>
          <w:sz w:val="24"/>
          <w:szCs w:val="24"/>
        </w:rPr>
        <w:t>в котором три вкладки: Конструктор, Макет и Формат. П</w:t>
      </w:r>
      <w:r w:rsidRPr="00614395">
        <w:rPr>
          <w:rFonts w:ascii="Times New Roman" w:hAnsi="Times New Roman" w:cs="Times New Roman"/>
          <w:sz w:val="24"/>
          <w:szCs w:val="24"/>
        </w:rPr>
        <w:t>о</w:t>
      </w:r>
      <w:r w:rsidRPr="00614395">
        <w:rPr>
          <w:rFonts w:ascii="Times New Roman" w:hAnsi="Times New Roman" w:cs="Times New Roman"/>
          <w:sz w:val="24"/>
          <w:szCs w:val="24"/>
        </w:rPr>
        <w:t>смотрите эти вкладки самостоятельно.</w:t>
      </w:r>
    </w:p>
    <w:p w:rsidR="003D2CF2" w:rsidRPr="00614395" w:rsidRDefault="003D2CF2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Задание</w:t>
      </w:r>
      <w:r w:rsidR="009C0CB6" w:rsidRPr="00614395">
        <w:rPr>
          <w:rFonts w:ascii="Times New Roman" w:hAnsi="Times New Roman" w:cs="Times New Roman"/>
          <w:b/>
          <w:sz w:val="24"/>
          <w:szCs w:val="24"/>
        </w:rPr>
        <w:t xml:space="preserve"> 2.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По данным таблицы (см. рис. 1) постройте различные типы диаграмм (7 типов), отображающих:</w:t>
      </w:r>
    </w:p>
    <w:p w:rsidR="009C0CB6" w:rsidRPr="00614395" w:rsidRDefault="009C0CB6" w:rsidP="00981F3D">
      <w:pPr>
        <w:numPr>
          <w:ilvl w:val="0"/>
          <w:numId w:val="11"/>
        </w:numPr>
        <w:tabs>
          <w:tab w:val="clear" w:pos="36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долю каждого энергоносителя в потреблении 1990 года 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Для этого необходимо одновременно выделить колонку с энергоносителями и к</w:t>
      </w:r>
      <w:r w:rsidRPr="00614395">
        <w:rPr>
          <w:rFonts w:ascii="Times New Roman" w:hAnsi="Times New Roman" w:cs="Times New Roman"/>
          <w:sz w:val="24"/>
          <w:szCs w:val="24"/>
        </w:rPr>
        <w:t>о</w:t>
      </w:r>
      <w:r w:rsidRPr="00614395">
        <w:rPr>
          <w:rFonts w:ascii="Times New Roman" w:hAnsi="Times New Roman" w:cs="Times New Roman"/>
          <w:sz w:val="24"/>
          <w:szCs w:val="24"/>
        </w:rPr>
        <w:t xml:space="preserve">лонку за </w:t>
      </w:r>
      <w:smartTag w:uri="urn:schemas-microsoft-com:office:smarttags" w:element="metricconverter">
        <w:smartTagPr>
          <w:attr w:name="ProductID" w:val="1990 г"/>
        </w:smartTagPr>
        <w:r w:rsidRPr="00614395">
          <w:rPr>
            <w:rFonts w:ascii="Times New Roman" w:hAnsi="Times New Roman" w:cs="Times New Roman"/>
            <w:sz w:val="24"/>
            <w:szCs w:val="24"/>
          </w:rPr>
          <w:t>1990 г</w:t>
        </w:r>
      </w:smartTag>
      <w:r w:rsidRPr="00614395">
        <w:rPr>
          <w:rFonts w:ascii="Times New Roman" w:hAnsi="Times New Roman" w:cs="Times New Roman"/>
          <w:sz w:val="24"/>
          <w:szCs w:val="24"/>
        </w:rPr>
        <w:t>., далее вызвать мастера диаграмм;</w:t>
      </w:r>
    </w:p>
    <w:p w:rsidR="009C0CB6" w:rsidRPr="00614395" w:rsidRDefault="009C0CB6" w:rsidP="00981F3D">
      <w:pPr>
        <w:numPr>
          <w:ilvl w:val="0"/>
          <w:numId w:val="11"/>
        </w:numPr>
        <w:tabs>
          <w:tab w:val="clear" w:pos="36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динамику изменения потребления нефти за период с 1965 по 1990 годы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Для этого необходимо выделить строку с нефтью за весь период;</w:t>
      </w:r>
    </w:p>
    <w:p w:rsidR="009C0CB6" w:rsidRPr="00614395" w:rsidRDefault="009C0CB6" w:rsidP="00981F3D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9C0CB6" w:rsidRPr="00614395" w:rsidRDefault="009C0CB6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14395">
        <w:rPr>
          <w:noProof/>
          <w:sz w:val="24"/>
          <w:szCs w:val="24"/>
          <w:lang w:eastAsia="ru-RU"/>
        </w:rPr>
        <w:drawing>
          <wp:inline distT="0" distB="0" distL="0" distR="0" wp14:anchorId="1D1AB5AE" wp14:editId="24B8957A">
            <wp:extent cx="4191000" cy="1388309"/>
            <wp:effectExtent l="0" t="0" r="0" b="2540"/>
            <wp:docPr id="382" name="Рисунок 382" descr="\\192.168.0.101\..\Documents and Settings\Арина\Local Settings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101\..\Documents and Settings\Арина\Local Settings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38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B6" w:rsidRPr="00614395" w:rsidRDefault="009C0CB6" w:rsidP="00981F3D">
      <w:pPr>
        <w:pStyle w:val="ac"/>
        <w:spacing w:after="0"/>
        <w:ind w:firstLine="709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614395">
        <w:rPr>
          <w:rFonts w:ascii="Times New Roman" w:hAnsi="Times New Roman"/>
          <w:b w:val="0"/>
          <w:color w:val="auto"/>
          <w:sz w:val="24"/>
          <w:szCs w:val="24"/>
        </w:rPr>
        <w:t>Рис. 1. Таблица потребления угля, нефти и газа</w:t>
      </w:r>
    </w:p>
    <w:p w:rsidR="003D2CF2" w:rsidRPr="00614395" w:rsidRDefault="003D2CF2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2CF2" w:rsidRPr="00614395" w:rsidRDefault="009C0CB6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Зада</w:t>
      </w:r>
      <w:r w:rsidR="003D2CF2" w:rsidRPr="00614395">
        <w:rPr>
          <w:rFonts w:ascii="Times New Roman" w:hAnsi="Times New Roman" w:cs="Times New Roman"/>
          <w:b/>
          <w:sz w:val="24"/>
          <w:szCs w:val="24"/>
        </w:rPr>
        <w:t>ние</w:t>
      </w:r>
      <w:r w:rsidRPr="00614395">
        <w:rPr>
          <w:rFonts w:ascii="Times New Roman" w:hAnsi="Times New Roman" w:cs="Times New Roman"/>
          <w:b/>
          <w:sz w:val="24"/>
          <w:szCs w:val="24"/>
        </w:rPr>
        <w:t xml:space="preserve"> 3.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Построить график функции у=х</w:t>
      </w:r>
      <w:proofErr w:type="gramStart"/>
      <w:r w:rsidRPr="0061439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614395">
        <w:rPr>
          <w:rFonts w:ascii="Times New Roman" w:hAnsi="Times New Roman" w:cs="Times New Roman"/>
          <w:sz w:val="24"/>
          <w:szCs w:val="24"/>
        </w:rPr>
        <w:t xml:space="preserve"> на отрезке [-5, 5].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Для этого необходимо задать диапазон с -5 до 5, в соседней ячейке ввести соотве</w:t>
      </w:r>
      <w:r w:rsidRPr="00614395">
        <w:rPr>
          <w:rFonts w:ascii="Times New Roman" w:hAnsi="Times New Roman" w:cs="Times New Roman"/>
          <w:sz w:val="24"/>
          <w:szCs w:val="24"/>
        </w:rPr>
        <w:t>т</w:t>
      </w:r>
      <w:r w:rsidRPr="00614395">
        <w:rPr>
          <w:rFonts w:ascii="Times New Roman" w:hAnsi="Times New Roman" w:cs="Times New Roman"/>
          <w:sz w:val="24"/>
          <w:szCs w:val="24"/>
        </w:rPr>
        <w:t>ствующую формулу и распространить ее на весь диапазон (см. рис. 2).</w:t>
      </w:r>
    </w:p>
    <w:p w:rsidR="009C0CB6" w:rsidRPr="00614395" w:rsidRDefault="009C0CB6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4B24D0" wp14:editId="55D021F1">
            <wp:extent cx="1150620" cy="1790700"/>
            <wp:effectExtent l="0" t="0" r="0" b="0"/>
            <wp:docPr id="381" name="Рисунок 381" descr="C:\DOCUME~1\АРИНА\LOCALS~1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АРИНА\LOCALS~1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B6" w:rsidRPr="00614395" w:rsidRDefault="009C0CB6" w:rsidP="00981F3D">
      <w:pPr>
        <w:pStyle w:val="ac"/>
        <w:spacing w:after="0"/>
        <w:ind w:firstLine="709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614395">
        <w:rPr>
          <w:rFonts w:ascii="Times New Roman" w:hAnsi="Times New Roman"/>
          <w:b w:val="0"/>
          <w:color w:val="auto"/>
          <w:sz w:val="24"/>
          <w:szCs w:val="24"/>
        </w:rPr>
        <w:t xml:space="preserve">Рис. 2. Образец заполнения ячеек 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lastRenderedPageBreak/>
        <w:t xml:space="preserve">Далее выделите полученную таблицу и во вкладке </w:t>
      </w:r>
      <w:r w:rsidRPr="00614395">
        <w:rPr>
          <w:rFonts w:ascii="Times New Roman" w:hAnsi="Times New Roman" w:cs="Times New Roman"/>
          <w:b/>
          <w:sz w:val="24"/>
          <w:szCs w:val="24"/>
        </w:rPr>
        <w:t>Вставка</w:t>
      </w:r>
      <w:r w:rsidRPr="00614395">
        <w:rPr>
          <w:rFonts w:ascii="Times New Roman" w:hAnsi="Times New Roman" w:cs="Times New Roman"/>
          <w:sz w:val="24"/>
          <w:szCs w:val="24"/>
        </w:rPr>
        <w:t xml:space="preserve"> выберите </w:t>
      </w:r>
      <w:r w:rsidRPr="00614395">
        <w:rPr>
          <w:rFonts w:ascii="Times New Roman" w:hAnsi="Times New Roman" w:cs="Times New Roman"/>
          <w:b/>
          <w:sz w:val="24"/>
          <w:szCs w:val="24"/>
        </w:rPr>
        <w:t>точечную диаграмму с гладкими кривыми.</w:t>
      </w:r>
      <w:r w:rsidRPr="00614395">
        <w:rPr>
          <w:rFonts w:ascii="Times New Roman" w:hAnsi="Times New Roman" w:cs="Times New Roman"/>
          <w:sz w:val="24"/>
          <w:szCs w:val="24"/>
        </w:rPr>
        <w:t xml:space="preserve">  Должно получиться (см. рис. 3):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CB6" w:rsidRPr="00614395" w:rsidRDefault="009C0CB6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30759" wp14:editId="6B2DB147">
            <wp:extent cx="1859280" cy="1287780"/>
            <wp:effectExtent l="0" t="0" r="7620" b="762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B6" w:rsidRPr="00614395" w:rsidRDefault="009C0CB6" w:rsidP="00981F3D">
      <w:pPr>
        <w:pStyle w:val="ac"/>
        <w:spacing w:after="0"/>
        <w:ind w:firstLine="709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614395">
        <w:rPr>
          <w:rFonts w:ascii="Times New Roman" w:hAnsi="Times New Roman"/>
          <w:b w:val="0"/>
          <w:color w:val="auto"/>
          <w:sz w:val="24"/>
          <w:szCs w:val="24"/>
        </w:rPr>
        <w:t xml:space="preserve">Рис. 3. График функции </w:t>
      </w:r>
      <w:r w:rsidRPr="00614395">
        <w:rPr>
          <w:rFonts w:ascii="Times New Roman" w:hAnsi="Times New Roman"/>
          <w:color w:val="auto"/>
          <w:sz w:val="24"/>
          <w:szCs w:val="24"/>
        </w:rPr>
        <w:t>у=х</w:t>
      </w:r>
      <w:proofErr w:type="gramStart"/>
      <w:r w:rsidRPr="00614395">
        <w:rPr>
          <w:rFonts w:ascii="Times New Roman" w:hAnsi="Times New Roman"/>
          <w:color w:val="auto"/>
          <w:sz w:val="24"/>
          <w:szCs w:val="24"/>
          <w:vertAlign w:val="superscript"/>
        </w:rPr>
        <w:t>2</w:t>
      </w:r>
      <w:proofErr w:type="gramEnd"/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2CF2" w:rsidRPr="00614395" w:rsidRDefault="009C0CB6" w:rsidP="0098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Зада</w:t>
      </w:r>
      <w:r w:rsidR="003D2CF2" w:rsidRPr="00614395">
        <w:rPr>
          <w:rFonts w:ascii="Times New Roman" w:hAnsi="Times New Roman" w:cs="Times New Roman"/>
          <w:b/>
          <w:sz w:val="24"/>
          <w:szCs w:val="24"/>
        </w:rPr>
        <w:t>ние</w:t>
      </w:r>
      <w:r w:rsidRPr="00614395">
        <w:rPr>
          <w:rFonts w:ascii="Times New Roman" w:hAnsi="Times New Roman" w:cs="Times New Roman"/>
          <w:b/>
          <w:sz w:val="24"/>
          <w:szCs w:val="24"/>
        </w:rPr>
        <w:t xml:space="preserve"> 4.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Построить график функции у=</w:t>
      </w:r>
      <w:proofErr w:type="spellStart"/>
      <w:r w:rsidRPr="00614395">
        <w:rPr>
          <w:rFonts w:ascii="Times New Roman" w:hAnsi="Times New Roman" w:cs="Times New Roman"/>
          <w:sz w:val="24"/>
          <w:szCs w:val="24"/>
        </w:rPr>
        <w:t>х+cos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>(x)+1 на отрезке [0.1, 4] с шагом 0,25. Для п</w:t>
      </w:r>
      <w:r w:rsidRPr="00614395">
        <w:rPr>
          <w:rFonts w:ascii="Times New Roman" w:hAnsi="Times New Roman" w:cs="Times New Roman"/>
          <w:sz w:val="24"/>
          <w:szCs w:val="24"/>
        </w:rPr>
        <w:t>о</w:t>
      </w:r>
      <w:r w:rsidRPr="00614395">
        <w:rPr>
          <w:rFonts w:ascii="Times New Roman" w:hAnsi="Times New Roman" w:cs="Times New Roman"/>
          <w:sz w:val="24"/>
          <w:szCs w:val="24"/>
        </w:rPr>
        <w:t>строения данного диапазона необходимо использовать опцию</w:t>
      </w:r>
      <w:proofErr w:type="gramStart"/>
      <w:r w:rsidRPr="00614395">
        <w:rPr>
          <w:rFonts w:ascii="Times New Roman" w:hAnsi="Times New Roman" w:cs="Times New Roman"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614395">
        <w:rPr>
          <w:rFonts w:ascii="Times New Roman" w:hAnsi="Times New Roman" w:cs="Times New Roman"/>
          <w:b/>
          <w:sz w:val="24"/>
          <w:szCs w:val="24"/>
        </w:rPr>
        <w:t xml:space="preserve">аполнить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sym w:font="Wingdings 3" w:char="F067"/>
      </w:r>
      <w:r w:rsidRPr="006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sz w:val="24"/>
          <w:szCs w:val="24"/>
        </w:rPr>
        <w:t>Прогре</w:t>
      </w:r>
      <w:r w:rsidRPr="00614395">
        <w:rPr>
          <w:rFonts w:ascii="Times New Roman" w:hAnsi="Times New Roman" w:cs="Times New Roman"/>
          <w:b/>
          <w:sz w:val="24"/>
          <w:szCs w:val="24"/>
        </w:rPr>
        <w:t>с</w:t>
      </w:r>
      <w:r w:rsidRPr="00614395">
        <w:rPr>
          <w:rFonts w:ascii="Times New Roman" w:hAnsi="Times New Roman" w:cs="Times New Roman"/>
          <w:b/>
          <w:sz w:val="24"/>
          <w:szCs w:val="24"/>
        </w:rPr>
        <w:t xml:space="preserve">сия… </w:t>
      </w:r>
      <w:r w:rsidRPr="00614395">
        <w:rPr>
          <w:rFonts w:ascii="Times New Roman" w:hAnsi="Times New Roman" w:cs="Times New Roman"/>
          <w:sz w:val="24"/>
          <w:szCs w:val="24"/>
        </w:rPr>
        <w:t xml:space="preserve">(на вкладке </w:t>
      </w:r>
      <w:r w:rsidRPr="00614395">
        <w:rPr>
          <w:rFonts w:ascii="Times New Roman" w:hAnsi="Times New Roman" w:cs="Times New Roman"/>
          <w:b/>
          <w:sz w:val="24"/>
          <w:szCs w:val="24"/>
        </w:rPr>
        <w:t xml:space="preserve">Главная </w:t>
      </w:r>
      <w:r w:rsidRPr="00614395">
        <w:rPr>
          <w:rFonts w:ascii="Times New Roman" w:hAnsi="Times New Roman" w:cs="Times New Roman"/>
          <w:sz w:val="24"/>
          <w:szCs w:val="24"/>
        </w:rPr>
        <w:t xml:space="preserve">группы </w:t>
      </w:r>
      <w:r w:rsidRPr="00614395">
        <w:rPr>
          <w:rFonts w:ascii="Times New Roman" w:hAnsi="Times New Roman" w:cs="Times New Roman"/>
          <w:b/>
          <w:sz w:val="24"/>
          <w:szCs w:val="24"/>
        </w:rPr>
        <w:t>Редактирование</w:t>
      </w:r>
      <w:r w:rsidRPr="00614395">
        <w:rPr>
          <w:rFonts w:ascii="Times New Roman" w:hAnsi="Times New Roman" w:cs="Times New Roman"/>
          <w:sz w:val="24"/>
          <w:szCs w:val="24"/>
        </w:rPr>
        <w:t>)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Сохранить рабочую книгу под именем «Книга</w:t>
      </w:r>
      <w:proofErr w:type="gramStart"/>
      <w:r w:rsidRPr="0061439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614395">
        <w:rPr>
          <w:rFonts w:ascii="Times New Roman" w:hAnsi="Times New Roman" w:cs="Times New Roman"/>
          <w:sz w:val="24"/>
          <w:szCs w:val="24"/>
        </w:rPr>
        <w:t>».</w:t>
      </w:r>
    </w:p>
    <w:p w:rsidR="009C0CB6" w:rsidRPr="00614395" w:rsidRDefault="009C0CB6" w:rsidP="0098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4E27" w:rsidRPr="00614395" w:rsidRDefault="009C0CB6" w:rsidP="00981F3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/>
          <w:sz w:val="24"/>
          <w:szCs w:val="24"/>
          <w:lang w:eastAsia="ru-RU"/>
        </w:rPr>
        <w:br w:type="page"/>
      </w:r>
      <w:bookmarkEnd w:id="5"/>
    </w:p>
    <w:p w:rsidR="00330E77" w:rsidRDefault="00330E7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0E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Тема 7. Система управления базами данных  </w:t>
      </w:r>
      <w:r w:rsidRPr="00330E7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Microsoft</w:t>
      </w:r>
      <w:r w:rsidRPr="00330E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30E7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Access</w:t>
      </w:r>
    </w:p>
    <w:p w:rsidR="00330E77" w:rsidRDefault="00330E7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 № 1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Ввод и редактирование данных в СУБД </w:t>
      </w:r>
      <w:proofErr w:type="spellStart"/>
      <w:r w:rsidRPr="00614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Access</w:t>
      </w:r>
      <w:proofErr w:type="spellEnd"/>
      <w:r w:rsidRPr="00614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614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создание и редактирование таблиц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44E27" w:rsidRPr="00614395" w:rsidRDefault="00A44E27" w:rsidP="00981F3D">
      <w:p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работы: 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Познакомиться с основными понятиями баз данных, научиться создавать таблицы баз данных 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</w:t>
      </w: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Создать базу данных с таблицей.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выполнения</w:t>
      </w:r>
    </w:p>
    <w:p w:rsidR="00A44E27" w:rsidRPr="00614395" w:rsidRDefault="00A44E27" w:rsidP="00981F3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Вызвать программу </w:t>
      </w:r>
      <w:r w:rsidRPr="006143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Access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2007.</w:t>
      </w:r>
    </w:p>
    <w:p w:rsidR="00A44E27" w:rsidRPr="00614395" w:rsidRDefault="00A44E27" w:rsidP="00981F3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 системы управления базы данных щелкнуть по значку &lt;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Новая база данных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&gt;. Справа в появившемся окне дать имя новой базе данных «Анкета ГС-31» и щелкнуть по значку папки, находящемуся справа от окна названия</w:t>
      </w:r>
      <w:r w:rsidRPr="006143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EA5FFD" wp14:editId="527172E2">
            <wp:extent cx="228600" cy="220980"/>
            <wp:effectExtent l="0" t="0" r="0" b="762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Откроется окно сохран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найдите свою папку и сохраните в нее новый файл базы данных «Анкета ГС-31». Затем нажмите на кнопку «Создать».</w:t>
      </w:r>
    </w:p>
    <w:p w:rsidR="00A44E27" w:rsidRPr="00614395" w:rsidRDefault="00A44E27" w:rsidP="00981F3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Появится окно &lt;Таблица&gt; (Рисунок 1).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551193F" wp14:editId="73427B39">
            <wp:extent cx="3192780" cy="1479915"/>
            <wp:effectExtent l="0" t="0" r="7620" b="6350"/>
            <wp:docPr id="41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47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Рисунок 1</w:t>
      </w:r>
    </w:p>
    <w:p w:rsidR="00A44E27" w:rsidRPr="00614395" w:rsidRDefault="00A44E27" w:rsidP="00981F3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появившемся окне откройте меню 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&lt;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&gt; и выберите вариант &lt;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структор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&gt; 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36" w:dyaOrig="312">
          <v:shape id="_x0000_i1025" type="#_x0000_t75" style="width:16.8pt;height:15.6pt" o:ole="" o:bordertopcolor="this" o:borderleftcolor="this" o:borderbottomcolor="this" o:borderrightcolor="this">
            <v:imagedata r:id="rId10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5" DrawAspect="Content" ObjectID="_1616708240" r:id="rId101"/>
        </w:objec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сохраните будущую таблицу под названием &lt;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Ведомость успеваем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&gt;.  Появится окно Конструктора.</w:t>
      </w:r>
    </w:p>
    <w:p w:rsidR="00A44E27" w:rsidRPr="00614395" w:rsidRDefault="00A44E27" w:rsidP="00981F3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Заполните поля в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Конструкторе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данными из </w:t>
      </w:r>
      <w:r w:rsidRPr="00614395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таблицы 1.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Тип данных можно выбрать из меню, появившемся при нажатии на кнопку  </w:t>
      </w:r>
      <w:r w:rsidRPr="00614395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252" w:dyaOrig="276">
          <v:shape id="_x0000_i1026" type="#_x0000_t75" style="width:12.6pt;height:13.8pt" o:ole="" o:bordertopcolor="this" o:borderleftcolor="this" o:borderbottomcolor="this" o:borderrightcolor="this">
            <v:imagedata r:id="rId10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6" DrawAspect="Content" ObjectID="_1616708241" r:id="rId103"/>
        </w:objec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в ячейке справа. </w:t>
      </w:r>
      <w:proofErr w:type="gramEnd"/>
    </w:p>
    <w:p w:rsidR="00A44E27" w:rsidRPr="00614395" w:rsidRDefault="00A44E27" w:rsidP="00981F3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44E27" w:rsidRPr="00614395" w:rsidRDefault="00A44E27" w:rsidP="00981F3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Обратите внимание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: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ключевое поле «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Счетчик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» внесен в таблицу автоматически. Если напротив поля отсутствует значок ключа, то на панели инструментов щел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к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ните по этому значку.</w:t>
      </w:r>
      <w:r w:rsidRPr="0061439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61439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87E24C7" wp14:editId="7A55D5DC">
            <wp:extent cx="198120" cy="231700"/>
            <wp:effectExtent l="0" t="0" r="0" b="0"/>
            <wp:docPr id="41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E27" w:rsidRPr="00614395" w:rsidRDefault="00A44E27" w:rsidP="00981F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Таблица 1.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49FA4485" wp14:editId="212375DD">
            <wp:extent cx="2522220" cy="1810965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27" w:rsidRPr="00614395" w:rsidRDefault="00A44E27" w:rsidP="00981F3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Перейдите в режим таблицы, щелкнув по кнопке 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Режим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панели инструментов,  Введите данные в этом режиме, заполняя клетки таблицы. Значение поля 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Код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будет меняться автоматически.</w:t>
      </w:r>
    </w:p>
    <w:p w:rsidR="00A44E27" w:rsidRPr="00614395" w:rsidRDefault="00A44E27" w:rsidP="00981F3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Заполните базу данных значениями из </w:t>
      </w:r>
      <w:r w:rsidRPr="00614395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таблицы 2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 Напротив каждой фамилии в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ы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ставьте по всем дисциплинам оценки от 2 до 5</w:t>
      </w: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Таблица 2</w:t>
      </w:r>
    </w:p>
    <w:tbl>
      <w:tblPr>
        <w:tblW w:w="9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1187"/>
        <w:gridCol w:w="1270"/>
        <w:gridCol w:w="573"/>
        <w:gridCol w:w="788"/>
        <w:gridCol w:w="788"/>
        <w:gridCol w:w="789"/>
        <w:gridCol w:w="788"/>
        <w:gridCol w:w="788"/>
        <w:gridCol w:w="788"/>
        <w:gridCol w:w="789"/>
      </w:tblGrid>
      <w:tr w:rsidR="00A44E27" w:rsidRPr="00614395" w:rsidTr="005C0F18">
        <w:trPr>
          <w:trHeight w:val="860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а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т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е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а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тика 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е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нед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ж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мент 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Се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р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висная де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я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тел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ь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ность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Инфо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р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мац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и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онные техн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о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логии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Ста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н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дарт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и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зация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Гост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и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ничная инд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у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стрия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Пр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о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пуски по н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е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уваж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и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тельной пр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и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чине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Пр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о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пуски по ув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а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ж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и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тельной пр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и</w:t>
            </w:r>
            <w:r w:rsidRPr="00614395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чине</w:t>
            </w:r>
          </w:p>
        </w:tc>
      </w:tr>
      <w:tr w:rsidR="00A44E27" w:rsidRPr="00614395" w:rsidTr="005C0F18">
        <w:trPr>
          <w:trHeight w:val="21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Иванник</w:t>
            </w: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Анна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E27" w:rsidRPr="00614395" w:rsidTr="005C0F18">
        <w:trPr>
          <w:trHeight w:val="21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Баранова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Ирина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E27" w:rsidRPr="00614395" w:rsidTr="005C0F18">
        <w:trPr>
          <w:trHeight w:val="21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Корнилова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Ольга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E27" w:rsidRPr="00614395" w:rsidTr="005C0F18">
        <w:trPr>
          <w:trHeight w:val="21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Воробьев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Алексей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E27" w:rsidRPr="00614395" w:rsidTr="005C0F18">
        <w:trPr>
          <w:trHeight w:val="21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Воробьев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Олег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E27" w:rsidRPr="00614395" w:rsidTr="005C0F18">
        <w:trPr>
          <w:trHeight w:val="21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Скоркин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E27" w:rsidRPr="00614395" w:rsidTr="005C0F18">
        <w:trPr>
          <w:trHeight w:val="21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Володина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Нина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E27" w:rsidRPr="00614395" w:rsidTr="005C0F18">
        <w:trPr>
          <w:trHeight w:val="21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Новоселов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Алексей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E27" w:rsidRPr="00614395" w:rsidTr="005C0F18">
        <w:trPr>
          <w:trHeight w:val="21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Петрова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Елена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E27" w:rsidRPr="00614395" w:rsidTr="005C0F18">
        <w:trPr>
          <w:trHeight w:val="21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Чернова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Кристина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E27" w:rsidRPr="00614395" w:rsidTr="005C0F18">
        <w:trPr>
          <w:trHeight w:val="21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Терещинка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Инна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E27" w:rsidRPr="00614395" w:rsidTr="005C0F18">
        <w:trPr>
          <w:trHeight w:val="21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Истратов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E27" w:rsidRPr="00614395" w:rsidTr="005C0F18">
        <w:trPr>
          <w:trHeight w:val="21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Бондарь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Ольга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E27" w:rsidRPr="00614395" w:rsidTr="005C0F18">
        <w:trPr>
          <w:trHeight w:val="21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Ревин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Олег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E27" w:rsidRPr="00614395" w:rsidTr="005C0F18">
        <w:trPr>
          <w:trHeight w:val="223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Шарова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Оксана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E27" w:rsidRPr="00614395" w:rsidRDefault="00A44E27" w:rsidP="00981F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44E27" w:rsidRPr="00614395" w:rsidRDefault="00A44E27" w:rsidP="00981F3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Выполните редактирование ячеек:</w:t>
      </w:r>
    </w:p>
    <w:p w:rsidR="00A44E27" w:rsidRPr="00614395" w:rsidRDefault="00A44E27" w:rsidP="00981F3D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Замените фамилию Иванникова на Иванова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Отсортируйте:</w:t>
      </w:r>
    </w:p>
    <w:p w:rsidR="00A44E27" w:rsidRPr="00614395" w:rsidRDefault="00A44E27" w:rsidP="00981F3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а) </w:t>
      </w:r>
      <w:r w:rsidRPr="00614395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фамилии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по алфавиту (поставьте маркер на любую фамилию в столбце Фамилия и щелкнете мышкой по кнопке  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object w:dxaOrig="348" w:dyaOrig="348">
          <v:shape id="_x0000_i1027" type="#_x0000_t75" style="width:17.4pt;height:17.4pt" o:ole="" o:bordertopcolor="this" o:borderleftcolor="this" o:borderbottomcolor="this" o:borderrightcolor="this">
            <v:imagedata r:id="rId10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7" DrawAspect="Content" ObjectID="_1616708242" r:id="rId107"/>
        </w:objec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на панели инструментов или произведите сортиро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ку с помощью контекстного меню)</w:t>
      </w:r>
    </w:p>
    <w:p w:rsidR="00A44E27" w:rsidRPr="00614395" w:rsidRDefault="00A44E27" w:rsidP="00981F3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б) </w:t>
      </w:r>
      <w:r w:rsidRPr="00614395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имя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по алфавиту</w:t>
      </w:r>
    </w:p>
    <w:p w:rsidR="00A44E27" w:rsidRPr="00614395" w:rsidRDefault="00A44E27" w:rsidP="00981F3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Сохраните текущую таблицу, щелкнув по кнопке «крестик» в правом верхнем углу 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на таблицы.</w:t>
      </w:r>
    </w:p>
    <w:p w:rsidR="00A44E27" w:rsidRPr="00614395" w:rsidRDefault="00A44E27" w:rsidP="00981F3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Откройте снова свою базу данных.</w:t>
      </w:r>
    </w:p>
    <w:p w:rsidR="00A44E27" w:rsidRPr="00614395" w:rsidRDefault="00A44E27" w:rsidP="00981F3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Выполните поиск записей по образцу: </w:t>
      </w:r>
      <w:r w:rsidRPr="00614395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найти студентку по фамилии Володина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Для этого установите курсор в поле фамилия, щелкните на кнопке </w:t>
      </w:r>
      <w:r w:rsidRPr="00614395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312" w:dyaOrig="288">
          <v:shape id="_x0000_i1028" type="#_x0000_t75" style="width:15.6pt;height:14.4pt" o:ole="" o:bordertopcolor="this" o:borderleftcolor="this" o:borderbottomcolor="this" o:borderrightcolor="this">
            <v:imagedata r:id="rId10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8" DrawAspect="Content" ObjectID="_1616708243" r:id="rId109"/>
        </w:objec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&lt;Бинокль&gt;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пан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ли инструментов меню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Главная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в появившемся диалоговом окне введите в поле 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&lt;Образец&gt;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фамилию </w:t>
      </w:r>
      <w:r w:rsidRPr="00614395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Володина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щелкните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&lt;Н</w:t>
      </w:r>
      <w:proofErr w:type="gramEnd"/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айти&gt;.</w:t>
      </w:r>
    </w:p>
    <w:p w:rsidR="00A44E27" w:rsidRPr="00614395" w:rsidRDefault="00A44E27" w:rsidP="00981F3D">
      <w:pPr>
        <w:spacing w:after="0" w:line="240" w:lineRule="auto"/>
        <w:ind w:left="1775" w:hanging="141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p w:rsidR="00A44E27" w:rsidRPr="00614395" w:rsidRDefault="00A44E27" w:rsidP="00981F3D">
      <w:pPr>
        <w:spacing w:after="0" w:line="240" w:lineRule="auto"/>
        <w:ind w:left="1775" w:hanging="141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  <w:t>Примечание: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Если требуется найти следующую подобную запись, то щелкните мы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ш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кой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Н</w:t>
      </w:r>
      <w:proofErr w:type="gramEnd"/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айти далее&gt;.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 окончании работы щелкните по кно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ке &lt;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Отмена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&gt;.</w:t>
      </w:r>
    </w:p>
    <w:p w:rsidR="00A44E27" w:rsidRPr="00614395" w:rsidRDefault="00A44E27" w:rsidP="00981F3D">
      <w:pPr>
        <w:spacing w:after="0" w:line="240" w:lineRule="auto"/>
        <w:ind w:left="1775" w:hanging="141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44E27" w:rsidRPr="00614395" w:rsidRDefault="00A44E27" w:rsidP="00330E77">
      <w:pPr>
        <w:numPr>
          <w:ilvl w:val="0"/>
          <w:numId w:val="21"/>
        </w:numPr>
        <w:tabs>
          <w:tab w:val="clear" w:pos="36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Переименуйте поле 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«Математика»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«Информатика»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 помощью контекстного м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ню.  (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Верните все как было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назад).</w:t>
      </w:r>
    </w:p>
    <w:p w:rsidR="00A44E27" w:rsidRPr="00614395" w:rsidRDefault="00A44E27" w:rsidP="00330E77">
      <w:pPr>
        <w:numPr>
          <w:ilvl w:val="0"/>
          <w:numId w:val="21"/>
        </w:numPr>
        <w:tabs>
          <w:tab w:val="clear" w:pos="36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Скройте столбец </w:t>
      </w:r>
      <w:proofErr w:type="spellStart"/>
      <w:proofErr w:type="gramStart"/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Пр</w:t>
      </w:r>
      <w:proofErr w:type="spellEnd"/>
      <w:proofErr w:type="gramEnd"/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н/пр.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, потом отобразите его назад.</w:t>
      </w:r>
    </w:p>
    <w:p w:rsidR="00A44E27" w:rsidRPr="00330E77" w:rsidRDefault="00A44E27" w:rsidP="00330E77">
      <w:pPr>
        <w:numPr>
          <w:ilvl w:val="0"/>
          <w:numId w:val="21"/>
        </w:numPr>
        <w:tabs>
          <w:tab w:val="clear" w:pos="360"/>
          <w:tab w:val="num" w:pos="426"/>
          <w:tab w:val="left" w:pos="1134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30E7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Войдите в режим </w:t>
      </w:r>
      <w:r w:rsidRPr="00330E77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Конструктора</w:t>
      </w:r>
      <w:r w:rsidRPr="00330E7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назначьте полю </w:t>
      </w:r>
      <w:proofErr w:type="spellStart"/>
      <w:proofErr w:type="gramStart"/>
      <w:r w:rsidRPr="00330E77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Пр</w:t>
      </w:r>
      <w:proofErr w:type="spellEnd"/>
      <w:proofErr w:type="gramEnd"/>
      <w:r w:rsidRPr="00330E77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н/</w:t>
      </w:r>
      <w:proofErr w:type="spellStart"/>
      <w:r w:rsidRPr="00330E77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пр</w:t>
      </w:r>
      <w:proofErr w:type="spellEnd"/>
      <w:r w:rsidRPr="00330E7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proofErr w:type="spellStart"/>
      <w:r w:rsidRPr="00330E77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Пр</w:t>
      </w:r>
      <w:proofErr w:type="spellEnd"/>
      <w:r w:rsidRPr="00330E77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</w:t>
      </w:r>
      <w:proofErr w:type="spellStart"/>
      <w:r w:rsidRPr="00330E77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ув</w:t>
      </w:r>
      <w:proofErr w:type="spellEnd"/>
      <w:r w:rsidRPr="00330E77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/пр</w:t>
      </w:r>
      <w:r w:rsidRPr="00330E7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Pr="00330E77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Маску ввода</w:t>
      </w:r>
      <w:r w:rsidRPr="00330E7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30E7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330E77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00 «часов». </w:t>
      </w:r>
      <w:r w:rsidRPr="00330E77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Заполните эти поля данными от 0 до 99.</w:t>
      </w:r>
    </w:p>
    <w:p w:rsidR="00A44E27" w:rsidRPr="00330E77" w:rsidRDefault="00A44E27" w:rsidP="00330E77">
      <w:pPr>
        <w:numPr>
          <w:ilvl w:val="0"/>
          <w:numId w:val="21"/>
        </w:numPr>
        <w:tabs>
          <w:tab w:val="clear" w:pos="36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30E7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Завершите работу с </w:t>
      </w:r>
      <w:r w:rsidRPr="00330E77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Access</w:t>
      </w:r>
      <w:r w:rsidRPr="00330E77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Pr="00330E77">
        <w:rPr>
          <w:rFonts w:ascii="Times New Roman" w:eastAsia="Times New Roman" w:hAnsi="Times New Roman" w:cs="Times New Roman"/>
          <w:sz w:val="24"/>
          <w:szCs w:val="20"/>
          <w:lang w:eastAsia="ru-RU"/>
        </w:rPr>
        <w:br w:type="page"/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Задание 2</w:t>
      </w:r>
    </w:p>
    <w:p w:rsidR="00A44E27" w:rsidRPr="00614395" w:rsidRDefault="00A44E27" w:rsidP="00981F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Создать 2 таблицы базы данных в &lt;Режиме таблицы&gt; и с помощью &lt;Шаблона таблиц&gt;</w:t>
      </w:r>
    </w:p>
    <w:p w:rsidR="00A44E27" w:rsidRPr="00614395" w:rsidRDefault="00A44E27" w:rsidP="00981F3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44E27" w:rsidRPr="00614395" w:rsidRDefault="00A44E27" w:rsidP="00981F3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Порядок выполнения</w:t>
      </w:r>
    </w:p>
    <w:p w:rsidR="00A44E27" w:rsidRPr="00614395" w:rsidRDefault="00A44E27" w:rsidP="00981F3D">
      <w:pPr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Создайте таблицу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&lt;Преподаватели 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Режиме таблицы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Для этого в меню Создание выберите кнопку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Таблица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  В появившейся таблице сделайте следующее:</w:t>
      </w:r>
    </w:p>
    <w:p w:rsidR="00A44E27" w:rsidRPr="00614395" w:rsidRDefault="00A44E27" w:rsidP="00981F3D">
      <w:pPr>
        <w:numPr>
          <w:ilvl w:val="0"/>
          <w:numId w:val="24"/>
        </w:numPr>
        <w:spacing w:after="0" w:line="240" w:lineRule="auto"/>
        <w:ind w:hanging="7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Добавьте два поля – Поле 1 и Поле 2, выполнив команду через контекстное меню.</w:t>
      </w:r>
    </w:p>
    <w:p w:rsidR="00A44E27" w:rsidRPr="00614395" w:rsidRDefault="00A44E27" w:rsidP="00981F3D">
      <w:pPr>
        <w:numPr>
          <w:ilvl w:val="0"/>
          <w:numId w:val="24"/>
        </w:numPr>
        <w:spacing w:after="0" w:line="240" w:lineRule="auto"/>
        <w:ind w:hanging="7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Переименуйте &lt;Поле 1&gt; на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&lt;Предмет&gt;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 Для этого поставьте курсор в любую яче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й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ку столбца &lt;Поля 1&gt; и выполните команду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П</w:t>
      </w:r>
      <w:proofErr w:type="gramEnd"/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ереименовать столбец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 контекстного меню. Или щелкните два раза по имени поля, удалите старое название и впечатайте новое.</w:t>
      </w:r>
    </w:p>
    <w:p w:rsidR="00A44E27" w:rsidRPr="00614395" w:rsidRDefault="00A44E27" w:rsidP="00981F3D">
      <w:pPr>
        <w:numPr>
          <w:ilvl w:val="0"/>
          <w:numId w:val="24"/>
        </w:numPr>
        <w:spacing w:after="0" w:line="240" w:lineRule="auto"/>
        <w:ind w:hanging="7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Переименуйте аналогично &lt;Поле 2&gt; 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на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&lt;Преподаватель&gt;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Сохраните таблицу с именем &lt;Преподаватели&gt;, щелкнув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&lt;С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охранить&gt; (ди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кетка  на панели инструментов).</w:t>
      </w:r>
    </w:p>
    <w:p w:rsidR="00A44E27" w:rsidRPr="00614395" w:rsidRDefault="00A44E27" w:rsidP="00981F3D">
      <w:pPr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Перейдите в режим &lt;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Конструктор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&gt; и удалите строку с ключевым словом Счетчик.  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Посмотрите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как заданы поля. Сделайте поле &lt;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Предмет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&gt; ключевым, поместив курсор на имя этого поля и щелкнув по кнопке </w:t>
      </w:r>
      <w:r w:rsidRPr="00614395">
        <w:object w:dxaOrig="252" w:dyaOrig="276">
          <v:shape id="_x0000_i1029" type="#_x0000_t75" style="width:12.6pt;height:13.8pt" o:ole="" o:bordertopcolor="black" o:borderleftcolor="black" o:borderbottomcolor="black" o:borderrightcolor="black">
            <v:imagedata r:id="rId110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PBrush" ShapeID="_x0000_i1029" DrawAspect="Content" ObjectID="_1616708244" r:id="rId111"/>
        </w:objec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-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Ключевое поле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Тип данных поля задайте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текстовым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A44E27" w:rsidRPr="00614395" w:rsidRDefault="00A44E27" w:rsidP="00981F3D">
      <w:pPr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Перейдите в </w:t>
      </w:r>
      <w:r w:rsidRPr="00614395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Режим таблицы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заполните таблицу &lt;Преподаватели&gt; записями из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Та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б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лицы3.</w:t>
      </w:r>
    </w:p>
    <w:p w:rsidR="00A44E27" w:rsidRPr="00614395" w:rsidRDefault="00A44E27" w:rsidP="00981F3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Таблица 3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686D6710" wp14:editId="4817D177">
            <wp:extent cx="2689860" cy="1368840"/>
            <wp:effectExtent l="0" t="0" r="0" b="3175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3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27" w:rsidRPr="00614395" w:rsidRDefault="00A44E27" w:rsidP="00981F3D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Закройте таблицу &lt;Преподаватели&gt;, сохранив все изменения.</w:t>
      </w:r>
    </w:p>
    <w:p w:rsidR="00A44E27" w:rsidRPr="00614395" w:rsidRDefault="00A44E27" w:rsidP="00981F3D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Используя &lt;Шаблон таблиц&gt;, создайте таблицу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&lt;Личные данные&gt;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студентов с кл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ю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чевым полем. Для этого:</w:t>
      </w:r>
    </w:p>
    <w:p w:rsidR="00A44E27" w:rsidRPr="00614395" w:rsidRDefault="00A44E27" w:rsidP="00981F3D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Находясь на закладке &lt;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Создание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&gt; щелкните по кнопке &lt;Шаблоны таблиц&gt;, &lt;Конта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ты&gt;. Появится таблица уже с готовыми полями.</w:t>
      </w:r>
    </w:p>
    <w:p w:rsidR="00A44E27" w:rsidRPr="00614395" w:rsidRDefault="00A44E27" w:rsidP="00981F3D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Переименуйте предложенные поля на следующие поля: &lt;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Код студента&gt;, &lt;Фамилия&gt;, &lt;Имя&gt;, &lt;Город&gt;, &lt;Адрес&gt;, &lt;Телефон&gt;, &lt;Дата рождения&gt;, &lt;Фотография&gt;, &lt;Любимый предмет&gt;, лишние поля удалите.</w:t>
      </w:r>
      <w:proofErr w:type="gramEnd"/>
    </w:p>
    <w:p w:rsidR="00A44E27" w:rsidRPr="00614395" w:rsidRDefault="00A44E27" w:rsidP="00981F3D">
      <w:pPr>
        <w:numPr>
          <w:ilvl w:val="0"/>
          <w:numId w:val="26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Сохраните полученную таблицу под названием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&lt;Личные данные&gt;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 Ключевое поле задано автоматически.</w:t>
      </w:r>
    </w:p>
    <w:p w:rsidR="00A44E27" w:rsidRPr="00614395" w:rsidRDefault="00A44E27" w:rsidP="00981F3D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Внесите данные в новую таблицу, заполнив поля &lt;Фамилия&gt;, &lt;Имя&gt;, &lt;Город&gt;, &lt;А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д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рес&gt;, &lt;Телефон&gt;, &lt;Дата рождения&gt;.</w:t>
      </w:r>
    </w:p>
    <w:p w:rsidR="00A44E27" w:rsidRPr="00614395" w:rsidRDefault="00A44E27" w:rsidP="00981F3D">
      <w:p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ПРИМЕЧАНИЕ.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Поля &lt;Фамилия&gt; и &lt;Имя&gt; можно скопировать из таблицы &lt;Ведомость успеваемости&gt;. В поле &lt;Город&gt; внесите четыре разных города (например, Новороссийск, Геленджик, Анапа, Крымск)</w:t>
      </w: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44E27" w:rsidRPr="00614395" w:rsidRDefault="00A44E27" w:rsidP="00981F3D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Перейдите в режим &lt;Конструктор&gt; и назначьте типы данных: для поля &lt;Телефон&gt; -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числовой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для поля &lt;Дата рождения&gt; -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дата/время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для поля &lt;Фотография&gt; –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поле об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ъ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екта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OLE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, для остальных – текстовый.</w:t>
      </w:r>
    </w:p>
    <w:p w:rsidR="00A44E27" w:rsidRPr="00614395" w:rsidRDefault="00A44E27" w:rsidP="00981F3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Для поля &lt;Любимый предмет&gt; выполните свойство выбор предмета из списка с п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мощью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Мастера подстановок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Для этого в строке &lt;Любимый предмет&gt; в поле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Тип да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н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lastRenderedPageBreak/>
        <w:t>ных – текстовый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щелкните по кнопке       и в ниспадающем меню выберите команду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&lt;Мастер подстановок&gt;.</w:t>
      </w:r>
    </w:p>
    <w:p w:rsidR="00A44E27" w:rsidRPr="00614395" w:rsidRDefault="00371B0D" w:rsidP="00981F3D">
      <w:pPr>
        <w:numPr>
          <w:ilvl w:val="0"/>
          <w:numId w:val="27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s1388" type="#_x0000_t75" style="position:absolute;left:0;text-align:left;margin-left:215.3pt;margin-top:-25.7pt;width:14.25pt;height:12pt;z-index:251668480" o:allowincell="f" stroked="t">
            <v:imagedata r:id="rId113" o:title=""/>
          </v:shape>
          <o:OLEObject Type="Embed" ProgID="PBrush" ShapeID="_x0000_s1388" DrawAspect="Content" ObjectID="_1616708247" r:id="rId114"/>
        </w:pic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диалоговом окне &lt;Создание подстановки&gt; поставьте флажок напротив способа</w:t>
      </w:r>
      <w:proofErr w:type="gramStart"/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</w:t>
      </w:r>
      <w:r w:rsidR="00A44E27"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Б</w:t>
      </w:r>
      <w:proofErr w:type="gramEnd"/>
      <w:r w:rsidR="00A44E27"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удет введен фиксированный набор значений</w: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&gt; и нажмите &lt;Далее&gt;.</w:t>
      </w:r>
    </w:p>
    <w:p w:rsidR="00A44E27" w:rsidRPr="00614395" w:rsidRDefault="00A44E27" w:rsidP="00981F3D">
      <w:pPr>
        <w:numPr>
          <w:ilvl w:val="0"/>
          <w:numId w:val="27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следующем окне внесите в столбец все предметы (предметы из таблицы &lt;Преп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даватели&gt;), нажмите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&lt;Д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алее&gt;.</w:t>
      </w:r>
    </w:p>
    <w:p w:rsidR="00A44E27" w:rsidRPr="00614395" w:rsidRDefault="00A44E27" w:rsidP="00981F3D">
      <w:pPr>
        <w:numPr>
          <w:ilvl w:val="0"/>
          <w:numId w:val="27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последнем окне, не изменяя имени 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столбца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нажмите &lt;Готово&gt;.</w:t>
      </w:r>
    </w:p>
    <w:p w:rsidR="00A44E27" w:rsidRPr="00614395" w:rsidRDefault="00371B0D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s1389" type="#_x0000_t75" style="position:absolute;left:0;text-align:left;margin-left:461.9pt;margin-top:1.55pt;width:14.25pt;height:12pt;z-index:251669504" o:allowincell="f" stroked="t">
            <v:imagedata r:id="rId113" o:title=""/>
          </v:shape>
          <o:OLEObject Type="Embed" ProgID="PBrush" ShapeID="_x0000_s1389" DrawAspect="Content" ObjectID="_1616708248" r:id="rId115"/>
        </w:pic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10) Перейдите в режим таблицы и выберите для каждого студента с помощью кнопки      из списка любимый предмет.</w:t>
      </w: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11) Создайте 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схему данных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, т.е. установите связи между таблицами.</w:t>
      </w:r>
    </w:p>
    <w:p w:rsidR="00A44E27" w:rsidRPr="00614395" w:rsidRDefault="00371B0D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s1390" type="#_x0000_t75" style="position:absolute;left:0;text-align:left;margin-left:150.6pt;margin-top:11.2pt;width:18pt;height:17.25pt;z-index:251670528" stroked="t">
            <v:imagedata r:id="rId116" o:title=""/>
          </v:shape>
          <o:OLEObject Type="Embed" ProgID="PBrush" ShapeID="_x0000_s1390" DrawAspect="Content" ObjectID="_1616708249" r:id="rId117"/>
        </w:pict>
      </w:r>
    </w:p>
    <w:p w:rsidR="00A44E27" w:rsidRPr="00614395" w:rsidRDefault="00A44E27" w:rsidP="00981F3D">
      <w:pPr>
        <w:numPr>
          <w:ilvl w:val="0"/>
          <w:numId w:val="28"/>
        </w:numPr>
        <w:spacing w:after="0" w:line="240" w:lineRule="auto"/>
        <w:ind w:hanging="7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Щелкните по кнопке       -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Схема данных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панели инструментов меню &lt;Работа с базами данных&gt;. В окне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&lt;О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тобразить таблицу&gt; выделите таблицу &lt;Ведомость успев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емости&gt; и щелкните по кнопке &lt;Добавить&gt;. Также добавьте таблицы &lt;Преподават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ли&gt; и &lt;Личные данные&gt;. В окне &lt;Схема данных&gt; появиться условный вид этих та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лиц. Закройте окно &lt;Добавление таблицы&gt;.</w:t>
      </w:r>
    </w:p>
    <w:p w:rsidR="00A44E27" w:rsidRPr="00614395" w:rsidRDefault="00A44E27" w:rsidP="00981F3D">
      <w:pPr>
        <w:numPr>
          <w:ilvl w:val="0"/>
          <w:numId w:val="28"/>
        </w:numPr>
        <w:spacing w:after="0" w:line="240" w:lineRule="auto"/>
        <w:ind w:hanging="7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Поставьте мышку на имя поля &lt;Предметы&gt; в таблице &lt;Преподаватели&gt;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,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не 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пуская кнопку мыши перетащите его на поле &lt;Любимый предмет&gt; таблицы &lt;Личные данные&gt;. Отпустите мышку. Появиться диалоговое окно &lt;Связи&gt;, в котором включите значки «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Обеспечение целостности данных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», «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Каскадное обновление связанных полей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» и «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Каскадное удаление связанных полей»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 Щелкните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&lt;С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оздать&gt;. Появиться связь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«один-ко-многим».</w:t>
      </w:r>
    </w:p>
    <w:p w:rsidR="00A44E27" w:rsidRPr="00614395" w:rsidRDefault="00A44E27" w:rsidP="00981F3D">
      <w:pPr>
        <w:numPr>
          <w:ilvl w:val="0"/>
          <w:numId w:val="28"/>
        </w:numPr>
        <w:spacing w:after="0" w:line="240" w:lineRule="auto"/>
        <w:ind w:hanging="7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Поставьте мышку на имя поля &lt;Код студента&gt; в таблице &lt;Личные данные&gt; и пер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тащите его, не отпуская мышки, на поле &lt;Код&gt; таблицы &lt;Ведомость успеваемости&gt;. В появившемся окне &lt;Связи&gt; включите значок «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Обеспечение целостности данных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» и щелкните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&lt;С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оздать&gt;. Появиться связь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«один-к-одному».</w:t>
      </w:r>
    </w:p>
    <w:p w:rsidR="00A44E27" w:rsidRPr="00614395" w:rsidRDefault="00A44E27" w:rsidP="00981F3D">
      <w:pPr>
        <w:numPr>
          <w:ilvl w:val="0"/>
          <w:numId w:val="28"/>
        </w:numPr>
        <w:spacing w:after="0" w:line="240" w:lineRule="auto"/>
        <w:ind w:hanging="7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Закройте схему данных, сохранив ее.</w:t>
      </w: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12) Произведите фильтрацию данных в таблице &lt;Личные данные&gt;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по </w:t>
      </w:r>
      <w:proofErr w:type="gramStart"/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выделенному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numPr>
          <w:ilvl w:val="0"/>
          <w:numId w:val="29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Откройте таблицу в режиме таблицы.</w:t>
      </w:r>
    </w:p>
    <w:p w:rsidR="00A44E27" w:rsidRPr="00614395" w:rsidRDefault="00371B0D" w:rsidP="00981F3D">
      <w:pPr>
        <w:numPr>
          <w:ilvl w:val="0"/>
          <w:numId w:val="29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s1391" type="#_x0000_t75" style="position:absolute;left:0;text-align:left;margin-left:411.5pt;margin-top:17.05pt;width:16.5pt;height:15.75pt;z-index:251671552" o:allowincell="f" stroked="t">
            <v:imagedata r:id="rId118" o:title=""/>
          </v:shape>
          <o:OLEObject Type="Embed" ProgID="PBrush" ShapeID="_x0000_s1391" DrawAspect="Content" ObjectID="_1616708250" r:id="rId119"/>
        </w:pic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Выберите студентов, проживающих в Новороссийске. Для этого поставьте курсор в одну из первых записей, где есть город Новороссийск и щелкните по кнопке       - </w:t>
      </w:r>
      <w:r w:rsidR="00A44E27"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Фильтр по </w:t>
      </w:r>
      <w:proofErr w:type="gramStart"/>
      <w:r w:rsidR="00A44E27"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выделенному</w:t>
      </w:r>
      <w:proofErr w:type="gramEnd"/>
      <w:r w:rsidR="00A44E27"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</w: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на панели инструментов. Выберите команду &lt;Равно «Нов</w: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российск» &gt;. </w: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Access</w: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отобразит все записи, удовлетворяющие критерию фильтрации.</w:t>
      </w:r>
    </w:p>
    <w:p w:rsidR="00A44E27" w:rsidRPr="00614395" w:rsidRDefault="00A44E27" w:rsidP="00981F3D">
      <w:pPr>
        <w:numPr>
          <w:ilvl w:val="0"/>
          <w:numId w:val="29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Для отображения всех записей выполните команду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&lt;У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далить фильтр&gt; для этого щелкните по соответствующей кнопке на панели инструментов </w:t>
      </w:r>
      <w:r w:rsidRPr="0061439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54CB9759" wp14:editId="217A185C">
            <wp:extent cx="190500" cy="213360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13) Закончите работу с базой данных </w:t>
      </w:r>
      <w:r w:rsidRPr="00614395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Access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  <w:br w:type="page"/>
      </w:r>
      <w:r w:rsidRPr="0061439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Практическая работа №2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Ввод и редактирование данных в СУБД </w:t>
      </w:r>
      <w:proofErr w:type="spellStart"/>
      <w:r w:rsidRPr="0061439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Access</w:t>
      </w:r>
      <w:proofErr w:type="spellEnd"/>
      <w:r w:rsidRPr="0061439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: </w:t>
      </w:r>
      <w:r w:rsidRPr="0061439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  <w:t>создание и редактирование форм.</w:t>
      </w:r>
    </w:p>
    <w:p w:rsidR="00A44E27" w:rsidRPr="00614395" w:rsidRDefault="00A44E27" w:rsidP="00981F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Цель работы: 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Научиться создавать формы ввода-вывода и кнопочные формы.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Теоретические сведения.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Форма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это средство, упрощающее ввод, редактирование и отображение инфо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р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мации, хранящейся в таблицах базы данных. Она представляет собой окно с набором эл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ментов управления.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Форма сама по себе не хранит информацию, она просто обеспечивает удобный способ доступа к информации, хранящейся в одной или нескольких таблицах. Формы по сравнению с обработкой данных в режиме таблицы обладают следующими преимущ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ствами:</w:t>
      </w:r>
    </w:p>
    <w:p w:rsidR="00A44E27" w:rsidRPr="00614395" w:rsidRDefault="00A44E27" w:rsidP="00981F3D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Форма позволяет в каждый момент сфокусировать внимание на отдельной записи;</w:t>
      </w:r>
    </w:p>
    <w:p w:rsidR="00A44E27" w:rsidRPr="00614395" w:rsidRDefault="00A44E27" w:rsidP="00981F3D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Элементы управления на форме можно расположить логичным образом, облегчающим чтение и работу с данными;</w:t>
      </w:r>
    </w:p>
    <w:p w:rsidR="00A44E27" w:rsidRPr="00614395" w:rsidRDefault="00A44E27" w:rsidP="00981F3D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Отдельные элементы управления обладают возможностями облегчить ввод и измен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ние отдельных данных;</w:t>
      </w:r>
    </w:p>
    <w:p w:rsidR="00A44E27" w:rsidRPr="00614395" w:rsidRDefault="00A44E27" w:rsidP="00981F3D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Некоторые объекты баз данных, такие как рисунки, анимации, звуки и видеоклипы, могут отображаться только в режиме формы, но не в режиме таблицы.</w:t>
      </w:r>
    </w:p>
    <w:p w:rsidR="00A44E27" w:rsidRPr="00614395" w:rsidRDefault="00A44E27" w:rsidP="00981F3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  <w:t>Создание кнопочной формы.</w:t>
      </w:r>
    </w:p>
    <w:p w:rsidR="00A44E27" w:rsidRPr="00614395" w:rsidRDefault="00A44E27" w:rsidP="00981F3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Кнопочное меню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представляет собой форму, на которой расположены элементы управления – кнопки с поясняющими надписями. Щелчок на кнопке открывает соотве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ствующую таблицу, запрос, форму или отчет. Меню - удобный инструмент работы с баз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ми данных, и он практически всегда присутствует в 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базах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созданных для предприятий или фирм.</w:t>
      </w:r>
    </w:p>
    <w:p w:rsidR="00A44E27" w:rsidRPr="00614395" w:rsidRDefault="00A44E27" w:rsidP="00981F3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Кнопочное меню создают с помощью </w:t>
      </w:r>
      <w:r w:rsidRPr="00614395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Диспетчера кнопочных форм.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A44E27" w:rsidRPr="00614395" w:rsidRDefault="00A44E27" w:rsidP="00981F3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Порядок выполнения</w:t>
      </w:r>
    </w:p>
    <w:p w:rsidR="00A44E27" w:rsidRPr="00614395" w:rsidRDefault="00A44E27" w:rsidP="00981F3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Создайте форму с помощью &lt;Мастера форм&gt; на базе таблицы &lt;Ведомость успеваем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сти&gt;.</w:t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Откройте таблицу 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&lt;Ведомость успеваемости&gt;.</w:t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Выберите закладку &lt;Формы &gt;, щелкните мышкой по кнопке &lt;Другие формы&gt;.</w:t>
      </w:r>
      <w:r w:rsidRPr="0061439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640551E5" wp14:editId="3B239B2E">
            <wp:extent cx="304800" cy="228600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появившемся диалоговом окне выберите &lt;Мастер форм&gt;.</w:t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поле &lt;Таблицы/Запросы&gt; выберите таблицу &lt;Ведомость успеваемости&gt;, в поле &lt;Доступные поля&gt; выберите поля &lt;Фамилия&gt;, &lt;Имя&gt; и перенесите их стрелкой в поле &lt;Выбранные поля&gt;. Также перенесите поля с названием предметов, щелкните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&lt;Д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алее&gt;.</w:t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Выберите внешний вид формы – 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Табличный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, щелкните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&lt;Д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алее&gt;.</w:t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Выберите требуемый стиль (н-р, 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Обычная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), щелкните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&lt;Д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алее&gt;.</w:t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Задайте имя формы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&lt;Успеваемость&gt;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щелкните по кнопке &lt;Готово&gt;. В результ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те получите форму, в которой можно менять данные и вводить новые значения.</w:t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Закройте форму.</w:t>
      </w:r>
    </w:p>
    <w:p w:rsidR="00A44E27" w:rsidRPr="00614395" w:rsidRDefault="00A44E27" w:rsidP="00981F3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Создайте форму на основе таблицы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&lt;Преподаватели&gt;.</w:t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Откройте таблицу </w:t>
      </w:r>
      <w:r w:rsidRPr="00614395">
        <w:rPr>
          <w:rFonts w:ascii="Times New Roman" w:eastAsia="Times New Roman" w:hAnsi="Times New Roman" w:cs="Times New Roman"/>
          <w:sz w:val="20"/>
          <w:szCs w:val="20"/>
          <w:lang w:eastAsia="ru-RU"/>
        </w:rPr>
        <w:t>&lt;Преподаватели&gt;.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Выберите закладку &lt;Формы &gt;, щелкните мышкой по кнопке &lt;Другие формы&gt;.</w:t>
      </w:r>
      <w:r w:rsidRPr="0061439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6004F725" wp14:editId="398A3290">
            <wp:extent cx="304800" cy="228600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появившемся диалоговом окне выберите &lt;Мастер форм&gt;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.</w:t>
      </w:r>
      <w:proofErr w:type="gramEnd"/>
    </w:p>
    <w:p w:rsidR="00A44E27" w:rsidRPr="00614395" w:rsidRDefault="00A44E27" w:rsidP="00981F3D">
      <w:pPr>
        <w:numPr>
          <w:ilvl w:val="0"/>
          <w:numId w:val="4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Выберите внешний вид формы -  &lt; 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ленточный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&gt;.</w:t>
      </w:r>
    </w:p>
    <w:p w:rsidR="00A44E27" w:rsidRPr="00614395" w:rsidRDefault="00A44E27" w:rsidP="00981F3D">
      <w:pPr>
        <w:numPr>
          <w:ilvl w:val="0"/>
          <w:numId w:val="4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Выберите любой стиль. </w:t>
      </w:r>
    </w:p>
    <w:p w:rsidR="00A44E27" w:rsidRPr="00614395" w:rsidRDefault="00A44E27" w:rsidP="00981F3D">
      <w:pPr>
        <w:numPr>
          <w:ilvl w:val="0"/>
          <w:numId w:val="4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Получите готовую форму. Сохраните ее под именем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&lt;Преподаватели&gt;.</w:t>
      </w:r>
    </w:p>
    <w:p w:rsidR="00A44E27" w:rsidRPr="00614395" w:rsidRDefault="00A44E27" w:rsidP="00981F3D">
      <w:pPr>
        <w:numPr>
          <w:ilvl w:val="0"/>
          <w:numId w:val="4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Закройте форму.</w:t>
      </w:r>
    </w:p>
    <w:p w:rsidR="00A44E27" w:rsidRPr="00614395" w:rsidRDefault="00A44E27" w:rsidP="00981F3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Создайте форму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&lt;Личные данные&gt;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 помощью инструмента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Пустая форма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&gt; </w:t>
      </w:r>
    </w:p>
    <w:p w:rsidR="00A44E27" w:rsidRPr="00614395" w:rsidRDefault="00A44E27" w:rsidP="00981F3D">
      <w:pPr>
        <w:numPr>
          <w:ilvl w:val="0"/>
          <w:numId w:val="44"/>
        </w:numPr>
        <w:tabs>
          <w:tab w:val="left" w:pos="567"/>
        </w:tabs>
        <w:spacing w:after="0" w:line="240" w:lineRule="auto"/>
        <w:ind w:left="284" w:right="347" w:firstLine="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вкладке 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Формы 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щелкните 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Пустая форма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143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C29C47" wp14:editId="15F1FABB">
            <wp:extent cx="198120" cy="190500"/>
            <wp:effectExtent l="0" t="0" r="0" b="0"/>
            <wp:docPr id="417" name="Рисунок 24" descr="Изображение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Изображение кнопки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27" w:rsidRPr="00614395" w:rsidRDefault="00A44E27" w:rsidP="00981F3D">
      <w:pPr>
        <w:spacing w:after="0" w:line="240" w:lineRule="auto"/>
        <w:ind w:left="347" w:right="3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Access</w:t>
      </w:r>
      <w:proofErr w:type="spell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открывает пустую форму в режиме макета и отображает область 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полей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4E27" w:rsidRPr="00614395" w:rsidRDefault="00A44E27" w:rsidP="00981F3D">
      <w:pPr>
        <w:numPr>
          <w:ilvl w:val="0"/>
          <w:numId w:val="44"/>
        </w:numPr>
        <w:spacing w:after="0" w:line="240" w:lineRule="auto"/>
        <w:ind w:left="426" w:right="347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области 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полей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щелкните знак плюс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143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+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 с таблицей или таблиц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ми, содержащими поля, которые нужно включить в форму. </w:t>
      </w:r>
    </w:p>
    <w:p w:rsidR="00A44E27" w:rsidRPr="00614395" w:rsidRDefault="00A44E27" w:rsidP="00981F3D">
      <w:pPr>
        <w:numPr>
          <w:ilvl w:val="0"/>
          <w:numId w:val="44"/>
        </w:numPr>
        <w:spacing w:after="0" w:line="240" w:lineRule="auto"/>
        <w:ind w:left="426" w:right="347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добавить поле к форме, дважды щелкните его или перетащите его на фо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му. Чтобы добавить сразу несколько полей, щелкните их последовательно, уде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живая 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нажатой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клавишу CTRL. Затем перетащите выбранные поля на форму. </w:t>
      </w:r>
    </w:p>
    <w:p w:rsidR="00A44E27" w:rsidRPr="00614395" w:rsidRDefault="00A44E27" w:rsidP="00981F3D">
      <w:pPr>
        <w:numPr>
          <w:ilvl w:val="0"/>
          <w:numId w:val="4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Закройте окно списка полей.</w:t>
      </w:r>
    </w:p>
    <w:p w:rsidR="00A44E27" w:rsidRPr="00614395" w:rsidRDefault="00A44E27" w:rsidP="00981F3D">
      <w:pPr>
        <w:numPr>
          <w:ilvl w:val="0"/>
          <w:numId w:val="4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Перейдите в режим Конструктора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Примечание 1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Размер окошка для названия поля и для его значений меняются мышкой. 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Для этого выделите черный квадратик рамки (рамка станет цветной), установ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и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те курсор на границу рамки и с помощью двунаправленной стрелки измените размеры рамки.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Примечание 2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С</w:t>
      </w:r>
      <w:proofErr w:type="gramEnd"/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помощью кнопок панели инструментов Шрифт меняйте соо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т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ветственно цвет фона, текста, линии/границы и т.д.</w:t>
      </w:r>
    </w:p>
    <w:p w:rsidR="00A44E27" w:rsidRPr="00614395" w:rsidRDefault="00A44E27" w:rsidP="00981F3D">
      <w:pPr>
        <w:numPr>
          <w:ilvl w:val="0"/>
          <w:numId w:val="4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Расположите элементы удобно по полю.</w:t>
      </w:r>
    </w:p>
    <w:p w:rsidR="00A44E27" w:rsidRPr="00614395" w:rsidRDefault="00A44E27" w:rsidP="00981F3D">
      <w:pPr>
        <w:numPr>
          <w:ilvl w:val="0"/>
          <w:numId w:val="4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Задайте размер текста поля &lt;Фамилия&gt; равным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24 </w:t>
      </w:r>
      <w:proofErr w:type="spellStart"/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пт</w:t>
      </w:r>
      <w:proofErr w:type="spell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шрифт -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синего цвета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numPr>
          <w:ilvl w:val="0"/>
          <w:numId w:val="4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Увеличьте в высоту рамку поля &lt;Фотография&gt;.</w:t>
      </w:r>
    </w:p>
    <w:p w:rsidR="00A44E27" w:rsidRPr="00614395" w:rsidRDefault="00A44E27" w:rsidP="00981F3D">
      <w:pPr>
        <w:numPr>
          <w:ilvl w:val="0"/>
          <w:numId w:val="4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Сохраните форму с именем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&lt;Данные студентов&gt;.</w:t>
      </w:r>
    </w:p>
    <w:p w:rsidR="00A44E27" w:rsidRPr="00614395" w:rsidRDefault="00A44E27" w:rsidP="00981F3D">
      <w:pPr>
        <w:numPr>
          <w:ilvl w:val="0"/>
          <w:numId w:val="4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Посмотрите все способы представления форм: в режиме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Конструктора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режиме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Макета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режиме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Форм.</w:t>
      </w:r>
    </w:p>
    <w:p w:rsidR="00A44E27" w:rsidRPr="00614395" w:rsidRDefault="00A44E27" w:rsidP="00981F3D">
      <w:pPr>
        <w:numPr>
          <w:ilvl w:val="0"/>
          <w:numId w:val="4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Закройте форму.</w:t>
      </w:r>
    </w:p>
    <w:p w:rsidR="00A44E27" w:rsidRPr="00614395" w:rsidRDefault="00A44E27" w:rsidP="00981F3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Добавьте в таблицу &lt;Личные данные&gt; логическое поле &lt;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Институт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&gt; (т.е., собирается ли в дальнейшем учащийся поступать в институт). Значение этого поля &lt;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ДА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&gt; или &lt;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НЕТ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&gt;.</w:t>
      </w:r>
    </w:p>
    <w:p w:rsidR="00A44E27" w:rsidRPr="00614395" w:rsidRDefault="00A44E27" w:rsidP="00981F3D">
      <w:pPr>
        <w:numPr>
          <w:ilvl w:val="0"/>
          <w:numId w:val="47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Откройте таблицу &lt;Личные данные&gt; в режиме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Конструктор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Добавьте поле с именем &lt;Институт&gt; и типом 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Логический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 Закройте таблицу.</w:t>
      </w:r>
    </w:p>
    <w:p w:rsidR="00A44E27" w:rsidRPr="00614395" w:rsidRDefault="00A44E27" w:rsidP="00981F3D">
      <w:pPr>
        <w:numPr>
          <w:ilvl w:val="0"/>
          <w:numId w:val="47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Перейдите на закладку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Формы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откройте форму &lt;Данные студентов&gt; в режиме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Ко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н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структор</w:t>
      </w:r>
    </w:p>
    <w:p w:rsidR="00A44E27" w:rsidRPr="00614395" w:rsidRDefault="00371B0D" w:rsidP="00981F3D">
      <w:pPr>
        <w:numPr>
          <w:ilvl w:val="0"/>
          <w:numId w:val="47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pict>
          <v:shape id="_x0000_s1393" type="#_x0000_t75" style="position:absolute;left:0;text-align:left;margin-left:441.75pt;margin-top:14.7pt;width:13.85pt;height:14.4pt;z-index:-251642880;mso-wrap-edited:f" wrapcoords="-3600 -1137 -3600 21600 24000 21600 24000 -1137 -3600 -1137" stroked="t">
            <v:imagedata r:id="rId123" o:title=""/>
          </v:shape>
          <o:OLEObject Type="Embed" ProgID="PBrush" ShapeID="_x0000_s1393" DrawAspect="Content" ObjectID="_1616708251" r:id="rId124"/>
        </w:pic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Щелкните по кнопке &lt;Список полей&gt; на панели инструментов, выделите название &lt;Институт&gt; и перетащите его мышкой в область данных, появиться значок      и надпись &lt;Институт&gt;.</w:t>
      </w:r>
    </w:p>
    <w:p w:rsidR="00A44E27" w:rsidRPr="00614395" w:rsidRDefault="00A44E27" w:rsidP="00981F3D">
      <w:pPr>
        <w:numPr>
          <w:ilvl w:val="0"/>
          <w:numId w:val="47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Расположите новые элементы по правилам оформления формы (с помощью мыши).</w:t>
      </w:r>
    </w:p>
    <w:p w:rsidR="00A44E27" w:rsidRPr="00614395" w:rsidRDefault="00A44E27" w:rsidP="00981F3D">
      <w:pPr>
        <w:numPr>
          <w:ilvl w:val="0"/>
          <w:numId w:val="47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Закройте &lt;Список полей&gt;</w:t>
      </w:r>
    </w:p>
    <w:p w:rsidR="00A44E27" w:rsidRPr="00614395" w:rsidRDefault="00A44E27" w:rsidP="00981F3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Примечание 3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Е</w:t>
      </w:r>
      <w:proofErr w:type="gramEnd"/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сли флажок установлен, поле в таблице имеет значение &lt;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ДА&gt;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, если снят, то &lt;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НЕТ&gt;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numPr>
          <w:ilvl w:val="0"/>
          <w:numId w:val="4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Перейдите в режим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&lt;Раздельная форма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посмотрите записи. Установите флажки у восьми разных учащихся.</w:t>
      </w:r>
    </w:p>
    <w:p w:rsidR="00A44E27" w:rsidRPr="00614395" w:rsidRDefault="00A44E27" w:rsidP="00981F3D">
      <w:pPr>
        <w:numPr>
          <w:ilvl w:val="0"/>
          <w:numId w:val="4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Закройте форму, ответив утвердительно на вопрос о сохранении.</w:t>
      </w:r>
    </w:p>
    <w:p w:rsidR="00A44E27" w:rsidRPr="00614395" w:rsidRDefault="00A44E27" w:rsidP="00981F3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Создайте кнопочную форму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&lt;Заставка&gt;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 помощью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Конструктора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numPr>
          <w:ilvl w:val="0"/>
          <w:numId w:val="4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Щелкните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&lt;С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оздать&gt;.</w:t>
      </w:r>
    </w:p>
    <w:p w:rsidR="00A44E27" w:rsidRPr="00614395" w:rsidRDefault="00A44E27" w:rsidP="00981F3D">
      <w:pPr>
        <w:numPr>
          <w:ilvl w:val="0"/>
          <w:numId w:val="4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Выберите &lt;Конструктор&gt;. Появиться пустая форма. Задайте мышкой ширину фо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р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мы, равную 10см, а высоту – 7см. </w:t>
      </w:r>
    </w:p>
    <w:p w:rsidR="00A44E27" w:rsidRPr="00614395" w:rsidRDefault="00A44E27" w:rsidP="00981F3D">
      <w:pPr>
        <w:numPr>
          <w:ilvl w:val="0"/>
          <w:numId w:val="4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Сохраните работу с именем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&lt;Заставка&gt;.</w:t>
      </w:r>
    </w:p>
    <w:p w:rsidR="00A44E27" w:rsidRPr="00614395" w:rsidRDefault="00A44E27" w:rsidP="00981F3D">
      <w:pPr>
        <w:numPr>
          <w:ilvl w:val="0"/>
          <w:numId w:val="4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Откройте созданную форму &lt;Заставка&gt; в режиме Конструктора.</w:t>
      </w:r>
    </w:p>
    <w:p w:rsidR="00A44E27" w:rsidRPr="00614395" w:rsidRDefault="00A44E27" w:rsidP="00981F3D">
      <w:pPr>
        <w:numPr>
          <w:ilvl w:val="0"/>
          <w:numId w:val="4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Выберите на панели инструментов &lt;Элементы управления&gt; кнопку </w:t>
      </w:r>
      <w:proofErr w:type="spellStart"/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Аа</w:t>
      </w:r>
      <w:proofErr w:type="spell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&lt;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Надпись&gt;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Курсор мышки примет вид крестика с «приклеенной» буквой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 Щелкните мышкой по месту начала надписи и введите:</w:t>
      </w:r>
    </w:p>
    <w:p w:rsidR="00A44E27" w:rsidRPr="00614395" w:rsidRDefault="00A44E27" w:rsidP="00981F3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44E27" w:rsidRPr="00614395" w:rsidRDefault="00A44E27" w:rsidP="00981F3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База данных</w:t>
      </w:r>
    </w:p>
    <w:p w:rsidR="00A44E27" w:rsidRPr="00614395" w:rsidRDefault="00A44E27" w:rsidP="00981F3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«Гостиница»</w:t>
      </w:r>
    </w:p>
    <w:p w:rsidR="00A44E27" w:rsidRPr="00614395" w:rsidRDefault="00A44E27" w:rsidP="00981F3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(после слов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База данных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нажмите одновременно комбинацию клавиш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Shift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+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Enter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.)</w:t>
      </w:r>
    </w:p>
    <w:p w:rsidR="00A44E27" w:rsidRPr="00614395" w:rsidRDefault="00371B0D" w:rsidP="00981F3D">
      <w:pPr>
        <w:numPr>
          <w:ilvl w:val="0"/>
          <w:numId w:val="5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pict>
          <v:shape id="_x0000_s1394" type="#_x0000_t75" style="position:absolute;left:0;text-align:left;margin-left:245.9pt;margin-top:30.75pt;width:17.25pt;height:15.75pt;z-index:251674624" o:allowincell="f" stroked="t">
            <v:imagedata r:id="rId125" o:title=""/>
          </v:shape>
          <o:OLEObject Type="Embed" ProgID="PBrush" ShapeID="_x0000_s1394" DrawAspect="Content" ObjectID="_1616708252" r:id="rId126"/>
        </w:pic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Нажмите клавишу &lt;</w: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Enter</w: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&gt;. Выберите размер букв </w:t>
      </w:r>
      <w:r w:rsidR="00A44E27"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18</w: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а выравнивание - </w:t>
      </w:r>
      <w:r w:rsidR="00A44E27"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 центру</w: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Цвет фона – </w:t>
      </w:r>
      <w:r w:rsidR="00A44E27"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голубой</w: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Растяните мышкой надпись на ширину окна. </w:t>
      </w:r>
    </w:p>
    <w:p w:rsidR="00A44E27" w:rsidRPr="00614395" w:rsidRDefault="00A44E27" w:rsidP="00981F3D">
      <w:pPr>
        <w:numPr>
          <w:ilvl w:val="0"/>
          <w:numId w:val="5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Выберите на панели элементов значок        -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Кнопка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 Щелкните мышкой по тому месту области данных, где должна быть кнопка. Появиться диалоговое окно &lt;С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здание кнопок&gt;.</w:t>
      </w:r>
    </w:p>
    <w:p w:rsidR="00A44E27" w:rsidRPr="00614395" w:rsidRDefault="00A44E27" w:rsidP="00981F3D">
      <w:pPr>
        <w:numPr>
          <w:ilvl w:val="0"/>
          <w:numId w:val="5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Выберите категорию &lt;Работа с формой&gt;, а действие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&lt;О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ткрыть форму&gt;, и щелкн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те по кнопке &lt;Далее&gt;. </w:t>
      </w:r>
    </w:p>
    <w:p w:rsidR="00A44E27" w:rsidRPr="00614395" w:rsidRDefault="00A44E27" w:rsidP="00981F3D">
      <w:pPr>
        <w:numPr>
          <w:ilvl w:val="0"/>
          <w:numId w:val="5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Выберите форму &lt;Успеваемость&gt; , открываемую этой кнопкой щелкните по кно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&lt;Д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алее&gt;. В следующем окне также щелкните по кнопке &lt;Далее&gt;.</w:t>
      </w:r>
    </w:p>
    <w:p w:rsidR="00A44E27" w:rsidRPr="00614395" w:rsidRDefault="00A44E27" w:rsidP="00981F3D">
      <w:pPr>
        <w:numPr>
          <w:ilvl w:val="0"/>
          <w:numId w:val="5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следующем окне поставьте переключатель в положение &lt;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Текст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&gt;, наберите в п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ле слово &lt;Успеваемость&gt; (Рисунок 4) и щелкните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&lt;Д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алее&gt;. </w:t>
      </w:r>
    </w:p>
    <w:p w:rsidR="00A44E27" w:rsidRPr="00614395" w:rsidRDefault="00A44E27" w:rsidP="00981F3D">
      <w:pPr>
        <w:spacing w:after="0" w:line="240" w:lineRule="auto"/>
        <w:ind w:left="34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7F2C8E7A" wp14:editId="6B62E783">
            <wp:extent cx="4023360" cy="2235200"/>
            <wp:effectExtent l="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27" w:rsidRPr="00614395" w:rsidRDefault="00A44E27" w:rsidP="00981F3D">
      <w:pPr>
        <w:spacing w:after="0" w:line="240" w:lineRule="auto"/>
        <w:ind w:left="34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Рисунок 4</w:t>
      </w:r>
    </w:p>
    <w:p w:rsidR="00A44E27" w:rsidRPr="00614395" w:rsidRDefault="00A44E27" w:rsidP="00981F3D">
      <w:pPr>
        <w:numPr>
          <w:ilvl w:val="0"/>
          <w:numId w:val="5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Задайте имя кнопки &lt;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Успеваемость&gt;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щелкните по кнопке &lt;Готово&gt;.</w:t>
      </w:r>
    </w:p>
    <w:p w:rsidR="00A44E27" w:rsidRPr="00614395" w:rsidRDefault="00A44E27" w:rsidP="00981F3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 xml:space="preserve">Примечание 3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Размер и расположение кнопок можно менять мышкой в режиме 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Конструктор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Самостоятельно создайте кнопки для форм &lt;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Личные данные&gt;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&lt;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Преподаватели&gt;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numPr>
          <w:ilvl w:val="0"/>
          <w:numId w:val="5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Перейдите в режим формы (Рисунок 5). Теперь  при щелчке мышью по соотве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ствующим кнопкам будут открываться соответствующие формы для работы.</w:t>
      </w:r>
    </w:p>
    <w:p w:rsidR="00A44E27" w:rsidRPr="00614395" w:rsidRDefault="00A44E27" w:rsidP="00981F3D">
      <w:pPr>
        <w:numPr>
          <w:ilvl w:val="0"/>
          <w:numId w:val="5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Закройте форму.</w:t>
      </w:r>
    </w:p>
    <w:p w:rsidR="00A44E27" w:rsidRPr="00614395" w:rsidRDefault="00A44E27" w:rsidP="00981F3D">
      <w:pPr>
        <w:spacing w:after="0" w:line="240" w:lineRule="auto"/>
        <w:ind w:left="34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4C587CE8" wp14:editId="79BCB4E8">
            <wp:extent cx="2514600" cy="1773865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27" w:rsidRPr="00614395" w:rsidRDefault="00A44E27" w:rsidP="00981F3D">
      <w:pPr>
        <w:spacing w:after="0" w:line="240" w:lineRule="auto"/>
        <w:ind w:left="34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Рисунок 5</w:t>
      </w:r>
    </w:p>
    <w:p w:rsidR="00A44E27" w:rsidRPr="00614395" w:rsidRDefault="00A44E27" w:rsidP="00981F3D">
      <w:pPr>
        <w:spacing w:after="0" w:line="240" w:lineRule="auto"/>
        <w:ind w:left="34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44E27" w:rsidRPr="00614395" w:rsidRDefault="00A44E27" w:rsidP="00981F3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Создайте кнопочную форму при помощи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Диспетчера кнопочных форм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Откройте вкладку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Работа с базами данных, 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команда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 - Диспетчер кнопо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ч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ных форм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 Вы получите диалоговое окно, представленное на Рисунке 6.</w:t>
      </w:r>
    </w:p>
    <w:p w:rsidR="00A44E27" w:rsidRPr="00614395" w:rsidRDefault="00A44E27" w:rsidP="00981F3D">
      <w:pPr>
        <w:spacing w:after="0" w:line="240" w:lineRule="auto"/>
        <w:ind w:left="34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 wp14:anchorId="5775264F" wp14:editId="444B9278">
            <wp:extent cx="3550920" cy="1573272"/>
            <wp:effectExtent l="0" t="0" r="0" b="8255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57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27" w:rsidRPr="00614395" w:rsidRDefault="00A44E27" w:rsidP="00981F3D">
      <w:pPr>
        <w:spacing w:after="0" w:line="240" w:lineRule="auto"/>
        <w:ind w:left="34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Рисунок 6</w:t>
      </w:r>
    </w:p>
    <w:p w:rsidR="00A44E27" w:rsidRPr="00614395" w:rsidRDefault="00A44E27" w:rsidP="00981F3D">
      <w:pPr>
        <w:spacing w:after="0" w:line="240" w:lineRule="auto"/>
        <w:ind w:left="34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44E27" w:rsidRPr="00614395" w:rsidRDefault="00A44E27" w:rsidP="00981F3D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Щелкните в этом окне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&lt;И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зменить&gt;.</w:t>
      </w:r>
    </w:p>
    <w:p w:rsidR="00A44E27" w:rsidRPr="00614395" w:rsidRDefault="00A44E27" w:rsidP="00981F3D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следующем окне щелкните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&lt;С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оздать&gt; и в появившемся окне измените содержимое полей в соответствии с Рисунком 7 (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Команду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Форму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ы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бирайте из списка, а не набирайте вручную). Щелкните по кнопке &lt;ОК&gt;.</w:t>
      </w:r>
    </w:p>
    <w:p w:rsidR="00A44E27" w:rsidRPr="00614395" w:rsidRDefault="00A44E27" w:rsidP="00981F3D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23EE368" wp14:editId="61A6D024">
            <wp:extent cx="4488180" cy="1022269"/>
            <wp:effectExtent l="0" t="0" r="0" b="6985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102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27" w:rsidRPr="00614395" w:rsidRDefault="00A44E27" w:rsidP="00981F3D">
      <w:pPr>
        <w:spacing w:after="0" w:line="240" w:lineRule="auto"/>
        <w:ind w:left="34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Рисунок 7</w:t>
      </w:r>
    </w:p>
    <w:p w:rsidR="00A44E27" w:rsidRPr="00614395" w:rsidRDefault="00A44E27" w:rsidP="00981F3D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Аналогично создайте еще три элемента кнопочной формы: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&lt;Успева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мость&gt;,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&lt;Преподаватели 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&lt;Заставка&gt;.</w:t>
      </w:r>
    </w:p>
    <w:p w:rsidR="00A44E27" w:rsidRPr="00614395" w:rsidRDefault="00A44E27" w:rsidP="00981F3D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Добавьте кнопку закрытия базы данных. Для этого щелкните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&lt;С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оздать&gt;, наберите в поле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Текст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слово &lt;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Выход&gt;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а в поле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Команда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выберите &lt;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Выйти из приложения&gt;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 Закройте диалоговые окна.</w:t>
      </w:r>
    </w:p>
    <w:p w:rsidR="00A44E27" w:rsidRPr="00614395" w:rsidRDefault="00A44E27" w:rsidP="00981F3D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Откройте окно &lt;Кнопочная форма&gt; в режиме Конструктора или Макета, 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мените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цвет надписи и название вашей базы данных на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ГОСТИНИЦА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, сохраните форму.</w:t>
      </w:r>
    </w:p>
    <w:p w:rsidR="00A44E27" w:rsidRPr="00614395" w:rsidRDefault="00A44E27" w:rsidP="00981F3D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Украсьте вашу форму рисунком. Для этого щелкните по значку Эмблема и выберите в открывшемся окне папку с рисунками, выберите 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понравившийся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вставьте в свою кнопочную форму.</w:t>
      </w:r>
    </w:p>
    <w:p w:rsidR="00A44E27" w:rsidRPr="00614395" w:rsidRDefault="00A44E27" w:rsidP="00981F3D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Перейдите в режим формы, проверьте работу всех кнопок кнопочной фо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р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мы. Завершите работу с базой данных, нажав на кнопку &lt;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Выход&gt;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  <w:br w:type="page"/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Практическая работа №3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Работа с записями: поиск, сортировка, фильтрация. </w:t>
      </w:r>
      <w:r w:rsidRPr="0061439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  <w:t>Создание и редактирование запросов.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44E27" w:rsidRPr="00614395" w:rsidRDefault="00A44E27" w:rsidP="00981F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Цель работы: 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познакомиться с основными видами запросов; научиться создавать запросы различными способами;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Теоретические сведения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u w:val="single"/>
          <w:lang w:eastAsia="ru-RU"/>
        </w:rPr>
        <w:t>Запрос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это средство, с помощью которого извлекается из базы данных информ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ция, отвечающая определенным критериям. Результаты запроса представляют не все з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писи из таблицы, а только те, которые удовлетворяют запросу.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Запросы состоят из ряда условий, каждое условие состоит из трех элементов:</w:t>
      </w:r>
    </w:p>
    <w:p w:rsidR="00A44E27" w:rsidRPr="00614395" w:rsidRDefault="00A44E27" w:rsidP="00981F3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поле, которое используется для сравнения;</w:t>
      </w:r>
    </w:p>
    <w:p w:rsidR="00A44E27" w:rsidRPr="00614395" w:rsidRDefault="00A44E27" w:rsidP="00981F3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оператор, описывающий тип сравнения;</w:t>
      </w:r>
    </w:p>
    <w:p w:rsidR="00A44E27" w:rsidRPr="00614395" w:rsidRDefault="00A44E27" w:rsidP="00981F3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величина, с которой должно сравниваться значение поля.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Выражения и операторы, применяемые в условиях отбора.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6056"/>
      </w:tblGrid>
      <w:tr w:rsidR="00A44E27" w:rsidRPr="00614395" w:rsidTr="005C0F1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Выражения и операторы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Описание выражений и операторов</w:t>
            </w:r>
          </w:p>
        </w:tc>
      </w:tr>
      <w:tr w:rsidR="00A44E27" w:rsidRPr="00614395" w:rsidTr="005C0F1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keepNext/>
              <w:spacing w:after="0" w:line="240" w:lineRule="auto"/>
              <w:ind w:left="170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Вводятся без ограничений</w:t>
            </w:r>
          </w:p>
        </w:tc>
      </w:tr>
      <w:tr w:rsidR="00A44E27" w:rsidRPr="00614395" w:rsidTr="005C0F1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Должен быть заключен в кавычки</w:t>
            </w:r>
          </w:p>
        </w:tc>
      </w:tr>
      <w:tr w:rsidR="00A44E27" w:rsidRPr="00614395" w:rsidTr="005C0F1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Ограничиваются с двух сторон символами # (например, #01.02.02#)</w:t>
            </w:r>
          </w:p>
        </w:tc>
      </w:tr>
      <w:tr w:rsidR="00A44E27" w:rsidRPr="00614395" w:rsidTr="005C0F18">
        <w:trPr>
          <w:trHeight w:val="3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*; +; -; /; ^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Арифметические операторы, связывающие выражения</w:t>
            </w:r>
          </w:p>
        </w:tc>
      </w:tr>
      <w:tr w:rsidR="00A44E27" w:rsidRPr="00614395" w:rsidTr="005C0F18">
        <w:trPr>
          <w:trHeight w:val="3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&lt;; &lt;=; &gt;; &gt;=; =; &lt;&gt;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Операторы сравнения</w:t>
            </w:r>
          </w:p>
        </w:tc>
      </w:tr>
      <w:tr w:rsidR="00A44E27" w:rsidRPr="00614395" w:rsidTr="005C0F18">
        <w:trPr>
          <w:trHeight w:val="3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And</w:t>
            </w: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(И); </w:t>
            </w: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Not</w:t>
            </w: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(Нет); </w:t>
            </w: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Or</w:t>
            </w: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(Или)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Логические операторы</w:t>
            </w:r>
          </w:p>
        </w:tc>
      </w:tr>
      <w:tr w:rsidR="00A44E27" w:rsidRPr="00614395" w:rsidTr="005C0F18">
        <w:trPr>
          <w:trHeight w:val="3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Like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Используется для логики замены в выражениях</w:t>
            </w:r>
          </w:p>
        </w:tc>
      </w:tr>
      <w:tr w:rsidR="00A44E27" w:rsidRPr="00614395" w:rsidTr="005C0F18">
        <w:trPr>
          <w:trHeight w:val="3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E27" w:rsidRPr="00614395" w:rsidRDefault="00A44E27" w:rsidP="00981F3D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определения, содержится ли элемент данных в списке значений</w:t>
            </w:r>
          </w:p>
        </w:tc>
      </w:tr>
      <w:tr w:rsidR="00A44E27" w:rsidRPr="00614395" w:rsidTr="005C0F18">
        <w:trPr>
          <w:trHeight w:val="3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Between</w:t>
            </w: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… </w:t>
            </w: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And</w:t>
            </w: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выбора значений из определенного интервала</w:t>
            </w:r>
          </w:p>
        </w:tc>
      </w:tr>
      <w:tr w:rsidR="00A44E27" w:rsidRPr="00614395" w:rsidTr="005C0F18">
        <w:trPr>
          <w:cantSplit/>
          <w:trHeight w:val="3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Заменяет один символ (букву или цифру)</w:t>
            </w:r>
          </w:p>
        </w:tc>
      </w:tr>
      <w:tr w:rsidR="00A44E27" w:rsidRPr="00614395" w:rsidTr="005C0F18">
        <w:trPr>
          <w:cantSplit/>
          <w:trHeight w:val="3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27" w:rsidRPr="00614395" w:rsidRDefault="00A44E27" w:rsidP="00981F3D">
            <w:pPr>
              <w:keepNext/>
              <w:spacing w:after="0" w:line="240" w:lineRule="auto"/>
              <w:ind w:left="33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3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Заменяет несколько символов</w:t>
            </w:r>
          </w:p>
        </w:tc>
      </w:tr>
    </w:tbl>
    <w:p w:rsidR="00A44E27" w:rsidRPr="00614395" w:rsidRDefault="00A44E27" w:rsidP="00981F3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Запросы могут быть простые, сложные перекрестные.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Порядок выполнения</w:t>
      </w:r>
    </w:p>
    <w:p w:rsidR="00A44E27" w:rsidRPr="00614395" w:rsidRDefault="00A44E27" w:rsidP="00981F3D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Создайте запрос на выборку студентов, у которых по всем предметам только хорошие оценки с помощью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Мастера запросов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На панели инструментов выберите команду &lt;Мастер запросов&gt;.</w:t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появившемся диалоговом окне выберите &lt;Простой запрос&gt; и щелкните по кнопке &lt;</w:t>
      </w:r>
      <w:r w:rsidRPr="00614395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OK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&gt;.</w:t>
      </w:r>
    </w:p>
    <w:p w:rsidR="00A44E27" w:rsidRPr="00614395" w:rsidRDefault="00371B0D" w:rsidP="00981F3D">
      <w:pPr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s1392" type="#_x0000_t75" style="position:absolute;left:0;text-align:left;margin-left:160.35pt;margin-top:28.65pt;width:19.5pt;height:13.5pt;z-index:251672576" stroked="t">
            <v:imagedata r:id="rId131" o:title=""/>
          </v:shape>
          <o:OLEObject Type="Embed" ProgID="PBrush" ShapeID="_x0000_s1392" DrawAspect="Content" ObjectID="_1616708253" r:id="rId132"/>
        </w:pic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следующем окне выберите таблицу, по которой строится запрос (&lt;Ведомость усп</w: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ваемости&gt;), и те поля, которые участвуют в запросе. Перенесите их в правую часть окна с помощью кнопки       , нажмите</w:t>
      </w:r>
      <w:proofErr w:type="gramStart"/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&lt;Д</w:t>
      </w:r>
      <w:proofErr w:type="gramEnd"/>
      <w:r w:rsidR="00A44E27"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алее&gt;. В следующем окне тоже нажмите &lt;Далее&gt;.</w:t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другом окне дайте название запроса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«Хорошисты»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нажмите &lt;Готово&gt;.</w:t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Появится таблица &lt;Хорошисты&gt;, в которой отражены фамилии всех студентов и из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у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чаемые предметы.</w:t>
      </w:r>
    </w:p>
    <w:p w:rsidR="00A44E27" w:rsidRPr="00614395" w:rsidRDefault="00A44E27" w:rsidP="00981F3D">
      <w:pPr>
        <w:numPr>
          <w:ilvl w:val="0"/>
          <w:numId w:val="32"/>
        </w:numPr>
        <w:spacing w:after="0" w:line="240" w:lineRule="auto"/>
        <w:ind w:left="426" w:hanging="35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Откройте таблицу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«Хорошисты»,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перейдите в режим &lt;Конструктор&gt;. Здесь в поле &lt;Условия отбора&gt; под каждым предметом поставьте условие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&gt;=4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4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OR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5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tabs>
          <w:tab w:val="num" w:pos="36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Примечание:</w:t>
      </w:r>
      <w:r w:rsidRPr="0061439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Галочки в каждом поле означают, что по вашему выбору можно вкл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ю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чить или убрать любое поле на выборку.</w:t>
      </w:r>
    </w:p>
    <w:p w:rsidR="00A44E27" w:rsidRPr="00614395" w:rsidRDefault="00A44E27" w:rsidP="00981F3D">
      <w:pPr>
        <w:numPr>
          <w:ilvl w:val="0"/>
          <w:numId w:val="3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Перейдите в режим таблицы, ответив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&lt;Д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а&gt; на вопрос о сохранении запроса. (В табл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це должны остаться фамилии «хорошистов»).</w:t>
      </w:r>
    </w:p>
    <w:p w:rsidR="00A44E27" w:rsidRPr="00614395" w:rsidRDefault="00A44E27" w:rsidP="00981F3D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 помощью &lt;Конструктора запросов&gt; создайте запрос на выборку по таблице &lt;Ли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ч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ные данные&gt;.</w:t>
      </w:r>
    </w:p>
    <w:p w:rsidR="00A44E27" w:rsidRPr="00614395" w:rsidRDefault="00A44E27" w:rsidP="00981F3D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Щелкните по таблице &lt;Личные данные&gt;, зайдите в меню &lt;Создание&gt;, выберите  к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манду &lt;Конструктор запросов &gt;.</w:t>
      </w:r>
    </w:p>
    <w:p w:rsidR="00A44E27" w:rsidRPr="00614395" w:rsidRDefault="00A44E27" w:rsidP="00981F3D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Добавьте нужную таблицу в поле запроса. Выделите её в списке и щелкните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&lt;Д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обавить&gt;. Закройте окно &lt;Добавление таблицы&gt;.</w:t>
      </w:r>
    </w:p>
    <w:p w:rsidR="00A44E27" w:rsidRPr="00614395" w:rsidRDefault="00A44E27" w:rsidP="00981F3D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Выберите студентов, чьи фамилии начинаются на букву «В» и которые проживают в Анапе. Для этого:</w:t>
      </w:r>
    </w:p>
    <w:p w:rsidR="00A44E27" w:rsidRPr="00614395" w:rsidRDefault="00A44E27" w:rsidP="00981F3D">
      <w:pPr>
        <w:numPr>
          <w:ilvl w:val="0"/>
          <w:numId w:val="3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добавьте в строку &lt;Поле&gt; два поля &lt;Фамилия&gt; и &lt;Город&gt;;</w:t>
      </w:r>
    </w:p>
    <w:p w:rsidR="00A44E27" w:rsidRPr="00614395" w:rsidRDefault="00A44E27" w:rsidP="00981F3D">
      <w:pPr>
        <w:numPr>
          <w:ilvl w:val="0"/>
          <w:numId w:val="3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строке &lt;Условия отбора&gt; в первом столбце укажите значение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Like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“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B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* ”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а во втором столбце с названием &lt;Город&gt; -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«Анапа»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44E27" w:rsidRPr="00614395" w:rsidRDefault="00A44E27" w:rsidP="00981F3D">
      <w:pPr>
        <w:numPr>
          <w:ilvl w:val="0"/>
          <w:numId w:val="3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закройте запрос, сохранив его под названием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“ВВВ”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(у вас должны остаться в списке студенты, проживающие в Анапе). Рисунок 2.</w:t>
      </w:r>
      <w:r w:rsidRPr="00614395">
        <w:t xml:space="preserve"> </w:t>
      </w:r>
    </w:p>
    <w:p w:rsidR="00A44E27" w:rsidRPr="00614395" w:rsidRDefault="00A44E27" w:rsidP="00981F3D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object w:dxaOrig="5592" w:dyaOrig="3648">
          <v:shape id="_x0000_i1030" type="#_x0000_t75" style="width:172.8pt;height:112.8pt" o:ole="" o:bordertopcolor="black" o:borderleftcolor="black" o:borderbottomcolor="black" o:borderrightcolor="black">
            <v:imagedata r:id="rId133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PBrush" ShapeID="_x0000_i1030" DrawAspect="Content" ObjectID="_1616708245" r:id="rId134"/>
        </w:object>
      </w:r>
    </w:p>
    <w:p w:rsidR="00A44E27" w:rsidRPr="00614395" w:rsidRDefault="00A44E27" w:rsidP="00981F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Рисунок 2.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Задание</w:t>
      </w:r>
    </w:p>
    <w:p w:rsidR="00A44E27" w:rsidRPr="00614395" w:rsidRDefault="00A44E27" w:rsidP="00981F3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1) Составьте запрос с названием &lt;Запрос 1&gt; на базе таблицы &lt;Ведомость успеваемости&gt;, в котором будут указаны студенты, имеющие по первым двум предметам оценки не менее «4». (Выполните запрос или 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через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Конструктор запросов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или через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Мастер з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а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просов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</w:p>
    <w:p w:rsidR="00A44E27" w:rsidRPr="00614395" w:rsidRDefault="00A44E27" w:rsidP="00981F3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2) Составьте &lt;Запрос 2&gt; на базе таблицы &lt;Ведомость успеваемости&gt;, в котором будут указаны студенты, имеющие не более 30 часов пропусков по неуважительной причине.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Добавьте в этот запрос поле пропуски по уважительной причине в интервале от 30 ч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сов до 45 часов (используйте оператор 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val="en-US" w:eastAsia="ru-RU"/>
        </w:rPr>
        <w:t>Between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… 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val="en-US" w:eastAsia="ru-RU"/>
        </w:rPr>
        <w:t>And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…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</w:p>
    <w:p w:rsidR="00A44E27" w:rsidRPr="00614395" w:rsidRDefault="00A44E27" w:rsidP="00981F3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3) Составьте &lt;Запрос&gt; на базе таблицы &lt;Личные данные&gt;. Выведите список студентов, которым на данный момент, т.е. на сегодняшнее число, исполнилось уже 17 лет (и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пользуйте оператор 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val="en-US" w:eastAsia="ru-RU"/>
        </w:rPr>
        <w:t>Between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… 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val="en-US" w:eastAsia="ru-RU"/>
        </w:rPr>
        <w:t>And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…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</w:p>
    <w:p w:rsidR="00A44E27" w:rsidRPr="00614395" w:rsidRDefault="00A44E27" w:rsidP="00981F3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Примечание:</w:t>
      </w:r>
      <w:r w:rsidRPr="0061439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Дата записывается с использованием символа #, например, #01.02.02.#</w:t>
      </w:r>
    </w:p>
    <w:p w:rsidR="00A44E27" w:rsidRPr="00614395" w:rsidRDefault="00A44E27" w:rsidP="00981F3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4) Составьте запрос на базе трех таблиц &lt;Ведомость успеваемости&gt;, &lt;Личные данные&gt; и &lt;Преподаватель&gt;. Выберите студентов, которые проживают в Новороссийске и у кот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рых любимый предмет «Менеджмент». Озаглавьте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&lt;Запрос 4&gt;.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Используйте &lt;Ко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н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структор запросов&gt;.</w:t>
      </w:r>
    </w:p>
    <w:p w:rsidR="00A44E27" w:rsidRPr="00614395" w:rsidRDefault="00A44E27" w:rsidP="00981F3D">
      <w:pPr>
        <w:numPr>
          <w:ilvl w:val="0"/>
          <w:numId w:val="36"/>
        </w:numPr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меню &lt;Создание&gt; выберите &lt;Конструктор запросов&gt;.</w:t>
      </w:r>
    </w:p>
    <w:p w:rsidR="00A44E27" w:rsidRPr="00614395" w:rsidRDefault="00A44E27" w:rsidP="00981F3D">
      <w:pPr>
        <w:numPr>
          <w:ilvl w:val="0"/>
          <w:numId w:val="36"/>
        </w:numPr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Добавьте все три таблицы в поле запроса. Закройте окно &lt;Добавление таблицы&gt;.</w:t>
      </w:r>
    </w:p>
    <w:p w:rsidR="00A44E27" w:rsidRPr="00614395" w:rsidRDefault="00A44E27" w:rsidP="00981F3D">
      <w:pPr>
        <w:numPr>
          <w:ilvl w:val="0"/>
          <w:numId w:val="36"/>
        </w:numPr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первый столбец в строку &lt;Поле&gt; перетащите из первой таблицы с помощью мышки &lt;Фамилия&gt;, из второй таблицы во второй столбец &lt;Город&gt; и из третей таблицы в третий столбец строки &lt;Поле&gt; - &lt;Предмет&gt; (Рисунок 3).</w:t>
      </w:r>
      <w:r w:rsidRPr="00614395">
        <w:t xml:space="preserve"> 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object w:dxaOrig="6276" w:dyaOrig="3696">
          <v:shape id="_x0000_i1031" type="#_x0000_t75" style="width:232.8pt;height:136.8pt" o:ole="" o:bordertopcolor="black" o:borderleftcolor="black" o:borderbottomcolor="black" o:borderrightcolor="black">
            <v:imagedata r:id="rId135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PBrush" ShapeID="_x0000_i1031" DrawAspect="Content" ObjectID="_1616708246" r:id="rId136"/>
        </w:objec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14395">
        <w:rPr>
          <w:rFonts w:ascii="Times New Roman" w:hAnsi="Times New Roman" w:cs="Times New Roman"/>
          <w:sz w:val="24"/>
          <w:szCs w:val="24"/>
          <w:lang w:eastAsia="ru-RU"/>
        </w:rPr>
        <w:t>Рисунок 3</w:t>
      </w:r>
    </w:p>
    <w:p w:rsidR="00A44E27" w:rsidRPr="00614395" w:rsidRDefault="00A44E27" w:rsidP="00981F3D">
      <w:pPr>
        <w:numPr>
          <w:ilvl w:val="0"/>
          <w:numId w:val="36"/>
        </w:numPr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В поле &lt;Условия отбора&gt; в столбце &lt;Город&gt; введите город «Новороссийск», в столбец &lt;Предмет&gt; введите «Менеджмент».</w:t>
      </w:r>
    </w:p>
    <w:p w:rsidR="00A44E27" w:rsidRPr="00614395" w:rsidRDefault="00A44E27" w:rsidP="00981F3D">
      <w:pPr>
        <w:numPr>
          <w:ilvl w:val="0"/>
          <w:numId w:val="36"/>
        </w:numPr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Сохраните запрос под именем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&lt;Запрос 4&gt;.</w:t>
      </w:r>
    </w:p>
    <w:p w:rsidR="00A44E27" w:rsidRPr="00614395" w:rsidRDefault="00A44E27" w:rsidP="00981F3D">
      <w:pPr>
        <w:numPr>
          <w:ilvl w:val="0"/>
          <w:numId w:val="36"/>
        </w:numPr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Откройте запрос и проверьте результат проделанной работы.</w:t>
      </w:r>
    </w:p>
    <w:p w:rsidR="00A44E27" w:rsidRPr="00614395" w:rsidRDefault="00A44E27" w:rsidP="00981F3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Выполните запрос на создание новой таблицы, в которой должны быть поля &lt;Фам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лия&gt;, &lt;Имя&gt;, &lt;Пропуски по неуважительной причине&gt;, &lt;Город&gt; и &lt;Предмет&gt;.</w:t>
      </w:r>
    </w:p>
    <w:p w:rsidR="00A44E27" w:rsidRPr="00614395" w:rsidRDefault="00A44E27" w:rsidP="00981F3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меню &lt;Создание&gt; выберите &lt;Конструктор запросов&gt;.</w:t>
      </w:r>
    </w:p>
    <w:p w:rsidR="00A44E27" w:rsidRPr="00614395" w:rsidRDefault="00A44E27" w:rsidP="00981F3D">
      <w:pPr>
        <w:numPr>
          <w:ilvl w:val="0"/>
          <w:numId w:val="39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Добавьте все три таблицы из списка окна &lt;Добавление таблицы&gt;. Закройте это 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но.</w:t>
      </w:r>
    </w:p>
    <w:p w:rsidR="00A44E27" w:rsidRPr="00614395" w:rsidRDefault="00A44E27" w:rsidP="00981F3D">
      <w:pPr>
        <w:numPr>
          <w:ilvl w:val="0"/>
          <w:numId w:val="39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первую строчку &lt;Поле&gt; из первой таблицы перенесите в первый столбец поля &lt;Фамилия&gt;, во второй &lt;Имя&gt; и в третий &lt;Пропуски по уважительной причине&gt;, в четвертый столбец перетащите поле &lt;Город&gt; из второй таблицы и в последнем столбце будет поле &lt;Предмет&gt; из третьей таблицы.</w:t>
      </w:r>
    </w:p>
    <w:p w:rsidR="00A44E27" w:rsidRPr="00614395" w:rsidRDefault="00A44E27" w:rsidP="00981F3D">
      <w:pPr>
        <w:numPr>
          <w:ilvl w:val="0"/>
          <w:numId w:val="39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Закройте запрос, сохранив его с именем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&lt;Запрос 5&gt;.</w:t>
      </w:r>
    </w:p>
    <w:p w:rsidR="00A44E27" w:rsidRPr="00614395" w:rsidRDefault="00A44E27" w:rsidP="00981F3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Создайте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перекрестный запрос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Допустим, нужно посчитать для ведомости, сколько в группе человек получили по предмету “троек”, “четверок” и “пятерок”. Для этих целей используется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перекрестный запрос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меню &lt;Создание&gt; выберите &lt;Мастер запросов&gt;.</w:t>
      </w:r>
    </w:p>
    <w:p w:rsidR="00A44E27" w:rsidRPr="00614395" w:rsidRDefault="00A44E27" w:rsidP="00981F3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диалоговом окне выберите &lt;Перекрестный запрос&gt;, щелкните по кнопке &lt;</w:t>
      </w:r>
      <w:r w:rsidRPr="00614395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OK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&gt;.</w:t>
      </w:r>
    </w:p>
    <w:p w:rsidR="00A44E27" w:rsidRPr="00614395" w:rsidRDefault="00A44E27" w:rsidP="00981F3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окне &lt;Создание перекрестных запросов&gt; выделите таблицу &lt;Ведомость успеваем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сти&gt; и щелкните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&lt;Д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алее&gt;.</w:t>
      </w:r>
    </w:p>
    <w:p w:rsidR="00A44E27" w:rsidRPr="00614395" w:rsidRDefault="00A44E27" w:rsidP="00981F3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Выберите поля, значения которого будут использоваться в качестве заголовок строк – это &lt;Фамилия&gt; и &lt;Имя&gt;. Щелкните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&lt;Д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алее&gt;.</w:t>
      </w:r>
    </w:p>
    <w:p w:rsidR="00A44E27" w:rsidRPr="00614395" w:rsidRDefault="00A44E27" w:rsidP="00981F3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Выберите поле, значение которого будут использоваться в качестве заголовков стол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цов, например &lt;Менеджмент&gt;. Щелкните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&lt;Д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алее&gt;.</w:t>
      </w:r>
    </w:p>
    <w:p w:rsidR="00A44E27" w:rsidRPr="00614395" w:rsidRDefault="00A44E27" w:rsidP="00981F3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Выберите функцию, по которой будут вычисляться значения ячеек на пересечении столбцов и строк (в данном случае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Count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количество). Щелкните по кнопке</w:t>
      </w:r>
      <w:proofErr w:type="gram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&lt;Д</w:t>
      </w:r>
      <w:proofErr w:type="gram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алее&gt;.</w:t>
      </w:r>
    </w:p>
    <w:p w:rsidR="00A44E27" w:rsidRPr="00614395" w:rsidRDefault="00A44E27" w:rsidP="00981F3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Задайте имя запроса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&lt;Итог по менеджменту&gt;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щелкните по кнопке &lt;Готово&gt;.</w:t>
      </w:r>
    </w:p>
    <w:p w:rsidR="00A44E27" w:rsidRPr="00614395" w:rsidRDefault="00A44E27" w:rsidP="00981F3D">
      <w:pPr>
        <w:pStyle w:val="a4"/>
        <w:numPr>
          <w:ilvl w:val="0"/>
          <w:numId w:val="37"/>
        </w:numPr>
        <w:spacing w:before="0" w:beforeAutospacing="0" w:after="0" w:afterAutospacing="0"/>
        <w:ind w:left="357" w:hanging="357"/>
        <w:jc w:val="both"/>
        <w:rPr>
          <w:szCs w:val="20"/>
        </w:rPr>
      </w:pPr>
      <w:r w:rsidRPr="00614395">
        <w:rPr>
          <w:szCs w:val="20"/>
        </w:rPr>
        <w:t>Составьте аналогичные запросы для оценок по трем другим предметам.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br w:type="page"/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Практическая работа №4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Разработка отчета для вывода данных.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Цель работы: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научиться создавать отчеты с помощью Мастера отчетов и вносить изменения в готовые отчеты с помощью Конструктора; 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Теоретические сведения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Отчет 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– это гибкое и эффективное средство для организации просмотра и расп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чатки итоговой информации. В отчете можно получить результаты сложных расчетов, статистических сравнений, а также поместить в него рисунки и диаграммы. Пользователь имеет возможность разработать отчет самостоятельно (в режиме </w:t>
      </w:r>
      <w:r w:rsidRPr="00614395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Конструктора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) или с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здать отчет с помощью </w:t>
      </w:r>
      <w:r w:rsidRPr="00614395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Мастера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, т.е. полуавтоматически.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Задание 1</w:t>
      </w: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Создайте отчет с помощью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Мастера отчетов.</w:t>
      </w:r>
    </w:p>
    <w:p w:rsidR="00A44E27" w:rsidRPr="00614395" w:rsidRDefault="00A44E27" w:rsidP="00981F3D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Откройте вкладку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Создание, 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меню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Отчеты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Выберите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Мастер отчетов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таблицу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«Личные данные»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Выберите нужные поля, которые будут участвовать в отчете, нажмите кнопку «Далее».</w:t>
      </w:r>
    </w:p>
    <w:p w:rsidR="00A44E27" w:rsidRPr="00614395" w:rsidRDefault="00A44E27" w:rsidP="00981F3D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 новом окне выберите поля для группировки так, чтобы сначала было указано поле «Фамилия», нажмите кнопку «Далее».</w:t>
      </w:r>
    </w:p>
    <w:p w:rsidR="00A44E27" w:rsidRPr="00614395" w:rsidRDefault="00A44E27" w:rsidP="00981F3D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На этом шаге отсортируйте данные по алфавиту, нажмите кнопку «Далее».</w:t>
      </w:r>
    </w:p>
    <w:p w:rsidR="00A44E27" w:rsidRPr="00614395" w:rsidRDefault="00A44E27" w:rsidP="00981F3D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Выберите вид макета 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Ступенчатый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щелкните по кнопке «Далее».</w:t>
      </w:r>
    </w:p>
    <w:p w:rsidR="00A44E27" w:rsidRPr="00614395" w:rsidRDefault="00A44E27" w:rsidP="00981F3D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Выберите стиль отчета:</w:t>
      </w:r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</w:t>
      </w:r>
      <w:proofErr w:type="gramStart"/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Открытая</w:t>
      </w:r>
      <w:proofErr w:type="gramEnd"/>
      <w:r w:rsidRPr="0061439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щелкните по кнопке «Далее».</w:t>
      </w:r>
    </w:p>
    <w:p w:rsidR="00A44E27" w:rsidRPr="00614395" w:rsidRDefault="00A44E27" w:rsidP="00981F3D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Задайте имя отчета: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«Отчет</w:t>
      </w:r>
      <w:proofErr w:type="gramStart"/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</w:t>
      </w:r>
      <w:proofErr w:type="gramEnd"/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»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щелкните по кнопке «Готово». Вы попадете в режим просмотра отчета.</w:t>
      </w:r>
    </w:p>
    <w:p w:rsidR="00A44E27" w:rsidRPr="00614395" w:rsidRDefault="00A44E27" w:rsidP="00981F3D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Закройте отчет, согласившись с сохранением.</w:t>
      </w: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Самостоятельно составьте еще два отчета по запросам – «Запрос 3» и «Запрос 5», выбирая из разных макетов: 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блок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; </w:t>
      </w:r>
      <w:r w:rsidRPr="0061439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структура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, выбирая из разных стилей. Сохраните отчеты под именами «Отчет 2» и «Отчет 3».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Задание 2</w:t>
      </w: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Создайте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Пустой отчет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столбец на базе таблицы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«Ведомость успеваемости»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сохр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ните его с именем 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«Успеваемость».</w:t>
      </w: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С помощью Конструктора измените цвет букв заголовка, их размер и шрифт.</w:t>
      </w: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44E27" w:rsidRPr="00614395" w:rsidRDefault="00A44E27" w:rsidP="00981F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br w:type="page"/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lastRenderedPageBreak/>
        <w:t>Практическая работа № 5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Создание базы данных на тему «База данных классного руководителя»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Цель работы: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закрепить знания, полученные в процессе выполнения предыдущих работ.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Задание</w:t>
      </w:r>
    </w:p>
    <w:p w:rsidR="00A44E27" w:rsidRPr="00614395" w:rsidRDefault="00A44E27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Создать базу данных на тему «База данных классного руководителя». </w:t>
      </w:r>
    </w:p>
    <w:p w:rsidR="00A44E27" w:rsidRPr="00614395" w:rsidRDefault="00A44E27" w:rsidP="00981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t>Порядок выполнения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1. Используя подготовленный самостоятельно материал для разработки базы данных, с</w:t>
      </w:r>
      <w:proofErr w:type="spellStart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оздайте</w:t>
      </w:r>
      <w:proofErr w:type="spellEnd"/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структуры необходимых таблиц в режиме Конструктор</w:t>
      </w:r>
      <w:r w:rsidRPr="006143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2. Задайте ключевые поля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3. Создайте связи в соответствии со схемой данных.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Создайте форму для заполнения любой из таблиц. </w:t>
      </w:r>
      <w:r w:rsidRPr="0061439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Форму создайте любым удобным для Вас способом. </w:t>
      </w: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Заполните при помощи полученной формы.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5. Создайте простые запросы.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6. Подготовьте отчет на основании запроса.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7. Создайте форму для запроса.</w:t>
      </w:r>
    </w:p>
    <w:p w:rsidR="00A44E27" w:rsidRPr="00614395" w:rsidRDefault="00A44E27" w:rsidP="00981F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t>8. Создайте кнопочную форму для работы с базой данных.</w:t>
      </w:r>
    </w:p>
    <w:p w:rsidR="00A44E27" w:rsidRPr="00614395" w:rsidRDefault="00A44E27" w:rsidP="00981F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br w:type="page"/>
      </w:r>
    </w:p>
    <w:p w:rsidR="00F32A99" w:rsidRPr="00F32A99" w:rsidRDefault="00F32A99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A9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8. Настольная издательская система MS </w:t>
      </w:r>
      <w:proofErr w:type="spellStart"/>
      <w:r w:rsidRPr="00F32A99">
        <w:rPr>
          <w:rFonts w:ascii="Times New Roman" w:hAnsi="Times New Roman" w:cs="Times New Roman"/>
          <w:b/>
          <w:sz w:val="28"/>
          <w:szCs w:val="28"/>
        </w:rPr>
        <w:t>Publisher</w:t>
      </w:r>
      <w:proofErr w:type="spellEnd"/>
    </w:p>
    <w:p w:rsidR="00F32A99" w:rsidRDefault="00F32A99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1B3" w:rsidRPr="00F32A99" w:rsidRDefault="00F32A99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A99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</w:t>
      </w:r>
      <w:r w:rsidR="00CE71B3" w:rsidRPr="00F32A99">
        <w:rPr>
          <w:rFonts w:ascii="Times New Roman" w:hAnsi="Times New Roman" w:cs="Times New Roman"/>
          <w:b/>
          <w:sz w:val="28"/>
          <w:szCs w:val="28"/>
        </w:rPr>
        <w:t>№№1-6</w:t>
      </w:r>
    </w:p>
    <w:p w:rsidR="00CE71B3" w:rsidRPr="00F32A99" w:rsidRDefault="00CE71B3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A99">
        <w:rPr>
          <w:rFonts w:ascii="Times New Roman" w:hAnsi="Times New Roman" w:cs="Times New Roman"/>
          <w:b/>
          <w:sz w:val="28"/>
          <w:szCs w:val="28"/>
        </w:rPr>
        <w:t xml:space="preserve">Знакомство с интерфейсом MS </w:t>
      </w:r>
      <w:proofErr w:type="spellStart"/>
      <w:r w:rsidRPr="00F32A99">
        <w:rPr>
          <w:rFonts w:ascii="Times New Roman" w:hAnsi="Times New Roman" w:cs="Times New Roman"/>
          <w:b/>
          <w:sz w:val="28"/>
          <w:szCs w:val="28"/>
        </w:rPr>
        <w:t>Publisher</w:t>
      </w:r>
      <w:proofErr w:type="spellEnd"/>
      <w:r w:rsidRPr="00F32A99">
        <w:rPr>
          <w:rFonts w:ascii="Times New Roman" w:hAnsi="Times New Roman" w:cs="Times New Roman"/>
          <w:b/>
          <w:sz w:val="28"/>
          <w:szCs w:val="28"/>
        </w:rPr>
        <w:t>. Создание календаря на год</w:t>
      </w:r>
    </w:p>
    <w:p w:rsidR="00CE71B3" w:rsidRPr="00F32A99" w:rsidRDefault="00CE71B3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A99">
        <w:rPr>
          <w:rFonts w:ascii="Times New Roman" w:hAnsi="Times New Roman" w:cs="Times New Roman"/>
          <w:b/>
          <w:sz w:val="28"/>
          <w:szCs w:val="28"/>
        </w:rPr>
        <w:t xml:space="preserve">Создание визитной карточки учителя. </w:t>
      </w:r>
      <w:r w:rsidR="00F32A99" w:rsidRPr="00F32A99">
        <w:rPr>
          <w:rFonts w:ascii="Times New Roman" w:hAnsi="Times New Roman" w:cs="Times New Roman"/>
          <w:b/>
          <w:sz w:val="28"/>
          <w:szCs w:val="28"/>
        </w:rPr>
        <w:t>Создание обучающего плаката</w:t>
      </w:r>
    </w:p>
    <w:p w:rsidR="00CE71B3" w:rsidRPr="00F32A99" w:rsidRDefault="00CE71B3" w:rsidP="00981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A99">
        <w:rPr>
          <w:rFonts w:ascii="Times New Roman" w:hAnsi="Times New Roman" w:cs="Times New Roman"/>
          <w:b/>
          <w:sz w:val="28"/>
          <w:szCs w:val="28"/>
        </w:rPr>
        <w:t>Создание приглашения на родительское собрание.</w:t>
      </w:r>
      <w:r w:rsidR="00F32A99" w:rsidRPr="00F32A99">
        <w:rPr>
          <w:rFonts w:ascii="Times New Roman" w:hAnsi="Times New Roman" w:cs="Times New Roman"/>
          <w:b/>
          <w:sz w:val="28"/>
          <w:szCs w:val="28"/>
        </w:rPr>
        <w:t xml:space="preserve"> Создание буклета.</w:t>
      </w:r>
    </w:p>
    <w:p w:rsidR="00CE71B3" w:rsidRPr="00614395" w:rsidRDefault="00CE71B3" w:rsidP="00981F3D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614395">
        <w:rPr>
          <w:rFonts w:ascii="Times New Roman" w:hAnsi="Times New Roman" w:cs="Times New Roman"/>
          <w:sz w:val="24"/>
          <w:szCs w:val="24"/>
        </w:rPr>
        <w:t xml:space="preserve">: </w:t>
      </w:r>
      <w:r w:rsidRPr="00614395">
        <w:rPr>
          <w:rFonts w:ascii="Times New Roman" w:eastAsia="Calibri" w:hAnsi="Times New Roman" w:cs="Times New Roman"/>
          <w:sz w:val="24"/>
          <w:szCs w:val="24"/>
        </w:rPr>
        <w:t>научиться работать в</w:t>
      </w:r>
      <w:r w:rsidRPr="00614395">
        <w:rPr>
          <w:rFonts w:ascii="Times New Roman" w:eastAsia="Calibri" w:hAnsi="Times New Roman" w:cs="Times New Roman"/>
          <w:caps/>
          <w:sz w:val="24"/>
          <w:szCs w:val="24"/>
        </w:rPr>
        <w:t xml:space="preserve"> MS Publisher</w:t>
      </w:r>
      <w:r w:rsidRPr="00614395">
        <w:rPr>
          <w:rFonts w:ascii="Times New Roman" w:eastAsia="Calibri" w:hAnsi="Times New Roman" w:cs="Times New Roman"/>
          <w:sz w:val="24"/>
          <w:szCs w:val="24"/>
        </w:rPr>
        <w:t>, научиться создавать компьютерные публикации на основе использования готовых шаблонов.</w:t>
      </w:r>
    </w:p>
    <w:p w:rsidR="00CE71B3" w:rsidRPr="00614395" w:rsidRDefault="00CE71B3" w:rsidP="00981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614395">
        <w:rPr>
          <w:rFonts w:ascii="Times New Roman" w:hAnsi="Times New Roman" w:cs="Times New Roman"/>
          <w:sz w:val="24"/>
          <w:szCs w:val="24"/>
        </w:rPr>
        <w:t xml:space="preserve">: ПК, локальная сеть, учебник </w:t>
      </w:r>
    </w:p>
    <w:p w:rsidR="00CE71B3" w:rsidRPr="00614395" w:rsidRDefault="00CE71B3" w:rsidP="00981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CE71B3" w:rsidRPr="00614395" w:rsidRDefault="00CE71B3" w:rsidP="00981F3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1) Ознакомиться с интерфейсом М</w:t>
      </w:r>
      <w:proofErr w:type="gramStart"/>
      <w:r w:rsidRPr="00614395">
        <w:rPr>
          <w:rFonts w:ascii="Times New Roman" w:hAnsi="Times New Roman" w:cs="Times New Roman"/>
          <w:sz w:val="24"/>
          <w:szCs w:val="24"/>
        </w:rPr>
        <w:t>S</w:t>
      </w:r>
      <w:proofErr w:type="gramEnd"/>
      <w:r w:rsidRPr="006143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4395">
        <w:rPr>
          <w:rFonts w:ascii="Times New Roman" w:hAnsi="Times New Roman" w:cs="Times New Roman"/>
          <w:sz w:val="24"/>
          <w:szCs w:val="24"/>
        </w:rPr>
        <w:t>Publisher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E71B3" w:rsidRPr="00614395" w:rsidRDefault="00CE71B3" w:rsidP="00981F3D">
      <w:pPr>
        <w:spacing w:after="0" w:line="240" w:lineRule="auto"/>
        <w:ind w:firstLine="284"/>
        <w:rPr>
          <w:rFonts w:ascii="Times New Roman" w:hAnsi="Times New Roman" w:cs="Times New Roman"/>
          <w:bCs/>
          <w:iCs/>
          <w:sz w:val="24"/>
          <w:szCs w:val="24"/>
        </w:rPr>
      </w:pPr>
      <w:r w:rsidRPr="00614395">
        <w:rPr>
          <w:rFonts w:ascii="Times New Roman" w:hAnsi="Times New Roman" w:cs="Times New Roman"/>
          <w:bCs/>
          <w:iCs/>
          <w:sz w:val="24"/>
          <w:szCs w:val="24"/>
        </w:rPr>
        <w:t xml:space="preserve">2) используя готовые шаблоны создать следующие публикации: 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Cs/>
          <w:iCs/>
          <w:sz w:val="24"/>
          <w:szCs w:val="24"/>
        </w:rPr>
        <w:t xml:space="preserve">а) </w:t>
      </w:r>
      <w:r w:rsidRPr="00614395">
        <w:rPr>
          <w:rFonts w:ascii="Times New Roman" w:hAnsi="Times New Roman" w:cs="Times New Roman"/>
          <w:sz w:val="24"/>
          <w:szCs w:val="24"/>
        </w:rPr>
        <w:t>Создать календарь на год.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Создать календарь с отслеживанием дат на произвольный период. Отредактировать Календарь событий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Cs/>
          <w:iCs/>
          <w:sz w:val="24"/>
          <w:szCs w:val="24"/>
        </w:rPr>
        <w:t xml:space="preserve">б) </w:t>
      </w:r>
      <w:r w:rsidRPr="00614395">
        <w:rPr>
          <w:rFonts w:ascii="Times New Roman" w:hAnsi="Times New Roman" w:cs="Times New Roman"/>
          <w:sz w:val="24"/>
          <w:szCs w:val="24"/>
        </w:rPr>
        <w:t xml:space="preserve">Создать визитную карточку с помощью собственного шаблона либо с помощью шаблонов </w:t>
      </w:r>
      <w:r w:rsidRPr="00614395">
        <w:rPr>
          <w:rFonts w:ascii="Times New Roman" w:hAnsi="Times New Roman" w:cs="Times New Roman"/>
          <w:sz w:val="24"/>
          <w:szCs w:val="24"/>
          <w:lang w:val="en-US"/>
        </w:rPr>
        <w:t>Publisher</w:t>
      </w:r>
      <w:r w:rsidRPr="006143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Визитные карточки, должны включать в себя основные элементы: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614395">
        <w:rPr>
          <w:rFonts w:ascii="Times New Roman" w:hAnsi="Times New Roman" w:cs="Times New Roman"/>
          <w:sz w:val="24"/>
          <w:szCs w:val="24"/>
        </w:rPr>
        <w:t xml:space="preserve"> название и эмблему компании (для визиток специалистов фирм);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614395">
        <w:rPr>
          <w:rFonts w:ascii="Times New Roman" w:hAnsi="Times New Roman" w:cs="Times New Roman"/>
          <w:sz w:val="24"/>
          <w:szCs w:val="24"/>
        </w:rPr>
        <w:t xml:space="preserve"> имя и должность (для визиток специалистов фирм);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614395">
        <w:rPr>
          <w:rFonts w:ascii="Times New Roman" w:hAnsi="Times New Roman" w:cs="Times New Roman"/>
          <w:sz w:val="24"/>
          <w:szCs w:val="24"/>
        </w:rPr>
        <w:t xml:space="preserve"> почтовый адрес, номер телефона и факса;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614395">
        <w:rPr>
          <w:rFonts w:ascii="Times New Roman" w:hAnsi="Times New Roman" w:cs="Times New Roman"/>
          <w:sz w:val="24"/>
          <w:szCs w:val="24"/>
        </w:rPr>
        <w:t xml:space="preserve"> адрес электронной почты;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614395">
        <w:rPr>
          <w:rFonts w:ascii="Times New Roman" w:hAnsi="Times New Roman" w:cs="Times New Roman"/>
          <w:sz w:val="24"/>
          <w:szCs w:val="24"/>
        </w:rPr>
        <w:t xml:space="preserve"> адрес веб-узла (</w:t>
      </w:r>
      <w:r w:rsidRPr="0061439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14395">
        <w:rPr>
          <w:rFonts w:ascii="Times New Roman" w:hAnsi="Times New Roman" w:cs="Times New Roman"/>
          <w:sz w:val="24"/>
          <w:szCs w:val="24"/>
        </w:rPr>
        <w:t>)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14395">
        <w:rPr>
          <w:rFonts w:ascii="Times New Roman" w:hAnsi="Times New Roman" w:cs="Times New Roman"/>
          <w:bCs/>
          <w:iCs/>
          <w:sz w:val="24"/>
          <w:szCs w:val="24"/>
        </w:rPr>
        <w:t xml:space="preserve">в) </w:t>
      </w:r>
      <w:r w:rsidRPr="00614395">
        <w:rPr>
          <w:rFonts w:ascii="Times New Roman" w:hAnsi="Times New Roman" w:cs="Times New Roman"/>
          <w:b/>
          <w:bCs/>
          <w:iCs/>
          <w:sz w:val="24"/>
          <w:szCs w:val="24"/>
        </w:rPr>
        <w:t>приглашение</w:t>
      </w:r>
      <w:r w:rsidRPr="0061439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b/>
          <w:bCs/>
          <w:iCs/>
          <w:sz w:val="24"/>
          <w:szCs w:val="24"/>
        </w:rPr>
        <w:t>на родительское собрание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614395">
        <w:rPr>
          <w:rFonts w:ascii="Times New Roman" w:hAnsi="Times New Roman" w:cs="Times New Roman"/>
          <w:bCs/>
          <w:iCs/>
          <w:sz w:val="24"/>
          <w:szCs w:val="24"/>
        </w:rPr>
        <w:t>Приглашение должно содержать: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614395">
        <w:rPr>
          <w:rFonts w:ascii="Times New Roman" w:hAnsi="Times New Roman" w:cs="Times New Roman"/>
          <w:bCs/>
          <w:iCs/>
          <w:sz w:val="24"/>
          <w:szCs w:val="24"/>
        </w:rPr>
        <w:t>- Приветствие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614395">
        <w:rPr>
          <w:rFonts w:ascii="Times New Roman" w:hAnsi="Times New Roman" w:cs="Times New Roman"/>
          <w:bCs/>
          <w:iCs/>
          <w:sz w:val="24"/>
          <w:szCs w:val="24"/>
        </w:rPr>
        <w:t>-Дату и время проведения собрания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614395">
        <w:rPr>
          <w:rFonts w:ascii="Times New Roman" w:hAnsi="Times New Roman" w:cs="Times New Roman"/>
          <w:bCs/>
          <w:iCs/>
          <w:sz w:val="24"/>
          <w:szCs w:val="24"/>
        </w:rPr>
        <w:t>-Место проведения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614395">
        <w:rPr>
          <w:rFonts w:ascii="Times New Roman" w:hAnsi="Times New Roman" w:cs="Times New Roman"/>
          <w:bCs/>
          <w:iCs/>
          <w:sz w:val="24"/>
          <w:szCs w:val="24"/>
        </w:rPr>
        <w:t>-Тему собрания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614395">
        <w:rPr>
          <w:rFonts w:ascii="Times New Roman" w:hAnsi="Times New Roman" w:cs="Times New Roman"/>
          <w:bCs/>
          <w:iCs/>
          <w:sz w:val="24"/>
          <w:szCs w:val="24"/>
        </w:rPr>
        <w:t xml:space="preserve">г) </w:t>
      </w:r>
      <w:r w:rsidRPr="00614395">
        <w:rPr>
          <w:rFonts w:ascii="Times New Roman" w:hAnsi="Times New Roman" w:cs="Times New Roman"/>
          <w:b/>
          <w:bCs/>
          <w:iCs/>
          <w:sz w:val="24"/>
          <w:szCs w:val="24"/>
        </w:rPr>
        <w:t>буклет</w:t>
      </w:r>
      <w:r w:rsidRPr="00614395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CE71B3" w:rsidRPr="00614395" w:rsidRDefault="00CE71B3" w:rsidP="00981F3D">
      <w:pPr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614395">
        <w:rPr>
          <w:rFonts w:ascii="Times New Roman" w:hAnsi="Times New Roman" w:cs="Times New Roman"/>
          <w:bCs/>
          <w:iCs/>
          <w:sz w:val="24"/>
          <w:szCs w:val="24"/>
        </w:rPr>
        <w:t xml:space="preserve">Создать буклет на тему </w:t>
      </w:r>
      <w:r w:rsidRPr="00614395">
        <w:rPr>
          <w:rFonts w:ascii="Times New Roman" w:hAnsi="Times New Roman" w:cs="Times New Roman"/>
          <w:b/>
          <w:bCs/>
          <w:iCs/>
          <w:sz w:val="24"/>
          <w:szCs w:val="24"/>
        </w:rPr>
        <w:t>«Моя специальность»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  <w:rPr>
          <w:b/>
          <w:bCs/>
          <w:iCs/>
        </w:rPr>
      </w:pPr>
      <w:r w:rsidRPr="00614395">
        <w:rPr>
          <w:bCs/>
          <w:iCs/>
        </w:rPr>
        <w:t xml:space="preserve">д) </w:t>
      </w:r>
      <w:r w:rsidRPr="00614395">
        <w:rPr>
          <w:b/>
          <w:bCs/>
          <w:iCs/>
        </w:rPr>
        <w:t>обучающий плакат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  <w:rPr>
          <w:bCs/>
          <w:iCs/>
        </w:rPr>
      </w:pPr>
      <w:r w:rsidRPr="00614395">
        <w:rPr>
          <w:bCs/>
          <w:iCs/>
        </w:rPr>
        <w:t>Создать обучающий плакат для учеников начальных классов.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  <w:rPr>
          <w:b/>
          <w:bCs/>
          <w:iCs/>
        </w:rPr>
      </w:pPr>
      <w:r w:rsidRPr="00614395">
        <w:rPr>
          <w:b/>
          <w:bCs/>
          <w:iCs/>
        </w:rPr>
        <w:t xml:space="preserve">Рекомендации по наполнению плаката. 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  <w:rPr>
          <w:bCs/>
          <w:iCs/>
        </w:rPr>
      </w:pPr>
      <w:r w:rsidRPr="00614395">
        <w:rPr>
          <w:bCs/>
          <w:iCs/>
        </w:rPr>
        <w:t>Содержание плаката должно соответствовать его тематике, определенной заголо</w:t>
      </w:r>
      <w:r w:rsidRPr="00614395">
        <w:rPr>
          <w:bCs/>
          <w:iCs/>
        </w:rPr>
        <w:t>в</w:t>
      </w:r>
      <w:r w:rsidRPr="00614395">
        <w:rPr>
          <w:bCs/>
          <w:iCs/>
        </w:rPr>
        <w:t>ком. Изображения на плакате должны быть достаточно крупными, чтобы их можно было четко видеть с любого места в учебном кабинете, классе.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  <w:rPr>
          <w:bCs/>
          <w:iCs/>
        </w:rPr>
      </w:pPr>
      <w:r w:rsidRPr="00614395">
        <w:rPr>
          <w:bCs/>
          <w:iCs/>
        </w:rPr>
        <w:t>Объекты иллюстраций на плакате должны изображаться в их естественных полож</w:t>
      </w:r>
      <w:r w:rsidRPr="00614395">
        <w:rPr>
          <w:bCs/>
          <w:iCs/>
        </w:rPr>
        <w:t>е</w:t>
      </w:r>
      <w:r w:rsidRPr="00614395">
        <w:rPr>
          <w:bCs/>
          <w:iCs/>
        </w:rPr>
        <w:t>ниях.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  <w:rPr>
          <w:bCs/>
          <w:iCs/>
        </w:rPr>
      </w:pPr>
      <w:r w:rsidRPr="00614395">
        <w:rPr>
          <w:bCs/>
          <w:iCs/>
        </w:rPr>
        <w:t>Изображения объектов на плакате должны выполняться с соблюдением масштабных соотношений их частей, особенно если это главные детали.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  <w:rPr>
          <w:bCs/>
          <w:iCs/>
        </w:rPr>
      </w:pPr>
      <w:r w:rsidRPr="00614395">
        <w:rPr>
          <w:bCs/>
          <w:iCs/>
        </w:rPr>
        <w:t>Наиболее существенные элементы изображений на плакате следует выделять цв</w:t>
      </w:r>
      <w:r w:rsidRPr="00614395">
        <w:rPr>
          <w:bCs/>
          <w:iCs/>
        </w:rPr>
        <w:t>е</w:t>
      </w:r>
      <w:r w:rsidRPr="00614395">
        <w:rPr>
          <w:bCs/>
          <w:iCs/>
        </w:rPr>
        <w:t>том. При этом окрашивание деталей, раскрывающих принцип действия или конструкции объектов, следует выполнять в более ярких тонах, по сравнению с второстепенными дет</w:t>
      </w:r>
      <w:r w:rsidRPr="00614395">
        <w:rPr>
          <w:bCs/>
          <w:iCs/>
        </w:rPr>
        <w:t>а</w:t>
      </w:r>
      <w:r w:rsidRPr="00614395">
        <w:rPr>
          <w:bCs/>
          <w:iCs/>
        </w:rPr>
        <w:t>лями.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  <w:rPr>
          <w:bCs/>
          <w:iCs/>
        </w:rPr>
      </w:pPr>
      <w:r w:rsidRPr="00614395">
        <w:rPr>
          <w:bCs/>
          <w:iCs/>
        </w:rPr>
        <w:t>Надписи на плакатах должны быть исполнены достаточно крупным и четким шри</w:t>
      </w:r>
      <w:r w:rsidRPr="00614395">
        <w:rPr>
          <w:bCs/>
          <w:iCs/>
        </w:rPr>
        <w:t>ф</w:t>
      </w:r>
      <w:r w:rsidRPr="00614395">
        <w:rPr>
          <w:bCs/>
          <w:iCs/>
        </w:rPr>
        <w:t>том; не следует перегружать плакат текстом, набранным мелким кеглем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  <w:rPr>
          <w:bCs/>
          <w:iCs/>
        </w:rPr>
      </w:pPr>
      <w:r w:rsidRPr="00614395">
        <w:rPr>
          <w:bCs/>
          <w:iCs/>
        </w:rPr>
        <w:t>При компоновке содержания плаката следует помещать на нем не более трех-четырех изображений.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  <w:rPr>
          <w:bCs/>
          <w:iCs/>
        </w:rPr>
      </w:pPr>
      <w:r w:rsidRPr="00614395">
        <w:rPr>
          <w:bCs/>
          <w:iCs/>
        </w:rPr>
        <w:t>В тех случаях, когда мелкие детали на плакате имеют существенное значение, след</w:t>
      </w:r>
      <w:r w:rsidRPr="00614395">
        <w:rPr>
          <w:bCs/>
          <w:iCs/>
        </w:rPr>
        <w:t>у</w:t>
      </w:r>
      <w:r w:rsidRPr="00614395">
        <w:rPr>
          <w:bCs/>
          <w:iCs/>
        </w:rPr>
        <w:t>ет помещать их дополнительное изображение в увеличенном виде.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  <w:rPr>
          <w:bCs/>
          <w:iCs/>
        </w:rPr>
      </w:pPr>
      <w:r w:rsidRPr="00614395">
        <w:rPr>
          <w:bCs/>
          <w:iCs/>
        </w:rPr>
        <w:lastRenderedPageBreak/>
        <w:t>При необходимости размещения на плакате большого числа изображений их следует располагать в поле плаката в последовательности изучения.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284"/>
        <w:jc w:val="center"/>
      </w:pPr>
      <w:r w:rsidRPr="00614395">
        <w:rPr>
          <w:b/>
        </w:rPr>
        <w:t>Порядок выполнения работы.</w:t>
      </w:r>
    </w:p>
    <w:p w:rsidR="00CE71B3" w:rsidRPr="00614395" w:rsidRDefault="00CE71B3" w:rsidP="00981F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Наиболее подходит для создания публикаций программа из пакета MS </w:t>
      </w:r>
      <w:proofErr w:type="spellStart"/>
      <w:r w:rsidRPr="00614395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 xml:space="preserve"> -  </w:t>
      </w:r>
      <w:proofErr w:type="spellStart"/>
      <w:r w:rsidRPr="006143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Microsoft</w:t>
      </w:r>
      <w:proofErr w:type="spellEnd"/>
      <w:r w:rsidRPr="006143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143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Publisher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>.</w:t>
      </w:r>
    </w:p>
    <w:p w:rsidR="00CE71B3" w:rsidRPr="00614395" w:rsidRDefault="00CE71B3" w:rsidP="00981F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Pr="00614395">
        <w:rPr>
          <w:rFonts w:ascii="Times New Roman" w:hAnsi="Times New Roman" w:cs="Times New Roman"/>
          <w:sz w:val="24"/>
          <w:szCs w:val="24"/>
        </w:rPr>
        <w:t>Publisher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 xml:space="preserve"> можно создать брошюры, бюллетени, буклеты, визитные ка</w:t>
      </w:r>
      <w:r w:rsidRPr="00614395">
        <w:rPr>
          <w:rFonts w:ascii="Times New Roman" w:hAnsi="Times New Roman" w:cs="Times New Roman"/>
          <w:sz w:val="24"/>
          <w:szCs w:val="24"/>
        </w:rPr>
        <w:t>р</w:t>
      </w:r>
      <w:r w:rsidRPr="00614395">
        <w:rPr>
          <w:rFonts w:ascii="Times New Roman" w:hAnsi="Times New Roman" w:cs="Times New Roman"/>
          <w:sz w:val="24"/>
          <w:szCs w:val="24"/>
        </w:rPr>
        <w:t>точки, открытки, объявления, подарочные сертификаты, резюме, каталоги и даже стран</w:t>
      </w:r>
      <w:r w:rsidRPr="00614395">
        <w:rPr>
          <w:rFonts w:ascii="Times New Roman" w:hAnsi="Times New Roman" w:cs="Times New Roman"/>
          <w:sz w:val="24"/>
          <w:szCs w:val="24"/>
        </w:rPr>
        <w:t>и</w:t>
      </w:r>
      <w:r w:rsidRPr="00614395">
        <w:rPr>
          <w:rFonts w:ascii="Times New Roman" w:hAnsi="Times New Roman" w:cs="Times New Roman"/>
          <w:sz w:val="24"/>
          <w:szCs w:val="24"/>
        </w:rPr>
        <w:t>цы веб-узлов. Вот, например, новогодняя  газета, буклет нашего колледжа, новогодняя о</w:t>
      </w:r>
      <w:r w:rsidRPr="00614395">
        <w:rPr>
          <w:rFonts w:ascii="Times New Roman" w:hAnsi="Times New Roman" w:cs="Times New Roman"/>
          <w:sz w:val="24"/>
          <w:szCs w:val="24"/>
        </w:rPr>
        <w:t>т</w:t>
      </w:r>
      <w:r w:rsidRPr="00614395">
        <w:rPr>
          <w:rFonts w:ascii="Times New Roman" w:hAnsi="Times New Roman" w:cs="Times New Roman"/>
          <w:sz w:val="24"/>
          <w:szCs w:val="24"/>
        </w:rPr>
        <w:t>крытка, календарь.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</w:pPr>
      <w:proofErr w:type="spellStart"/>
      <w:r w:rsidRPr="00614395">
        <w:t>Publisher</w:t>
      </w:r>
      <w:proofErr w:type="spellEnd"/>
      <w:r w:rsidRPr="00614395">
        <w:t xml:space="preserve"> упрощает процесс создания публикаций, предоставляя сотни професси</w:t>
      </w:r>
      <w:r w:rsidRPr="00614395">
        <w:t>о</w:t>
      </w:r>
      <w:r w:rsidRPr="00614395">
        <w:t>нальных макетов для начала работы. Все публикации состоят из независимого текста и элементов рисунков, которые предоставляют неограниченные возможности в создании макета страницы.</w:t>
      </w:r>
    </w:p>
    <w:p w:rsidR="00CE71B3" w:rsidRPr="00614395" w:rsidRDefault="00CE71B3" w:rsidP="00981F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Документ </w:t>
      </w:r>
      <w:proofErr w:type="spellStart"/>
      <w:r w:rsidRPr="00614395">
        <w:rPr>
          <w:rFonts w:ascii="Times New Roman" w:hAnsi="Times New Roman" w:cs="Times New Roman"/>
          <w:sz w:val="24"/>
          <w:szCs w:val="24"/>
        </w:rPr>
        <w:t>Publisher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 xml:space="preserve"> называется публикацией (расширение в файловой системе * </w:t>
      </w:r>
      <w:r w:rsidRPr="0061439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614395">
        <w:rPr>
          <w:rFonts w:ascii="Times New Roman" w:hAnsi="Times New Roman" w:cs="Times New Roman"/>
          <w:b/>
          <w:bCs/>
          <w:sz w:val="24"/>
          <w:szCs w:val="24"/>
        </w:rPr>
        <w:t>pub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>).</w:t>
      </w:r>
    </w:p>
    <w:p w:rsidR="00CE71B3" w:rsidRPr="00614395" w:rsidRDefault="00CE71B3" w:rsidP="00981F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78BDA3B" wp14:editId="2B3FEB84">
            <wp:simplePos x="0" y="0"/>
            <wp:positionH relativeFrom="column">
              <wp:posOffset>2295525</wp:posOffset>
            </wp:positionH>
            <wp:positionV relativeFrom="paragraph">
              <wp:posOffset>575310</wp:posOffset>
            </wp:positionV>
            <wp:extent cx="304800" cy="28575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 l="1070" t="71802" r="96075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395">
        <w:rPr>
          <w:rFonts w:ascii="Times New Roman" w:hAnsi="Times New Roman" w:cs="Times New Roman"/>
          <w:sz w:val="24"/>
          <w:szCs w:val="24"/>
        </w:rPr>
        <w:t xml:space="preserve">Запуск </w:t>
      </w:r>
      <w:proofErr w:type="spellStart"/>
      <w:r w:rsidRPr="00614395">
        <w:rPr>
          <w:rFonts w:ascii="Times New Roman" w:hAnsi="Times New Roman" w:cs="Times New Roman"/>
          <w:sz w:val="24"/>
          <w:szCs w:val="24"/>
        </w:rPr>
        <w:t>Publisher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 xml:space="preserve"> осуществляется по команде </w:t>
      </w:r>
      <w:r w:rsidRPr="006143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Пуск / Программы / </w:t>
      </w:r>
      <w:proofErr w:type="spellStart"/>
      <w:r w:rsidRPr="006143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Microsoft</w:t>
      </w:r>
      <w:proofErr w:type="spellEnd"/>
      <w:r w:rsidRPr="006143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143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Office</w:t>
      </w:r>
      <w:proofErr w:type="spellEnd"/>
      <w:r w:rsidRPr="006143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/ </w:t>
      </w:r>
      <w:proofErr w:type="spellStart"/>
      <w:r w:rsidRPr="006143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Microsoft</w:t>
      </w:r>
      <w:proofErr w:type="spellEnd"/>
      <w:r w:rsidRPr="006143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143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Publisher</w:t>
      </w:r>
      <w:proofErr w:type="spellEnd"/>
      <w:r w:rsidRPr="006143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14395">
        <w:rPr>
          <w:rFonts w:ascii="Times New Roman" w:hAnsi="Times New Roman" w:cs="Times New Roman"/>
          <w:sz w:val="24"/>
          <w:szCs w:val="24"/>
        </w:rPr>
        <w:t xml:space="preserve">щелчком мыши. Либо </w:t>
      </w:r>
      <w:proofErr w:type="spellStart"/>
      <w:r w:rsidRPr="00614395">
        <w:rPr>
          <w:rFonts w:ascii="Times New Roman" w:hAnsi="Times New Roman" w:cs="Times New Roman"/>
          <w:sz w:val="24"/>
          <w:szCs w:val="24"/>
        </w:rPr>
        <w:t>щёлчком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 xml:space="preserve"> мыши по ярлыку </w:t>
      </w:r>
      <w:proofErr w:type="spellStart"/>
      <w:r w:rsidRPr="00614395">
        <w:rPr>
          <w:rFonts w:ascii="Times New Roman" w:hAnsi="Times New Roman" w:cs="Times New Roman"/>
          <w:sz w:val="24"/>
          <w:szCs w:val="24"/>
        </w:rPr>
        <w:t>Publisher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 xml:space="preserve">        , нах</w:t>
      </w:r>
      <w:r w:rsidRPr="00614395">
        <w:rPr>
          <w:rFonts w:ascii="Times New Roman" w:hAnsi="Times New Roman" w:cs="Times New Roman"/>
          <w:sz w:val="24"/>
          <w:szCs w:val="24"/>
        </w:rPr>
        <w:t>о</w:t>
      </w:r>
      <w:r w:rsidRPr="00614395">
        <w:rPr>
          <w:rFonts w:ascii="Times New Roman" w:hAnsi="Times New Roman" w:cs="Times New Roman"/>
          <w:sz w:val="24"/>
          <w:szCs w:val="24"/>
        </w:rPr>
        <w:t xml:space="preserve">дящемуся на </w:t>
      </w:r>
      <w:r w:rsidRPr="00614395">
        <w:rPr>
          <w:rFonts w:ascii="Times New Roman" w:hAnsi="Times New Roman" w:cs="Times New Roman"/>
          <w:i/>
          <w:iCs/>
          <w:sz w:val="24"/>
          <w:szCs w:val="24"/>
        </w:rPr>
        <w:t>Рабочем столе</w:t>
      </w:r>
      <w:r w:rsidRPr="00614395">
        <w:rPr>
          <w:rFonts w:ascii="Times New Roman" w:hAnsi="Times New Roman" w:cs="Times New Roman"/>
          <w:sz w:val="24"/>
          <w:szCs w:val="24"/>
        </w:rPr>
        <w:t xml:space="preserve"> или на </w:t>
      </w:r>
      <w:r w:rsidRPr="00614395">
        <w:rPr>
          <w:rFonts w:ascii="Times New Roman" w:hAnsi="Times New Roman" w:cs="Times New Roman"/>
          <w:i/>
          <w:iCs/>
          <w:sz w:val="24"/>
          <w:szCs w:val="24"/>
        </w:rPr>
        <w:t>Панели задач</w:t>
      </w:r>
      <w:r w:rsidRPr="00614395">
        <w:rPr>
          <w:rFonts w:ascii="Times New Roman" w:hAnsi="Times New Roman" w:cs="Times New Roman"/>
          <w:sz w:val="24"/>
          <w:szCs w:val="24"/>
        </w:rPr>
        <w:t>.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  <w:rPr>
          <w:i/>
          <w:iCs/>
        </w:rPr>
      </w:pPr>
      <w:r w:rsidRPr="00614395">
        <w:rPr>
          <w:noProof/>
        </w:rPr>
        <w:drawing>
          <wp:anchor distT="0" distB="0" distL="114300" distR="114300" simplePos="0" relativeHeight="251659264" behindDoc="1" locked="0" layoutInCell="1" allowOverlap="1" wp14:anchorId="4E3AF7E0" wp14:editId="47442CCF">
            <wp:simplePos x="0" y="0"/>
            <wp:positionH relativeFrom="column">
              <wp:posOffset>3735705</wp:posOffset>
            </wp:positionH>
            <wp:positionV relativeFrom="paragraph">
              <wp:posOffset>57150</wp:posOffset>
            </wp:positionV>
            <wp:extent cx="2009775" cy="1501140"/>
            <wp:effectExtent l="0" t="0" r="9525" b="3810"/>
            <wp:wrapTight wrapText="bothSides">
              <wp:wrapPolygon edited="0">
                <wp:start x="0" y="0"/>
                <wp:lineTo x="0" y="21381"/>
                <wp:lineTo x="21498" y="21381"/>
                <wp:lineTo x="2149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395">
        <w:rPr>
          <w:i/>
          <w:iCs/>
        </w:rPr>
        <w:t xml:space="preserve">(Запустить  программу </w:t>
      </w:r>
      <w:proofErr w:type="spellStart"/>
      <w:r w:rsidRPr="00614395">
        <w:rPr>
          <w:i/>
          <w:iCs/>
        </w:rPr>
        <w:t>Publisher</w:t>
      </w:r>
      <w:proofErr w:type="spellEnd"/>
      <w:r w:rsidRPr="00614395">
        <w:rPr>
          <w:i/>
          <w:iCs/>
        </w:rPr>
        <w:t>)</w:t>
      </w:r>
    </w:p>
    <w:p w:rsidR="00CE71B3" w:rsidRPr="00614395" w:rsidRDefault="00CE71B3" w:rsidP="00981F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77D246" wp14:editId="18CA8F70">
                <wp:simplePos x="0" y="0"/>
                <wp:positionH relativeFrom="column">
                  <wp:posOffset>2209800</wp:posOffset>
                </wp:positionH>
                <wp:positionV relativeFrom="paragraph">
                  <wp:posOffset>311150</wp:posOffset>
                </wp:positionV>
                <wp:extent cx="1600200" cy="0"/>
                <wp:effectExtent l="9525" t="60960" r="19050" b="5334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pt,24.5pt" to="300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">
                <v:stroke endarrow="block"/>
              </v:line>
            </w:pict>
          </mc:Fallback>
        </mc:AlternateContent>
      </w:r>
      <w:r w:rsidRPr="00614395">
        <w:rPr>
          <w:rFonts w:ascii="Times New Roman" w:hAnsi="Times New Roman" w:cs="Times New Roman"/>
          <w:sz w:val="24"/>
          <w:szCs w:val="24"/>
        </w:rPr>
        <w:t>После запуска приложения на экране п</w:t>
      </w:r>
      <w:r w:rsidRPr="00614395">
        <w:rPr>
          <w:rFonts w:ascii="Times New Roman" w:hAnsi="Times New Roman" w:cs="Times New Roman"/>
          <w:sz w:val="24"/>
          <w:szCs w:val="24"/>
        </w:rPr>
        <w:t>о</w:t>
      </w:r>
      <w:r w:rsidRPr="00614395">
        <w:rPr>
          <w:rFonts w:ascii="Times New Roman" w:hAnsi="Times New Roman" w:cs="Times New Roman"/>
          <w:sz w:val="24"/>
          <w:szCs w:val="24"/>
        </w:rPr>
        <w:t>является следующее окно.</w:t>
      </w:r>
    </w:p>
    <w:p w:rsidR="00CE71B3" w:rsidRPr="00614395" w:rsidRDefault="00CE71B3" w:rsidP="00981F3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В отличие от </w:t>
      </w:r>
      <w:proofErr w:type="spellStart"/>
      <w:r w:rsidRPr="00614395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 xml:space="preserve">  при непосредственном запу</w:t>
      </w:r>
      <w:r w:rsidRPr="00614395">
        <w:rPr>
          <w:rFonts w:ascii="Times New Roman" w:hAnsi="Times New Roman" w:cs="Times New Roman"/>
          <w:sz w:val="24"/>
          <w:szCs w:val="24"/>
        </w:rPr>
        <w:t>с</w:t>
      </w:r>
      <w:r w:rsidRPr="00614395">
        <w:rPr>
          <w:rFonts w:ascii="Times New Roman" w:hAnsi="Times New Roman" w:cs="Times New Roman"/>
          <w:sz w:val="24"/>
          <w:szCs w:val="24"/>
        </w:rPr>
        <w:t xml:space="preserve">ке (а </w:t>
      </w:r>
      <w:proofErr w:type="gramStart"/>
      <w:r w:rsidRPr="00614395">
        <w:rPr>
          <w:rFonts w:ascii="Times New Roman" w:hAnsi="Times New Roman" w:cs="Times New Roman"/>
          <w:sz w:val="24"/>
          <w:szCs w:val="24"/>
        </w:rPr>
        <w:t>не открытии</w:t>
      </w:r>
      <w:proofErr w:type="gramEnd"/>
      <w:r w:rsidRPr="00614395">
        <w:rPr>
          <w:rFonts w:ascii="Times New Roman" w:hAnsi="Times New Roman" w:cs="Times New Roman"/>
          <w:sz w:val="24"/>
          <w:szCs w:val="24"/>
        </w:rPr>
        <w:t xml:space="preserve"> существующей публикации) </w:t>
      </w:r>
      <w:proofErr w:type="spellStart"/>
      <w:r w:rsidRPr="00614395">
        <w:rPr>
          <w:rFonts w:ascii="Times New Roman" w:hAnsi="Times New Roman" w:cs="Times New Roman"/>
          <w:sz w:val="24"/>
          <w:szCs w:val="24"/>
        </w:rPr>
        <w:t>Publisher</w:t>
      </w:r>
      <w:proofErr w:type="spellEnd"/>
      <w:r w:rsidRPr="00614395">
        <w:rPr>
          <w:rFonts w:ascii="Times New Roman" w:hAnsi="Times New Roman" w:cs="Times New Roman"/>
          <w:sz w:val="24"/>
          <w:szCs w:val="24"/>
        </w:rPr>
        <w:t xml:space="preserve"> не создает нового документа. Для того чтобы добраться до панелей инструментов и меню, необх</w:t>
      </w:r>
      <w:r w:rsidRPr="00614395">
        <w:rPr>
          <w:rFonts w:ascii="Times New Roman" w:hAnsi="Times New Roman" w:cs="Times New Roman"/>
          <w:sz w:val="24"/>
          <w:szCs w:val="24"/>
        </w:rPr>
        <w:t>о</w:t>
      </w:r>
      <w:r w:rsidRPr="00614395">
        <w:rPr>
          <w:rFonts w:ascii="Times New Roman" w:hAnsi="Times New Roman" w:cs="Times New Roman"/>
          <w:sz w:val="24"/>
          <w:szCs w:val="24"/>
        </w:rPr>
        <w:t xml:space="preserve">димо создать новую публикацию. </w:t>
      </w:r>
    </w:p>
    <w:p w:rsidR="00CE71B3" w:rsidRPr="00614395" w:rsidRDefault="00CE71B3" w:rsidP="00981F3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Слева в окне располагается </w:t>
      </w:r>
      <w:r w:rsidRPr="006143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Область задач</w:t>
      </w:r>
      <w:r w:rsidRPr="00614395">
        <w:rPr>
          <w:rFonts w:ascii="Times New Roman" w:hAnsi="Times New Roman" w:cs="Times New Roman"/>
          <w:sz w:val="24"/>
          <w:szCs w:val="24"/>
        </w:rPr>
        <w:t>, в к</w:t>
      </w:r>
      <w:r w:rsidRPr="00614395">
        <w:rPr>
          <w:rFonts w:ascii="Times New Roman" w:hAnsi="Times New Roman" w:cs="Times New Roman"/>
          <w:sz w:val="24"/>
          <w:szCs w:val="24"/>
        </w:rPr>
        <w:t>о</w:t>
      </w:r>
      <w:r w:rsidRPr="00614395">
        <w:rPr>
          <w:rFonts w:ascii="Times New Roman" w:hAnsi="Times New Roman" w:cs="Times New Roman"/>
          <w:sz w:val="24"/>
          <w:szCs w:val="24"/>
        </w:rPr>
        <w:t>торой предлагается Новая публикация. Чтобы начать работу, необходимо выбрать из ниже предлагаемого списка требуемую категорию публикации:</w:t>
      </w:r>
    </w:p>
    <w:p w:rsidR="00CE71B3" w:rsidRPr="00614395" w:rsidRDefault="00CE71B3" w:rsidP="00981F3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i/>
          <w:iCs/>
          <w:sz w:val="24"/>
          <w:szCs w:val="24"/>
        </w:rPr>
        <w:t>Публикации для печати</w:t>
      </w:r>
    </w:p>
    <w:p w:rsidR="00CE71B3" w:rsidRPr="00614395" w:rsidRDefault="00CE71B3" w:rsidP="00981F3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i/>
          <w:iCs/>
          <w:sz w:val="24"/>
          <w:szCs w:val="24"/>
        </w:rPr>
        <w:t>Веб-узлы и электронная почта</w:t>
      </w:r>
    </w:p>
    <w:p w:rsidR="00CE71B3" w:rsidRPr="00614395" w:rsidRDefault="00CE71B3" w:rsidP="00981F3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i/>
          <w:iCs/>
          <w:sz w:val="24"/>
          <w:szCs w:val="24"/>
        </w:rPr>
        <w:t>Наборы макетов</w:t>
      </w:r>
    </w:p>
    <w:p w:rsidR="00CE71B3" w:rsidRPr="00614395" w:rsidRDefault="00CE71B3" w:rsidP="00981F3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i/>
          <w:iCs/>
          <w:sz w:val="24"/>
          <w:szCs w:val="24"/>
        </w:rPr>
        <w:t>Пустые публикации</w:t>
      </w:r>
    </w:p>
    <w:p w:rsidR="00CE71B3" w:rsidRPr="00614395" w:rsidRDefault="00CE71B3" w:rsidP="00981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(Если </w:t>
      </w:r>
      <w:r w:rsidRPr="00614395">
        <w:rPr>
          <w:rFonts w:ascii="Times New Roman" w:hAnsi="Times New Roman" w:cs="Times New Roman"/>
          <w:i/>
          <w:iCs/>
          <w:sz w:val="24"/>
          <w:szCs w:val="24"/>
        </w:rPr>
        <w:t>Область задач</w:t>
      </w:r>
      <w:r w:rsidRPr="00614395">
        <w:rPr>
          <w:rFonts w:ascii="Times New Roman" w:hAnsi="Times New Roman" w:cs="Times New Roman"/>
          <w:sz w:val="24"/>
          <w:szCs w:val="24"/>
        </w:rPr>
        <w:t xml:space="preserve"> не видна, нажмите на клавиатуре Ctrl+F1 или в меню </w:t>
      </w:r>
      <w:r w:rsidRPr="00614395">
        <w:rPr>
          <w:rFonts w:ascii="Times New Roman" w:hAnsi="Times New Roman" w:cs="Times New Roman"/>
          <w:i/>
          <w:iCs/>
          <w:sz w:val="24"/>
          <w:szCs w:val="24"/>
        </w:rPr>
        <w:t>Вид</w:t>
      </w:r>
      <w:r w:rsidRPr="00614395">
        <w:rPr>
          <w:rFonts w:ascii="Times New Roman" w:hAnsi="Times New Roman" w:cs="Times New Roman"/>
          <w:sz w:val="24"/>
          <w:szCs w:val="24"/>
        </w:rPr>
        <w:t xml:space="preserve"> поставьте галочку в пункте </w:t>
      </w:r>
      <w:r w:rsidRPr="00614395">
        <w:rPr>
          <w:rFonts w:ascii="Times New Roman" w:hAnsi="Times New Roman" w:cs="Times New Roman"/>
          <w:i/>
          <w:iCs/>
          <w:sz w:val="24"/>
          <w:szCs w:val="24"/>
        </w:rPr>
        <w:t>Область задач</w:t>
      </w:r>
      <w:r w:rsidRPr="00614395">
        <w:rPr>
          <w:rFonts w:ascii="Times New Roman" w:hAnsi="Times New Roman" w:cs="Times New Roman"/>
          <w:sz w:val="24"/>
          <w:szCs w:val="24"/>
        </w:rPr>
        <w:t>.)</w:t>
      </w:r>
    </w:p>
    <w:p w:rsidR="00CE71B3" w:rsidRPr="00614395" w:rsidRDefault="00CE71B3" w:rsidP="00981F3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В </w:t>
      </w:r>
      <w:r w:rsidRPr="006143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Публикациях для печати</w:t>
      </w:r>
      <w:r w:rsidRPr="00614395">
        <w:rPr>
          <w:rFonts w:ascii="Times New Roman" w:hAnsi="Times New Roman" w:cs="Times New Roman"/>
          <w:sz w:val="24"/>
          <w:szCs w:val="24"/>
        </w:rPr>
        <w:t xml:space="preserve"> (</w:t>
      </w:r>
      <w:r w:rsidRPr="00614395">
        <w:rPr>
          <w:rFonts w:ascii="Times New Roman" w:hAnsi="Times New Roman" w:cs="Times New Roman"/>
          <w:i/>
          <w:iCs/>
          <w:sz w:val="24"/>
          <w:szCs w:val="24"/>
        </w:rPr>
        <w:t>открыть</w:t>
      </w:r>
      <w:r w:rsidRPr="00614395">
        <w:rPr>
          <w:rFonts w:ascii="Times New Roman" w:hAnsi="Times New Roman" w:cs="Times New Roman"/>
          <w:sz w:val="24"/>
          <w:szCs w:val="24"/>
        </w:rPr>
        <w:t>) предлагается достаточно большое число т</w:t>
      </w:r>
      <w:r w:rsidRPr="00614395">
        <w:rPr>
          <w:rFonts w:ascii="Times New Roman" w:hAnsi="Times New Roman" w:cs="Times New Roman"/>
          <w:sz w:val="24"/>
          <w:szCs w:val="24"/>
        </w:rPr>
        <w:t>и</w:t>
      </w:r>
      <w:r w:rsidRPr="00614395">
        <w:rPr>
          <w:rFonts w:ascii="Times New Roman" w:hAnsi="Times New Roman" w:cs="Times New Roman"/>
          <w:sz w:val="24"/>
          <w:szCs w:val="24"/>
        </w:rPr>
        <w:t>пов публикации. Это:</w:t>
      </w:r>
    </w:p>
    <w:p w:rsidR="00CE71B3" w:rsidRPr="00614395" w:rsidRDefault="00CE71B3" w:rsidP="00981F3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DED8485" wp14:editId="0C01AB13">
            <wp:simplePos x="0" y="0"/>
            <wp:positionH relativeFrom="column">
              <wp:posOffset>3048635</wp:posOffset>
            </wp:positionH>
            <wp:positionV relativeFrom="paragraph">
              <wp:posOffset>-377190</wp:posOffset>
            </wp:positionV>
            <wp:extent cx="3124200" cy="280479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 r="44292" b="3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395">
        <w:rPr>
          <w:rFonts w:ascii="Times New Roman" w:hAnsi="Times New Roman" w:cs="Times New Roman"/>
          <w:i/>
          <w:iCs/>
          <w:sz w:val="24"/>
          <w:szCs w:val="24"/>
        </w:rPr>
        <w:t>Быстрые публикации</w:t>
      </w:r>
    </w:p>
    <w:p w:rsidR="00CE71B3" w:rsidRPr="00614395" w:rsidRDefault="00CE71B3" w:rsidP="00981F3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i/>
          <w:iCs/>
          <w:sz w:val="24"/>
          <w:szCs w:val="24"/>
        </w:rPr>
        <w:t>Бланки</w:t>
      </w:r>
    </w:p>
    <w:p w:rsidR="00CE71B3" w:rsidRPr="00614395" w:rsidRDefault="00CE71B3" w:rsidP="00981F3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i/>
          <w:iCs/>
          <w:sz w:val="24"/>
          <w:szCs w:val="24"/>
        </w:rPr>
        <w:t>Буклеты</w:t>
      </w:r>
    </w:p>
    <w:p w:rsidR="00CE71B3" w:rsidRPr="00614395" w:rsidRDefault="00CE71B3" w:rsidP="00981F3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0CB9B1" wp14:editId="7E3C8135">
                <wp:simplePos x="0" y="0"/>
                <wp:positionH relativeFrom="column">
                  <wp:posOffset>2895600</wp:posOffset>
                </wp:positionH>
                <wp:positionV relativeFrom="paragraph">
                  <wp:posOffset>31750</wp:posOffset>
                </wp:positionV>
                <wp:extent cx="114300" cy="1778635"/>
                <wp:effectExtent l="9525" t="12700" r="9525" b="889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778635"/>
                        </a:xfrm>
                        <a:prstGeom prst="leftBrace">
                          <a:avLst>
                            <a:gd name="adj1" fmla="val 12967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6" o:spid="_x0000_s1026" type="#_x0000_t87" style="position:absolute;margin-left:228pt;margin-top:2.5pt;width:9pt;height:14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"/>
            </w:pict>
          </mc:Fallback>
        </mc:AlternateContent>
      </w:r>
      <w:r w:rsidRPr="00614395">
        <w:rPr>
          <w:rFonts w:ascii="Times New Roman" w:hAnsi="Times New Roman" w:cs="Times New Roman"/>
          <w:i/>
          <w:iCs/>
          <w:sz w:val="24"/>
          <w:szCs w:val="24"/>
        </w:rPr>
        <w:t>Бумажные модели</w:t>
      </w:r>
    </w:p>
    <w:p w:rsidR="00CE71B3" w:rsidRPr="00614395" w:rsidRDefault="00CE71B3" w:rsidP="00981F3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35BA26" wp14:editId="1233333A">
                <wp:simplePos x="0" y="0"/>
                <wp:positionH relativeFrom="column">
                  <wp:posOffset>2057400</wp:posOffset>
                </wp:positionH>
                <wp:positionV relativeFrom="paragraph">
                  <wp:posOffset>176530</wp:posOffset>
                </wp:positionV>
                <wp:extent cx="762000" cy="609600"/>
                <wp:effectExtent l="9525" t="10160" r="47625" b="56515"/>
                <wp:wrapNone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609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3.9pt" to="222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">
                <v:stroke endarrow="block"/>
              </v:line>
            </w:pict>
          </mc:Fallback>
        </mc:AlternateContent>
      </w:r>
      <w:r w:rsidRPr="00614395">
        <w:rPr>
          <w:rFonts w:ascii="Times New Roman" w:hAnsi="Times New Roman" w:cs="Times New Roman"/>
          <w:i/>
          <w:iCs/>
          <w:sz w:val="24"/>
          <w:szCs w:val="24"/>
        </w:rPr>
        <w:t>Бюллетени</w:t>
      </w:r>
    </w:p>
    <w:p w:rsidR="00CE71B3" w:rsidRPr="00614395" w:rsidRDefault="00CE71B3" w:rsidP="00981F3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i/>
          <w:iCs/>
          <w:sz w:val="24"/>
          <w:szCs w:val="24"/>
        </w:rPr>
        <w:t xml:space="preserve">Визитные карточки </w:t>
      </w:r>
    </w:p>
    <w:p w:rsidR="00CE71B3" w:rsidRPr="00614395" w:rsidRDefault="00CE71B3" w:rsidP="00981F3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i/>
          <w:iCs/>
          <w:sz w:val="24"/>
          <w:szCs w:val="24"/>
        </w:rPr>
        <w:t>Деловые бланки</w:t>
      </w:r>
    </w:p>
    <w:p w:rsidR="00CE71B3" w:rsidRPr="00614395" w:rsidRDefault="00CE71B3" w:rsidP="00981F3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i/>
          <w:iCs/>
          <w:sz w:val="24"/>
          <w:szCs w:val="24"/>
        </w:rPr>
        <w:t>Календари</w:t>
      </w:r>
    </w:p>
    <w:p w:rsidR="00CE71B3" w:rsidRPr="00614395" w:rsidRDefault="00CE71B3" w:rsidP="00981F3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i/>
          <w:iCs/>
          <w:sz w:val="24"/>
          <w:szCs w:val="24"/>
        </w:rPr>
        <w:t>Каталоги</w:t>
      </w:r>
    </w:p>
    <w:p w:rsidR="00CE71B3" w:rsidRPr="00614395" w:rsidRDefault="00CE71B3" w:rsidP="00981F3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i/>
          <w:iCs/>
          <w:sz w:val="24"/>
          <w:szCs w:val="24"/>
        </w:rPr>
        <w:t>Наклейки</w:t>
      </w:r>
    </w:p>
    <w:p w:rsidR="00CE71B3" w:rsidRPr="00614395" w:rsidRDefault="00CE71B3" w:rsidP="00981F3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i/>
          <w:iCs/>
          <w:sz w:val="24"/>
          <w:szCs w:val="24"/>
        </w:rPr>
        <w:t>Плакаты</w:t>
      </w:r>
    </w:p>
    <w:p w:rsidR="00CE71B3" w:rsidRPr="00614395" w:rsidRDefault="00CE71B3" w:rsidP="00981F3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14395">
        <w:rPr>
          <w:rFonts w:ascii="Times New Roman" w:hAnsi="Times New Roman" w:cs="Times New Roman"/>
          <w:i/>
          <w:iCs/>
          <w:sz w:val="24"/>
          <w:szCs w:val="24"/>
        </w:rPr>
        <w:t>Приглашения</w:t>
      </w:r>
    </w:p>
    <w:p w:rsidR="00CE71B3" w:rsidRPr="00614395" w:rsidRDefault="00CE71B3" w:rsidP="00981F3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14395">
        <w:rPr>
          <w:rFonts w:ascii="Times New Roman" w:hAnsi="Times New Roman" w:cs="Times New Roman"/>
          <w:i/>
          <w:iCs/>
          <w:sz w:val="24"/>
          <w:szCs w:val="24"/>
        </w:rPr>
        <w:t xml:space="preserve">Резюме и др.                          </w:t>
      </w:r>
    </w:p>
    <w:p w:rsidR="00CE71B3" w:rsidRPr="00614395" w:rsidRDefault="00CE71B3" w:rsidP="00981F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14395">
        <w:rPr>
          <w:rFonts w:ascii="Times New Roman" w:hAnsi="Times New Roman" w:cs="Times New Roman"/>
          <w:i/>
          <w:iCs/>
          <w:sz w:val="24"/>
          <w:szCs w:val="24"/>
        </w:rPr>
        <w:t xml:space="preserve">(Выбираем </w:t>
      </w:r>
      <w:r w:rsidRPr="00614395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Буклет</w:t>
      </w:r>
      <w:r w:rsidRPr="00614395">
        <w:rPr>
          <w:rFonts w:ascii="Times New Roman" w:hAnsi="Times New Roman" w:cs="Times New Roman"/>
          <w:i/>
          <w:iCs/>
          <w:sz w:val="24"/>
          <w:szCs w:val="24"/>
        </w:rPr>
        <w:t>). (Показать бумажный вариант буклета)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</w:pPr>
      <w:r w:rsidRPr="00614395">
        <w:lastRenderedPageBreak/>
        <w:t xml:space="preserve">Все шаблоны содержат и текстовую и графическую информацию, и, что особенно важно, при выводе на печать </w:t>
      </w:r>
      <w:r w:rsidRPr="00614395">
        <w:rPr>
          <w:i/>
          <w:iCs/>
        </w:rPr>
        <w:t>сохраняется отличное качество графики</w:t>
      </w:r>
      <w:r w:rsidRPr="00614395">
        <w:t>.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</w:pPr>
      <w:r w:rsidRPr="00614395">
        <w:rPr>
          <w:noProof/>
        </w:rPr>
        <w:drawing>
          <wp:anchor distT="0" distB="0" distL="114300" distR="114300" simplePos="0" relativeHeight="251662336" behindDoc="0" locked="0" layoutInCell="1" allowOverlap="1" wp14:anchorId="5140EF71" wp14:editId="432EA4CE">
            <wp:simplePos x="0" y="0"/>
            <wp:positionH relativeFrom="column">
              <wp:posOffset>3048000</wp:posOffset>
            </wp:positionH>
            <wp:positionV relativeFrom="paragraph">
              <wp:posOffset>43815</wp:posOffset>
            </wp:positionV>
            <wp:extent cx="3068955" cy="2082800"/>
            <wp:effectExtent l="19050" t="0" r="0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395">
        <w:t xml:space="preserve">Вся работа в </w:t>
      </w:r>
      <w:proofErr w:type="spellStart"/>
      <w:r w:rsidRPr="00614395">
        <w:t>Publisher</w:t>
      </w:r>
      <w:proofErr w:type="spellEnd"/>
      <w:r w:rsidRPr="00614395">
        <w:t xml:space="preserve"> организуется на специальном поле, которое можно назвать “монтажным столом”. Его особенность – это возможность одновременного размещ</w:t>
      </w:r>
      <w:r w:rsidRPr="00614395">
        <w:t>е</w:t>
      </w:r>
      <w:r w:rsidRPr="00614395">
        <w:t>ния на нем различных материалов для верстки: текстовых блоков, рисунков. К</w:t>
      </w:r>
      <w:r w:rsidRPr="00614395">
        <w:t>о</w:t>
      </w:r>
      <w:r w:rsidRPr="00614395">
        <w:t xml:space="preserve">личество страниц, необходимое для вашего издания, неограниченно, можно сверстать целую книгу. </w:t>
      </w:r>
    </w:p>
    <w:p w:rsidR="00CE71B3" w:rsidRPr="00614395" w:rsidRDefault="00CE71B3" w:rsidP="00981F3D">
      <w:pPr>
        <w:pStyle w:val="a3"/>
        <w:spacing w:before="0" w:beforeAutospacing="0" w:after="0" w:afterAutospacing="0"/>
        <w:ind w:firstLine="567"/>
        <w:jc w:val="both"/>
      </w:pPr>
      <w:r w:rsidRPr="00614395">
        <w:rPr>
          <w:noProof/>
        </w:rPr>
        <w:drawing>
          <wp:anchor distT="0" distB="0" distL="114300" distR="114300" simplePos="0" relativeHeight="251665408" behindDoc="0" locked="0" layoutInCell="1" allowOverlap="1" wp14:anchorId="6F755C1C" wp14:editId="045B7FE2">
            <wp:simplePos x="0" y="0"/>
            <wp:positionH relativeFrom="column">
              <wp:posOffset>4893310</wp:posOffset>
            </wp:positionH>
            <wp:positionV relativeFrom="paragraph">
              <wp:posOffset>349250</wp:posOffset>
            </wp:positionV>
            <wp:extent cx="1225550" cy="1957070"/>
            <wp:effectExtent l="0" t="0" r="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 r="5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395">
        <w:t xml:space="preserve">Вы можете изменить цветовую схему уже выбранного вами макета. Для этого в </w:t>
      </w:r>
      <w:r w:rsidRPr="00614395">
        <w:rPr>
          <w:i/>
          <w:iCs/>
        </w:rPr>
        <w:t>Области задач</w:t>
      </w:r>
      <w:r w:rsidRPr="00614395">
        <w:t xml:space="preserve"> необходимо щелкнуть по слову </w:t>
      </w:r>
      <w:r w:rsidRPr="00614395">
        <w:rPr>
          <w:i/>
          <w:iCs/>
        </w:rPr>
        <w:t>Цветовые схемы</w:t>
      </w:r>
      <w:r w:rsidRPr="00614395">
        <w:t xml:space="preserve"> и выбрать ту схему, которая вам нравится.</w:t>
      </w:r>
    </w:p>
    <w:p w:rsidR="00CE71B3" w:rsidRPr="00614395" w:rsidRDefault="00CE71B3" w:rsidP="00981F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Также можно изменить и шрифтовые схемы выбранного вами м</w:t>
      </w:r>
      <w:r w:rsidRPr="00614395">
        <w:rPr>
          <w:rFonts w:ascii="Times New Roman" w:hAnsi="Times New Roman" w:cs="Times New Roman"/>
          <w:sz w:val="24"/>
          <w:szCs w:val="24"/>
        </w:rPr>
        <w:t>а</w:t>
      </w:r>
      <w:r w:rsidRPr="00614395">
        <w:rPr>
          <w:rFonts w:ascii="Times New Roman" w:hAnsi="Times New Roman" w:cs="Times New Roman"/>
          <w:sz w:val="24"/>
          <w:szCs w:val="24"/>
        </w:rPr>
        <w:t xml:space="preserve">кета, для чего щелкнуть в </w:t>
      </w:r>
      <w:r w:rsidRPr="00614395">
        <w:rPr>
          <w:rFonts w:ascii="Times New Roman" w:hAnsi="Times New Roman" w:cs="Times New Roman"/>
          <w:i/>
          <w:iCs/>
          <w:sz w:val="24"/>
          <w:szCs w:val="24"/>
        </w:rPr>
        <w:t>Области задач</w:t>
      </w:r>
      <w:r w:rsidRPr="00614395">
        <w:rPr>
          <w:rFonts w:ascii="Times New Roman" w:hAnsi="Times New Roman" w:cs="Times New Roman"/>
          <w:sz w:val="24"/>
          <w:szCs w:val="24"/>
        </w:rPr>
        <w:t xml:space="preserve"> по слову </w:t>
      </w:r>
      <w:r w:rsidRPr="00614395">
        <w:rPr>
          <w:rFonts w:ascii="Times New Roman" w:hAnsi="Times New Roman" w:cs="Times New Roman"/>
          <w:i/>
          <w:iCs/>
          <w:sz w:val="24"/>
          <w:szCs w:val="24"/>
        </w:rPr>
        <w:t>Шрифтовые схемы</w:t>
      </w:r>
      <w:r w:rsidRPr="00614395">
        <w:rPr>
          <w:rFonts w:ascii="Times New Roman" w:hAnsi="Times New Roman" w:cs="Times New Roman"/>
          <w:sz w:val="24"/>
          <w:szCs w:val="24"/>
        </w:rPr>
        <w:t xml:space="preserve"> и выбрать те шрифты, которые вам нужны. </w:t>
      </w:r>
    </w:p>
    <w:p w:rsidR="00CE71B3" w:rsidRPr="00614395" w:rsidRDefault="00CE71B3" w:rsidP="00981F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Если же вам вдруг перестал нравиться выбранный макет публик</w:t>
      </w:r>
      <w:r w:rsidRPr="00614395">
        <w:rPr>
          <w:rFonts w:ascii="Times New Roman" w:hAnsi="Times New Roman" w:cs="Times New Roman"/>
          <w:sz w:val="24"/>
          <w:szCs w:val="24"/>
        </w:rPr>
        <w:t>а</w:t>
      </w:r>
      <w:r w:rsidRPr="00614395">
        <w:rPr>
          <w:rFonts w:ascii="Times New Roman" w:hAnsi="Times New Roman" w:cs="Times New Roman"/>
          <w:sz w:val="24"/>
          <w:szCs w:val="24"/>
        </w:rPr>
        <w:t xml:space="preserve">ции, то его можно легко поменять на другой простым щелчком мыши (там же в </w:t>
      </w:r>
      <w:r w:rsidRPr="00614395">
        <w:rPr>
          <w:rFonts w:ascii="Times New Roman" w:hAnsi="Times New Roman" w:cs="Times New Roman"/>
          <w:i/>
          <w:iCs/>
          <w:sz w:val="24"/>
          <w:szCs w:val="24"/>
        </w:rPr>
        <w:t>Области задач</w:t>
      </w:r>
      <w:r w:rsidRPr="00614395">
        <w:rPr>
          <w:rFonts w:ascii="Times New Roman" w:hAnsi="Times New Roman" w:cs="Times New Roman"/>
          <w:sz w:val="24"/>
          <w:szCs w:val="24"/>
        </w:rPr>
        <w:t xml:space="preserve">) по слову </w:t>
      </w:r>
      <w:r w:rsidRPr="00614395">
        <w:rPr>
          <w:rFonts w:ascii="Times New Roman" w:hAnsi="Times New Roman" w:cs="Times New Roman"/>
          <w:i/>
          <w:iCs/>
          <w:sz w:val="24"/>
          <w:szCs w:val="24"/>
        </w:rPr>
        <w:t>Макеты публикаций</w:t>
      </w:r>
      <w:r w:rsidRPr="00614395">
        <w:rPr>
          <w:rFonts w:ascii="Times New Roman" w:hAnsi="Times New Roman" w:cs="Times New Roman"/>
          <w:sz w:val="24"/>
          <w:szCs w:val="24"/>
        </w:rPr>
        <w:t>. Просто выбер</w:t>
      </w:r>
      <w:r w:rsidRPr="00614395">
        <w:rPr>
          <w:rFonts w:ascii="Times New Roman" w:hAnsi="Times New Roman" w:cs="Times New Roman"/>
          <w:sz w:val="24"/>
          <w:szCs w:val="24"/>
        </w:rPr>
        <w:t>и</w:t>
      </w:r>
      <w:r w:rsidRPr="00614395">
        <w:rPr>
          <w:rFonts w:ascii="Times New Roman" w:hAnsi="Times New Roman" w:cs="Times New Roman"/>
          <w:sz w:val="24"/>
          <w:szCs w:val="24"/>
        </w:rPr>
        <w:t>те новый макет и щелкните по нему мышью.</w:t>
      </w:r>
    </w:p>
    <w:p w:rsidR="00CE71B3" w:rsidRPr="00614395" w:rsidRDefault="00CE71B3" w:rsidP="00981F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E71B3" w:rsidRPr="00614395" w:rsidRDefault="00CE71B3" w:rsidP="00981F3D">
      <w:pPr>
        <w:suppressAutoHyphens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CE71B3" w:rsidRPr="00614395" w:rsidRDefault="00CE71B3" w:rsidP="00981F3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1. </w:t>
      </w:r>
      <w:r w:rsidRPr="00614395">
        <w:rPr>
          <w:rFonts w:ascii="Times New Roman" w:eastAsia="Calibri" w:hAnsi="Times New Roman" w:cs="Times New Roman"/>
          <w:sz w:val="24"/>
          <w:szCs w:val="24"/>
        </w:rPr>
        <w:t xml:space="preserve">Что такое </w:t>
      </w:r>
      <w:r w:rsidRPr="00614395">
        <w:rPr>
          <w:rFonts w:ascii="Times New Roman" w:eastAsia="Calibri" w:hAnsi="Times New Roman" w:cs="Times New Roman"/>
          <w:caps/>
          <w:sz w:val="24"/>
          <w:szCs w:val="24"/>
        </w:rPr>
        <w:t>MS Publisher</w:t>
      </w:r>
      <w:r w:rsidRPr="00614395">
        <w:rPr>
          <w:rFonts w:ascii="Times New Roman" w:eastAsia="Calibri" w:hAnsi="Times New Roman" w:cs="Times New Roman"/>
          <w:sz w:val="24"/>
          <w:szCs w:val="24"/>
        </w:rPr>
        <w:t>?</w:t>
      </w:r>
    </w:p>
    <w:p w:rsidR="00CE71B3" w:rsidRPr="00614395" w:rsidRDefault="00CE71B3" w:rsidP="00981F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2. Какие виды публикаций можно создавать в </w:t>
      </w:r>
      <w:r w:rsidRPr="00614395">
        <w:rPr>
          <w:rFonts w:ascii="Times New Roman" w:eastAsia="Calibri" w:hAnsi="Times New Roman" w:cs="Times New Roman"/>
          <w:caps/>
          <w:sz w:val="24"/>
          <w:szCs w:val="24"/>
        </w:rPr>
        <w:t>MS Publisher</w:t>
      </w:r>
      <w:r w:rsidRPr="00614395">
        <w:rPr>
          <w:rFonts w:ascii="Times New Roman" w:eastAsia="Calibri" w:hAnsi="Times New Roman" w:cs="Times New Roman"/>
          <w:sz w:val="24"/>
          <w:szCs w:val="24"/>
        </w:rPr>
        <w:t>?</w:t>
      </w:r>
      <w:r w:rsidRPr="00614395">
        <w:rPr>
          <w:rFonts w:ascii="Times New Roman" w:hAnsi="Times New Roman" w:cs="Times New Roman"/>
          <w:sz w:val="24"/>
          <w:szCs w:val="24"/>
        </w:rPr>
        <w:t xml:space="preserve"> Какие из них наиболее востребованы в обществе? </w:t>
      </w:r>
    </w:p>
    <w:p w:rsidR="00CE71B3" w:rsidRPr="00614395" w:rsidRDefault="00CE71B3" w:rsidP="00981F3D">
      <w:pPr>
        <w:suppressAutoHyphens/>
        <w:spacing w:after="0" w:line="240" w:lineRule="auto"/>
        <w:ind w:firstLine="709"/>
        <w:jc w:val="both"/>
        <w:rPr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>3. Что такое шаблон</w:t>
      </w:r>
      <w:r w:rsidRPr="00614395">
        <w:rPr>
          <w:rFonts w:ascii="Times New Roman" w:eastAsia="Calibri" w:hAnsi="Times New Roman" w:cs="Times New Roman"/>
          <w:sz w:val="24"/>
          <w:szCs w:val="24"/>
        </w:rPr>
        <w:t>?</w:t>
      </w:r>
      <w:r w:rsidRPr="00614395">
        <w:rPr>
          <w:sz w:val="24"/>
          <w:szCs w:val="24"/>
        </w:rPr>
        <w:t xml:space="preserve"> </w:t>
      </w:r>
    </w:p>
    <w:p w:rsidR="00CE71B3" w:rsidRPr="00614395" w:rsidRDefault="00CE71B3" w:rsidP="00981F3D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t xml:space="preserve">4. </w:t>
      </w:r>
      <w:r w:rsidRPr="00614395">
        <w:rPr>
          <w:rFonts w:ascii="Times New Roman" w:eastAsia="Calibri" w:hAnsi="Times New Roman" w:cs="Times New Roman"/>
          <w:sz w:val="24"/>
          <w:szCs w:val="24"/>
        </w:rPr>
        <w:t>Как создать собственный шаблон</w:t>
      </w:r>
      <w:r w:rsidRPr="00614395">
        <w:rPr>
          <w:rFonts w:ascii="Times New Roman" w:hAnsi="Times New Roman" w:cs="Times New Roman"/>
          <w:sz w:val="24"/>
          <w:szCs w:val="24"/>
        </w:rPr>
        <w:t xml:space="preserve"> к публикации</w:t>
      </w:r>
      <w:r w:rsidRPr="00614395">
        <w:rPr>
          <w:rFonts w:ascii="Times New Roman" w:eastAsia="Calibri" w:hAnsi="Times New Roman" w:cs="Times New Roman"/>
          <w:sz w:val="24"/>
          <w:szCs w:val="24"/>
        </w:rPr>
        <w:t>?</w:t>
      </w:r>
    </w:p>
    <w:p w:rsidR="00CE71B3" w:rsidRPr="00614395" w:rsidRDefault="00CE71B3" w:rsidP="00981F3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E71B3" w:rsidRPr="00614395" w:rsidRDefault="00CE71B3" w:rsidP="00981F3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E71B3" w:rsidRPr="00614395" w:rsidRDefault="00CE71B3" w:rsidP="00981F3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E71B3" w:rsidRPr="00614395" w:rsidRDefault="00CE71B3" w:rsidP="00981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4395">
        <w:rPr>
          <w:rFonts w:ascii="Times New Roman" w:hAnsi="Times New Roman" w:cs="Times New Roman"/>
          <w:sz w:val="24"/>
          <w:szCs w:val="24"/>
        </w:rPr>
        <w:br w:type="page"/>
      </w:r>
    </w:p>
    <w:p w:rsidR="00A21290" w:rsidRPr="00F32A99" w:rsidRDefault="00F32A99" w:rsidP="00F32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2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Тема 9. Информационные ресурсы сети Интернет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F32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профессиональной деятельности</w:t>
      </w:r>
    </w:p>
    <w:p w:rsidR="00F32A99" w:rsidRDefault="00F32A99" w:rsidP="00981F3D">
      <w:pPr>
        <w:widowControl w:val="0"/>
        <w:suppressAutoHyphens/>
        <w:overflowPunct w:val="0"/>
        <w:spacing w:after="0" w:line="240" w:lineRule="auto"/>
        <w:jc w:val="center"/>
        <w:rPr>
          <w:rFonts w:ascii="Times New Roman" w:eastAsia="SimSun" w:hAnsi="Times New Roman" w:cs="DejaVu Sans"/>
          <w:b/>
          <w:bCs/>
          <w:iCs/>
          <w:kern w:val="2"/>
          <w:sz w:val="28"/>
          <w:lang w:eastAsia="zh-CN" w:bidi="zh-CN"/>
        </w:rPr>
      </w:pP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jc w:val="center"/>
        <w:rPr>
          <w:rFonts w:ascii="Times New Roman" w:eastAsia="SimSun" w:hAnsi="Times New Roman" w:cs="DejaVu Sans"/>
          <w:b/>
          <w:bCs/>
          <w:iCs/>
          <w:kern w:val="2"/>
          <w:sz w:val="28"/>
          <w:lang w:eastAsia="zh-CN" w:bidi="zh-CN"/>
        </w:rPr>
      </w:pPr>
      <w:r w:rsidRPr="00614395">
        <w:rPr>
          <w:rFonts w:ascii="Times New Roman" w:eastAsia="SimSun" w:hAnsi="Times New Roman" w:cs="DejaVu Sans"/>
          <w:b/>
          <w:bCs/>
          <w:iCs/>
          <w:kern w:val="2"/>
          <w:sz w:val="28"/>
          <w:lang w:eastAsia="zh-CN" w:bidi="zh-CN"/>
        </w:rPr>
        <w:t>Практическая работа №1</w:t>
      </w: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ind w:firstLine="425"/>
        <w:jc w:val="center"/>
        <w:rPr>
          <w:rFonts w:ascii="Times New Roman" w:eastAsia="SimSun" w:hAnsi="Times New Roman" w:cs="DejaVu Sans"/>
          <w:b/>
          <w:bCs/>
          <w:iCs/>
          <w:kern w:val="2"/>
          <w:sz w:val="28"/>
          <w:lang w:eastAsia="zh-CN" w:bidi="zh-CN"/>
        </w:rPr>
      </w:pPr>
      <w:r w:rsidRPr="00614395">
        <w:rPr>
          <w:rFonts w:ascii="Times New Roman" w:eastAsia="SimSun" w:hAnsi="Times New Roman" w:cs="DejaVu Sans"/>
          <w:b/>
          <w:bCs/>
          <w:iCs/>
          <w:kern w:val="2"/>
          <w:sz w:val="28"/>
          <w:lang w:eastAsia="zh-CN" w:bidi="zh-CN"/>
        </w:rPr>
        <w:t>Поиск информации с использованием различных поисковых систем.</w:t>
      </w: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ind w:firstLine="709"/>
        <w:jc w:val="both"/>
        <w:rPr>
          <w:rFonts w:ascii="Times New Roman" w:eastAsia="SimSun" w:hAnsi="Times New Roman" w:cs="DejaVu Sans"/>
          <w:b/>
          <w:bCs/>
          <w:iCs/>
          <w:kern w:val="2"/>
          <w:sz w:val="24"/>
          <w:lang w:eastAsia="zh-CN" w:bidi="zh-CN"/>
        </w:rPr>
      </w:pP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ind w:firstLine="709"/>
        <w:jc w:val="both"/>
        <w:rPr>
          <w:rFonts w:ascii="Times New Roman" w:eastAsia="SimSun" w:hAnsi="Times New Roman" w:cs="DejaVu Sans"/>
          <w:bCs/>
          <w:iCs/>
          <w:kern w:val="2"/>
          <w:sz w:val="24"/>
          <w:lang w:eastAsia="zh-CN" w:bidi="zh-CN"/>
        </w:rPr>
      </w:pPr>
      <w:r w:rsidRPr="00614395">
        <w:rPr>
          <w:rFonts w:ascii="Times New Roman" w:eastAsia="SimSun" w:hAnsi="Times New Roman" w:cs="DejaVu Sans"/>
          <w:b/>
          <w:bCs/>
          <w:iCs/>
          <w:kern w:val="2"/>
          <w:sz w:val="24"/>
          <w:lang w:eastAsia="zh-CN" w:bidi="zh-CN"/>
        </w:rPr>
        <w:t xml:space="preserve">Цель работы: </w:t>
      </w:r>
      <w:r w:rsidRPr="00614395">
        <w:rPr>
          <w:rFonts w:ascii="Times New Roman" w:eastAsia="SimSun" w:hAnsi="Times New Roman" w:cs="DejaVu Sans"/>
          <w:bCs/>
          <w:iCs/>
          <w:kern w:val="2"/>
          <w:sz w:val="24"/>
          <w:lang w:eastAsia="zh-CN" w:bidi="zh-CN"/>
        </w:rPr>
        <w:t>научиться искать информацию в сети Интернет, используя различные поисковые системы</w:t>
      </w: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ind w:firstLine="425"/>
        <w:jc w:val="center"/>
        <w:rPr>
          <w:rFonts w:ascii="Times New Roman" w:eastAsia="SimSun" w:hAnsi="Times New Roman" w:cs="DejaVu Sans"/>
          <w:b/>
          <w:bCs/>
          <w:iCs/>
          <w:kern w:val="2"/>
          <w:sz w:val="24"/>
          <w:szCs w:val="24"/>
          <w:lang w:eastAsia="zh-CN" w:bidi="zh-CN"/>
        </w:rPr>
      </w:pPr>
      <w:r w:rsidRPr="00614395">
        <w:rPr>
          <w:rFonts w:ascii="Times New Roman" w:eastAsia="SimSun" w:hAnsi="Times New Roman" w:cs="DejaVu Sans"/>
          <w:b/>
          <w:bCs/>
          <w:iCs/>
          <w:kern w:val="2"/>
          <w:sz w:val="24"/>
          <w:szCs w:val="24"/>
          <w:lang w:eastAsia="zh-CN" w:bidi="zh-CN"/>
        </w:rPr>
        <w:t>Теоретические сведения</w:t>
      </w: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ind w:firstLine="425"/>
        <w:jc w:val="both"/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</w:pPr>
      <w:proofErr w:type="gramStart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u w:val="single"/>
          <w:lang w:eastAsia="zh-CN" w:bidi="zh-CN"/>
        </w:rPr>
        <w:t>Информационно-поисковые системы</w:t>
      </w: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 – системы, позволяющие хранить, обрабатывать различные каталоги, списки, справочники, т.е. представляют собой электронный вариант соответствующих бумажных аналогов.</w:t>
      </w:r>
      <w:proofErr w:type="gramEnd"/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ind w:firstLine="425"/>
        <w:jc w:val="both"/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В Интернет обращаются за определенной информацией. Чтобы открыть нужную </w:t>
      </w:r>
      <w:proofErr w:type="spellStart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Web</w:t>
      </w:r>
      <w:proofErr w:type="spellEnd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-страницу, надо иметь либо ее адрес, либо другую страницу со ссылкой на нее. Если нет ни того ни другого, обращаются к поисковым системам. Поисковая система представляет собой </w:t>
      </w:r>
      <w:proofErr w:type="gramStart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специализированный</w:t>
      </w:r>
      <w:proofErr w:type="gramEnd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 </w:t>
      </w:r>
      <w:proofErr w:type="spellStart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Web</w:t>
      </w:r>
      <w:proofErr w:type="spellEnd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-узел. Поисковые системы классифицируются по методам поиска.</w:t>
      </w: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ind w:firstLine="425"/>
        <w:jc w:val="both"/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Специальные </w:t>
      </w: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u w:val="single"/>
          <w:lang w:eastAsia="zh-CN" w:bidi="zh-CN"/>
        </w:rPr>
        <w:t>программы-роботы</w:t>
      </w: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 круглосуточно сканируют пространство Интернет на предмет обнаружения новых документов. Новые документы просматриваются, выдаются ключевые слова и краткое содержание. Выявленная информация размещается в БД поисковой системы, упорядочивается (индексируется) и классифицируется по темам. При поступлении запроса на поиск от пользователя поисковая система находит ответ в своей БД и выдает пользователю ранжированный по релевантности список адресов серверов с аннотациями, на которых “по мнению </w:t>
      </w:r>
      <w:proofErr w:type="gramStart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поисковой</w:t>
      </w:r>
      <w:proofErr w:type="gramEnd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 системы” находится искомая информация. Из вышесказанного следует, что </w:t>
      </w: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u w:val="single"/>
          <w:lang w:eastAsia="zh-CN" w:bidi="zh-CN"/>
        </w:rPr>
        <w:t>индексные поисковые системы</w:t>
      </w: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 – это системы, в которых все операции </w:t>
      </w:r>
      <w:proofErr w:type="gramStart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производятся</w:t>
      </w:r>
      <w:proofErr w:type="gramEnd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 автоматизировано (например, </w:t>
      </w:r>
      <w:hyperlink r:id="rId142" w:history="1">
        <w:r w:rsidRPr="00614395">
          <w:rPr>
            <w:rFonts w:ascii="Times New Roman" w:eastAsia="SimSun" w:hAnsi="Times New Roman" w:cs="DejaVu Sans"/>
            <w:bCs/>
            <w:iCs/>
            <w:kern w:val="2"/>
            <w:sz w:val="24"/>
            <w:szCs w:val="24"/>
            <w:u w:val="single"/>
            <w:lang w:eastAsia="zh-CN" w:bidi="zh-CN"/>
          </w:rPr>
          <w:t>www.yandex.ru</w:t>
        </w:r>
      </w:hyperlink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 , </w:t>
      </w:r>
      <w:hyperlink r:id="rId143" w:history="1">
        <w:r w:rsidRPr="00614395">
          <w:rPr>
            <w:rFonts w:ascii="Times New Roman" w:eastAsia="SimSun" w:hAnsi="Times New Roman" w:cs="DejaVu Sans"/>
            <w:bCs/>
            <w:iCs/>
            <w:kern w:val="2"/>
            <w:sz w:val="24"/>
            <w:szCs w:val="24"/>
            <w:u w:val="single"/>
            <w:lang w:eastAsia="zh-CN" w:bidi="zh-CN"/>
          </w:rPr>
          <w:t>www.rambler.ru</w:t>
        </w:r>
      </w:hyperlink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, </w:t>
      </w:r>
      <w:hyperlink r:id="rId144" w:history="1">
        <w:r w:rsidRPr="00614395">
          <w:rPr>
            <w:rFonts w:ascii="Times New Roman" w:eastAsia="SimSun" w:hAnsi="Times New Roman" w:cs="DejaVu Sans"/>
            <w:bCs/>
            <w:iCs/>
            <w:kern w:val="2"/>
            <w:sz w:val="24"/>
            <w:szCs w:val="24"/>
            <w:u w:val="single"/>
            <w:lang w:val="en-US" w:eastAsia="zh-CN" w:bidi="zh-CN"/>
          </w:rPr>
          <w:t>www</w:t>
        </w:r>
        <w:r w:rsidRPr="00614395">
          <w:rPr>
            <w:rFonts w:ascii="Times New Roman" w:eastAsia="SimSun" w:hAnsi="Times New Roman" w:cs="DejaVu Sans"/>
            <w:bCs/>
            <w:iCs/>
            <w:kern w:val="2"/>
            <w:sz w:val="24"/>
            <w:szCs w:val="24"/>
            <w:u w:val="single"/>
            <w:lang w:eastAsia="zh-CN" w:bidi="zh-CN"/>
          </w:rPr>
          <w:t>.Google.ru</w:t>
        </w:r>
      </w:hyperlink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 …).</w:t>
      </w: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ind w:firstLine="425"/>
        <w:jc w:val="both"/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Поисковый индекс обеспечивает поиск по заданным ключевым словам. В результате поиска формируется набор гиперссылок на </w:t>
      </w:r>
      <w:proofErr w:type="spellStart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Web</w:t>
      </w:r>
      <w:proofErr w:type="spellEnd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-странице, содержащие указанные термины. Поисковые индексы предоставляют грандиозную широту поиска.</w:t>
      </w: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ind w:firstLine="425"/>
        <w:jc w:val="both"/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Различают следующие виды информационно-поисковых систем: юридические, отраслевые, электронные справочники, электронные обучающие системы.</w:t>
      </w: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ind w:firstLine="425"/>
        <w:jc w:val="both"/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u w:val="single"/>
          <w:lang w:eastAsia="zh-CN" w:bidi="zh-CN"/>
        </w:rPr>
        <w:t>К средствам поисковых систем относится язык запросов</w:t>
      </w: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, он различен для разных систем, но имеет определенные характерные особенности. Рассмотрим язык запросов одной из популярных систем </w:t>
      </w:r>
      <w:proofErr w:type="spellStart"/>
      <w:proofErr w:type="gramStart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Я</w:t>
      </w:r>
      <w:proofErr w:type="gramEnd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ndex</w:t>
      </w:r>
      <w:proofErr w:type="spellEnd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. Характерной особенностью этой поисковой машины является учет морфологии языка, т. е. поиск осуществляется по всем формам слова или слов в запросе. Например: если задано слово “лить”, то в результате поиска будут предложены и документы со словами “льет”. Стоит отметить, что не все поисковики обладают такой “способностью”.</w:t>
      </w: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ind w:firstLine="425"/>
        <w:jc w:val="both"/>
        <w:rPr>
          <w:rFonts w:ascii="Times New Roman" w:eastAsia="SimSun" w:hAnsi="Times New Roman" w:cs="DejaVu Sans"/>
          <w:bCs/>
          <w:iCs/>
          <w:kern w:val="2"/>
          <w:lang w:eastAsia="zh-CN" w:bidi="zh-CN"/>
        </w:rPr>
      </w:pP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ind w:firstLine="425"/>
        <w:jc w:val="both"/>
        <w:rPr>
          <w:rFonts w:ascii="Times New Roman" w:eastAsia="SimSun" w:hAnsi="Times New Roman" w:cs="DejaVu Sans"/>
          <w:bCs/>
          <w:iCs/>
          <w:kern w:val="2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lang w:eastAsia="zh-CN" w:bidi="zh-CN"/>
        </w:rPr>
        <w:t>Правильное создание запросов с помощью поисковой системы Яндекс.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7"/>
        <w:gridCol w:w="2268"/>
        <w:gridCol w:w="4786"/>
      </w:tblGrid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Условие поиска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Синтаксис языка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Пример</w:t>
            </w:r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Поиск точной фразы или формы слова.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« »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«я к вам пишу»</w:t>
            </w:r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Поиск цитаты, в которой пропущено слово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*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«ночь улица * аптека»</w:t>
            </w:r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Поиск любых из нескольких слов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|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ананасы | рябчики | шампанское</w:t>
            </w:r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Поиск слов в пределах одного предложения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&amp;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памятник Пушкину &amp; Псков</w:t>
            </w:r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Поиск слов в пределах одного документа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&amp;&amp;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памятник Пушкину &amp;&amp; Псков</w:t>
            </w:r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Поиск документа, содержащего </w:t>
            </w: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lastRenderedPageBreak/>
              <w:t>определённое слово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lastRenderedPageBreak/>
              <w:t>+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Памятник Шолохову + бульвар (должны быть выбраны страницы, где встречается два слова </w:t>
            </w: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lastRenderedPageBreak/>
              <w:t>одновременно) </w:t>
            </w:r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lastRenderedPageBreak/>
              <w:t>Исключение слова из поиска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- </w:t>
            </w:r>
          </w:p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(пишется слитно с исключаемым словом)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мумий тролль мультфильм </w:t>
            </w:r>
            <w:proofErr w:type="gram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–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л</w:t>
            </w:r>
            <w:proofErr w:type="gram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агутенко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 (будут исключены документы где вместе встречаются эти два словосочетания)</w:t>
            </w:r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Запрет всех словоформ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!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!морское судно (из поиска будут исключены словосочетания “морские суда”)</w:t>
            </w:r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Ограничения по расстоянию, где n – минимальное, а m – максимальное расстояние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/(n m)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номинальный/(-4 3) режим (слово “режим” должно находиться в интервалах от 4 слов слева и до 3 слов справа)</w:t>
            </w:r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Поиск выражений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()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proofErr w:type="gram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(электрические, частота)/+1 (генераторы, двигатели) (результатами поиска будут документы, включающие выражения “электрические генераторы”, “электрические двигатели”, “частота генераторы”, “частота двигатели”)</w:t>
            </w:r>
            <w:proofErr w:type="gramEnd"/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Поиск на определенном сайте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site</w:t>
            </w:r>
            <w:proofErr w:type="spellEnd"/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конституция 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рф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 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site:consultant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(точка)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ru</w:t>
            </w:r>
            <w:proofErr w:type="spellEnd"/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Поиск документа определенного типа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mime</w:t>
            </w:r>
            <w:proofErr w:type="spellEnd"/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заявление на загранпаспорт 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mime:pdf</w:t>
            </w:r>
            <w:proofErr w:type="spellEnd"/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Поиск на сайтах на определенном языке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Lang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. </w:t>
            </w:r>
          </w:p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(После 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lang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 нужно поставить двоеточие и написать, на каком языке вам нужны документы)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void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 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glClearColor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 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lang:ru</w:t>
            </w:r>
            <w:proofErr w:type="spellEnd"/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Поиск информации по названиям адресов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$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Address</w:t>
            </w:r>
            <w:proofErr w:type="spellEnd"/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$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Address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 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edu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 (будут предложены документы, где адреса сайтов включают слово 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edu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)</w:t>
            </w:r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Поиск документов по именам графических файлов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#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image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=“название сайта”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#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image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=“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comp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*” (запрос дает ссылки на документы с изображениями </w:t>
            </w:r>
            <w:hyperlink r:id="rId145" w:tgtFrame="_blank" w:history="1">
              <w:r w:rsidRPr="00614395">
                <w:rPr>
                  <w:rFonts w:ascii="Times New Roman" w:eastAsia="SimSun" w:hAnsi="Times New Roman" w:cs="DejaVu Sans"/>
                  <w:bCs/>
                  <w:iCs/>
                  <w:kern w:val="2"/>
                  <w:sz w:val="20"/>
                  <w:szCs w:val="20"/>
                  <w:u w:val="single"/>
                  <w:lang w:eastAsia="zh-CN" w:bidi="zh-CN"/>
                </w:rPr>
                <w:t>компьютеров</w:t>
              </w:r>
            </w:hyperlink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)</w:t>
            </w:r>
          </w:p>
        </w:tc>
      </w:tr>
      <w:tr w:rsidR="00A21290" w:rsidRPr="00614395" w:rsidTr="00A21290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Поиск сайтов, где заданное слово выделено в качестве ключевого понятия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#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keywords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=“ключевое слово”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#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keywords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=“электричество” (будут определены сайты, где слово выделено каким-либо образом)</w:t>
            </w:r>
          </w:p>
        </w:tc>
      </w:tr>
    </w:tbl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 w:cs="DejaVu Sans"/>
          <w:bCs/>
          <w:iCs/>
          <w:kern w:val="2"/>
          <w:lang w:eastAsia="zh-CN" w:bidi="zh-CN"/>
        </w:rPr>
      </w:pP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 w:cs="DejaVu Sans"/>
          <w:bCs/>
          <w:iCs/>
          <w:kern w:val="2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lang w:eastAsia="zh-CN" w:bidi="zh-CN"/>
        </w:rPr>
        <w:t xml:space="preserve">Правильное создание запросов с помощью поисковой системы </w:t>
      </w:r>
      <w:proofErr w:type="spellStart"/>
      <w:r w:rsidRPr="00614395">
        <w:rPr>
          <w:rFonts w:ascii="Times New Roman" w:eastAsia="SimSun" w:hAnsi="Times New Roman" w:cs="DejaVu Sans"/>
          <w:bCs/>
          <w:iCs/>
          <w:kern w:val="2"/>
          <w:lang w:eastAsia="zh-CN" w:bidi="zh-CN"/>
        </w:rPr>
        <w:t>Google</w:t>
      </w:r>
      <w:proofErr w:type="spellEnd"/>
      <w:r w:rsidRPr="00614395">
        <w:rPr>
          <w:rFonts w:ascii="Times New Roman" w:eastAsia="SimSun" w:hAnsi="Times New Roman" w:cs="DejaVu Sans"/>
          <w:bCs/>
          <w:iCs/>
          <w:kern w:val="2"/>
          <w:lang w:eastAsia="zh-CN" w:bidi="zh-CN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5"/>
        <w:gridCol w:w="1615"/>
        <w:gridCol w:w="2961"/>
      </w:tblGrid>
      <w:tr w:rsidR="00A21290" w:rsidRPr="00614395" w:rsidTr="005C0F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Условие поиска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Синтаксис языка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Пример</w:t>
            </w:r>
          </w:p>
        </w:tc>
      </w:tr>
      <w:tr w:rsidR="00A21290" w:rsidRPr="00614395" w:rsidTr="005C0F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Поиск всех указанных слов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+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Машина времени + Макаревич</w:t>
            </w:r>
          </w:p>
        </w:tc>
      </w:tr>
      <w:tr w:rsidR="00A21290" w:rsidRPr="00614395" w:rsidTr="005C0F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Пои</w:t>
            </w:r>
            <w:proofErr w:type="gram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ск стр</w:t>
            </w:r>
            <w:proofErr w:type="gram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аниц, исключающее ненужное сочетание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 xml:space="preserve">Джон </w:t>
            </w:r>
            <w:proofErr w:type="gram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–Л</w:t>
            </w:r>
            <w:proofErr w:type="gram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еннон</w:t>
            </w:r>
          </w:p>
        </w:tc>
      </w:tr>
      <w:tr w:rsidR="00A21290" w:rsidRPr="00614395" w:rsidTr="005C0F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Поиск любого совпадения из указанных слов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 xml:space="preserve">Книга 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or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 xml:space="preserve"> Журнал</w:t>
            </w:r>
          </w:p>
        </w:tc>
      </w:tr>
      <w:tr w:rsidR="00A21290" w:rsidRPr="00614395" w:rsidTr="005C0F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Поиск точной фразы или формы слова.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« 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«я к вам пишу»</w:t>
            </w:r>
          </w:p>
        </w:tc>
      </w:tr>
      <w:tr w:rsidR="00A21290" w:rsidRPr="00614395" w:rsidTr="005C0F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Поиск с учетом синонимов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~ (тильда)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proofErr w:type="gram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Англоязычный</w:t>
            </w:r>
            <w:proofErr w:type="gram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 xml:space="preserve"> вариация. ~</w:t>
            </w: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hardware</w:t>
            </w:r>
            <w:proofErr w:type="spellEnd"/>
          </w:p>
        </w:tc>
      </w:tr>
      <w:tr w:rsidR="00A21290" w:rsidRPr="00614395" w:rsidTr="005C0F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Поиск с учетом диапазона чисел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.. (две точки)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Война 1900..1990</w:t>
            </w:r>
          </w:p>
        </w:tc>
      </w:tr>
      <w:tr w:rsidR="00A21290" w:rsidRPr="00614395" w:rsidTr="005C0F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Поиск по типу документов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filetype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filetype:pdf</w:t>
            </w:r>
            <w:proofErr w:type="spellEnd"/>
          </w:p>
        </w:tc>
      </w:tr>
      <w:tr w:rsidR="00A21290" w:rsidRPr="00614395" w:rsidTr="005C0F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Поиск, ограничивающий возраст результатов в индексе месяцами.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proofErr w:type="spell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date</w:t>
            </w:r>
            <w:proofErr w:type="spell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lang w:eastAsia="zh-CN" w:bidi="zh-CN"/>
              </w:rPr>
              <w:t>date:10</w:t>
            </w:r>
          </w:p>
        </w:tc>
      </w:tr>
    </w:tbl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 w:cs="DejaVu Sans"/>
          <w:bCs/>
          <w:iCs/>
          <w:kern w:val="2"/>
          <w:lang w:eastAsia="zh-CN" w:bidi="zh-CN"/>
        </w:rPr>
      </w:pP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jc w:val="center"/>
        <w:rPr>
          <w:rFonts w:ascii="Times New Roman" w:eastAsia="SimSun" w:hAnsi="Times New Roman" w:cs="DejaVu Sans"/>
          <w:b/>
          <w:bCs/>
          <w:iCs/>
          <w:kern w:val="2"/>
          <w:lang w:eastAsia="zh-CN" w:bidi="zh-CN"/>
        </w:rPr>
      </w:pPr>
      <w:r w:rsidRPr="00614395">
        <w:rPr>
          <w:rFonts w:ascii="Times New Roman" w:eastAsia="SimSun" w:hAnsi="Times New Roman" w:cs="DejaVu Sans"/>
          <w:b/>
          <w:bCs/>
          <w:iCs/>
          <w:kern w:val="2"/>
          <w:lang w:eastAsia="zh-CN" w:bidi="zh-CN"/>
        </w:rPr>
        <w:t>Задание 1</w:t>
      </w:r>
    </w:p>
    <w:p w:rsidR="00A21290" w:rsidRPr="00614395" w:rsidRDefault="00A21290" w:rsidP="00981F3D">
      <w:pPr>
        <w:widowControl w:val="0"/>
        <w:numPr>
          <w:ilvl w:val="0"/>
          <w:numId w:val="54"/>
        </w:numPr>
        <w:suppressAutoHyphens/>
        <w:overflowPunct w:val="0"/>
        <w:spacing w:after="0" w:line="240" w:lineRule="auto"/>
        <w:ind w:left="426"/>
        <w:jc w:val="both"/>
        <w:rPr>
          <w:rFonts w:ascii="Times New Roman" w:eastAsia="SimSun" w:hAnsi="Times New Roman" w:cs="DejaVu Sans"/>
          <w:bCs/>
          <w:iCs/>
          <w:kern w:val="2"/>
          <w:sz w:val="24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sz w:val="24"/>
          <w:lang w:eastAsia="zh-CN" w:bidi="zh-CN"/>
        </w:rPr>
        <w:t xml:space="preserve">С помощью поисковых систем Яндекс или </w:t>
      </w:r>
      <w:proofErr w:type="spellStart"/>
      <w:r w:rsidRPr="00614395">
        <w:rPr>
          <w:rFonts w:ascii="Times New Roman" w:eastAsia="SimSun" w:hAnsi="Times New Roman" w:cs="DejaVu Sans"/>
          <w:bCs/>
          <w:iCs/>
          <w:kern w:val="2"/>
          <w:sz w:val="24"/>
          <w:lang w:eastAsia="zh-CN" w:bidi="zh-CN"/>
        </w:rPr>
        <w:t>Google</w:t>
      </w:r>
      <w:proofErr w:type="spellEnd"/>
      <w:r w:rsidRPr="00614395">
        <w:rPr>
          <w:rFonts w:ascii="Times New Roman" w:eastAsia="SimSun" w:hAnsi="Times New Roman" w:cs="DejaVu Sans"/>
          <w:bCs/>
          <w:iCs/>
          <w:kern w:val="2"/>
          <w:sz w:val="24"/>
          <w:lang w:eastAsia="zh-CN" w:bidi="zh-CN"/>
        </w:rPr>
        <w:t xml:space="preserve"> составьте запрос на поставленные вопросы и сделайте скриншот результата поиска.</w:t>
      </w:r>
    </w:p>
    <w:p w:rsidR="00A21290" w:rsidRPr="00614395" w:rsidRDefault="00A21290" w:rsidP="00981F3D">
      <w:pPr>
        <w:widowControl w:val="0"/>
        <w:numPr>
          <w:ilvl w:val="0"/>
          <w:numId w:val="54"/>
        </w:numPr>
        <w:suppressAutoHyphens/>
        <w:overflowPunct w:val="0"/>
        <w:spacing w:after="0" w:line="240" w:lineRule="auto"/>
        <w:ind w:left="426"/>
        <w:jc w:val="both"/>
        <w:rPr>
          <w:rFonts w:ascii="Times New Roman" w:eastAsia="SimSun" w:hAnsi="Times New Roman" w:cs="DejaVu Sans"/>
          <w:bCs/>
          <w:iCs/>
          <w:kern w:val="2"/>
          <w:sz w:val="24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sz w:val="24"/>
          <w:u w:val="single"/>
          <w:lang w:eastAsia="zh-CN" w:bidi="zh-CN"/>
        </w:rPr>
        <w:t>Сохраните скриншот каждого запроса в своей папке.</w:t>
      </w:r>
    </w:p>
    <w:p w:rsidR="00A21290" w:rsidRPr="00614395" w:rsidRDefault="00A21290" w:rsidP="00981F3D">
      <w:pPr>
        <w:widowControl w:val="0"/>
        <w:numPr>
          <w:ilvl w:val="0"/>
          <w:numId w:val="54"/>
        </w:numPr>
        <w:suppressAutoHyphens/>
        <w:overflowPunct w:val="0"/>
        <w:spacing w:after="0" w:line="240" w:lineRule="auto"/>
        <w:ind w:left="426"/>
        <w:jc w:val="both"/>
        <w:rPr>
          <w:rFonts w:ascii="Times New Roman" w:eastAsia="SimSun" w:hAnsi="Times New Roman" w:cs="DejaVu Sans"/>
          <w:bCs/>
          <w:iCs/>
          <w:kern w:val="2"/>
          <w:sz w:val="24"/>
          <w:u w:val="single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sz w:val="24"/>
          <w:lang w:eastAsia="zh-CN" w:bidi="zh-CN"/>
        </w:rPr>
        <w:t>Заполните таблицу.</w:t>
      </w: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 w:cs="DejaVu Sans"/>
          <w:bCs/>
          <w:iCs/>
          <w:kern w:val="2"/>
          <w:lang w:eastAsia="zh-CN" w:bidi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4994"/>
        <w:gridCol w:w="3968"/>
      </w:tblGrid>
      <w:tr w:rsidR="00A21290" w:rsidRPr="00614395" w:rsidTr="005C0F18">
        <w:trPr>
          <w:trHeight w:val="255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№</w:t>
            </w:r>
          </w:p>
        </w:tc>
        <w:tc>
          <w:tcPr>
            <w:tcW w:w="2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Вопрос</w:t>
            </w:r>
          </w:p>
        </w:tc>
        <w:tc>
          <w:tcPr>
            <w:tcW w:w="2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Ответ</w:t>
            </w:r>
          </w:p>
        </w:tc>
      </w:tr>
      <w:tr w:rsidR="00A21290" w:rsidRPr="00614395" w:rsidTr="005C0F18"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1</w:t>
            </w:r>
          </w:p>
        </w:tc>
        <w:tc>
          <w:tcPr>
            <w:tcW w:w="2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Составьте запрос, где встречаются одновременно </w:t>
            </w: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lastRenderedPageBreak/>
              <w:t>слова: «журавлиный клин в чужие рубежи». Кто является автором этих слов?</w:t>
            </w:r>
          </w:p>
        </w:tc>
        <w:tc>
          <w:tcPr>
            <w:tcW w:w="2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</w:tr>
      <w:tr w:rsidR="00A21290" w:rsidRPr="00614395" w:rsidTr="005C0F18"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lastRenderedPageBreak/>
              <w:t>2</w:t>
            </w:r>
          </w:p>
        </w:tc>
        <w:tc>
          <w:tcPr>
            <w:tcW w:w="2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Составьте запрос, исключающий из поиска словоформы слова «Парусник». Приведите три типа парусных судов.</w:t>
            </w:r>
          </w:p>
        </w:tc>
        <w:tc>
          <w:tcPr>
            <w:tcW w:w="2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</w:tr>
      <w:tr w:rsidR="00A21290" w:rsidRPr="00614395" w:rsidTr="005C0F18"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3</w:t>
            </w:r>
          </w:p>
        </w:tc>
        <w:tc>
          <w:tcPr>
            <w:tcW w:w="2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Составьте запрос, если известно только несколько слов пословицы: «Встречая первую волну… привыкает». Запишите пословицу целиком, укажите страну, в которой данная пословица была придумана.</w:t>
            </w:r>
          </w:p>
        </w:tc>
        <w:tc>
          <w:tcPr>
            <w:tcW w:w="2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</w:tr>
      <w:tr w:rsidR="00A21290" w:rsidRPr="00614395" w:rsidTr="005C0F18"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4</w:t>
            </w:r>
          </w:p>
        </w:tc>
        <w:tc>
          <w:tcPr>
            <w:tcW w:w="2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Составьте запрос на поиск информации о крейсере Варяг в </w:t>
            </w: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val="en-US" w:eastAsia="zh-CN" w:bidi="zh-CN"/>
              </w:rPr>
              <w:t>rtf</w:t>
            </w: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 формате. К какому типу данный формат относится?</w:t>
            </w:r>
          </w:p>
        </w:tc>
        <w:tc>
          <w:tcPr>
            <w:tcW w:w="2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</w:tr>
      <w:tr w:rsidR="00A21290" w:rsidRPr="00614395" w:rsidTr="005C0F18"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5</w:t>
            </w:r>
          </w:p>
        </w:tc>
        <w:tc>
          <w:tcPr>
            <w:tcW w:w="2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Составьте запрос на пои</w:t>
            </w:r>
            <w:proofErr w:type="gramStart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ск стр</w:t>
            </w:r>
            <w:proofErr w:type="gramEnd"/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аниц, где словосочетание “юнга Северного флота” выделено в качестве ключевого понятия. В каком году был снят фильм «Юнга Северного флота»?</w:t>
            </w:r>
          </w:p>
        </w:tc>
        <w:tc>
          <w:tcPr>
            <w:tcW w:w="2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</w:tr>
      <w:tr w:rsidR="00A21290" w:rsidRPr="00614395" w:rsidTr="005C0F18"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6</w:t>
            </w:r>
          </w:p>
        </w:tc>
        <w:tc>
          <w:tcPr>
            <w:tcW w:w="2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Составьте запрос для поиска информации о Волге, исключите из поиска информацию, связанную с рекой Волга. Что ещё имеет название «Волга»? Приведите 3 примера.</w:t>
            </w:r>
          </w:p>
        </w:tc>
        <w:tc>
          <w:tcPr>
            <w:tcW w:w="2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</w:tr>
      <w:tr w:rsidR="00A21290" w:rsidRPr="00614395" w:rsidTr="005C0F18"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7</w:t>
            </w:r>
          </w:p>
        </w:tc>
        <w:tc>
          <w:tcPr>
            <w:tcW w:w="2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Составьте запрос о фильмах про море за последний год. Укажите название фильмов.</w:t>
            </w:r>
          </w:p>
        </w:tc>
        <w:tc>
          <w:tcPr>
            <w:tcW w:w="2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</w:tr>
    </w:tbl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 w:cs="DejaVu Sans"/>
          <w:bCs/>
          <w:iCs/>
          <w:kern w:val="2"/>
          <w:lang w:eastAsia="zh-CN" w:bidi="zh-CN"/>
        </w:rPr>
      </w:pP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jc w:val="center"/>
        <w:rPr>
          <w:rFonts w:ascii="Times New Roman" w:eastAsia="SimSun" w:hAnsi="Times New Roman" w:cs="DejaVu Sans"/>
          <w:bCs/>
          <w:iCs/>
          <w:kern w:val="2"/>
          <w:lang w:eastAsia="zh-CN" w:bidi="zh-CN"/>
        </w:rPr>
      </w:pPr>
      <w:r w:rsidRPr="00614395">
        <w:rPr>
          <w:rFonts w:ascii="Times New Roman" w:eastAsia="SimSun" w:hAnsi="Times New Roman" w:cs="DejaVu Sans"/>
          <w:b/>
          <w:bCs/>
          <w:iCs/>
          <w:kern w:val="2"/>
          <w:lang w:eastAsia="zh-CN" w:bidi="zh-CN"/>
        </w:rPr>
        <w:t>Задание 2</w:t>
      </w: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Найти понятие информатики как науки.</w:t>
      </w:r>
    </w:p>
    <w:p w:rsidR="00A21290" w:rsidRPr="00614395" w:rsidRDefault="00A21290" w:rsidP="00981F3D">
      <w:pPr>
        <w:widowControl w:val="0"/>
        <w:numPr>
          <w:ilvl w:val="0"/>
          <w:numId w:val="55"/>
        </w:numPr>
        <w:suppressAutoHyphens/>
        <w:overflowPunct w:val="0"/>
        <w:spacing w:after="0" w:line="240" w:lineRule="auto"/>
        <w:jc w:val="both"/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Запустить браузер. </w:t>
      </w:r>
    </w:p>
    <w:p w:rsidR="00A21290" w:rsidRPr="00614395" w:rsidRDefault="00A21290" w:rsidP="00981F3D">
      <w:pPr>
        <w:widowControl w:val="0"/>
        <w:numPr>
          <w:ilvl w:val="0"/>
          <w:numId w:val="55"/>
        </w:numPr>
        <w:suppressAutoHyphens/>
        <w:overflowPunct w:val="0"/>
        <w:spacing w:after="0" w:line="240" w:lineRule="auto"/>
        <w:jc w:val="both"/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В адресной строке набрать адрес </w:t>
      </w:r>
      <w:proofErr w:type="gramStart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поискового</w:t>
      </w:r>
      <w:proofErr w:type="gramEnd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 WWW-сервера. </w:t>
      </w:r>
    </w:p>
    <w:p w:rsidR="00A21290" w:rsidRPr="00614395" w:rsidRDefault="00A21290" w:rsidP="00981F3D">
      <w:pPr>
        <w:widowControl w:val="0"/>
        <w:numPr>
          <w:ilvl w:val="0"/>
          <w:numId w:val="55"/>
        </w:numPr>
        <w:suppressAutoHyphens/>
        <w:overflowPunct w:val="0"/>
        <w:spacing w:after="0" w:line="240" w:lineRule="auto"/>
        <w:jc w:val="both"/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В поле Поиск ввести нужную информацию. </w:t>
      </w:r>
    </w:p>
    <w:p w:rsidR="00A21290" w:rsidRPr="00614395" w:rsidRDefault="00A21290" w:rsidP="00981F3D">
      <w:pPr>
        <w:widowControl w:val="0"/>
        <w:numPr>
          <w:ilvl w:val="0"/>
          <w:numId w:val="55"/>
        </w:numPr>
        <w:suppressAutoHyphens/>
        <w:overflowPunct w:val="0"/>
        <w:spacing w:after="0" w:line="240" w:lineRule="auto"/>
        <w:jc w:val="both"/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В разные окна браузера загрузите главные страницы поисковых машин. </w:t>
      </w:r>
    </w:p>
    <w:p w:rsidR="00A21290" w:rsidRPr="00614395" w:rsidRDefault="00A21290" w:rsidP="00981F3D">
      <w:pPr>
        <w:widowControl w:val="0"/>
        <w:numPr>
          <w:ilvl w:val="0"/>
          <w:numId w:val="55"/>
        </w:numPr>
        <w:suppressAutoHyphens/>
        <w:overflowPunct w:val="0"/>
        <w:spacing w:after="0" w:line="240" w:lineRule="auto"/>
        <w:jc w:val="both"/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Сравнить интерфейсы </w:t>
      </w:r>
      <w:proofErr w:type="gramStart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поисковых</w:t>
      </w:r>
      <w:proofErr w:type="gramEnd"/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 xml:space="preserve"> WWW-серверов. </w:t>
      </w:r>
    </w:p>
    <w:p w:rsidR="00A21290" w:rsidRPr="00614395" w:rsidRDefault="00A21290" w:rsidP="00981F3D">
      <w:pPr>
        <w:widowControl w:val="0"/>
        <w:numPr>
          <w:ilvl w:val="0"/>
          <w:numId w:val="55"/>
        </w:numPr>
        <w:suppressAutoHyphens/>
        <w:overflowPunct w:val="0"/>
        <w:spacing w:after="0" w:line="240" w:lineRule="auto"/>
        <w:jc w:val="both"/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</w:pPr>
      <w:r w:rsidRPr="00614395">
        <w:rPr>
          <w:rFonts w:ascii="Times New Roman" w:eastAsia="SimSun" w:hAnsi="Times New Roman" w:cs="DejaVu Sans"/>
          <w:bCs/>
          <w:iCs/>
          <w:kern w:val="2"/>
          <w:sz w:val="24"/>
          <w:szCs w:val="24"/>
          <w:lang w:eastAsia="zh-CN" w:bidi="zh-CN"/>
        </w:rPr>
        <w:t>Организуйте поиск, заполните таблицу и прокомментируйте результаты поиска:</w:t>
      </w: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 w:cs="DejaVu Sans"/>
          <w:bCs/>
          <w:iCs/>
          <w:kern w:val="2"/>
          <w:lang w:eastAsia="zh-CN" w:bidi="zh-C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1"/>
        <w:gridCol w:w="1874"/>
        <w:gridCol w:w="1866"/>
        <w:gridCol w:w="1903"/>
        <w:gridCol w:w="1817"/>
      </w:tblGrid>
      <w:tr w:rsidR="00A21290" w:rsidRPr="00614395" w:rsidTr="005C0F18">
        <w:tc>
          <w:tcPr>
            <w:tcW w:w="2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/>
                <w:bCs/>
                <w:iCs/>
                <w:kern w:val="2"/>
                <w:sz w:val="20"/>
                <w:szCs w:val="20"/>
                <w:lang w:eastAsia="zh-CN" w:bidi="zh-CN"/>
              </w:rPr>
              <w:t>Ключевая фраза</w:t>
            </w:r>
          </w:p>
        </w:tc>
        <w:tc>
          <w:tcPr>
            <w:tcW w:w="8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SimSun" w:hAnsi="Times New Roman" w:cs="DejaVu Sans"/>
                <w:b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/>
                <w:bCs/>
                <w:iCs/>
                <w:kern w:val="2"/>
                <w:sz w:val="20"/>
                <w:szCs w:val="20"/>
                <w:lang w:eastAsia="zh-CN" w:bidi="zh-CN"/>
              </w:rPr>
              <w:t>Результаты поиска</w:t>
            </w:r>
          </w:p>
        </w:tc>
      </w:tr>
      <w:tr w:rsidR="00A21290" w:rsidRPr="00614395" w:rsidTr="005C0F1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proofErr w:type="spellStart"/>
            <w:r w:rsidRPr="00614395">
              <w:rPr>
                <w:rFonts w:ascii="Times New Roman" w:eastAsia="SimSun" w:hAnsi="Times New Roman" w:cs="DejaVu Sans"/>
                <w:b/>
                <w:bCs/>
                <w:iCs/>
                <w:kern w:val="2"/>
                <w:sz w:val="20"/>
                <w:szCs w:val="20"/>
                <w:lang w:eastAsia="zh-CN" w:bidi="zh-CN"/>
              </w:rPr>
              <w:t>Yandex</w:t>
            </w:r>
            <w:proofErr w:type="spellEnd"/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proofErr w:type="spellStart"/>
            <w:r w:rsidRPr="00614395">
              <w:rPr>
                <w:rFonts w:ascii="Times New Roman" w:eastAsia="SimSun" w:hAnsi="Times New Roman" w:cs="DejaVu Sans"/>
                <w:b/>
                <w:bCs/>
                <w:iCs/>
                <w:kern w:val="2"/>
                <w:sz w:val="20"/>
                <w:szCs w:val="20"/>
                <w:lang w:eastAsia="zh-CN" w:bidi="zh-CN"/>
              </w:rPr>
              <w:t>Google</w:t>
            </w:r>
            <w:proofErr w:type="spellEnd"/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proofErr w:type="spellStart"/>
            <w:r w:rsidRPr="00614395">
              <w:rPr>
                <w:rFonts w:ascii="Times New Roman" w:eastAsia="SimSun" w:hAnsi="Times New Roman" w:cs="DejaVu Sans"/>
                <w:b/>
                <w:bCs/>
                <w:iCs/>
                <w:kern w:val="2"/>
                <w:sz w:val="20"/>
                <w:szCs w:val="20"/>
                <w:lang w:eastAsia="zh-CN" w:bidi="zh-CN"/>
              </w:rPr>
              <w:t>Rambler</w:t>
            </w:r>
            <w:proofErr w:type="spellEnd"/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/>
                <w:bCs/>
                <w:iCs/>
                <w:kern w:val="2"/>
                <w:sz w:val="20"/>
                <w:szCs w:val="20"/>
                <w:lang w:val="en-US" w:eastAsia="zh-CN" w:bidi="zh-CN"/>
              </w:rPr>
              <w:t>Mail</w:t>
            </w:r>
          </w:p>
        </w:tc>
      </w:tr>
      <w:tr w:rsidR="00A21290" w:rsidRPr="00614395" w:rsidTr="005C0F18"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Информационные технологии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</w:tr>
      <w:tr w:rsidR="00A21290" w:rsidRPr="00614395" w:rsidTr="005C0F18"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val="en-US"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Информаци</w:t>
            </w:r>
            <w:r w:rsidR="005D35FE"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 xml:space="preserve">онные технологии в образовании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</w:tr>
      <w:tr w:rsidR="00A21290" w:rsidRPr="00614395" w:rsidTr="005C0F18"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  <w:r w:rsidRPr="00614395"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  <w:t>"Информационные технологии в образовании"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90" w:rsidRPr="00614395" w:rsidRDefault="00A21290" w:rsidP="00981F3D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SimSun" w:hAnsi="Times New Roman" w:cs="DejaVu Sans"/>
                <w:bCs/>
                <w:iCs/>
                <w:kern w:val="2"/>
                <w:sz w:val="20"/>
                <w:szCs w:val="20"/>
                <w:lang w:eastAsia="zh-CN" w:bidi="zh-CN"/>
              </w:rPr>
            </w:pPr>
          </w:p>
        </w:tc>
      </w:tr>
    </w:tbl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 w:cs="DejaVu Sans"/>
          <w:bCs/>
          <w:iCs/>
          <w:kern w:val="2"/>
          <w:lang w:eastAsia="zh-CN" w:bidi="zh-CN"/>
        </w:rPr>
      </w:pPr>
    </w:p>
    <w:p w:rsidR="00A21290" w:rsidRPr="00614395" w:rsidRDefault="00A21290" w:rsidP="00981F3D">
      <w:pPr>
        <w:widowControl w:val="0"/>
        <w:suppressAutoHyphens/>
        <w:overflowPunct w:val="0"/>
        <w:spacing w:after="0" w:line="240" w:lineRule="auto"/>
        <w:jc w:val="center"/>
        <w:rPr>
          <w:rFonts w:ascii="Times New Roman" w:eastAsia="SimSun" w:hAnsi="Times New Roman" w:cs="DejaVu Sans"/>
          <w:b/>
          <w:iCs/>
          <w:kern w:val="2"/>
          <w:lang w:eastAsia="zh-CN" w:bidi="zh-CN"/>
        </w:rPr>
      </w:pPr>
      <w:r w:rsidRPr="00614395">
        <w:rPr>
          <w:rFonts w:ascii="Times New Roman" w:eastAsia="SimSun" w:hAnsi="Times New Roman" w:cs="DejaVu Sans"/>
          <w:b/>
          <w:iCs/>
          <w:kern w:val="2"/>
          <w:lang w:eastAsia="zh-CN" w:bidi="zh-CN"/>
        </w:rPr>
        <w:t>Контрольные вопросы</w:t>
      </w:r>
    </w:p>
    <w:p w:rsidR="00A21290" w:rsidRPr="00614395" w:rsidRDefault="00A21290" w:rsidP="00981F3D">
      <w:pPr>
        <w:widowControl w:val="0"/>
        <w:numPr>
          <w:ilvl w:val="1"/>
          <w:numId w:val="56"/>
        </w:numPr>
        <w:tabs>
          <w:tab w:val="clear" w:pos="1080"/>
          <w:tab w:val="num" w:pos="993"/>
        </w:tabs>
        <w:suppressAutoHyphens/>
        <w:overflowPunct w:val="0"/>
        <w:spacing w:after="0" w:line="240" w:lineRule="auto"/>
        <w:ind w:left="0" w:firstLine="709"/>
        <w:jc w:val="both"/>
        <w:rPr>
          <w:rFonts w:ascii="Times New Roman" w:eastAsia="SimSun" w:hAnsi="Times New Roman" w:cs="DejaVu Sans"/>
          <w:kern w:val="2"/>
          <w:lang w:eastAsia="zh-CN" w:bidi="zh-CN"/>
        </w:rPr>
      </w:pPr>
      <w:r w:rsidRPr="00614395">
        <w:rPr>
          <w:rFonts w:ascii="Times New Roman" w:eastAsia="SimSun" w:hAnsi="Times New Roman" w:cs="DejaVu Sans"/>
          <w:kern w:val="2"/>
          <w:lang w:eastAsia="zh-CN" w:bidi="zh-CN"/>
        </w:rPr>
        <w:t>Что понимают под поисковой системой?</w:t>
      </w:r>
    </w:p>
    <w:p w:rsidR="00A21290" w:rsidRPr="00614395" w:rsidRDefault="00A21290" w:rsidP="00981F3D">
      <w:pPr>
        <w:widowControl w:val="0"/>
        <w:numPr>
          <w:ilvl w:val="1"/>
          <w:numId w:val="56"/>
        </w:numPr>
        <w:tabs>
          <w:tab w:val="clear" w:pos="1080"/>
          <w:tab w:val="num" w:pos="993"/>
        </w:tabs>
        <w:suppressAutoHyphens/>
        <w:overflowPunct w:val="0"/>
        <w:spacing w:after="0" w:line="240" w:lineRule="auto"/>
        <w:ind w:left="0" w:firstLine="709"/>
        <w:jc w:val="both"/>
        <w:rPr>
          <w:rFonts w:ascii="Times New Roman" w:eastAsia="SimSun" w:hAnsi="Times New Roman" w:cs="DejaVu Sans"/>
          <w:kern w:val="2"/>
          <w:lang w:eastAsia="zh-CN" w:bidi="zh-CN"/>
        </w:rPr>
      </w:pPr>
      <w:r w:rsidRPr="00614395">
        <w:rPr>
          <w:rFonts w:ascii="Times New Roman" w:eastAsia="SimSun" w:hAnsi="Times New Roman" w:cs="DejaVu Sans"/>
          <w:kern w:val="2"/>
          <w:lang w:eastAsia="zh-CN" w:bidi="zh-CN"/>
        </w:rPr>
        <w:t>Перечислите популярные русскоязычные поисковые системы.</w:t>
      </w:r>
    </w:p>
    <w:p w:rsidR="00A21290" w:rsidRPr="00614395" w:rsidRDefault="00A21290" w:rsidP="00981F3D">
      <w:pPr>
        <w:widowControl w:val="0"/>
        <w:numPr>
          <w:ilvl w:val="1"/>
          <w:numId w:val="56"/>
        </w:numPr>
        <w:tabs>
          <w:tab w:val="clear" w:pos="1080"/>
          <w:tab w:val="num" w:pos="993"/>
        </w:tabs>
        <w:suppressAutoHyphens/>
        <w:overflowPunct w:val="0"/>
        <w:spacing w:after="0" w:line="240" w:lineRule="auto"/>
        <w:ind w:left="0" w:firstLine="709"/>
        <w:jc w:val="both"/>
        <w:rPr>
          <w:rFonts w:ascii="Times New Roman" w:eastAsia="SimSun" w:hAnsi="Times New Roman" w:cs="DejaVu Sans"/>
          <w:kern w:val="2"/>
          <w:lang w:eastAsia="zh-CN" w:bidi="zh-CN"/>
        </w:rPr>
      </w:pPr>
      <w:r w:rsidRPr="00614395">
        <w:rPr>
          <w:rFonts w:ascii="Times New Roman" w:eastAsia="SimSun" w:hAnsi="Times New Roman" w:cs="DejaVu Sans"/>
          <w:kern w:val="2"/>
          <w:lang w:eastAsia="zh-CN" w:bidi="zh-CN"/>
        </w:rPr>
        <w:t>Что такое ссылка и как определить, является ли элемент страницы ссылкой</w:t>
      </w:r>
    </w:p>
    <w:p w:rsidR="00A21290" w:rsidRPr="00614395" w:rsidRDefault="00A21290" w:rsidP="00981F3D">
      <w:pPr>
        <w:widowControl w:val="0"/>
        <w:numPr>
          <w:ilvl w:val="1"/>
          <w:numId w:val="56"/>
        </w:numPr>
        <w:tabs>
          <w:tab w:val="clear" w:pos="1080"/>
          <w:tab w:val="num" w:pos="993"/>
        </w:tabs>
        <w:suppressAutoHyphens/>
        <w:overflowPunct w:val="0"/>
        <w:spacing w:after="0" w:line="240" w:lineRule="auto"/>
        <w:ind w:left="0" w:firstLine="709"/>
        <w:jc w:val="both"/>
        <w:rPr>
          <w:rFonts w:ascii="Times New Roman" w:eastAsia="SimSun" w:hAnsi="Times New Roman" w:cs="DejaVu Sans"/>
          <w:kern w:val="2"/>
          <w:lang w:eastAsia="zh-CN" w:bidi="zh-CN"/>
        </w:rPr>
      </w:pPr>
      <w:r w:rsidRPr="00614395">
        <w:rPr>
          <w:rFonts w:ascii="Times New Roman" w:eastAsia="SimSun" w:hAnsi="Times New Roman" w:cs="DejaVu Sans"/>
          <w:kern w:val="2"/>
          <w:lang w:eastAsia="zh-CN" w:bidi="zh-CN"/>
        </w:rPr>
        <w:t xml:space="preserve">Возможно ли копирование сведений с одной </w:t>
      </w:r>
      <w:r w:rsidRPr="00614395">
        <w:rPr>
          <w:rFonts w:ascii="Times New Roman" w:eastAsia="SimSun" w:hAnsi="Times New Roman" w:cs="DejaVu Sans"/>
          <w:kern w:val="2"/>
          <w:lang w:val="en-US" w:eastAsia="zh-CN" w:bidi="zh-CN"/>
        </w:rPr>
        <w:t>Web</w:t>
      </w:r>
      <w:r w:rsidRPr="00614395">
        <w:rPr>
          <w:rFonts w:ascii="Times New Roman" w:eastAsia="SimSun" w:hAnsi="Times New Roman" w:cs="DejaVu Sans"/>
          <w:kern w:val="2"/>
          <w:lang w:eastAsia="zh-CN" w:bidi="zh-CN"/>
        </w:rPr>
        <w:t>-страницы на другую?</w:t>
      </w:r>
    </w:p>
    <w:p w:rsidR="00A21290" w:rsidRPr="00614395" w:rsidRDefault="00A21290" w:rsidP="00981F3D">
      <w:pPr>
        <w:widowControl w:val="0"/>
        <w:numPr>
          <w:ilvl w:val="1"/>
          <w:numId w:val="56"/>
        </w:numPr>
        <w:tabs>
          <w:tab w:val="clear" w:pos="1080"/>
          <w:tab w:val="num" w:pos="993"/>
        </w:tabs>
        <w:suppressAutoHyphens/>
        <w:overflowPunct w:val="0"/>
        <w:spacing w:after="0" w:line="240" w:lineRule="auto"/>
        <w:ind w:left="0" w:firstLine="709"/>
        <w:jc w:val="both"/>
        <w:rPr>
          <w:rFonts w:ascii="Times New Roman" w:eastAsia="SimSun" w:hAnsi="Times New Roman" w:cs="DejaVu Sans"/>
          <w:kern w:val="2"/>
          <w:lang w:eastAsia="zh-CN" w:bidi="zh-CN"/>
        </w:rPr>
      </w:pPr>
      <w:r w:rsidRPr="00614395">
        <w:rPr>
          <w:rFonts w:ascii="Times New Roman" w:eastAsia="SimSun" w:hAnsi="Times New Roman" w:cs="DejaVu Sans"/>
          <w:kern w:val="2"/>
          <w:lang w:eastAsia="zh-CN" w:bidi="zh-CN"/>
        </w:rPr>
        <w:t>Каким образом производится поиск картинок и фотографий в поисковых системах Интернет?</w:t>
      </w:r>
    </w:p>
    <w:p w:rsidR="00001BCD" w:rsidRPr="00394186" w:rsidRDefault="00001BCD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D35FE" w:rsidRPr="00614395" w:rsidRDefault="005D35FE" w:rsidP="00981F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395">
        <w:rPr>
          <w:rFonts w:ascii="Times New Roman" w:eastAsia="Times New Roman" w:hAnsi="Times New Roman" w:cs="Times New Roman"/>
          <w:sz w:val="24"/>
          <w:szCs w:val="20"/>
          <w:lang w:eastAsia="ru-RU"/>
        </w:rPr>
        <w:br w:type="page"/>
      </w:r>
    </w:p>
    <w:p w:rsidR="005D35FE" w:rsidRPr="00614395" w:rsidRDefault="005D35FE" w:rsidP="00981F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4395">
        <w:rPr>
          <w:rFonts w:ascii="Times New Roman" w:hAnsi="Times New Roman"/>
          <w:b/>
          <w:sz w:val="28"/>
          <w:szCs w:val="28"/>
        </w:rPr>
        <w:lastRenderedPageBreak/>
        <w:t>Практическая работа № 2</w:t>
      </w:r>
    </w:p>
    <w:p w:rsidR="005D35FE" w:rsidRPr="00614395" w:rsidRDefault="005D35FE" w:rsidP="00981F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4395">
        <w:rPr>
          <w:rFonts w:ascii="Times New Roman" w:hAnsi="Times New Roman"/>
          <w:b/>
          <w:sz w:val="28"/>
          <w:szCs w:val="28"/>
        </w:rPr>
        <w:t xml:space="preserve">«Создание </w:t>
      </w:r>
      <w:r w:rsidRPr="00614395">
        <w:rPr>
          <w:rFonts w:ascii="Times New Roman" w:hAnsi="Times New Roman"/>
          <w:b/>
          <w:sz w:val="28"/>
          <w:szCs w:val="28"/>
          <w:lang w:val="en-US"/>
        </w:rPr>
        <w:t>Web</w:t>
      </w:r>
      <w:r w:rsidRPr="00614395">
        <w:rPr>
          <w:rFonts w:ascii="Times New Roman" w:hAnsi="Times New Roman"/>
          <w:b/>
          <w:sz w:val="28"/>
          <w:szCs w:val="28"/>
        </w:rPr>
        <w:t>-страницы учителя с использованием шаблона»</w:t>
      </w:r>
    </w:p>
    <w:p w:rsidR="005D35FE" w:rsidRPr="00614395" w:rsidRDefault="005D35FE" w:rsidP="00981F3D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</w:p>
    <w:p w:rsidR="005D35FE" w:rsidRPr="00614395" w:rsidRDefault="005D35FE" w:rsidP="00981F3D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14395">
        <w:rPr>
          <w:rFonts w:ascii="Times New Roman" w:hAnsi="Times New Roman"/>
          <w:b/>
          <w:sz w:val="24"/>
          <w:szCs w:val="28"/>
        </w:rPr>
        <w:t xml:space="preserve">Цель работы: </w:t>
      </w:r>
      <w:r w:rsidRPr="00614395">
        <w:rPr>
          <w:rFonts w:ascii="Times New Roman" w:hAnsi="Times New Roman"/>
          <w:sz w:val="24"/>
          <w:szCs w:val="28"/>
        </w:rPr>
        <w:t xml:space="preserve">научиться создавать </w:t>
      </w:r>
      <w:r w:rsidRPr="00614395">
        <w:rPr>
          <w:rFonts w:ascii="Times New Roman" w:hAnsi="Times New Roman"/>
          <w:sz w:val="24"/>
          <w:szCs w:val="28"/>
          <w:lang w:val="en-US"/>
        </w:rPr>
        <w:t>web</w:t>
      </w:r>
      <w:r w:rsidRPr="00614395">
        <w:rPr>
          <w:rFonts w:ascii="Times New Roman" w:hAnsi="Times New Roman"/>
          <w:sz w:val="24"/>
          <w:szCs w:val="28"/>
        </w:rPr>
        <w:t>-страницы с помощью конструктора сайтов</w:t>
      </w:r>
    </w:p>
    <w:p w:rsidR="005D35FE" w:rsidRPr="00614395" w:rsidRDefault="005D35FE" w:rsidP="00981F3D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614395">
        <w:rPr>
          <w:rFonts w:ascii="Times New Roman" w:hAnsi="Times New Roman"/>
          <w:b/>
          <w:sz w:val="24"/>
          <w:szCs w:val="28"/>
        </w:rPr>
        <w:t>Задание</w:t>
      </w:r>
    </w:p>
    <w:p w:rsidR="005D35FE" w:rsidRPr="00614395" w:rsidRDefault="005D35FE" w:rsidP="00981F3D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14395">
        <w:rPr>
          <w:rFonts w:ascii="Times New Roman" w:hAnsi="Times New Roman"/>
          <w:sz w:val="24"/>
          <w:szCs w:val="28"/>
        </w:rPr>
        <w:t>Создать сайт в конструкторе сайтов</w:t>
      </w:r>
      <w:r w:rsidR="0080689B" w:rsidRPr="00614395">
        <w:rPr>
          <w:rFonts w:ascii="Times New Roman" w:hAnsi="Times New Roman"/>
          <w:sz w:val="24"/>
          <w:szCs w:val="28"/>
        </w:rPr>
        <w:t xml:space="preserve"> E-</w:t>
      </w:r>
      <w:proofErr w:type="spellStart"/>
      <w:r w:rsidR="0080689B" w:rsidRPr="00614395">
        <w:rPr>
          <w:rFonts w:ascii="Times New Roman" w:hAnsi="Times New Roman"/>
          <w:sz w:val="24"/>
          <w:szCs w:val="28"/>
        </w:rPr>
        <w:t>Publish</w:t>
      </w:r>
      <w:proofErr w:type="spellEnd"/>
      <w:r w:rsidRPr="00614395">
        <w:rPr>
          <w:rFonts w:ascii="Times New Roman" w:hAnsi="Times New Roman"/>
          <w:sz w:val="24"/>
          <w:szCs w:val="28"/>
        </w:rPr>
        <w:t>.</w:t>
      </w:r>
    </w:p>
    <w:p w:rsidR="00B93158" w:rsidRPr="00614395" w:rsidRDefault="005D35FE" w:rsidP="00981F3D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  <w:sectPr w:rsidR="00B93158" w:rsidRPr="00614395" w:rsidSect="00C92B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14395">
        <w:rPr>
          <w:rFonts w:ascii="Times New Roman" w:hAnsi="Times New Roman"/>
          <w:b/>
          <w:sz w:val="24"/>
          <w:szCs w:val="28"/>
        </w:rPr>
        <w:t>Порядок выполнения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lastRenderedPageBreak/>
        <w:t>Откройте Конструктор сайтов.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 xml:space="preserve">Нажмите кнопку </w:t>
      </w:r>
      <w:r w:rsidRPr="00614395">
        <w:rPr>
          <w:u w:val="single"/>
        </w:rPr>
        <w:t>Новый проект</w:t>
      </w:r>
      <w:r w:rsidRPr="00614395">
        <w:t>, выберите оформление проекта, нажмите кнопку</w:t>
      </w:r>
      <w:proofErr w:type="gramStart"/>
      <w:r w:rsidRPr="00614395">
        <w:t xml:space="preserve"> </w:t>
      </w:r>
      <w:r w:rsidRPr="00614395">
        <w:rPr>
          <w:u w:val="single"/>
        </w:rPr>
        <w:t>В</w:t>
      </w:r>
      <w:proofErr w:type="gramEnd"/>
      <w:r w:rsidRPr="00614395">
        <w:rPr>
          <w:u w:val="single"/>
        </w:rPr>
        <w:t>перёд</w:t>
      </w:r>
      <w:r w:rsidRPr="00614395">
        <w:t>. Нажмите кнопку</w:t>
      </w:r>
      <w:proofErr w:type="gramStart"/>
      <w:r w:rsidRPr="00614395">
        <w:t xml:space="preserve"> </w:t>
      </w:r>
      <w:r w:rsidRPr="00614395">
        <w:rPr>
          <w:u w:val="single"/>
        </w:rPr>
        <w:t>С</w:t>
      </w:r>
      <w:proofErr w:type="gramEnd"/>
      <w:r w:rsidRPr="00614395">
        <w:rPr>
          <w:u w:val="single"/>
        </w:rPr>
        <w:t>оздать папку</w:t>
      </w:r>
      <w:r w:rsidRPr="00614395">
        <w:t xml:space="preserve">, введите название папки Итоговый проект, нажмите кнопку </w:t>
      </w:r>
      <w:r w:rsidRPr="00614395">
        <w:rPr>
          <w:u w:val="single"/>
        </w:rPr>
        <w:t>ОК</w:t>
      </w:r>
      <w:r w:rsidRPr="00614395">
        <w:t>.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В верхнее текстовое поле введите название сайта: Компьютер и Интернет.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 xml:space="preserve">Замените слово </w:t>
      </w:r>
      <w:proofErr w:type="spellStart"/>
      <w:r w:rsidRPr="00614395">
        <w:t>Ma</w:t>
      </w:r>
      <w:proofErr w:type="spellEnd"/>
      <w:r w:rsidRPr="00614395">
        <w:rPr>
          <w:lang w:val="en-US"/>
        </w:rPr>
        <w:t>in</w:t>
      </w:r>
      <w:r w:rsidRPr="00614395">
        <w:t xml:space="preserve"> на </w:t>
      </w:r>
      <w:proofErr w:type="gramStart"/>
      <w:r w:rsidRPr="00614395">
        <w:t>Главная</w:t>
      </w:r>
      <w:proofErr w:type="gramEnd"/>
      <w:r w:rsidRPr="00614395">
        <w:t>.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 xml:space="preserve">В текстовое поле ниже слова </w:t>
      </w:r>
      <w:proofErr w:type="gramStart"/>
      <w:r w:rsidRPr="00614395">
        <w:t>Главная</w:t>
      </w:r>
      <w:proofErr w:type="gramEnd"/>
      <w:r w:rsidRPr="00614395">
        <w:t xml:space="preserve"> напишите: На этом сайте можно узнать про устро</w:t>
      </w:r>
      <w:r w:rsidRPr="00614395">
        <w:t>й</w:t>
      </w:r>
      <w:r w:rsidRPr="00614395">
        <w:t>ство компьютера, пройти тесты по теме «Интернет». Перейдите на новую строку.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 xml:space="preserve">Перечислите устройства компьютера в виде маркированного списка. Для этого нажмите кнопку  </w:t>
      </w:r>
      <w:r w:rsidRPr="00614395">
        <w:rPr>
          <w:u w:val="single"/>
        </w:rPr>
        <w:t>Маркированный список</w:t>
      </w:r>
      <w:r w:rsidRPr="00614395">
        <w:t xml:space="preserve">, перечислите: </w:t>
      </w:r>
    </w:p>
    <w:p w:rsidR="005D35FE" w:rsidRPr="00614395" w:rsidRDefault="005D35FE" w:rsidP="00981F3D">
      <w:pPr>
        <w:pStyle w:val="a4"/>
        <w:numPr>
          <w:ilvl w:val="0"/>
          <w:numId w:val="58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Устройства ввода</w:t>
      </w:r>
    </w:p>
    <w:p w:rsidR="005D35FE" w:rsidRPr="00614395" w:rsidRDefault="005D35FE" w:rsidP="00981F3D">
      <w:pPr>
        <w:pStyle w:val="a4"/>
        <w:numPr>
          <w:ilvl w:val="0"/>
          <w:numId w:val="58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Устройства вывода</w:t>
      </w:r>
    </w:p>
    <w:p w:rsidR="005D35FE" w:rsidRPr="00614395" w:rsidRDefault="005D35FE" w:rsidP="00981F3D">
      <w:pPr>
        <w:pStyle w:val="a4"/>
        <w:numPr>
          <w:ilvl w:val="0"/>
          <w:numId w:val="58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Устройства хранения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 xml:space="preserve">Перейдите на новую строку, нажмите кнопку  </w:t>
      </w:r>
      <w:r w:rsidRPr="00614395">
        <w:rPr>
          <w:u w:val="single"/>
        </w:rPr>
        <w:t>Изображение</w:t>
      </w:r>
      <w:r w:rsidRPr="00614395">
        <w:t>, вставьте картинку компь</w:t>
      </w:r>
      <w:r w:rsidRPr="00614395">
        <w:t>ю</w:t>
      </w:r>
      <w:r w:rsidRPr="00614395">
        <w:t>тера.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Добавьте новую страницу. Для этого нажмите на кнопку</w:t>
      </w:r>
      <w:proofErr w:type="gramStart"/>
      <w:r w:rsidRPr="00614395">
        <w:t xml:space="preserve">  </w:t>
      </w:r>
      <w:r w:rsidRPr="00614395">
        <w:rPr>
          <w:u w:val="single"/>
        </w:rPr>
        <w:t>Д</w:t>
      </w:r>
      <w:proofErr w:type="gramEnd"/>
      <w:r w:rsidRPr="00614395">
        <w:rPr>
          <w:u w:val="single"/>
        </w:rPr>
        <w:t>обавить страницу</w:t>
      </w:r>
      <w:r w:rsidRPr="00614395">
        <w:t xml:space="preserve">. 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Выберите тип страницы – Фотоальбом, название страницы – Устройства ввода, колич</w:t>
      </w:r>
      <w:r w:rsidRPr="00614395">
        <w:t>е</w:t>
      </w:r>
      <w:r w:rsidRPr="00614395">
        <w:t xml:space="preserve">ство фотографий в ряд – 2, максимальная ширина и высота фотографии – 200 </w:t>
      </w:r>
      <w:proofErr w:type="spellStart"/>
      <w:r w:rsidRPr="00614395">
        <w:t>рх</w:t>
      </w:r>
      <w:proofErr w:type="spellEnd"/>
      <w:r w:rsidRPr="00614395">
        <w:t>, текст под изобр</w:t>
      </w:r>
      <w:r w:rsidRPr="00614395">
        <w:t>а</w:t>
      </w:r>
      <w:r w:rsidRPr="00614395">
        <w:t>жением, нажмите кнопку</w:t>
      </w:r>
      <w:proofErr w:type="gramStart"/>
      <w:r w:rsidRPr="00614395">
        <w:t xml:space="preserve"> </w:t>
      </w:r>
      <w:r w:rsidRPr="00614395">
        <w:rPr>
          <w:u w:val="single"/>
        </w:rPr>
        <w:t>Д</w:t>
      </w:r>
      <w:proofErr w:type="gramEnd"/>
      <w:r w:rsidRPr="00614395">
        <w:rPr>
          <w:u w:val="single"/>
        </w:rPr>
        <w:t>обавить</w:t>
      </w:r>
      <w:r w:rsidRPr="00614395">
        <w:t>.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Кликните внутри блока, где должна располагаться картинка, выберите и вставьте фот</w:t>
      </w:r>
      <w:r w:rsidRPr="00614395">
        <w:t>о</w:t>
      </w:r>
      <w:r w:rsidRPr="00614395">
        <w:t>графию любого устройства ввода. Повторите эти действия еще раз. Получится две картинки. По</w:t>
      </w:r>
      <w:r w:rsidRPr="00614395">
        <w:t>д</w:t>
      </w:r>
      <w:r w:rsidRPr="00614395">
        <w:t>пишите их ниже.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Нажмите кнопку</w:t>
      </w:r>
      <w:proofErr w:type="gramStart"/>
      <w:r w:rsidRPr="00614395">
        <w:t xml:space="preserve">  </w:t>
      </w:r>
      <w:r w:rsidRPr="00614395">
        <w:rPr>
          <w:u w:val="single"/>
        </w:rPr>
        <w:t>Д</w:t>
      </w:r>
      <w:proofErr w:type="gramEnd"/>
      <w:r w:rsidRPr="00614395">
        <w:rPr>
          <w:u w:val="single"/>
        </w:rPr>
        <w:t>обавить блок</w:t>
      </w:r>
      <w:r w:rsidRPr="00614395">
        <w:t xml:space="preserve"> 2 раза, вставьте фотографии, подпишите их.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 xml:space="preserve">Создайте новую страницу «Устройства вывода», выберите тип страницы – Фотоальбом, название страницы – Устройства вывода, количество фотографий в ряд – 3, максимальная ширина и высота фотографии – 200 </w:t>
      </w:r>
      <w:proofErr w:type="spellStart"/>
      <w:r w:rsidRPr="00614395">
        <w:t>рх</w:t>
      </w:r>
      <w:proofErr w:type="spellEnd"/>
      <w:r w:rsidRPr="00614395">
        <w:t>, текст под изображением, нажмите кнопку</w:t>
      </w:r>
      <w:proofErr w:type="gramStart"/>
      <w:r w:rsidRPr="00614395">
        <w:t xml:space="preserve"> </w:t>
      </w:r>
      <w:r w:rsidRPr="00614395">
        <w:rPr>
          <w:u w:val="single"/>
        </w:rPr>
        <w:t>Д</w:t>
      </w:r>
      <w:proofErr w:type="gramEnd"/>
      <w:r w:rsidRPr="00614395">
        <w:rPr>
          <w:u w:val="single"/>
        </w:rPr>
        <w:t>обавить</w:t>
      </w:r>
      <w:r w:rsidRPr="00614395">
        <w:t>.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Вставьте 3 фотографии нужных устройств, подпишите их.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 xml:space="preserve">Создайте новую страницу «Устройства хранения», выберите тип страницы – Фотоальбом, название страницы – Устройства хранения, количество фотографий в ряд – 3, максимальная ширина и высота фотографии – 200 </w:t>
      </w:r>
      <w:proofErr w:type="spellStart"/>
      <w:r w:rsidRPr="00614395">
        <w:t>рх</w:t>
      </w:r>
      <w:proofErr w:type="spellEnd"/>
      <w:r w:rsidRPr="00614395">
        <w:t>, текст под изображением, нажмите кнопку</w:t>
      </w:r>
      <w:proofErr w:type="gramStart"/>
      <w:r w:rsidRPr="00614395">
        <w:t xml:space="preserve"> </w:t>
      </w:r>
      <w:r w:rsidRPr="00614395">
        <w:rPr>
          <w:u w:val="single"/>
        </w:rPr>
        <w:t>Д</w:t>
      </w:r>
      <w:proofErr w:type="gramEnd"/>
      <w:r w:rsidRPr="00614395">
        <w:rPr>
          <w:u w:val="single"/>
        </w:rPr>
        <w:t>обавить</w:t>
      </w:r>
      <w:r w:rsidRPr="00614395">
        <w:t>.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Вставьте 3 фотографии нужных устройств, подпишите их.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Создайте новую страницу, выберите тип страницы – Тесты, название страницы – Тесты про Интернет, нажмите кнопку</w:t>
      </w:r>
      <w:proofErr w:type="gramStart"/>
      <w:r w:rsidRPr="00614395">
        <w:t xml:space="preserve"> </w:t>
      </w:r>
      <w:r w:rsidRPr="00614395">
        <w:rPr>
          <w:u w:val="single"/>
        </w:rPr>
        <w:t>Д</w:t>
      </w:r>
      <w:proofErr w:type="gramEnd"/>
      <w:r w:rsidRPr="00614395">
        <w:rPr>
          <w:u w:val="single"/>
        </w:rPr>
        <w:t>обавить</w:t>
      </w:r>
      <w:r w:rsidRPr="00614395">
        <w:t>, тип вопроса – Один из…, ОК. Придумайте и введите в</w:t>
      </w:r>
      <w:r w:rsidRPr="00614395">
        <w:t>о</w:t>
      </w:r>
      <w:r w:rsidRPr="00614395">
        <w:t xml:space="preserve">прос, три варианта ответа, отметьте правильный. 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Добавьте блок, Несколько из…, ОК. Введите вопрос, 4 варианта ответа, отметьте пр</w:t>
      </w:r>
      <w:r w:rsidRPr="00614395">
        <w:t>а</w:t>
      </w:r>
      <w:r w:rsidRPr="00614395">
        <w:t>вильные ответы.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Добавьте блок, Вставка пропущенных букв, ОК. Введите вопрос, рядом правильный о</w:t>
      </w:r>
      <w:r w:rsidRPr="00614395">
        <w:t>т</w:t>
      </w:r>
      <w:r w:rsidRPr="00614395">
        <w:t>вет, помещенный в квадратные скобки</w:t>
      </w:r>
      <w:proofErr w:type="gramStart"/>
      <w:r w:rsidRPr="00614395">
        <w:t xml:space="preserve"> [].</w:t>
      </w:r>
      <w:proofErr w:type="gramEnd"/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 xml:space="preserve">Создайте гиперссылки на Главной странице. Для этого выделите слово «тесты», нажмите кнопку  </w:t>
      </w:r>
      <w:r w:rsidRPr="00614395">
        <w:rPr>
          <w:u w:val="single"/>
        </w:rPr>
        <w:t>Ссылка</w:t>
      </w:r>
      <w:r w:rsidRPr="00614395">
        <w:t>, в списке Ссылка на страницу сайта выберите Тесты про Интернет, ОК. Аналогично создайте гиперссылки на устройства компьютера.</w:t>
      </w:r>
    </w:p>
    <w:p w:rsidR="005D35FE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Сохраните проект, нажав кнопку</w:t>
      </w:r>
      <w:proofErr w:type="gramStart"/>
      <w:r w:rsidRPr="00614395">
        <w:t xml:space="preserve"> </w:t>
      </w:r>
      <w:r w:rsidRPr="00614395">
        <w:rPr>
          <w:u w:val="single"/>
        </w:rPr>
        <w:t>С</w:t>
      </w:r>
      <w:proofErr w:type="gramEnd"/>
      <w:r w:rsidRPr="00614395">
        <w:rPr>
          <w:u w:val="single"/>
        </w:rPr>
        <w:t>охранить проект</w:t>
      </w:r>
      <w:r w:rsidRPr="00614395">
        <w:t>.</w:t>
      </w:r>
    </w:p>
    <w:p w:rsidR="00B93158" w:rsidRPr="00614395" w:rsidRDefault="005D35FE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</w:pPr>
      <w:r w:rsidRPr="00614395">
        <w:t>Нажмите кнопку</w:t>
      </w:r>
      <w:proofErr w:type="gramStart"/>
      <w:r w:rsidRPr="00614395">
        <w:t xml:space="preserve"> </w:t>
      </w:r>
      <w:r w:rsidRPr="00614395">
        <w:rPr>
          <w:u w:val="single"/>
        </w:rPr>
        <w:t>К</w:t>
      </w:r>
      <w:proofErr w:type="gramEnd"/>
      <w:r w:rsidRPr="00614395">
        <w:rPr>
          <w:u w:val="single"/>
        </w:rPr>
        <w:t>онвертировать в HTML  и просмотреть</w:t>
      </w:r>
      <w:r w:rsidRPr="00614395">
        <w:t xml:space="preserve"> – для просмотра вашего сайта с помощью браузера, покажите свой сайт учителю.</w:t>
      </w:r>
    </w:p>
    <w:p w:rsidR="00AA0EB5" w:rsidRPr="00614395" w:rsidRDefault="00AA0EB5" w:rsidP="00981F3D">
      <w:pPr>
        <w:pStyle w:val="a4"/>
        <w:numPr>
          <w:ilvl w:val="0"/>
          <w:numId w:val="57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sectPr w:rsidR="00AA0EB5" w:rsidRPr="00614395" w:rsidSect="00B9315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35FE" w:rsidRPr="00614395" w:rsidRDefault="005D35FE" w:rsidP="00981F3D">
      <w:pPr>
        <w:pStyle w:val="a4"/>
        <w:tabs>
          <w:tab w:val="left" w:pos="1134"/>
        </w:tabs>
        <w:spacing w:before="0" w:beforeAutospacing="0" w:after="0" w:afterAutospacing="0"/>
        <w:ind w:left="709"/>
        <w:contextualSpacing/>
      </w:pPr>
    </w:p>
    <w:p w:rsidR="00A21290" w:rsidRPr="00614395" w:rsidRDefault="00A21290" w:rsidP="00981F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sectPr w:rsidR="00A21290" w:rsidRPr="00614395" w:rsidSect="00B9315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4E6" w:rsidRDefault="002004E6" w:rsidP="00A6269D">
      <w:pPr>
        <w:spacing w:after="0" w:line="240" w:lineRule="auto"/>
      </w:pPr>
      <w:r>
        <w:separator/>
      </w:r>
    </w:p>
  </w:endnote>
  <w:endnote w:type="continuationSeparator" w:id="0">
    <w:p w:rsidR="002004E6" w:rsidRDefault="002004E6" w:rsidP="00A6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Arial-Italic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ItalicMT">
    <w:altName w:val="Times New Roman"/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B0D" w:rsidRPr="00283766" w:rsidRDefault="00371B0D" w:rsidP="00D27F5D">
    <w:pPr>
      <w:pStyle w:val="af4"/>
      <w:tabs>
        <w:tab w:val="clear" w:pos="4677"/>
        <w:tab w:val="clear" w:pos="9355"/>
        <w:tab w:val="left" w:pos="27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4E6" w:rsidRDefault="002004E6" w:rsidP="00A6269D">
      <w:pPr>
        <w:spacing w:after="0" w:line="240" w:lineRule="auto"/>
      </w:pPr>
      <w:r>
        <w:separator/>
      </w:r>
    </w:p>
  </w:footnote>
  <w:footnote w:type="continuationSeparator" w:id="0">
    <w:p w:rsidR="002004E6" w:rsidRDefault="002004E6" w:rsidP="00A62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0"/>
        <w:spacing w:val="1"/>
        <w:sz w:val="28"/>
        <w:szCs w:val="28"/>
      </w:rPr>
    </w:lvl>
  </w:abstractNum>
  <w:abstractNum w:abstractNumId="1">
    <w:nsid w:val="00000003"/>
    <w:multiLevelType w:val="multilevel"/>
    <w:tmpl w:val="00000003"/>
    <w:name w:val="WW8Num3"/>
    <w:lvl w:ilvl="0">
      <w:start w:val="6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2">
    <w:nsid w:val="00000004"/>
    <w:multiLevelType w:val="multilevel"/>
    <w:tmpl w:val="00000004"/>
    <w:name w:val="WW8Num7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3">
    <w:nsid w:val="000E3B26"/>
    <w:multiLevelType w:val="hybridMultilevel"/>
    <w:tmpl w:val="D3A4D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0434120"/>
    <w:multiLevelType w:val="hybridMultilevel"/>
    <w:tmpl w:val="63C61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B42400"/>
    <w:multiLevelType w:val="hybridMultilevel"/>
    <w:tmpl w:val="93B61E1A"/>
    <w:lvl w:ilvl="0" w:tplc="FFFFFFFF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6">
    <w:nsid w:val="01CC1000"/>
    <w:multiLevelType w:val="hybridMultilevel"/>
    <w:tmpl w:val="179C2A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2C4352C"/>
    <w:multiLevelType w:val="hybridMultilevel"/>
    <w:tmpl w:val="2FC88616"/>
    <w:lvl w:ilvl="0" w:tplc="99EC9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8AA7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BEBD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2250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4094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A8F3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8ABB2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06F8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445E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55E164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79D41D6"/>
    <w:multiLevelType w:val="hybridMultilevel"/>
    <w:tmpl w:val="FA1A7922"/>
    <w:lvl w:ilvl="0" w:tplc="FFFFFFFF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10">
    <w:nsid w:val="081B2682"/>
    <w:multiLevelType w:val="singleLevel"/>
    <w:tmpl w:val="A76EC9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1">
    <w:nsid w:val="08293A9B"/>
    <w:multiLevelType w:val="hybridMultilevel"/>
    <w:tmpl w:val="06BEF20E"/>
    <w:lvl w:ilvl="0" w:tplc="FFFFFFFF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12">
    <w:nsid w:val="0C1B0D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0C432A84"/>
    <w:multiLevelType w:val="hybridMultilevel"/>
    <w:tmpl w:val="885E054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0C6F3CE7"/>
    <w:multiLevelType w:val="hybridMultilevel"/>
    <w:tmpl w:val="75C8EA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0E1312C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0F9035E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10C631C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115A5AAC"/>
    <w:multiLevelType w:val="hybridMultilevel"/>
    <w:tmpl w:val="5FD6F0C8"/>
    <w:lvl w:ilvl="0" w:tplc="95E4DEE4">
      <w:start w:val="1"/>
      <w:numFmt w:val="decimal"/>
      <w:lvlText w:val="%1."/>
      <w:lvlJc w:val="left"/>
      <w:pPr>
        <w:ind w:left="1074" w:hanging="360"/>
      </w:pPr>
    </w:lvl>
    <w:lvl w:ilvl="1" w:tplc="04190019">
      <w:start w:val="1"/>
      <w:numFmt w:val="lowerLetter"/>
      <w:lvlText w:val="%2."/>
      <w:lvlJc w:val="left"/>
      <w:pPr>
        <w:ind w:left="1794" w:hanging="360"/>
      </w:pPr>
    </w:lvl>
    <w:lvl w:ilvl="2" w:tplc="0419001B">
      <w:start w:val="1"/>
      <w:numFmt w:val="lowerRoman"/>
      <w:lvlText w:val="%3."/>
      <w:lvlJc w:val="right"/>
      <w:pPr>
        <w:ind w:left="2514" w:hanging="180"/>
      </w:pPr>
    </w:lvl>
    <w:lvl w:ilvl="3" w:tplc="0419000F">
      <w:start w:val="1"/>
      <w:numFmt w:val="decimal"/>
      <w:lvlText w:val="%4."/>
      <w:lvlJc w:val="left"/>
      <w:pPr>
        <w:ind w:left="3234" w:hanging="360"/>
      </w:pPr>
    </w:lvl>
    <w:lvl w:ilvl="4" w:tplc="04190019">
      <w:start w:val="1"/>
      <w:numFmt w:val="lowerLetter"/>
      <w:lvlText w:val="%5."/>
      <w:lvlJc w:val="left"/>
      <w:pPr>
        <w:ind w:left="3954" w:hanging="360"/>
      </w:pPr>
    </w:lvl>
    <w:lvl w:ilvl="5" w:tplc="0419001B">
      <w:start w:val="1"/>
      <w:numFmt w:val="lowerRoman"/>
      <w:lvlText w:val="%6."/>
      <w:lvlJc w:val="right"/>
      <w:pPr>
        <w:ind w:left="4674" w:hanging="180"/>
      </w:pPr>
    </w:lvl>
    <w:lvl w:ilvl="6" w:tplc="0419000F">
      <w:start w:val="1"/>
      <w:numFmt w:val="decimal"/>
      <w:lvlText w:val="%7."/>
      <w:lvlJc w:val="left"/>
      <w:pPr>
        <w:ind w:left="5394" w:hanging="360"/>
      </w:pPr>
    </w:lvl>
    <w:lvl w:ilvl="7" w:tplc="04190019">
      <w:start w:val="1"/>
      <w:numFmt w:val="lowerLetter"/>
      <w:lvlText w:val="%8."/>
      <w:lvlJc w:val="left"/>
      <w:pPr>
        <w:ind w:left="6114" w:hanging="360"/>
      </w:pPr>
    </w:lvl>
    <w:lvl w:ilvl="8" w:tplc="0419001B">
      <w:start w:val="1"/>
      <w:numFmt w:val="lowerRoman"/>
      <w:lvlText w:val="%9."/>
      <w:lvlJc w:val="right"/>
      <w:pPr>
        <w:ind w:left="6834" w:hanging="180"/>
      </w:pPr>
    </w:lvl>
  </w:abstractNum>
  <w:abstractNum w:abstractNumId="19">
    <w:nsid w:val="15731AA3"/>
    <w:multiLevelType w:val="multilevel"/>
    <w:tmpl w:val="3EBE897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20">
    <w:nsid w:val="163C3C3D"/>
    <w:multiLevelType w:val="hybridMultilevel"/>
    <w:tmpl w:val="692C3810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>
    <w:nsid w:val="172D45C8"/>
    <w:multiLevelType w:val="singleLevel"/>
    <w:tmpl w:val="006CA89A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effect w:val="none"/>
      </w:rPr>
    </w:lvl>
  </w:abstractNum>
  <w:abstractNum w:abstractNumId="22">
    <w:nsid w:val="1BCD37A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1C0E043C"/>
    <w:multiLevelType w:val="hybridMultilevel"/>
    <w:tmpl w:val="1D603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28D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3294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8607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AE5D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B6CC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4A29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7680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E21E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CA92B0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1E62599D"/>
    <w:multiLevelType w:val="hybridMultilevel"/>
    <w:tmpl w:val="2DC09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E7813A4"/>
    <w:multiLevelType w:val="hybridMultilevel"/>
    <w:tmpl w:val="A5D69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F0C4BE8"/>
    <w:multiLevelType w:val="hybridMultilevel"/>
    <w:tmpl w:val="8D3A55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0440DFD"/>
    <w:multiLevelType w:val="hybridMultilevel"/>
    <w:tmpl w:val="5A4C8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08725B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22153AF8"/>
    <w:multiLevelType w:val="hybridMultilevel"/>
    <w:tmpl w:val="ED3A8604"/>
    <w:lvl w:ilvl="0" w:tplc="04190019">
      <w:start w:val="1"/>
      <w:numFmt w:val="lowerLetter"/>
      <w:lvlText w:val="%1."/>
      <w:lvlJc w:val="left"/>
      <w:pPr>
        <w:ind w:left="1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1">
    <w:nsid w:val="240A49B2"/>
    <w:multiLevelType w:val="singleLevel"/>
    <w:tmpl w:val="EA9E4B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24D243A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2A9E3C0B"/>
    <w:multiLevelType w:val="hybridMultilevel"/>
    <w:tmpl w:val="7BAE22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BBC0DA8"/>
    <w:multiLevelType w:val="singleLevel"/>
    <w:tmpl w:val="285460E4"/>
    <w:lvl w:ilvl="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</w:lvl>
  </w:abstractNum>
  <w:abstractNum w:abstractNumId="35">
    <w:nsid w:val="2C543CF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2D15404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2EB75F30"/>
    <w:multiLevelType w:val="singleLevel"/>
    <w:tmpl w:val="68FE3D64"/>
    <w:lvl w:ilvl="0">
      <w:start w:val="1"/>
      <w:numFmt w:val="bullet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38">
    <w:nsid w:val="30FC69CE"/>
    <w:multiLevelType w:val="hybridMultilevel"/>
    <w:tmpl w:val="03AADEAA"/>
    <w:lvl w:ilvl="0" w:tplc="D160D57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31140C31"/>
    <w:multiLevelType w:val="hybridMultilevel"/>
    <w:tmpl w:val="EC52BE30"/>
    <w:lvl w:ilvl="0" w:tplc="AFF6F0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D4B7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F8FE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04EF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E65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16831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929D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70DF8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D2E1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27B63EF"/>
    <w:multiLevelType w:val="hybridMultilevel"/>
    <w:tmpl w:val="28663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7377F5E"/>
    <w:multiLevelType w:val="hybridMultilevel"/>
    <w:tmpl w:val="7A301BB6"/>
    <w:lvl w:ilvl="0" w:tplc="22102AD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381D7076"/>
    <w:multiLevelType w:val="hybridMultilevel"/>
    <w:tmpl w:val="78EC9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8403054"/>
    <w:multiLevelType w:val="hybridMultilevel"/>
    <w:tmpl w:val="94AC1424"/>
    <w:lvl w:ilvl="0" w:tplc="FFFFFFFF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44">
    <w:nsid w:val="39011303"/>
    <w:multiLevelType w:val="hybridMultilevel"/>
    <w:tmpl w:val="367C9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9A2338E"/>
    <w:multiLevelType w:val="hybridMultilevel"/>
    <w:tmpl w:val="0D305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AC85C78"/>
    <w:multiLevelType w:val="hybridMultilevel"/>
    <w:tmpl w:val="60B69E5C"/>
    <w:lvl w:ilvl="0" w:tplc="DB420DC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3C91533A"/>
    <w:multiLevelType w:val="hybridMultilevel"/>
    <w:tmpl w:val="576654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CE90A0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9">
    <w:nsid w:val="3CF36EF2"/>
    <w:multiLevelType w:val="hybridMultilevel"/>
    <w:tmpl w:val="618E2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D0C39D7"/>
    <w:multiLevelType w:val="hybridMultilevel"/>
    <w:tmpl w:val="4BDE1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FC0622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2">
    <w:nsid w:val="455E7D2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3">
    <w:nsid w:val="4704251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4">
    <w:nsid w:val="4A75312B"/>
    <w:multiLevelType w:val="hybridMultilevel"/>
    <w:tmpl w:val="ECCCE0DA"/>
    <w:lvl w:ilvl="0" w:tplc="7F7A0BCA">
      <w:start w:val="1"/>
      <w:numFmt w:val="bullet"/>
      <w:lvlText w:val="­"/>
      <w:lvlJc w:val="left"/>
      <w:pPr>
        <w:ind w:left="1429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4B0D6E4F"/>
    <w:multiLevelType w:val="hybridMultilevel"/>
    <w:tmpl w:val="475C2094"/>
    <w:lvl w:ilvl="0" w:tplc="7F7A0BCA">
      <w:start w:val="1"/>
      <w:numFmt w:val="bullet"/>
      <w:lvlText w:val="­"/>
      <w:lvlJc w:val="left"/>
      <w:pPr>
        <w:ind w:left="1429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4B8E5BAD"/>
    <w:multiLevelType w:val="hybridMultilevel"/>
    <w:tmpl w:val="3282F3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C3A182F"/>
    <w:multiLevelType w:val="hybridMultilevel"/>
    <w:tmpl w:val="E8AE0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8">
    <w:nsid w:val="4DA97F7E"/>
    <w:multiLevelType w:val="hybridMultilevel"/>
    <w:tmpl w:val="919C76E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246192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0">
    <w:nsid w:val="53FE079D"/>
    <w:multiLevelType w:val="hybridMultilevel"/>
    <w:tmpl w:val="9260E07C"/>
    <w:lvl w:ilvl="0" w:tplc="D160D57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551A17DD"/>
    <w:multiLevelType w:val="hybridMultilevel"/>
    <w:tmpl w:val="7EF86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905666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3">
    <w:nsid w:val="59E447E5"/>
    <w:multiLevelType w:val="hybridMultilevel"/>
    <w:tmpl w:val="C1263F12"/>
    <w:lvl w:ilvl="0" w:tplc="E1727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B28D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3294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8607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AE5D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B6CC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4A29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7680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E21E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D91471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5">
    <w:nsid w:val="607944FD"/>
    <w:multiLevelType w:val="multilevel"/>
    <w:tmpl w:val="BD6A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611F21A0"/>
    <w:multiLevelType w:val="hybridMultilevel"/>
    <w:tmpl w:val="704A4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20D4557"/>
    <w:multiLevelType w:val="hybridMultilevel"/>
    <w:tmpl w:val="B4C0CB6C"/>
    <w:lvl w:ilvl="0" w:tplc="FFFFFFFF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68">
    <w:nsid w:val="623D134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9">
    <w:nsid w:val="64381556"/>
    <w:multiLevelType w:val="hybridMultilevel"/>
    <w:tmpl w:val="2DC09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4A9692A"/>
    <w:multiLevelType w:val="hybridMultilevel"/>
    <w:tmpl w:val="96FA5D88"/>
    <w:lvl w:ilvl="0" w:tplc="E172735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>
    <w:nsid w:val="664C45F1"/>
    <w:multiLevelType w:val="hybridMultilevel"/>
    <w:tmpl w:val="8CEEED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>
    <w:nsid w:val="67E5152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3">
    <w:nsid w:val="68501C67"/>
    <w:multiLevelType w:val="singleLevel"/>
    <w:tmpl w:val="04190011"/>
    <w:lvl w:ilvl="0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4">
    <w:nsid w:val="6AE1781A"/>
    <w:multiLevelType w:val="hybridMultilevel"/>
    <w:tmpl w:val="21E49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B60085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6">
    <w:nsid w:val="6CF41020"/>
    <w:multiLevelType w:val="hybridMultilevel"/>
    <w:tmpl w:val="8B8E7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28D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3294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8607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AE5D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B6CC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4A29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7680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E21E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D6B6CB8"/>
    <w:multiLevelType w:val="hybridMultilevel"/>
    <w:tmpl w:val="E89C5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D84389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9">
    <w:nsid w:val="6E8C3A2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0">
    <w:nsid w:val="73990338"/>
    <w:multiLevelType w:val="hybridMultilevel"/>
    <w:tmpl w:val="638A45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74B06139"/>
    <w:multiLevelType w:val="hybridMultilevel"/>
    <w:tmpl w:val="1F9CE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8064D0E"/>
    <w:multiLevelType w:val="multilevel"/>
    <w:tmpl w:val="90EC38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9976C16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4">
    <w:nsid w:val="7BBA593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5">
    <w:nsid w:val="7CEF3E32"/>
    <w:multiLevelType w:val="hybridMultilevel"/>
    <w:tmpl w:val="87D0DD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>
    <w:nsid w:val="7CFE5CDA"/>
    <w:multiLevelType w:val="singleLevel"/>
    <w:tmpl w:val="EB3CE392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87">
    <w:nsid w:val="7EE26DD5"/>
    <w:multiLevelType w:val="hybridMultilevel"/>
    <w:tmpl w:val="242E5FC8"/>
    <w:lvl w:ilvl="0" w:tplc="F92CD0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F8C6252"/>
    <w:multiLevelType w:val="hybridMultilevel"/>
    <w:tmpl w:val="1DE42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2"/>
  </w:num>
  <w:num w:numId="2">
    <w:abstractNumId w:val="45"/>
  </w:num>
  <w:num w:numId="3">
    <w:abstractNumId w:val="13"/>
  </w:num>
  <w:num w:numId="4">
    <w:abstractNumId w:val="20"/>
  </w:num>
  <w:num w:numId="5">
    <w:abstractNumId w:val="30"/>
  </w:num>
  <w:num w:numId="6">
    <w:abstractNumId w:val="58"/>
  </w:num>
  <w:num w:numId="7">
    <w:abstractNumId w:val="25"/>
  </w:num>
  <w:num w:numId="8">
    <w:abstractNumId w:val="69"/>
  </w:num>
  <w:num w:numId="9">
    <w:abstractNumId w:val="74"/>
  </w:num>
  <w:num w:numId="10">
    <w:abstractNumId w:val="63"/>
  </w:num>
  <w:num w:numId="11">
    <w:abstractNumId w:val="21"/>
  </w:num>
  <w:num w:numId="12">
    <w:abstractNumId w:val="88"/>
  </w:num>
  <w:num w:numId="13">
    <w:abstractNumId w:val="23"/>
  </w:num>
  <w:num w:numId="14">
    <w:abstractNumId w:val="76"/>
  </w:num>
  <w:num w:numId="15">
    <w:abstractNumId w:val="70"/>
  </w:num>
  <w:num w:numId="1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6"/>
  </w:num>
  <w:num w:numId="18">
    <w:abstractNumId w:val="40"/>
  </w:num>
  <w:num w:numId="19">
    <w:abstractNumId w:val="57"/>
  </w:num>
  <w:num w:numId="20">
    <w:abstractNumId w:val="3"/>
  </w:num>
  <w:num w:numId="21">
    <w:abstractNumId w:val="10"/>
    <w:lvlOverride w:ilvl="0">
      <w:startOverride w:val="1"/>
    </w:lvlOverride>
  </w:num>
  <w:num w:numId="22">
    <w:abstractNumId w:val="86"/>
  </w:num>
  <w:num w:numId="23">
    <w:abstractNumId w:val="34"/>
    <w:lvlOverride w:ilvl="0">
      <w:startOverride w:val="1"/>
    </w:lvlOverride>
  </w:num>
  <w:num w:numId="24">
    <w:abstractNumId w:val="24"/>
  </w:num>
  <w:num w:numId="25">
    <w:abstractNumId w:val="51"/>
  </w:num>
  <w:num w:numId="26">
    <w:abstractNumId w:val="22"/>
  </w:num>
  <w:num w:numId="27">
    <w:abstractNumId w:val="79"/>
  </w:num>
  <w:num w:numId="28">
    <w:abstractNumId w:val="78"/>
  </w:num>
  <w:num w:numId="29">
    <w:abstractNumId w:val="75"/>
  </w:num>
  <w:num w:numId="30">
    <w:abstractNumId w:val="12"/>
    <w:lvlOverride w:ilvl="0">
      <w:startOverride w:val="1"/>
    </w:lvlOverride>
  </w:num>
  <w:num w:numId="31">
    <w:abstractNumId w:val="72"/>
    <w:lvlOverride w:ilvl="0">
      <w:startOverride w:val="1"/>
    </w:lvlOverride>
  </w:num>
  <w:num w:numId="32">
    <w:abstractNumId w:val="29"/>
  </w:num>
  <w:num w:numId="33">
    <w:abstractNumId w:val="68"/>
  </w:num>
  <w:num w:numId="34">
    <w:abstractNumId w:val="59"/>
  </w:num>
  <w:num w:numId="35">
    <w:abstractNumId w:val="31"/>
  </w:num>
  <w:num w:numId="36">
    <w:abstractNumId w:val="84"/>
  </w:num>
  <w:num w:numId="37">
    <w:abstractNumId w:val="73"/>
    <w:lvlOverride w:ilvl="0">
      <w:startOverride w:val="5"/>
    </w:lvlOverride>
  </w:num>
  <w:num w:numId="38">
    <w:abstractNumId w:val="80"/>
  </w:num>
  <w:num w:numId="39">
    <w:abstractNumId w:val="17"/>
  </w:num>
  <w:num w:numId="40">
    <w:abstractNumId w:val="36"/>
  </w:num>
  <w:num w:numId="41">
    <w:abstractNumId w:val="83"/>
  </w:num>
  <w:num w:numId="42">
    <w:abstractNumId w:val="53"/>
    <w:lvlOverride w:ilvl="0">
      <w:startOverride w:val="1"/>
    </w:lvlOverride>
  </w:num>
  <w:num w:numId="43">
    <w:abstractNumId w:val="8"/>
  </w:num>
  <w:num w:numId="44">
    <w:abstractNumId w:val="71"/>
  </w:num>
  <w:num w:numId="45">
    <w:abstractNumId w:val="52"/>
  </w:num>
  <w:num w:numId="46">
    <w:abstractNumId w:val="16"/>
  </w:num>
  <w:num w:numId="47">
    <w:abstractNumId w:val="32"/>
  </w:num>
  <w:num w:numId="48">
    <w:abstractNumId w:val="64"/>
  </w:num>
  <w:num w:numId="49">
    <w:abstractNumId w:val="15"/>
  </w:num>
  <w:num w:numId="50">
    <w:abstractNumId w:val="48"/>
  </w:num>
  <w:num w:numId="51">
    <w:abstractNumId w:val="37"/>
  </w:num>
  <w:num w:numId="52">
    <w:abstractNumId w:val="35"/>
  </w:num>
  <w:num w:numId="53">
    <w:abstractNumId w:val="62"/>
  </w:num>
  <w:num w:numId="5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9"/>
  </w:num>
  <w:num w:numId="57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85"/>
  </w:num>
  <w:num w:numId="59">
    <w:abstractNumId w:val="11"/>
  </w:num>
  <w:num w:numId="60">
    <w:abstractNumId w:val="5"/>
  </w:num>
  <w:num w:numId="61">
    <w:abstractNumId w:val="67"/>
  </w:num>
  <w:num w:numId="62">
    <w:abstractNumId w:val="9"/>
  </w:num>
  <w:num w:numId="63">
    <w:abstractNumId w:val="43"/>
  </w:num>
  <w:num w:numId="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5"/>
  </w:num>
  <w:num w:numId="6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44"/>
  </w:num>
  <w:num w:numId="7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4"/>
  </w:num>
  <w:num w:numId="84">
    <w:abstractNumId w:val="61"/>
  </w:num>
  <w:num w:numId="85">
    <w:abstractNumId w:val="50"/>
  </w:num>
  <w:num w:numId="86">
    <w:abstractNumId w:val="55"/>
  </w:num>
  <w:num w:numId="87">
    <w:abstractNumId w:val="54"/>
  </w:num>
  <w:num w:numId="88">
    <w:abstractNumId w:val="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247"/>
    <w:rsid w:val="00001BCD"/>
    <w:rsid w:val="0001278D"/>
    <w:rsid w:val="000307EC"/>
    <w:rsid w:val="00032E4F"/>
    <w:rsid w:val="00037E78"/>
    <w:rsid w:val="00044CF0"/>
    <w:rsid w:val="00052803"/>
    <w:rsid w:val="00055EB0"/>
    <w:rsid w:val="00061013"/>
    <w:rsid w:val="00083D43"/>
    <w:rsid w:val="0009285F"/>
    <w:rsid w:val="00097457"/>
    <w:rsid w:val="000B0DEC"/>
    <w:rsid w:val="000E6B45"/>
    <w:rsid w:val="000F2156"/>
    <w:rsid w:val="0012198E"/>
    <w:rsid w:val="00122EC7"/>
    <w:rsid w:val="00130ABF"/>
    <w:rsid w:val="0017058C"/>
    <w:rsid w:val="00185921"/>
    <w:rsid w:val="001977F3"/>
    <w:rsid w:val="001E4F0B"/>
    <w:rsid w:val="001F03D9"/>
    <w:rsid w:val="001F1E07"/>
    <w:rsid w:val="001F31C2"/>
    <w:rsid w:val="002004E6"/>
    <w:rsid w:val="00221CEA"/>
    <w:rsid w:val="00227B4F"/>
    <w:rsid w:val="00234917"/>
    <w:rsid w:val="00265A25"/>
    <w:rsid w:val="002A07D9"/>
    <w:rsid w:val="002C0BF8"/>
    <w:rsid w:val="003256DD"/>
    <w:rsid w:val="00330E77"/>
    <w:rsid w:val="003519C1"/>
    <w:rsid w:val="00371B0D"/>
    <w:rsid w:val="00394186"/>
    <w:rsid w:val="003B19B1"/>
    <w:rsid w:val="003D2CF2"/>
    <w:rsid w:val="003F52D4"/>
    <w:rsid w:val="00407C55"/>
    <w:rsid w:val="00413BE2"/>
    <w:rsid w:val="004269B1"/>
    <w:rsid w:val="00441704"/>
    <w:rsid w:val="00454DFE"/>
    <w:rsid w:val="00482441"/>
    <w:rsid w:val="00487247"/>
    <w:rsid w:val="004A1A09"/>
    <w:rsid w:val="004A2298"/>
    <w:rsid w:val="004B46CB"/>
    <w:rsid w:val="004D7AA2"/>
    <w:rsid w:val="004F37F0"/>
    <w:rsid w:val="00543F9C"/>
    <w:rsid w:val="0056798C"/>
    <w:rsid w:val="0058592E"/>
    <w:rsid w:val="005C0F18"/>
    <w:rsid w:val="005D35FE"/>
    <w:rsid w:val="005F31D1"/>
    <w:rsid w:val="00614395"/>
    <w:rsid w:val="006228D5"/>
    <w:rsid w:val="00630746"/>
    <w:rsid w:val="006313CC"/>
    <w:rsid w:val="00643ED6"/>
    <w:rsid w:val="00644974"/>
    <w:rsid w:val="00687130"/>
    <w:rsid w:val="006A6F29"/>
    <w:rsid w:val="006C7DA2"/>
    <w:rsid w:val="006D6169"/>
    <w:rsid w:val="00754CB1"/>
    <w:rsid w:val="007556AA"/>
    <w:rsid w:val="00757E5E"/>
    <w:rsid w:val="0076156C"/>
    <w:rsid w:val="00765ACD"/>
    <w:rsid w:val="00796B85"/>
    <w:rsid w:val="007A30B0"/>
    <w:rsid w:val="007C021F"/>
    <w:rsid w:val="007C2602"/>
    <w:rsid w:val="007C49D0"/>
    <w:rsid w:val="007D1B39"/>
    <w:rsid w:val="0080689B"/>
    <w:rsid w:val="00834987"/>
    <w:rsid w:val="00860253"/>
    <w:rsid w:val="008B2634"/>
    <w:rsid w:val="008B2CA2"/>
    <w:rsid w:val="008D30DB"/>
    <w:rsid w:val="008D36DB"/>
    <w:rsid w:val="0091113A"/>
    <w:rsid w:val="00932F9E"/>
    <w:rsid w:val="00940AED"/>
    <w:rsid w:val="00954200"/>
    <w:rsid w:val="00957644"/>
    <w:rsid w:val="0097390B"/>
    <w:rsid w:val="00981F3D"/>
    <w:rsid w:val="00991349"/>
    <w:rsid w:val="009C0CB6"/>
    <w:rsid w:val="009C52AC"/>
    <w:rsid w:val="00A03BCA"/>
    <w:rsid w:val="00A05EAD"/>
    <w:rsid w:val="00A21290"/>
    <w:rsid w:val="00A27D73"/>
    <w:rsid w:val="00A44DBD"/>
    <w:rsid w:val="00A44E27"/>
    <w:rsid w:val="00A505F5"/>
    <w:rsid w:val="00A6269D"/>
    <w:rsid w:val="00A95187"/>
    <w:rsid w:val="00A96EB9"/>
    <w:rsid w:val="00AA0EB5"/>
    <w:rsid w:val="00AA715F"/>
    <w:rsid w:val="00AB4DF5"/>
    <w:rsid w:val="00AD2929"/>
    <w:rsid w:val="00AF13BD"/>
    <w:rsid w:val="00AF29EA"/>
    <w:rsid w:val="00B124A4"/>
    <w:rsid w:val="00B242F1"/>
    <w:rsid w:val="00B34D4F"/>
    <w:rsid w:val="00B64408"/>
    <w:rsid w:val="00B8060B"/>
    <w:rsid w:val="00B93158"/>
    <w:rsid w:val="00BB4FB6"/>
    <w:rsid w:val="00BC6C73"/>
    <w:rsid w:val="00BD7C56"/>
    <w:rsid w:val="00BE484A"/>
    <w:rsid w:val="00C01EA2"/>
    <w:rsid w:val="00C35457"/>
    <w:rsid w:val="00C76ED5"/>
    <w:rsid w:val="00C87A68"/>
    <w:rsid w:val="00C92BA1"/>
    <w:rsid w:val="00CB4BFF"/>
    <w:rsid w:val="00CB5D47"/>
    <w:rsid w:val="00CE436A"/>
    <w:rsid w:val="00CE71B3"/>
    <w:rsid w:val="00CF100A"/>
    <w:rsid w:val="00D27F5D"/>
    <w:rsid w:val="00D42D17"/>
    <w:rsid w:val="00D704B3"/>
    <w:rsid w:val="00D8506E"/>
    <w:rsid w:val="00DD2E4A"/>
    <w:rsid w:val="00DD6B84"/>
    <w:rsid w:val="00DE161D"/>
    <w:rsid w:val="00E15541"/>
    <w:rsid w:val="00E22C04"/>
    <w:rsid w:val="00E46A75"/>
    <w:rsid w:val="00E62224"/>
    <w:rsid w:val="00E9121A"/>
    <w:rsid w:val="00EF146B"/>
    <w:rsid w:val="00EF3773"/>
    <w:rsid w:val="00F12AFA"/>
    <w:rsid w:val="00F32A99"/>
    <w:rsid w:val="00F72E4D"/>
    <w:rsid w:val="00F802D6"/>
    <w:rsid w:val="00F92AEA"/>
    <w:rsid w:val="00FA32E0"/>
    <w:rsid w:val="00FA741B"/>
    <w:rsid w:val="00FC6A4F"/>
    <w:rsid w:val="00FE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6AA"/>
  </w:style>
  <w:style w:type="paragraph" w:styleId="1">
    <w:name w:val="heading 1"/>
    <w:basedOn w:val="a"/>
    <w:next w:val="a"/>
    <w:link w:val="10"/>
    <w:uiPriority w:val="9"/>
    <w:qFormat/>
    <w:rsid w:val="00A96E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872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72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6E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6E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6EB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72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48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487247"/>
  </w:style>
  <w:style w:type="character" w:customStyle="1" w:styleId="apple-converted-space">
    <w:name w:val="apple-converted-space"/>
    <w:basedOn w:val="a0"/>
    <w:rsid w:val="00487247"/>
  </w:style>
  <w:style w:type="character" w:customStyle="1" w:styleId="grame">
    <w:name w:val="grame"/>
    <w:basedOn w:val="a0"/>
    <w:rsid w:val="00487247"/>
  </w:style>
  <w:style w:type="character" w:customStyle="1" w:styleId="30">
    <w:name w:val="Заголовок 3 Знак"/>
    <w:basedOn w:val="a0"/>
    <w:link w:val="3"/>
    <w:uiPriority w:val="9"/>
    <w:semiHidden/>
    <w:rsid w:val="004872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List Paragraph"/>
    <w:basedOn w:val="a"/>
    <w:uiPriority w:val="34"/>
    <w:qFormat/>
    <w:rsid w:val="0048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Number"/>
    <w:basedOn w:val="a"/>
    <w:uiPriority w:val="99"/>
    <w:unhideWhenUsed/>
    <w:rsid w:val="0048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4CF0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semiHidden/>
    <w:rsid w:val="00A626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A6269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rsid w:val="00A6269D"/>
    <w:rPr>
      <w:vertAlign w:val="superscript"/>
    </w:rPr>
  </w:style>
  <w:style w:type="paragraph" w:customStyle="1" w:styleId="Default">
    <w:name w:val="Default"/>
    <w:rsid w:val="006449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Strong"/>
    <w:qFormat/>
    <w:rsid w:val="009C0CB6"/>
    <w:rPr>
      <w:b/>
      <w:bCs/>
    </w:rPr>
  </w:style>
  <w:style w:type="paragraph" w:styleId="ac">
    <w:name w:val="caption"/>
    <w:basedOn w:val="a"/>
    <w:next w:val="a"/>
    <w:qFormat/>
    <w:rsid w:val="009C0CB6"/>
    <w:pPr>
      <w:spacing w:after="200"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ru-RU"/>
    </w:rPr>
  </w:style>
  <w:style w:type="paragraph" w:styleId="ad">
    <w:name w:val="Body Text Indent"/>
    <w:basedOn w:val="a"/>
    <w:link w:val="ae"/>
    <w:rsid w:val="00E9121A"/>
    <w:pPr>
      <w:suppressAutoHyphens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e">
    <w:name w:val="Основной текст с отступом Знак"/>
    <w:basedOn w:val="a0"/>
    <w:link w:val="ad"/>
    <w:rsid w:val="00E9121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1">
    <w:name w:val="Обычный1"/>
    <w:rsid w:val="00E9121A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table" w:styleId="af">
    <w:name w:val="Table Grid"/>
    <w:basedOn w:val="a1"/>
    <w:uiPriority w:val="59"/>
    <w:rsid w:val="00E91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96EB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96EB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96EB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96EB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af0">
    <w:name w:val="Body Text"/>
    <w:basedOn w:val="a"/>
    <w:link w:val="af1"/>
    <w:uiPriority w:val="99"/>
    <w:semiHidden/>
    <w:unhideWhenUsed/>
    <w:rsid w:val="00A21290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A21290"/>
  </w:style>
  <w:style w:type="character" w:styleId="af2">
    <w:name w:val="Hyperlink"/>
    <w:basedOn w:val="a0"/>
    <w:uiPriority w:val="99"/>
    <w:unhideWhenUsed/>
    <w:rsid w:val="00130ABF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EF146B"/>
    <w:rPr>
      <w:rFonts w:ascii="TimesNewRomanPS-BoldMT" w:hAnsi="TimesNewRomanPS-BoldMT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EF146B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fontstyle31">
    <w:name w:val="fontstyle31"/>
    <w:basedOn w:val="a0"/>
    <w:rsid w:val="00EF146B"/>
    <w:rPr>
      <w:rFonts w:ascii="TimesNewRomanPS-BoldItalicMT" w:hAnsi="TimesNewRomanPS-BoldItalicMT" w:hint="default"/>
      <w:b/>
      <w:bCs/>
      <w:i/>
      <w:iCs/>
      <w:color w:val="000000"/>
      <w:sz w:val="32"/>
      <w:szCs w:val="32"/>
    </w:rPr>
  </w:style>
  <w:style w:type="character" w:customStyle="1" w:styleId="fontstyle41">
    <w:name w:val="fontstyle41"/>
    <w:basedOn w:val="a0"/>
    <w:rsid w:val="00EF146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EF146B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61">
    <w:name w:val="fontstyle61"/>
    <w:basedOn w:val="a0"/>
    <w:rsid w:val="00EF146B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71">
    <w:name w:val="fontstyle71"/>
    <w:basedOn w:val="a0"/>
    <w:rsid w:val="00EF146B"/>
    <w:rPr>
      <w:rFonts w:ascii="Arial-ItalicMT" w:hAnsi="Arial-ItalicMT" w:hint="default"/>
      <w:b w:val="0"/>
      <w:bCs w:val="0"/>
      <w:i/>
      <w:iCs/>
      <w:color w:val="000000"/>
      <w:sz w:val="20"/>
      <w:szCs w:val="20"/>
    </w:rPr>
  </w:style>
  <w:style w:type="character" w:customStyle="1" w:styleId="fontstyle81">
    <w:name w:val="fontstyle81"/>
    <w:basedOn w:val="a0"/>
    <w:rsid w:val="00EF146B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91">
    <w:name w:val="fontstyle91"/>
    <w:basedOn w:val="a0"/>
    <w:rsid w:val="00EF146B"/>
    <w:rPr>
      <w:rFonts w:ascii="Arial-BoldItalicMT" w:hAnsi="Arial-BoldItalicMT" w:hint="default"/>
      <w:b/>
      <w:bCs/>
      <w:i/>
      <w:iCs/>
      <w:color w:val="000000"/>
      <w:sz w:val="20"/>
      <w:szCs w:val="20"/>
    </w:rPr>
  </w:style>
  <w:style w:type="paragraph" w:styleId="af3">
    <w:name w:val="No Spacing"/>
    <w:uiPriority w:val="1"/>
    <w:qFormat/>
    <w:rsid w:val="00A27D73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footer"/>
    <w:basedOn w:val="a"/>
    <w:link w:val="af5"/>
    <w:uiPriority w:val="99"/>
    <w:semiHidden/>
    <w:unhideWhenUsed/>
    <w:rsid w:val="00A05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A05E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6AA"/>
  </w:style>
  <w:style w:type="paragraph" w:styleId="1">
    <w:name w:val="heading 1"/>
    <w:basedOn w:val="a"/>
    <w:next w:val="a"/>
    <w:link w:val="10"/>
    <w:uiPriority w:val="9"/>
    <w:qFormat/>
    <w:rsid w:val="00A96E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872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72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6E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6E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6EB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72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48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487247"/>
  </w:style>
  <w:style w:type="character" w:customStyle="1" w:styleId="apple-converted-space">
    <w:name w:val="apple-converted-space"/>
    <w:basedOn w:val="a0"/>
    <w:rsid w:val="00487247"/>
  </w:style>
  <w:style w:type="character" w:customStyle="1" w:styleId="grame">
    <w:name w:val="grame"/>
    <w:basedOn w:val="a0"/>
    <w:rsid w:val="00487247"/>
  </w:style>
  <w:style w:type="character" w:customStyle="1" w:styleId="30">
    <w:name w:val="Заголовок 3 Знак"/>
    <w:basedOn w:val="a0"/>
    <w:link w:val="3"/>
    <w:uiPriority w:val="9"/>
    <w:semiHidden/>
    <w:rsid w:val="004872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List Paragraph"/>
    <w:basedOn w:val="a"/>
    <w:uiPriority w:val="34"/>
    <w:qFormat/>
    <w:rsid w:val="0048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Number"/>
    <w:basedOn w:val="a"/>
    <w:uiPriority w:val="99"/>
    <w:unhideWhenUsed/>
    <w:rsid w:val="0048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4CF0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semiHidden/>
    <w:rsid w:val="00A626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A6269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rsid w:val="00A6269D"/>
    <w:rPr>
      <w:vertAlign w:val="superscript"/>
    </w:rPr>
  </w:style>
  <w:style w:type="paragraph" w:customStyle="1" w:styleId="Default">
    <w:name w:val="Default"/>
    <w:rsid w:val="006449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Strong"/>
    <w:qFormat/>
    <w:rsid w:val="009C0CB6"/>
    <w:rPr>
      <w:b/>
      <w:bCs/>
    </w:rPr>
  </w:style>
  <w:style w:type="paragraph" w:styleId="ac">
    <w:name w:val="caption"/>
    <w:basedOn w:val="a"/>
    <w:next w:val="a"/>
    <w:qFormat/>
    <w:rsid w:val="009C0CB6"/>
    <w:pPr>
      <w:spacing w:after="200"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ru-RU"/>
    </w:rPr>
  </w:style>
  <w:style w:type="paragraph" w:styleId="ad">
    <w:name w:val="Body Text Indent"/>
    <w:basedOn w:val="a"/>
    <w:link w:val="ae"/>
    <w:rsid w:val="00E9121A"/>
    <w:pPr>
      <w:suppressAutoHyphens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e">
    <w:name w:val="Основной текст с отступом Знак"/>
    <w:basedOn w:val="a0"/>
    <w:link w:val="ad"/>
    <w:rsid w:val="00E9121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1">
    <w:name w:val="Обычный1"/>
    <w:rsid w:val="00E9121A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table" w:styleId="af">
    <w:name w:val="Table Grid"/>
    <w:basedOn w:val="a1"/>
    <w:uiPriority w:val="59"/>
    <w:rsid w:val="00E91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96EB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96EB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96EB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96EB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af0">
    <w:name w:val="Body Text"/>
    <w:basedOn w:val="a"/>
    <w:link w:val="af1"/>
    <w:uiPriority w:val="99"/>
    <w:semiHidden/>
    <w:unhideWhenUsed/>
    <w:rsid w:val="00A21290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A21290"/>
  </w:style>
  <w:style w:type="character" w:styleId="af2">
    <w:name w:val="Hyperlink"/>
    <w:basedOn w:val="a0"/>
    <w:uiPriority w:val="99"/>
    <w:unhideWhenUsed/>
    <w:rsid w:val="00130ABF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EF146B"/>
    <w:rPr>
      <w:rFonts w:ascii="TimesNewRomanPS-BoldMT" w:hAnsi="TimesNewRomanPS-BoldMT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EF146B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fontstyle31">
    <w:name w:val="fontstyle31"/>
    <w:basedOn w:val="a0"/>
    <w:rsid w:val="00EF146B"/>
    <w:rPr>
      <w:rFonts w:ascii="TimesNewRomanPS-BoldItalicMT" w:hAnsi="TimesNewRomanPS-BoldItalicMT" w:hint="default"/>
      <w:b/>
      <w:bCs/>
      <w:i/>
      <w:iCs/>
      <w:color w:val="000000"/>
      <w:sz w:val="32"/>
      <w:szCs w:val="32"/>
    </w:rPr>
  </w:style>
  <w:style w:type="character" w:customStyle="1" w:styleId="fontstyle41">
    <w:name w:val="fontstyle41"/>
    <w:basedOn w:val="a0"/>
    <w:rsid w:val="00EF146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EF146B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61">
    <w:name w:val="fontstyle61"/>
    <w:basedOn w:val="a0"/>
    <w:rsid w:val="00EF146B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71">
    <w:name w:val="fontstyle71"/>
    <w:basedOn w:val="a0"/>
    <w:rsid w:val="00EF146B"/>
    <w:rPr>
      <w:rFonts w:ascii="Arial-ItalicMT" w:hAnsi="Arial-ItalicMT" w:hint="default"/>
      <w:b w:val="0"/>
      <w:bCs w:val="0"/>
      <w:i/>
      <w:iCs/>
      <w:color w:val="000000"/>
      <w:sz w:val="20"/>
      <w:szCs w:val="20"/>
    </w:rPr>
  </w:style>
  <w:style w:type="character" w:customStyle="1" w:styleId="fontstyle81">
    <w:name w:val="fontstyle81"/>
    <w:basedOn w:val="a0"/>
    <w:rsid w:val="00EF146B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91">
    <w:name w:val="fontstyle91"/>
    <w:basedOn w:val="a0"/>
    <w:rsid w:val="00EF146B"/>
    <w:rPr>
      <w:rFonts w:ascii="Arial-BoldItalicMT" w:hAnsi="Arial-BoldItalicMT" w:hint="default"/>
      <w:b/>
      <w:bCs/>
      <w:i/>
      <w:iCs/>
      <w:color w:val="000000"/>
      <w:sz w:val="20"/>
      <w:szCs w:val="20"/>
    </w:rPr>
  </w:style>
  <w:style w:type="paragraph" w:styleId="af3">
    <w:name w:val="No Spacing"/>
    <w:uiPriority w:val="1"/>
    <w:qFormat/>
    <w:rsid w:val="00A27D73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footer"/>
    <w:basedOn w:val="a"/>
    <w:link w:val="af5"/>
    <w:uiPriority w:val="99"/>
    <w:semiHidden/>
    <w:unhideWhenUsed/>
    <w:rsid w:val="00A05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A05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oleObject" Target="embeddings/oleObject8.bin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gif"/><Relationship Id="rId68" Type="http://schemas.openxmlformats.org/officeDocument/2006/relationships/image" Target="media/image58.png"/><Relationship Id="rId84" Type="http://schemas.openxmlformats.org/officeDocument/2006/relationships/image" Target="media/image71.png"/><Relationship Id="rId89" Type="http://schemas.openxmlformats.org/officeDocument/2006/relationships/image" Target="media/image75.jpeg"/><Relationship Id="rId112" Type="http://schemas.openxmlformats.org/officeDocument/2006/relationships/image" Target="media/image90.png"/><Relationship Id="rId133" Type="http://schemas.openxmlformats.org/officeDocument/2006/relationships/image" Target="media/image105.png"/><Relationship Id="rId138" Type="http://schemas.openxmlformats.org/officeDocument/2006/relationships/image" Target="media/image108.emf"/><Relationship Id="rId16" Type="http://schemas.openxmlformats.org/officeDocument/2006/relationships/image" Target="media/image7.jpeg"/><Relationship Id="rId107" Type="http://schemas.openxmlformats.org/officeDocument/2006/relationships/oleObject" Target="embeddings/oleObject3.bin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9" Type="http://schemas.openxmlformats.org/officeDocument/2006/relationships/image" Target="media/image66.jpeg"/><Relationship Id="rId102" Type="http://schemas.openxmlformats.org/officeDocument/2006/relationships/image" Target="media/image84.png"/><Relationship Id="rId123" Type="http://schemas.openxmlformats.org/officeDocument/2006/relationships/image" Target="media/image97.png"/><Relationship Id="rId128" Type="http://schemas.openxmlformats.org/officeDocument/2006/relationships/image" Target="media/image101.png"/><Relationship Id="rId144" Type="http://schemas.openxmlformats.org/officeDocument/2006/relationships/hyperlink" Target="http://www.Google.ru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sites.google.com/site/rabotavexcel2007/prakticeskaa-rabota-7/32.JPG?attredirects=0" TargetMode="External"/><Relationship Id="rId95" Type="http://schemas.openxmlformats.org/officeDocument/2006/relationships/image" Target="file:///\\192.168.0.101\..\Documents%20and%20Settings\&#1040;&#1088;&#1080;&#1085;&#1072;\Local%20Settings\Temp\msohtmlclip1\01\clip_image001.pn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gif"/><Relationship Id="rId69" Type="http://schemas.openxmlformats.org/officeDocument/2006/relationships/image" Target="media/image59.png"/><Relationship Id="rId113" Type="http://schemas.openxmlformats.org/officeDocument/2006/relationships/image" Target="media/image91.png"/><Relationship Id="rId118" Type="http://schemas.openxmlformats.org/officeDocument/2006/relationships/image" Target="media/image93.png"/><Relationship Id="rId134" Type="http://schemas.openxmlformats.org/officeDocument/2006/relationships/oleObject" Target="embeddings/oleObject13.bin"/><Relationship Id="rId139" Type="http://schemas.openxmlformats.org/officeDocument/2006/relationships/image" Target="media/image109.png"/><Relationship Id="rId80" Type="http://schemas.openxmlformats.org/officeDocument/2006/relationships/image" Target="media/image67.jpeg"/><Relationship Id="rId85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gif"/><Relationship Id="rId67" Type="http://schemas.openxmlformats.org/officeDocument/2006/relationships/image" Target="media/image57.gif"/><Relationship Id="rId103" Type="http://schemas.openxmlformats.org/officeDocument/2006/relationships/oleObject" Target="embeddings/oleObject2.bin"/><Relationship Id="rId108" Type="http://schemas.openxmlformats.org/officeDocument/2006/relationships/image" Target="media/image88.png"/><Relationship Id="rId116" Type="http://schemas.openxmlformats.org/officeDocument/2006/relationships/image" Target="media/image92.png"/><Relationship Id="rId124" Type="http://schemas.openxmlformats.org/officeDocument/2006/relationships/oleObject" Target="embeddings/oleObject10.bin"/><Relationship Id="rId129" Type="http://schemas.openxmlformats.org/officeDocument/2006/relationships/image" Target="media/image102.png"/><Relationship Id="rId137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gif"/><Relationship Id="rId70" Type="http://schemas.openxmlformats.org/officeDocument/2006/relationships/image" Target="media/image60.png"/><Relationship Id="rId75" Type="http://schemas.openxmlformats.org/officeDocument/2006/relationships/image" Target="media/image100.png"/><Relationship Id="rId83" Type="http://schemas.openxmlformats.org/officeDocument/2006/relationships/image" Target="media/image70.png"/><Relationship Id="rId88" Type="http://schemas.openxmlformats.org/officeDocument/2006/relationships/hyperlink" Target="https://sites.google.com/site/rabotavexcel2007/prakticeskaa-rabota-7/31.JPG?attredirects=0" TargetMode="External"/><Relationship Id="rId91" Type="http://schemas.openxmlformats.org/officeDocument/2006/relationships/image" Target="media/image76.jpeg"/><Relationship Id="rId96" Type="http://schemas.openxmlformats.org/officeDocument/2006/relationships/image" Target="media/image79.png"/><Relationship Id="rId111" Type="http://schemas.openxmlformats.org/officeDocument/2006/relationships/oleObject" Target="embeddings/oleObject5.bin"/><Relationship Id="rId132" Type="http://schemas.openxmlformats.org/officeDocument/2006/relationships/oleObject" Target="embeddings/oleObject12.bin"/><Relationship Id="rId140" Type="http://schemas.openxmlformats.org/officeDocument/2006/relationships/image" Target="media/image111.png"/><Relationship Id="rId145" Type="http://schemas.openxmlformats.org/officeDocument/2006/relationships/hyperlink" Target="http://festival.1september.ru/articles/630006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inf548.blogspot.ru/2010/08/windows-live.html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87.png"/><Relationship Id="rId114" Type="http://schemas.openxmlformats.org/officeDocument/2006/relationships/oleObject" Target="embeddings/oleObject6.bin"/><Relationship Id="rId119" Type="http://schemas.openxmlformats.org/officeDocument/2006/relationships/oleObject" Target="embeddings/oleObject9.bin"/><Relationship Id="rId127" Type="http://schemas.openxmlformats.org/officeDocument/2006/relationships/image" Target="media/image99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gif"/><Relationship Id="rId65" Type="http://schemas.openxmlformats.org/officeDocument/2006/relationships/image" Target="media/image55.gif"/><Relationship Id="rId73" Type="http://schemas.openxmlformats.org/officeDocument/2006/relationships/image" Target="media/image63.pn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png"/><Relationship Id="rId94" Type="http://schemas.openxmlformats.org/officeDocument/2006/relationships/image" Target="media/image78.png"/><Relationship Id="rId99" Type="http://schemas.openxmlformats.org/officeDocument/2006/relationships/image" Target="media/image82.png"/><Relationship Id="rId101" Type="http://schemas.openxmlformats.org/officeDocument/2006/relationships/oleObject" Target="embeddings/oleObject1.bin"/><Relationship Id="rId122" Type="http://schemas.openxmlformats.org/officeDocument/2006/relationships/image" Target="media/image96.png"/><Relationship Id="rId130" Type="http://schemas.openxmlformats.org/officeDocument/2006/relationships/image" Target="media/image103.png"/><Relationship Id="rId135" Type="http://schemas.openxmlformats.org/officeDocument/2006/relationships/image" Target="media/image106.png"/><Relationship Id="rId143" Type="http://schemas.openxmlformats.org/officeDocument/2006/relationships/hyperlink" Target="http://www.rambler.ru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oleObject" Target="embeddings/oleObject4.bin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110.png"/><Relationship Id="rId97" Type="http://schemas.openxmlformats.org/officeDocument/2006/relationships/image" Target="media/image80.png"/><Relationship Id="rId104" Type="http://schemas.openxmlformats.org/officeDocument/2006/relationships/image" Target="media/image85.jpeg"/><Relationship Id="rId120" Type="http://schemas.openxmlformats.org/officeDocument/2006/relationships/image" Target="media/image94.png"/><Relationship Id="rId125" Type="http://schemas.openxmlformats.org/officeDocument/2006/relationships/image" Target="media/image98.png"/><Relationship Id="rId141" Type="http://schemas.openxmlformats.org/officeDocument/2006/relationships/image" Target="media/image112.png"/><Relationship Id="rId14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hyperlink" Target="https://sites.google.com/site/rabotavexcel2007/prakticeskaa-rabota-7/33.JPG?attredirects=0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gif"/><Relationship Id="rId87" Type="http://schemas.openxmlformats.org/officeDocument/2006/relationships/image" Target="media/image74.png"/><Relationship Id="rId110" Type="http://schemas.openxmlformats.org/officeDocument/2006/relationships/image" Target="media/image89.png"/><Relationship Id="rId115" Type="http://schemas.openxmlformats.org/officeDocument/2006/relationships/oleObject" Target="embeddings/oleObject7.bin"/><Relationship Id="rId131" Type="http://schemas.openxmlformats.org/officeDocument/2006/relationships/image" Target="media/image104.png"/><Relationship Id="rId136" Type="http://schemas.openxmlformats.org/officeDocument/2006/relationships/oleObject" Target="embeddings/oleObject14.bin"/><Relationship Id="rId61" Type="http://schemas.openxmlformats.org/officeDocument/2006/relationships/image" Target="media/image51.gif"/><Relationship Id="rId82" Type="http://schemas.openxmlformats.org/officeDocument/2006/relationships/image" Target="media/image69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4.png"/><Relationship Id="rId100" Type="http://schemas.openxmlformats.org/officeDocument/2006/relationships/image" Target="media/image83.png"/><Relationship Id="rId105" Type="http://schemas.openxmlformats.org/officeDocument/2006/relationships/image" Target="media/image86.png"/><Relationship Id="rId126" Type="http://schemas.openxmlformats.org/officeDocument/2006/relationships/oleObject" Target="embeddings/oleObject11.bin"/><Relationship Id="rId14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77.jpeg"/><Relationship Id="rId98" Type="http://schemas.openxmlformats.org/officeDocument/2006/relationships/image" Target="media/image81.png"/><Relationship Id="rId121" Type="http://schemas.openxmlformats.org/officeDocument/2006/relationships/image" Target="media/image95.png"/><Relationship Id="rId142" Type="http://schemas.openxmlformats.org/officeDocument/2006/relationships/hyperlink" Target="http://www.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FEC61-51E0-4BAF-9140-B895FF45B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1504</TotalTime>
  <Pages>76</Pages>
  <Words>20072</Words>
  <Characters>114411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Александра</dc:creator>
  <cp:lastModifiedBy>Александра</cp:lastModifiedBy>
  <cp:revision>66</cp:revision>
  <cp:lastPrinted>2017-09-27T19:04:00Z</cp:lastPrinted>
  <dcterms:created xsi:type="dcterms:W3CDTF">2019-04-10T09:34:00Z</dcterms:created>
  <dcterms:modified xsi:type="dcterms:W3CDTF">2019-04-13T21:48:00Z</dcterms:modified>
</cp:coreProperties>
</file>