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290D" w:rsidRPr="006D6771" w:rsidRDefault="009E290D" w:rsidP="00F8393B">
      <w:pPr>
        <w:spacing w:line="276" w:lineRule="auto"/>
        <w:jc w:val="center"/>
        <w:rPr>
          <w:sz w:val="28"/>
          <w:szCs w:val="28"/>
        </w:rPr>
      </w:pPr>
      <w:r w:rsidRPr="006D6771">
        <w:rPr>
          <w:sz w:val="28"/>
          <w:szCs w:val="28"/>
        </w:rPr>
        <w:t xml:space="preserve">Министерство образования, науки и молодежной политики </w:t>
      </w:r>
    </w:p>
    <w:p w:rsidR="009E290D" w:rsidRPr="006D6771" w:rsidRDefault="009E290D" w:rsidP="00F8393B">
      <w:pPr>
        <w:spacing w:line="276" w:lineRule="auto"/>
        <w:jc w:val="center"/>
        <w:rPr>
          <w:sz w:val="28"/>
          <w:szCs w:val="28"/>
        </w:rPr>
      </w:pPr>
      <w:r w:rsidRPr="006D6771">
        <w:rPr>
          <w:sz w:val="28"/>
          <w:szCs w:val="28"/>
        </w:rPr>
        <w:t xml:space="preserve">Нижегородской области </w:t>
      </w:r>
    </w:p>
    <w:p w:rsidR="009E290D" w:rsidRPr="006D6771" w:rsidRDefault="009E290D" w:rsidP="00F8393B">
      <w:pPr>
        <w:spacing w:line="276" w:lineRule="auto"/>
        <w:jc w:val="center"/>
        <w:rPr>
          <w:sz w:val="28"/>
          <w:szCs w:val="28"/>
        </w:rPr>
      </w:pPr>
      <w:r w:rsidRPr="006D6771">
        <w:rPr>
          <w:color w:val="000000"/>
          <w:sz w:val="28"/>
          <w:szCs w:val="28"/>
        </w:rPr>
        <w:t>Государственное бюджетное профессиональное образовательное учреждение «Дзержинский педагогический колледж»</w:t>
      </w:r>
    </w:p>
    <w:p w:rsidR="009E290D" w:rsidRPr="006D6771" w:rsidRDefault="009E290D" w:rsidP="00F8393B">
      <w:pPr>
        <w:spacing w:line="276" w:lineRule="auto"/>
        <w:jc w:val="center"/>
        <w:rPr>
          <w:b/>
          <w:sz w:val="28"/>
          <w:szCs w:val="28"/>
        </w:rPr>
      </w:pPr>
    </w:p>
    <w:p w:rsidR="009E290D" w:rsidRPr="006D6771" w:rsidRDefault="009E290D" w:rsidP="00F8393B">
      <w:pPr>
        <w:pStyle w:val="FR5"/>
        <w:spacing w:line="276" w:lineRule="auto"/>
        <w:ind w:left="284"/>
        <w:rPr>
          <w:rFonts w:ascii="Times New Roman" w:hAnsi="Times New Roman" w:cs="Times New Roman"/>
          <w:sz w:val="28"/>
          <w:szCs w:val="28"/>
        </w:rPr>
      </w:pPr>
    </w:p>
    <w:p w:rsidR="009E290D" w:rsidRPr="006D6771" w:rsidRDefault="009E290D" w:rsidP="00F8393B">
      <w:pPr>
        <w:pStyle w:val="FR5"/>
        <w:spacing w:line="276" w:lineRule="auto"/>
        <w:ind w:left="284"/>
        <w:rPr>
          <w:rFonts w:ascii="Times New Roman" w:hAnsi="Times New Roman" w:cs="Times New Roman"/>
          <w:b w:val="0"/>
          <w:bCs w:val="0"/>
          <w:sz w:val="28"/>
          <w:szCs w:val="28"/>
        </w:rPr>
      </w:pPr>
    </w:p>
    <w:p w:rsidR="009E290D" w:rsidRPr="006D6771" w:rsidRDefault="009E290D" w:rsidP="00F8393B">
      <w:pPr>
        <w:pStyle w:val="FR1"/>
        <w:spacing w:before="0" w:line="276" w:lineRule="auto"/>
        <w:ind w:left="284"/>
        <w:rPr>
          <w:spacing w:val="20"/>
          <w:sz w:val="28"/>
          <w:szCs w:val="28"/>
        </w:rPr>
      </w:pPr>
    </w:p>
    <w:p w:rsidR="009E290D" w:rsidRPr="006D6771" w:rsidRDefault="009E290D" w:rsidP="00F8393B">
      <w:pPr>
        <w:pStyle w:val="FR1"/>
        <w:spacing w:before="0" w:line="276" w:lineRule="auto"/>
        <w:ind w:left="284"/>
        <w:rPr>
          <w:spacing w:val="20"/>
          <w:sz w:val="28"/>
          <w:szCs w:val="28"/>
        </w:rPr>
      </w:pPr>
    </w:p>
    <w:p w:rsidR="009E290D" w:rsidRPr="006D6771" w:rsidRDefault="009E290D" w:rsidP="00F8393B">
      <w:pPr>
        <w:pStyle w:val="FR1"/>
        <w:spacing w:before="0" w:line="276" w:lineRule="auto"/>
        <w:ind w:left="284"/>
        <w:rPr>
          <w:spacing w:val="20"/>
          <w:sz w:val="28"/>
          <w:szCs w:val="28"/>
        </w:rPr>
      </w:pPr>
    </w:p>
    <w:p w:rsidR="009E290D" w:rsidRPr="006D6771" w:rsidRDefault="009E290D" w:rsidP="00F8393B">
      <w:pPr>
        <w:pStyle w:val="FR1"/>
        <w:spacing w:before="0" w:line="276" w:lineRule="auto"/>
        <w:ind w:left="284"/>
        <w:rPr>
          <w:spacing w:val="20"/>
          <w:sz w:val="28"/>
          <w:szCs w:val="28"/>
        </w:rPr>
      </w:pPr>
    </w:p>
    <w:p w:rsidR="009E290D" w:rsidRPr="006D6771" w:rsidRDefault="009E290D" w:rsidP="00F8393B">
      <w:pPr>
        <w:pStyle w:val="FR1"/>
        <w:spacing w:before="0" w:line="276" w:lineRule="auto"/>
        <w:ind w:left="284"/>
        <w:rPr>
          <w:spacing w:val="20"/>
          <w:sz w:val="28"/>
          <w:szCs w:val="28"/>
        </w:rPr>
      </w:pPr>
    </w:p>
    <w:p w:rsidR="009E290D" w:rsidRPr="006D6771" w:rsidRDefault="009E290D" w:rsidP="00F8393B">
      <w:pPr>
        <w:pStyle w:val="FR1"/>
        <w:spacing w:before="0" w:line="276" w:lineRule="auto"/>
        <w:ind w:left="284"/>
        <w:rPr>
          <w:spacing w:val="20"/>
          <w:sz w:val="28"/>
          <w:szCs w:val="28"/>
        </w:rPr>
      </w:pPr>
    </w:p>
    <w:p w:rsidR="009E290D" w:rsidRPr="006D6771" w:rsidRDefault="009E290D" w:rsidP="00F8393B">
      <w:pPr>
        <w:pStyle w:val="FR1"/>
        <w:spacing w:before="0" w:line="276" w:lineRule="auto"/>
        <w:ind w:left="284"/>
        <w:rPr>
          <w:spacing w:val="20"/>
          <w:sz w:val="28"/>
          <w:szCs w:val="28"/>
        </w:rPr>
      </w:pPr>
    </w:p>
    <w:p w:rsidR="009E290D" w:rsidRPr="006D6771" w:rsidRDefault="009E290D" w:rsidP="00F8393B">
      <w:pPr>
        <w:pStyle w:val="FR1"/>
        <w:spacing w:before="0" w:line="276" w:lineRule="auto"/>
        <w:ind w:left="284"/>
        <w:rPr>
          <w:spacing w:val="20"/>
          <w:sz w:val="28"/>
          <w:szCs w:val="28"/>
        </w:rPr>
      </w:pPr>
      <w:r w:rsidRPr="006D6771">
        <w:rPr>
          <w:spacing w:val="20"/>
          <w:sz w:val="28"/>
          <w:szCs w:val="28"/>
        </w:rPr>
        <w:t>Методические указания</w:t>
      </w:r>
    </w:p>
    <w:p w:rsidR="009E290D" w:rsidRPr="006D6771" w:rsidRDefault="009E290D" w:rsidP="00F8393B">
      <w:pPr>
        <w:pStyle w:val="FR3"/>
        <w:spacing w:line="276" w:lineRule="auto"/>
        <w:ind w:left="284"/>
        <w:rPr>
          <w:b/>
          <w:i w:val="0"/>
          <w:sz w:val="28"/>
          <w:szCs w:val="28"/>
        </w:rPr>
      </w:pPr>
      <w:r w:rsidRPr="006D6771">
        <w:rPr>
          <w:b/>
          <w:i w:val="0"/>
          <w:sz w:val="28"/>
          <w:szCs w:val="28"/>
        </w:rPr>
        <w:t>по выполнению практических работ</w:t>
      </w:r>
    </w:p>
    <w:p w:rsidR="009E290D" w:rsidRPr="006D6771" w:rsidRDefault="009E290D" w:rsidP="00F8393B">
      <w:pPr>
        <w:pStyle w:val="FR2"/>
        <w:spacing w:before="0" w:line="276" w:lineRule="auto"/>
        <w:ind w:left="284" w:right="0"/>
        <w:rPr>
          <w:rFonts w:ascii="Times New Roman" w:hAnsi="Times New Roman" w:cs="Times New Roman"/>
          <w:b w:val="0"/>
          <w:i w:val="0"/>
          <w:sz w:val="28"/>
          <w:szCs w:val="28"/>
        </w:rPr>
      </w:pPr>
      <w:r w:rsidRPr="006D6771">
        <w:rPr>
          <w:rFonts w:ascii="Times New Roman" w:hAnsi="Times New Roman" w:cs="Times New Roman"/>
          <w:b w:val="0"/>
          <w:i w:val="0"/>
          <w:sz w:val="28"/>
          <w:szCs w:val="28"/>
        </w:rPr>
        <w:t>по профессиональному модулю</w:t>
      </w:r>
    </w:p>
    <w:p w:rsidR="009E290D" w:rsidRPr="006D6771" w:rsidRDefault="009E290D" w:rsidP="00F83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caps/>
          <w:sz w:val="28"/>
          <w:szCs w:val="28"/>
        </w:rPr>
      </w:pPr>
      <w:r w:rsidRPr="006D6771">
        <w:rPr>
          <w:b/>
          <w:sz w:val="28"/>
          <w:szCs w:val="28"/>
        </w:rPr>
        <w:t xml:space="preserve">ПМ.05 Сопровождение программного обеспечения </w:t>
      </w:r>
      <w:r w:rsidR="00B15444" w:rsidRPr="006D6771">
        <w:rPr>
          <w:b/>
          <w:sz w:val="28"/>
          <w:szCs w:val="28"/>
        </w:rPr>
        <w:br/>
      </w:r>
      <w:r w:rsidRPr="006D6771">
        <w:rPr>
          <w:b/>
          <w:sz w:val="28"/>
          <w:szCs w:val="28"/>
        </w:rPr>
        <w:t>компьютерных систем</w:t>
      </w:r>
    </w:p>
    <w:p w:rsidR="009E290D" w:rsidRPr="006D6771" w:rsidRDefault="009E290D" w:rsidP="00F83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sz w:val="28"/>
          <w:szCs w:val="28"/>
        </w:rPr>
      </w:pPr>
      <w:r w:rsidRPr="006D6771">
        <w:rPr>
          <w:sz w:val="28"/>
          <w:szCs w:val="28"/>
        </w:rPr>
        <w:t>основной профессиональной образовательной программы</w:t>
      </w:r>
    </w:p>
    <w:p w:rsidR="009E290D" w:rsidRPr="006D6771" w:rsidRDefault="009E290D" w:rsidP="00F8393B">
      <w:pPr>
        <w:tabs>
          <w:tab w:val="left" w:pos="2964"/>
        </w:tabs>
        <w:spacing w:line="276" w:lineRule="auto"/>
        <w:jc w:val="center"/>
        <w:rPr>
          <w:sz w:val="28"/>
          <w:szCs w:val="28"/>
        </w:rPr>
      </w:pPr>
      <w:r w:rsidRPr="006D6771">
        <w:rPr>
          <w:sz w:val="28"/>
          <w:szCs w:val="28"/>
        </w:rPr>
        <w:t>среднего профессионального образования по специальности</w:t>
      </w:r>
    </w:p>
    <w:p w:rsidR="009E290D" w:rsidRPr="006D6771" w:rsidRDefault="009E290D" w:rsidP="00F83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sz w:val="28"/>
          <w:szCs w:val="28"/>
        </w:rPr>
      </w:pPr>
      <w:r w:rsidRPr="006D6771">
        <w:rPr>
          <w:sz w:val="28"/>
          <w:szCs w:val="28"/>
        </w:rPr>
        <w:t>09.02.03 Программирование в компьютерных системах</w:t>
      </w:r>
    </w:p>
    <w:p w:rsidR="009E290D" w:rsidRPr="006D6771" w:rsidRDefault="009E290D" w:rsidP="00F83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sz w:val="28"/>
          <w:szCs w:val="28"/>
        </w:rPr>
      </w:pPr>
      <w:r w:rsidRPr="006D6771">
        <w:rPr>
          <w:sz w:val="28"/>
          <w:szCs w:val="28"/>
        </w:rPr>
        <w:t>Квалификация: Программист</w:t>
      </w:r>
    </w:p>
    <w:p w:rsidR="009E290D" w:rsidRPr="006D6771" w:rsidRDefault="009E290D" w:rsidP="00F83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b/>
          <w:sz w:val="28"/>
          <w:szCs w:val="28"/>
        </w:rPr>
      </w:pPr>
      <w:r w:rsidRPr="006D6771">
        <w:rPr>
          <w:sz w:val="28"/>
          <w:szCs w:val="28"/>
        </w:rPr>
        <w:t>(программа подготовки специалистов среднего звена)</w:t>
      </w:r>
    </w:p>
    <w:p w:rsidR="009E290D" w:rsidRPr="006D6771" w:rsidRDefault="009E290D" w:rsidP="00F8393B">
      <w:pPr>
        <w:pStyle w:val="FR4"/>
        <w:spacing w:line="276" w:lineRule="auto"/>
        <w:ind w:left="284" w:firstLine="0"/>
        <w:jc w:val="center"/>
        <w:rPr>
          <w:sz w:val="28"/>
          <w:szCs w:val="28"/>
        </w:rPr>
      </w:pPr>
    </w:p>
    <w:p w:rsidR="009E290D" w:rsidRPr="006D6771" w:rsidRDefault="009E290D" w:rsidP="00F8393B">
      <w:pPr>
        <w:pStyle w:val="FR4"/>
        <w:spacing w:line="276" w:lineRule="auto"/>
        <w:ind w:left="284" w:firstLine="0"/>
        <w:jc w:val="center"/>
        <w:rPr>
          <w:sz w:val="28"/>
          <w:szCs w:val="28"/>
        </w:rPr>
      </w:pPr>
    </w:p>
    <w:p w:rsidR="009E290D" w:rsidRPr="006D6771" w:rsidRDefault="009E290D" w:rsidP="00F8393B">
      <w:pPr>
        <w:pStyle w:val="FR4"/>
        <w:spacing w:line="276" w:lineRule="auto"/>
        <w:ind w:left="0" w:firstLine="0"/>
        <w:jc w:val="center"/>
        <w:rPr>
          <w:b/>
          <w:bCs/>
          <w:i w:val="0"/>
          <w:iCs w:val="0"/>
          <w:sz w:val="28"/>
          <w:szCs w:val="28"/>
        </w:rPr>
      </w:pPr>
    </w:p>
    <w:p w:rsidR="009E290D" w:rsidRPr="006D6771" w:rsidRDefault="009E290D" w:rsidP="00F8393B">
      <w:pPr>
        <w:pStyle w:val="FR4"/>
        <w:spacing w:line="276" w:lineRule="auto"/>
        <w:ind w:left="0" w:firstLine="0"/>
        <w:jc w:val="center"/>
        <w:rPr>
          <w:b/>
          <w:bCs/>
          <w:i w:val="0"/>
          <w:iCs w:val="0"/>
          <w:sz w:val="28"/>
          <w:szCs w:val="28"/>
        </w:rPr>
      </w:pPr>
    </w:p>
    <w:p w:rsidR="009E290D" w:rsidRPr="006D6771" w:rsidRDefault="009E290D" w:rsidP="00F8393B">
      <w:pPr>
        <w:pStyle w:val="FR4"/>
        <w:spacing w:line="276" w:lineRule="auto"/>
        <w:ind w:left="0" w:firstLine="0"/>
        <w:jc w:val="center"/>
        <w:rPr>
          <w:b/>
          <w:bCs/>
          <w:i w:val="0"/>
          <w:iCs w:val="0"/>
          <w:sz w:val="28"/>
          <w:szCs w:val="28"/>
        </w:rPr>
      </w:pPr>
    </w:p>
    <w:p w:rsidR="009E290D" w:rsidRPr="006D6771" w:rsidRDefault="009E290D" w:rsidP="00F8393B">
      <w:pPr>
        <w:pStyle w:val="FR4"/>
        <w:spacing w:line="276" w:lineRule="auto"/>
        <w:ind w:left="0" w:firstLine="0"/>
        <w:jc w:val="center"/>
        <w:rPr>
          <w:b/>
          <w:bCs/>
          <w:i w:val="0"/>
          <w:iCs w:val="0"/>
          <w:sz w:val="28"/>
          <w:szCs w:val="28"/>
        </w:rPr>
      </w:pPr>
    </w:p>
    <w:p w:rsidR="009E290D" w:rsidRPr="006D6771" w:rsidRDefault="009E290D" w:rsidP="00F8393B">
      <w:pPr>
        <w:pStyle w:val="FR4"/>
        <w:spacing w:line="276" w:lineRule="auto"/>
        <w:ind w:left="0" w:firstLine="0"/>
        <w:jc w:val="center"/>
        <w:rPr>
          <w:b/>
          <w:bCs/>
          <w:i w:val="0"/>
          <w:iCs w:val="0"/>
          <w:sz w:val="28"/>
          <w:szCs w:val="28"/>
        </w:rPr>
      </w:pPr>
    </w:p>
    <w:p w:rsidR="009E290D" w:rsidRPr="006D6771" w:rsidRDefault="009E290D" w:rsidP="00F8393B">
      <w:pPr>
        <w:pStyle w:val="FR4"/>
        <w:spacing w:line="276" w:lineRule="auto"/>
        <w:ind w:left="0" w:firstLine="0"/>
        <w:jc w:val="center"/>
        <w:rPr>
          <w:b/>
          <w:bCs/>
          <w:i w:val="0"/>
          <w:iCs w:val="0"/>
          <w:sz w:val="28"/>
          <w:szCs w:val="28"/>
        </w:rPr>
      </w:pPr>
    </w:p>
    <w:p w:rsidR="009E290D" w:rsidRPr="006D6771" w:rsidRDefault="009E290D" w:rsidP="00F8393B">
      <w:pPr>
        <w:pStyle w:val="FR4"/>
        <w:spacing w:line="276" w:lineRule="auto"/>
        <w:ind w:left="0" w:firstLine="0"/>
        <w:jc w:val="center"/>
        <w:rPr>
          <w:b/>
          <w:bCs/>
          <w:i w:val="0"/>
          <w:iCs w:val="0"/>
          <w:sz w:val="28"/>
          <w:szCs w:val="28"/>
        </w:rPr>
      </w:pPr>
    </w:p>
    <w:p w:rsidR="009E290D" w:rsidRPr="006D6771" w:rsidRDefault="009E290D" w:rsidP="00F8393B">
      <w:pPr>
        <w:pStyle w:val="FR4"/>
        <w:spacing w:line="276" w:lineRule="auto"/>
        <w:ind w:left="0" w:firstLine="0"/>
        <w:jc w:val="center"/>
        <w:rPr>
          <w:b/>
          <w:bCs/>
          <w:i w:val="0"/>
          <w:iCs w:val="0"/>
          <w:sz w:val="28"/>
          <w:szCs w:val="28"/>
        </w:rPr>
      </w:pPr>
    </w:p>
    <w:p w:rsidR="009E290D" w:rsidRPr="006D6771" w:rsidRDefault="009E290D" w:rsidP="00F8393B">
      <w:pPr>
        <w:pStyle w:val="FR4"/>
        <w:spacing w:line="276" w:lineRule="auto"/>
        <w:ind w:left="0" w:firstLine="0"/>
        <w:jc w:val="center"/>
        <w:rPr>
          <w:b/>
          <w:bCs/>
          <w:i w:val="0"/>
          <w:iCs w:val="0"/>
          <w:sz w:val="28"/>
          <w:szCs w:val="28"/>
        </w:rPr>
      </w:pPr>
    </w:p>
    <w:p w:rsidR="009E290D" w:rsidRPr="006D6771" w:rsidRDefault="009E290D" w:rsidP="00F8393B">
      <w:pPr>
        <w:pStyle w:val="FR4"/>
        <w:spacing w:line="276" w:lineRule="auto"/>
        <w:ind w:left="0" w:firstLine="0"/>
        <w:jc w:val="center"/>
        <w:rPr>
          <w:b/>
          <w:bCs/>
          <w:i w:val="0"/>
          <w:iCs w:val="0"/>
          <w:sz w:val="28"/>
          <w:szCs w:val="28"/>
        </w:rPr>
      </w:pPr>
    </w:p>
    <w:p w:rsidR="009E290D" w:rsidRPr="006D6771" w:rsidRDefault="009E290D" w:rsidP="00F8393B">
      <w:pPr>
        <w:pStyle w:val="FR4"/>
        <w:spacing w:line="276" w:lineRule="auto"/>
        <w:ind w:left="0" w:firstLine="0"/>
        <w:jc w:val="center"/>
        <w:rPr>
          <w:b/>
          <w:bCs/>
          <w:i w:val="0"/>
          <w:iCs w:val="0"/>
          <w:sz w:val="28"/>
          <w:szCs w:val="28"/>
        </w:rPr>
      </w:pPr>
    </w:p>
    <w:p w:rsidR="009E290D" w:rsidRPr="006D6771" w:rsidRDefault="009E290D" w:rsidP="00F8393B">
      <w:pPr>
        <w:pStyle w:val="FR4"/>
        <w:spacing w:line="276" w:lineRule="auto"/>
        <w:ind w:left="0" w:firstLine="0"/>
        <w:jc w:val="center"/>
        <w:rPr>
          <w:b/>
          <w:bCs/>
          <w:i w:val="0"/>
          <w:iCs w:val="0"/>
          <w:sz w:val="28"/>
          <w:szCs w:val="28"/>
        </w:rPr>
      </w:pPr>
    </w:p>
    <w:p w:rsidR="009E290D" w:rsidRPr="006D6771" w:rsidRDefault="009E290D" w:rsidP="00F8393B">
      <w:pPr>
        <w:pStyle w:val="FR4"/>
        <w:spacing w:line="276" w:lineRule="auto"/>
        <w:ind w:left="0" w:firstLine="0"/>
        <w:jc w:val="center"/>
        <w:rPr>
          <w:sz w:val="28"/>
          <w:szCs w:val="28"/>
        </w:rPr>
      </w:pPr>
      <w:r w:rsidRPr="006D6771">
        <w:rPr>
          <w:bCs/>
          <w:i w:val="0"/>
          <w:iCs w:val="0"/>
          <w:sz w:val="28"/>
          <w:szCs w:val="28"/>
        </w:rPr>
        <w:t xml:space="preserve">Дзержинск – 20     </w:t>
      </w:r>
    </w:p>
    <w:p w:rsidR="00491EB9" w:rsidRDefault="009E290D" w:rsidP="00F8393B">
      <w:pPr>
        <w:pStyle w:val="ab"/>
        <w:tabs>
          <w:tab w:val="clear" w:pos="4677"/>
          <w:tab w:val="clear" w:pos="9355"/>
          <w:tab w:val="left" w:pos="2964"/>
        </w:tabs>
        <w:spacing w:line="276" w:lineRule="auto"/>
        <w:jc w:val="center"/>
        <w:rPr>
          <w:b/>
          <w:bCs/>
          <w:caps/>
        </w:rPr>
        <w:sectPr w:rsidR="00491EB9" w:rsidSect="00043C36">
          <w:footerReference w:type="default" r:id="rId9"/>
          <w:type w:val="continuous"/>
          <w:pgSz w:w="11906" w:h="16838"/>
          <w:pgMar w:top="1181" w:right="844" w:bottom="1200" w:left="1702" w:header="720" w:footer="720" w:gutter="0"/>
          <w:cols w:space="720"/>
        </w:sectPr>
      </w:pPr>
      <w:r w:rsidRPr="006D6771">
        <w:rPr>
          <w:b/>
          <w:bCs/>
          <w:caps/>
        </w:rPr>
        <w:lastRenderedPageBreak/>
        <w:t>Перечень практических</w:t>
      </w:r>
      <w:r w:rsidRPr="006D6771">
        <w:rPr>
          <w:b/>
          <w:bCs/>
          <w:caps/>
          <w:lang w:val="ru-RU"/>
        </w:rPr>
        <w:t xml:space="preserve"> </w:t>
      </w:r>
      <w:r w:rsidR="00491EB9">
        <w:rPr>
          <w:b/>
          <w:bCs/>
          <w:caps/>
          <w:lang w:val="ru-RU"/>
        </w:rPr>
        <w:t xml:space="preserve">и лабораторных </w:t>
      </w:r>
      <w:r w:rsidRPr="006D6771">
        <w:rPr>
          <w:b/>
          <w:bCs/>
          <w:caps/>
        </w:rPr>
        <w:t>работ</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534"/>
        <w:gridCol w:w="1011"/>
        <w:gridCol w:w="8208"/>
        <w:gridCol w:w="929"/>
      </w:tblGrid>
      <w:tr w:rsidR="00B61FD4" w:rsidRPr="006D6771" w:rsidTr="00B61FD4">
        <w:trPr>
          <w:cantSplit/>
          <w:trHeight w:val="835"/>
        </w:trPr>
        <w:tc>
          <w:tcPr>
            <w:tcW w:w="250" w:type="pct"/>
            <w:vAlign w:val="center"/>
          </w:tcPr>
          <w:p w:rsidR="009E290D" w:rsidRPr="006D6771" w:rsidRDefault="009E290D" w:rsidP="00F8393B">
            <w:pPr>
              <w:pStyle w:val="ab"/>
              <w:tabs>
                <w:tab w:val="clear" w:pos="4677"/>
                <w:tab w:val="clear" w:pos="9355"/>
              </w:tabs>
              <w:spacing w:line="276" w:lineRule="auto"/>
              <w:ind w:left="-57" w:right="-57"/>
              <w:jc w:val="center"/>
              <w:rPr>
                <w:b/>
                <w:bCs/>
                <w:lang w:val="ru-RU"/>
              </w:rPr>
            </w:pPr>
            <w:r w:rsidRPr="006D6771">
              <w:rPr>
                <w:b/>
                <w:bCs/>
                <w:lang w:val="ru-RU"/>
              </w:rPr>
              <w:lastRenderedPageBreak/>
              <w:t xml:space="preserve">№ </w:t>
            </w:r>
            <w:proofErr w:type="gramStart"/>
            <w:r w:rsidRPr="006D6771">
              <w:rPr>
                <w:b/>
                <w:bCs/>
                <w:lang w:val="ru-RU"/>
              </w:rPr>
              <w:t>п</w:t>
            </w:r>
            <w:proofErr w:type="gramEnd"/>
            <w:r w:rsidRPr="006D6771">
              <w:rPr>
                <w:b/>
                <w:bCs/>
                <w:lang w:val="ru-RU"/>
              </w:rPr>
              <w:t>/п</w:t>
            </w:r>
          </w:p>
        </w:tc>
        <w:tc>
          <w:tcPr>
            <w:tcW w:w="473" w:type="pct"/>
            <w:vAlign w:val="center"/>
          </w:tcPr>
          <w:p w:rsidR="009E290D" w:rsidRPr="006D6771" w:rsidRDefault="009E290D" w:rsidP="00F8393B">
            <w:pPr>
              <w:pStyle w:val="ab"/>
              <w:tabs>
                <w:tab w:val="clear" w:pos="4677"/>
                <w:tab w:val="clear" w:pos="9355"/>
                <w:tab w:val="left" w:pos="2964"/>
              </w:tabs>
              <w:spacing w:line="276" w:lineRule="auto"/>
              <w:ind w:left="-57" w:right="-57"/>
              <w:jc w:val="center"/>
              <w:rPr>
                <w:b/>
                <w:bCs/>
                <w:lang w:val="ru-RU"/>
              </w:rPr>
            </w:pPr>
            <w:r w:rsidRPr="006D6771">
              <w:rPr>
                <w:b/>
                <w:bCs/>
                <w:lang w:val="ru-RU"/>
              </w:rPr>
              <w:t>№ т</w:t>
            </w:r>
            <w:r w:rsidRPr="006D6771">
              <w:rPr>
                <w:b/>
                <w:bCs/>
                <w:lang w:val="ru-RU"/>
              </w:rPr>
              <w:t>е</w:t>
            </w:r>
            <w:r w:rsidRPr="006D6771">
              <w:rPr>
                <w:b/>
                <w:bCs/>
                <w:lang w:val="ru-RU"/>
              </w:rPr>
              <w:t>мы</w:t>
            </w:r>
          </w:p>
        </w:tc>
        <w:tc>
          <w:tcPr>
            <w:tcW w:w="3842" w:type="pct"/>
            <w:vAlign w:val="center"/>
          </w:tcPr>
          <w:p w:rsidR="009E290D" w:rsidRPr="006D6771" w:rsidRDefault="009E290D" w:rsidP="00F8393B">
            <w:pPr>
              <w:pStyle w:val="ab"/>
              <w:tabs>
                <w:tab w:val="clear" w:pos="4677"/>
                <w:tab w:val="clear" w:pos="9355"/>
                <w:tab w:val="left" w:pos="2964"/>
              </w:tabs>
              <w:spacing w:line="276" w:lineRule="auto"/>
              <w:ind w:left="-57" w:right="-57"/>
              <w:jc w:val="center"/>
              <w:rPr>
                <w:b/>
                <w:bCs/>
                <w:lang w:val="ru-RU"/>
              </w:rPr>
            </w:pPr>
            <w:r w:rsidRPr="006D6771">
              <w:rPr>
                <w:b/>
                <w:bCs/>
                <w:lang w:val="ru-RU"/>
              </w:rPr>
              <w:t>Наименование практической, лабораторной работы</w:t>
            </w:r>
          </w:p>
        </w:tc>
        <w:tc>
          <w:tcPr>
            <w:tcW w:w="435" w:type="pct"/>
            <w:vAlign w:val="center"/>
          </w:tcPr>
          <w:p w:rsidR="009E290D" w:rsidRPr="006D6771" w:rsidRDefault="009E290D" w:rsidP="00F8393B">
            <w:pPr>
              <w:pStyle w:val="ab"/>
              <w:tabs>
                <w:tab w:val="clear" w:pos="4677"/>
                <w:tab w:val="clear" w:pos="9355"/>
                <w:tab w:val="left" w:pos="2964"/>
              </w:tabs>
              <w:spacing w:line="276" w:lineRule="auto"/>
              <w:ind w:left="-57" w:right="-57"/>
              <w:jc w:val="center"/>
              <w:rPr>
                <w:b/>
                <w:bCs/>
                <w:lang w:val="ru-RU"/>
              </w:rPr>
            </w:pPr>
            <w:r w:rsidRPr="006D6771">
              <w:rPr>
                <w:b/>
                <w:bCs/>
                <w:lang w:val="ru-RU"/>
              </w:rPr>
              <w:t>Кол-во ч</w:t>
            </w:r>
            <w:r w:rsidRPr="006D6771">
              <w:rPr>
                <w:b/>
                <w:bCs/>
                <w:lang w:val="ru-RU"/>
              </w:rPr>
              <w:t>а</w:t>
            </w:r>
            <w:r w:rsidRPr="006D6771">
              <w:rPr>
                <w:b/>
                <w:bCs/>
                <w:lang w:val="ru-RU"/>
              </w:rPr>
              <w:t>сов</w:t>
            </w:r>
          </w:p>
        </w:tc>
      </w:tr>
      <w:tr w:rsidR="00B61FD4" w:rsidRPr="006D6771" w:rsidTr="00B61FD4">
        <w:trPr>
          <w:cantSplit/>
          <w:trHeight w:val="297"/>
        </w:trPr>
        <w:tc>
          <w:tcPr>
            <w:tcW w:w="250" w:type="pct"/>
            <w:vAlign w:val="center"/>
          </w:tcPr>
          <w:p w:rsidR="009E290D" w:rsidRPr="006D6771" w:rsidRDefault="009E290D" w:rsidP="009C6490">
            <w:pPr>
              <w:pStyle w:val="ab"/>
              <w:numPr>
                <w:ilvl w:val="0"/>
                <w:numId w:val="16"/>
              </w:numPr>
              <w:tabs>
                <w:tab w:val="clear" w:pos="4677"/>
                <w:tab w:val="clear" w:pos="9355"/>
              </w:tabs>
              <w:spacing w:line="276" w:lineRule="auto"/>
              <w:ind w:left="0" w:right="-57" w:firstLine="0"/>
              <w:rPr>
                <w:bCs/>
                <w:lang w:val="ru-RU"/>
              </w:rPr>
            </w:pPr>
          </w:p>
        </w:tc>
        <w:tc>
          <w:tcPr>
            <w:tcW w:w="473" w:type="pct"/>
            <w:vAlign w:val="center"/>
          </w:tcPr>
          <w:p w:rsidR="009E290D" w:rsidRPr="006D6771" w:rsidRDefault="009E290D" w:rsidP="00F8393B">
            <w:pPr>
              <w:pStyle w:val="ab"/>
              <w:tabs>
                <w:tab w:val="clear" w:pos="4677"/>
                <w:tab w:val="clear" w:pos="9355"/>
                <w:tab w:val="left" w:pos="2964"/>
              </w:tabs>
              <w:spacing w:line="276" w:lineRule="auto"/>
              <w:ind w:left="-57" w:right="-57"/>
              <w:jc w:val="center"/>
              <w:rPr>
                <w:bCs/>
                <w:lang w:val="ru-RU"/>
              </w:rPr>
            </w:pPr>
            <w:r w:rsidRPr="006D6771">
              <w:rPr>
                <w:bCs/>
                <w:lang w:val="ru-RU"/>
              </w:rPr>
              <w:t>Т. 1.2</w:t>
            </w:r>
          </w:p>
        </w:tc>
        <w:tc>
          <w:tcPr>
            <w:tcW w:w="3842" w:type="pct"/>
          </w:tcPr>
          <w:p w:rsidR="009E290D" w:rsidRPr="006D6771" w:rsidRDefault="009E290D" w:rsidP="00F8393B">
            <w:pPr>
              <w:spacing w:line="276" w:lineRule="auto"/>
              <w:rPr>
                <w:bCs/>
                <w:sz w:val="24"/>
                <w:szCs w:val="24"/>
              </w:rPr>
            </w:pPr>
            <w:r w:rsidRPr="006D6771">
              <w:rPr>
                <w:bCs/>
                <w:sz w:val="24"/>
                <w:szCs w:val="24"/>
              </w:rPr>
              <w:t>Лабораторная работа №1 «Компоненты аппаратных серверов»</w:t>
            </w:r>
          </w:p>
        </w:tc>
        <w:tc>
          <w:tcPr>
            <w:tcW w:w="435" w:type="pct"/>
            <w:vAlign w:val="center"/>
          </w:tcPr>
          <w:p w:rsidR="009E290D" w:rsidRPr="006D6771" w:rsidRDefault="009E290D" w:rsidP="00F8393B">
            <w:pPr>
              <w:spacing w:line="276" w:lineRule="auto"/>
              <w:jc w:val="center"/>
              <w:rPr>
                <w:color w:val="000000"/>
                <w:sz w:val="24"/>
                <w:szCs w:val="24"/>
              </w:rPr>
            </w:pPr>
            <w:r w:rsidRPr="006D6771">
              <w:rPr>
                <w:color w:val="000000"/>
                <w:sz w:val="24"/>
                <w:szCs w:val="24"/>
              </w:rPr>
              <w:t>2</w:t>
            </w:r>
          </w:p>
        </w:tc>
      </w:tr>
      <w:tr w:rsidR="00B61FD4" w:rsidRPr="006D6771" w:rsidTr="00B61FD4">
        <w:trPr>
          <w:cantSplit/>
          <w:trHeight w:val="297"/>
        </w:trPr>
        <w:tc>
          <w:tcPr>
            <w:tcW w:w="250" w:type="pct"/>
            <w:vAlign w:val="center"/>
          </w:tcPr>
          <w:p w:rsidR="009E290D" w:rsidRPr="006D6771" w:rsidRDefault="009E290D" w:rsidP="009C6490">
            <w:pPr>
              <w:pStyle w:val="ab"/>
              <w:numPr>
                <w:ilvl w:val="0"/>
                <w:numId w:val="16"/>
              </w:numPr>
              <w:tabs>
                <w:tab w:val="clear" w:pos="4677"/>
                <w:tab w:val="clear" w:pos="9355"/>
              </w:tabs>
              <w:spacing w:line="276" w:lineRule="auto"/>
              <w:ind w:left="0" w:right="-57" w:firstLine="0"/>
              <w:rPr>
                <w:bCs/>
                <w:lang w:val="ru-RU"/>
              </w:rPr>
            </w:pPr>
          </w:p>
        </w:tc>
        <w:tc>
          <w:tcPr>
            <w:tcW w:w="473" w:type="pct"/>
            <w:vAlign w:val="center"/>
          </w:tcPr>
          <w:p w:rsidR="009E290D" w:rsidRPr="006D6771" w:rsidRDefault="009E290D" w:rsidP="00F8393B">
            <w:pPr>
              <w:pStyle w:val="ab"/>
              <w:tabs>
                <w:tab w:val="clear" w:pos="4677"/>
                <w:tab w:val="clear" w:pos="9355"/>
                <w:tab w:val="left" w:pos="2964"/>
              </w:tabs>
              <w:spacing w:line="276" w:lineRule="auto"/>
              <w:ind w:left="-57" w:right="-57"/>
              <w:jc w:val="center"/>
              <w:rPr>
                <w:bCs/>
                <w:lang w:val="ru-RU"/>
              </w:rPr>
            </w:pPr>
            <w:r w:rsidRPr="006D6771">
              <w:rPr>
                <w:bCs/>
                <w:lang w:val="ru-RU"/>
              </w:rPr>
              <w:t>Т. 1.2</w:t>
            </w:r>
          </w:p>
        </w:tc>
        <w:tc>
          <w:tcPr>
            <w:tcW w:w="3842" w:type="pct"/>
          </w:tcPr>
          <w:p w:rsidR="009E290D" w:rsidRPr="006D6771" w:rsidRDefault="009E290D" w:rsidP="00F8393B">
            <w:pPr>
              <w:spacing w:line="276" w:lineRule="auto"/>
              <w:rPr>
                <w:bCs/>
                <w:sz w:val="24"/>
                <w:szCs w:val="24"/>
              </w:rPr>
            </w:pPr>
            <w:r w:rsidRPr="006D6771">
              <w:rPr>
                <w:bCs/>
                <w:sz w:val="24"/>
                <w:szCs w:val="24"/>
              </w:rPr>
              <w:t>Лабораторная работа №2 «Сборка аппаратного сервера»</w:t>
            </w:r>
          </w:p>
        </w:tc>
        <w:tc>
          <w:tcPr>
            <w:tcW w:w="435" w:type="pct"/>
            <w:vAlign w:val="center"/>
          </w:tcPr>
          <w:p w:rsidR="009E290D" w:rsidRPr="006D6771" w:rsidRDefault="00C01E51" w:rsidP="00F8393B">
            <w:pPr>
              <w:spacing w:line="276" w:lineRule="auto"/>
              <w:jc w:val="center"/>
              <w:rPr>
                <w:color w:val="000000"/>
                <w:sz w:val="24"/>
                <w:szCs w:val="24"/>
              </w:rPr>
            </w:pPr>
            <w:r w:rsidRPr="006D6771">
              <w:rPr>
                <w:color w:val="000000"/>
                <w:sz w:val="24"/>
                <w:szCs w:val="24"/>
              </w:rPr>
              <w:t>2</w:t>
            </w:r>
          </w:p>
        </w:tc>
      </w:tr>
      <w:tr w:rsidR="00B61FD4" w:rsidRPr="006D6771" w:rsidTr="00B61FD4">
        <w:trPr>
          <w:cantSplit/>
          <w:trHeight w:val="297"/>
        </w:trPr>
        <w:tc>
          <w:tcPr>
            <w:tcW w:w="250" w:type="pct"/>
            <w:vAlign w:val="center"/>
          </w:tcPr>
          <w:p w:rsidR="009E290D" w:rsidRPr="006D6771" w:rsidRDefault="009E290D" w:rsidP="009C6490">
            <w:pPr>
              <w:pStyle w:val="ab"/>
              <w:numPr>
                <w:ilvl w:val="0"/>
                <w:numId w:val="16"/>
              </w:numPr>
              <w:tabs>
                <w:tab w:val="clear" w:pos="4677"/>
                <w:tab w:val="clear" w:pos="9355"/>
              </w:tabs>
              <w:spacing w:line="276" w:lineRule="auto"/>
              <w:ind w:left="0" w:right="-57" w:firstLine="0"/>
              <w:rPr>
                <w:bCs/>
                <w:lang w:val="ru-RU"/>
              </w:rPr>
            </w:pPr>
          </w:p>
        </w:tc>
        <w:tc>
          <w:tcPr>
            <w:tcW w:w="473" w:type="pct"/>
            <w:vAlign w:val="center"/>
          </w:tcPr>
          <w:p w:rsidR="009E290D" w:rsidRPr="006D6771" w:rsidRDefault="009E290D" w:rsidP="00F8393B">
            <w:pPr>
              <w:pStyle w:val="ab"/>
              <w:tabs>
                <w:tab w:val="clear" w:pos="4677"/>
                <w:tab w:val="clear" w:pos="9355"/>
                <w:tab w:val="left" w:pos="2964"/>
              </w:tabs>
              <w:spacing w:line="276" w:lineRule="auto"/>
              <w:ind w:left="-57" w:right="-57"/>
              <w:jc w:val="center"/>
              <w:rPr>
                <w:bCs/>
                <w:lang w:val="ru-RU"/>
              </w:rPr>
            </w:pPr>
            <w:r w:rsidRPr="006D6771">
              <w:rPr>
                <w:bCs/>
                <w:lang w:val="ru-RU"/>
              </w:rPr>
              <w:t>Т. 1.2</w:t>
            </w:r>
          </w:p>
        </w:tc>
        <w:tc>
          <w:tcPr>
            <w:tcW w:w="3842" w:type="pct"/>
          </w:tcPr>
          <w:p w:rsidR="009E290D" w:rsidRPr="006D6771" w:rsidRDefault="009E290D" w:rsidP="00F8393B">
            <w:pPr>
              <w:spacing w:line="276" w:lineRule="auto"/>
              <w:rPr>
                <w:bCs/>
                <w:sz w:val="24"/>
                <w:szCs w:val="24"/>
              </w:rPr>
            </w:pPr>
            <w:r w:rsidRPr="006D6771">
              <w:rPr>
                <w:bCs/>
                <w:sz w:val="24"/>
                <w:szCs w:val="24"/>
              </w:rPr>
              <w:t>Лабораторная работа №3 «Устранение неполадок аппаратного се</w:t>
            </w:r>
            <w:r w:rsidRPr="006D6771">
              <w:rPr>
                <w:bCs/>
                <w:sz w:val="24"/>
                <w:szCs w:val="24"/>
              </w:rPr>
              <w:t>р</w:t>
            </w:r>
            <w:r w:rsidRPr="006D6771">
              <w:rPr>
                <w:bCs/>
                <w:sz w:val="24"/>
                <w:szCs w:val="24"/>
              </w:rPr>
              <w:t>вера»</w:t>
            </w:r>
          </w:p>
        </w:tc>
        <w:tc>
          <w:tcPr>
            <w:tcW w:w="435" w:type="pct"/>
            <w:vAlign w:val="center"/>
          </w:tcPr>
          <w:p w:rsidR="009E290D" w:rsidRPr="006D6771" w:rsidRDefault="00C01E51" w:rsidP="00F8393B">
            <w:pPr>
              <w:spacing w:line="276" w:lineRule="auto"/>
              <w:jc w:val="center"/>
              <w:rPr>
                <w:color w:val="000000"/>
                <w:sz w:val="24"/>
                <w:szCs w:val="24"/>
              </w:rPr>
            </w:pPr>
            <w:r w:rsidRPr="006D6771">
              <w:rPr>
                <w:color w:val="000000"/>
                <w:sz w:val="24"/>
                <w:szCs w:val="24"/>
              </w:rPr>
              <w:t>2</w:t>
            </w:r>
          </w:p>
        </w:tc>
      </w:tr>
      <w:tr w:rsidR="00B61FD4" w:rsidRPr="006D6771" w:rsidTr="00B61FD4">
        <w:trPr>
          <w:cantSplit/>
          <w:trHeight w:val="297"/>
        </w:trPr>
        <w:tc>
          <w:tcPr>
            <w:tcW w:w="250" w:type="pct"/>
            <w:vAlign w:val="center"/>
          </w:tcPr>
          <w:p w:rsidR="009E290D" w:rsidRPr="006D6771" w:rsidRDefault="009E290D" w:rsidP="009C6490">
            <w:pPr>
              <w:pStyle w:val="ab"/>
              <w:numPr>
                <w:ilvl w:val="0"/>
                <w:numId w:val="16"/>
              </w:numPr>
              <w:tabs>
                <w:tab w:val="clear" w:pos="4677"/>
                <w:tab w:val="clear" w:pos="9355"/>
              </w:tabs>
              <w:spacing w:line="276" w:lineRule="auto"/>
              <w:ind w:left="0" w:right="-57" w:firstLine="0"/>
              <w:rPr>
                <w:bCs/>
                <w:lang w:val="ru-RU"/>
              </w:rPr>
            </w:pPr>
          </w:p>
        </w:tc>
        <w:tc>
          <w:tcPr>
            <w:tcW w:w="473" w:type="pct"/>
            <w:vAlign w:val="center"/>
          </w:tcPr>
          <w:p w:rsidR="009E290D" w:rsidRPr="006D6771" w:rsidRDefault="009E290D" w:rsidP="00F8393B">
            <w:pPr>
              <w:pStyle w:val="ab"/>
              <w:tabs>
                <w:tab w:val="clear" w:pos="4677"/>
                <w:tab w:val="clear" w:pos="9355"/>
                <w:tab w:val="left" w:pos="2964"/>
              </w:tabs>
              <w:spacing w:line="276" w:lineRule="auto"/>
              <w:ind w:left="-57" w:right="-57"/>
              <w:jc w:val="center"/>
              <w:rPr>
                <w:bCs/>
                <w:lang w:val="ru-RU"/>
              </w:rPr>
            </w:pPr>
            <w:r w:rsidRPr="006D6771">
              <w:rPr>
                <w:bCs/>
                <w:lang w:val="ru-RU"/>
              </w:rPr>
              <w:t>Т. 1.3</w:t>
            </w:r>
          </w:p>
        </w:tc>
        <w:tc>
          <w:tcPr>
            <w:tcW w:w="3842" w:type="pct"/>
          </w:tcPr>
          <w:p w:rsidR="009E290D" w:rsidRPr="006D6771" w:rsidRDefault="009E290D" w:rsidP="00F8393B">
            <w:pPr>
              <w:spacing w:line="276" w:lineRule="auto"/>
              <w:rPr>
                <w:bCs/>
                <w:sz w:val="24"/>
                <w:szCs w:val="24"/>
              </w:rPr>
            </w:pPr>
            <w:r w:rsidRPr="006D6771">
              <w:rPr>
                <w:bCs/>
                <w:sz w:val="24"/>
                <w:szCs w:val="24"/>
              </w:rPr>
              <w:t>Лабораторная работа №4 «</w:t>
            </w:r>
            <w:r w:rsidR="00112884" w:rsidRPr="006D6771">
              <w:rPr>
                <w:bCs/>
                <w:sz w:val="24"/>
                <w:szCs w:val="24"/>
              </w:rPr>
              <w:t>Установка программного</w:t>
            </w:r>
            <w:r w:rsidRPr="006D6771">
              <w:rPr>
                <w:bCs/>
                <w:sz w:val="24"/>
                <w:szCs w:val="24"/>
              </w:rPr>
              <w:t xml:space="preserve"> сервер</w:t>
            </w:r>
            <w:r w:rsidR="00112884" w:rsidRPr="006D6771">
              <w:rPr>
                <w:bCs/>
                <w:sz w:val="24"/>
                <w:szCs w:val="24"/>
              </w:rPr>
              <w:t>а</w:t>
            </w:r>
            <w:r w:rsidRPr="006D6771">
              <w:rPr>
                <w:bCs/>
                <w:sz w:val="24"/>
                <w:szCs w:val="24"/>
              </w:rPr>
              <w:t>»</w:t>
            </w:r>
          </w:p>
        </w:tc>
        <w:tc>
          <w:tcPr>
            <w:tcW w:w="435" w:type="pct"/>
            <w:vAlign w:val="center"/>
          </w:tcPr>
          <w:p w:rsidR="009E290D" w:rsidRPr="006D6771" w:rsidRDefault="00C01E51" w:rsidP="00F8393B">
            <w:pPr>
              <w:spacing w:line="276" w:lineRule="auto"/>
              <w:jc w:val="center"/>
              <w:rPr>
                <w:color w:val="000000"/>
                <w:sz w:val="24"/>
                <w:szCs w:val="24"/>
              </w:rPr>
            </w:pPr>
            <w:r w:rsidRPr="006D6771">
              <w:rPr>
                <w:color w:val="000000"/>
                <w:sz w:val="24"/>
                <w:szCs w:val="24"/>
              </w:rPr>
              <w:t>4</w:t>
            </w:r>
          </w:p>
        </w:tc>
      </w:tr>
      <w:tr w:rsidR="00B61FD4" w:rsidRPr="006D6771" w:rsidTr="00B61FD4">
        <w:trPr>
          <w:trHeight w:val="356"/>
        </w:trPr>
        <w:tc>
          <w:tcPr>
            <w:tcW w:w="250" w:type="pct"/>
            <w:vAlign w:val="center"/>
          </w:tcPr>
          <w:p w:rsidR="00C01E51" w:rsidRPr="006D6771" w:rsidRDefault="00C01E51" w:rsidP="009C6490">
            <w:pPr>
              <w:pStyle w:val="ab"/>
              <w:numPr>
                <w:ilvl w:val="0"/>
                <w:numId w:val="16"/>
              </w:numPr>
              <w:tabs>
                <w:tab w:val="clear" w:pos="4677"/>
                <w:tab w:val="clear" w:pos="9355"/>
                <w:tab w:val="left" w:pos="2964"/>
              </w:tabs>
              <w:spacing w:line="276" w:lineRule="auto"/>
              <w:ind w:left="0" w:firstLine="0"/>
              <w:rPr>
                <w:lang w:val="ru-RU"/>
              </w:rPr>
            </w:pPr>
          </w:p>
        </w:tc>
        <w:tc>
          <w:tcPr>
            <w:tcW w:w="473" w:type="pct"/>
            <w:vAlign w:val="center"/>
          </w:tcPr>
          <w:p w:rsidR="00C01E51" w:rsidRPr="006D6771" w:rsidRDefault="00C01E51" w:rsidP="00F8393B">
            <w:pPr>
              <w:pStyle w:val="ab"/>
              <w:tabs>
                <w:tab w:val="clear" w:pos="4677"/>
                <w:tab w:val="clear" w:pos="9355"/>
                <w:tab w:val="left" w:pos="2964"/>
              </w:tabs>
              <w:spacing w:line="276" w:lineRule="auto"/>
              <w:ind w:left="-57" w:right="-57"/>
              <w:jc w:val="center"/>
              <w:rPr>
                <w:bCs/>
                <w:lang w:val="ru-RU"/>
              </w:rPr>
            </w:pPr>
            <w:r w:rsidRPr="006D6771">
              <w:rPr>
                <w:bCs/>
                <w:lang w:val="ru-RU"/>
              </w:rPr>
              <w:t>Т. 1.3</w:t>
            </w:r>
          </w:p>
        </w:tc>
        <w:tc>
          <w:tcPr>
            <w:tcW w:w="3842" w:type="pct"/>
          </w:tcPr>
          <w:p w:rsidR="00C01E51" w:rsidRPr="006D6771" w:rsidRDefault="00C01E51" w:rsidP="00F8393B">
            <w:pPr>
              <w:spacing w:line="276" w:lineRule="auto"/>
              <w:rPr>
                <w:bCs/>
                <w:sz w:val="24"/>
                <w:szCs w:val="24"/>
              </w:rPr>
            </w:pPr>
            <w:r w:rsidRPr="006D6771">
              <w:rPr>
                <w:bCs/>
                <w:sz w:val="24"/>
                <w:szCs w:val="24"/>
              </w:rPr>
              <w:t>Лабораторная работа №5 «Настройка программного сервера»</w:t>
            </w:r>
          </w:p>
        </w:tc>
        <w:tc>
          <w:tcPr>
            <w:tcW w:w="435" w:type="pct"/>
            <w:vAlign w:val="center"/>
          </w:tcPr>
          <w:p w:rsidR="00C01E51" w:rsidRPr="006D6771" w:rsidRDefault="00C01E51" w:rsidP="00F8393B">
            <w:pPr>
              <w:spacing w:line="276" w:lineRule="auto"/>
              <w:jc w:val="center"/>
              <w:rPr>
                <w:sz w:val="24"/>
                <w:szCs w:val="24"/>
              </w:rPr>
            </w:pPr>
            <w:r w:rsidRPr="006D6771">
              <w:rPr>
                <w:color w:val="000000"/>
                <w:sz w:val="24"/>
                <w:szCs w:val="24"/>
              </w:rPr>
              <w:t>2</w:t>
            </w:r>
          </w:p>
        </w:tc>
      </w:tr>
      <w:tr w:rsidR="00B61FD4" w:rsidRPr="006D6771" w:rsidTr="00B61FD4">
        <w:tc>
          <w:tcPr>
            <w:tcW w:w="250" w:type="pct"/>
            <w:vAlign w:val="center"/>
          </w:tcPr>
          <w:p w:rsidR="00C01E51" w:rsidRPr="006D6771" w:rsidRDefault="00C01E51" w:rsidP="009C6490">
            <w:pPr>
              <w:pStyle w:val="ab"/>
              <w:numPr>
                <w:ilvl w:val="0"/>
                <w:numId w:val="16"/>
              </w:numPr>
              <w:tabs>
                <w:tab w:val="clear" w:pos="4677"/>
                <w:tab w:val="clear" w:pos="9355"/>
                <w:tab w:val="left" w:pos="2964"/>
              </w:tabs>
              <w:spacing w:line="276" w:lineRule="auto"/>
              <w:ind w:left="0" w:firstLine="0"/>
              <w:rPr>
                <w:lang w:val="ru-RU"/>
              </w:rPr>
            </w:pPr>
          </w:p>
        </w:tc>
        <w:tc>
          <w:tcPr>
            <w:tcW w:w="473" w:type="pct"/>
            <w:vAlign w:val="center"/>
          </w:tcPr>
          <w:p w:rsidR="00C01E51" w:rsidRPr="006D6771" w:rsidRDefault="00C01E51" w:rsidP="00F8393B">
            <w:pPr>
              <w:pStyle w:val="ab"/>
              <w:tabs>
                <w:tab w:val="clear" w:pos="4677"/>
                <w:tab w:val="clear" w:pos="9355"/>
                <w:tab w:val="left" w:pos="2964"/>
              </w:tabs>
              <w:spacing w:line="276" w:lineRule="auto"/>
              <w:ind w:left="-57" w:right="-57"/>
              <w:jc w:val="center"/>
              <w:rPr>
                <w:bCs/>
                <w:lang w:val="ru-RU"/>
              </w:rPr>
            </w:pPr>
            <w:r w:rsidRPr="006D6771">
              <w:rPr>
                <w:bCs/>
                <w:lang w:val="ru-RU"/>
              </w:rPr>
              <w:t>Т. 1.3</w:t>
            </w:r>
          </w:p>
        </w:tc>
        <w:tc>
          <w:tcPr>
            <w:tcW w:w="3842" w:type="pct"/>
          </w:tcPr>
          <w:p w:rsidR="00C01E51" w:rsidRPr="006D6771" w:rsidRDefault="00C01E51" w:rsidP="00F8393B">
            <w:pPr>
              <w:spacing w:line="276" w:lineRule="auto"/>
              <w:rPr>
                <w:bCs/>
                <w:sz w:val="24"/>
                <w:szCs w:val="24"/>
              </w:rPr>
            </w:pPr>
            <w:r w:rsidRPr="006D6771">
              <w:rPr>
                <w:bCs/>
                <w:sz w:val="24"/>
                <w:szCs w:val="24"/>
              </w:rPr>
              <w:t>Лабораторная работа №6 «Администрирование программного серв</w:t>
            </w:r>
            <w:r w:rsidRPr="006D6771">
              <w:rPr>
                <w:bCs/>
                <w:sz w:val="24"/>
                <w:szCs w:val="24"/>
              </w:rPr>
              <w:t>е</w:t>
            </w:r>
            <w:r w:rsidRPr="006D6771">
              <w:rPr>
                <w:bCs/>
                <w:sz w:val="24"/>
                <w:szCs w:val="24"/>
              </w:rPr>
              <w:t>ра»</w:t>
            </w:r>
          </w:p>
        </w:tc>
        <w:tc>
          <w:tcPr>
            <w:tcW w:w="435" w:type="pct"/>
            <w:vAlign w:val="center"/>
          </w:tcPr>
          <w:p w:rsidR="00C01E51" w:rsidRPr="006D6771" w:rsidRDefault="00C01E51" w:rsidP="00F8393B">
            <w:pPr>
              <w:spacing w:line="276" w:lineRule="auto"/>
              <w:jc w:val="center"/>
              <w:rPr>
                <w:sz w:val="24"/>
                <w:szCs w:val="24"/>
              </w:rPr>
            </w:pPr>
            <w:r w:rsidRPr="006D6771">
              <w:rPr>
                <w:color w:val="000000"/>
                <w:sz w:val="24"/>
                <w:szCs w:val="24"/>
              </w:rPr>
              <w:t>2</w:t>
            </w:r>
          </w:p>
        </w:tc>
      </w:tr>
      <w:tr w:rsidR="00B61FD4" w:rsidRPr="006D6771" w:rsidTr="00B61FD4">
        <w:tc>
          <w:tcPr>
            <w:tcW w:w="250" w:type="pct"/>
            <w:vAlign w:val="center"/>
          </w:tcPr>
          <w:p w:rsidR="00C01E51" w:rsidRPr="006D6771" w:rsidRDefault="00C01E51" w:rsidP="009C6490">
            <w:pPr>
              <w:pStyle w:val="ab"/>
              <w:numPr>
                <w:ilvl w:val="0"/>
                <w:numId w:val="16"/>
              </w:numPr>
              <w:tabs>
                <w:tab w:val="clear" w:pos="4677"/>
                <w:tab w:val="clear" w:pos="9355"/>
                <w:tab w:val="left" w:pos="2964"/>
              </w:tabs>
              <w:spacing w:line="276" w:lineRule="auto"/>
              <w:ind w:left="0" w:firstLine="0"/>
              <w:rPr>
                <w:lang w:val="ru-RU"/>
              </w:rPr>
            </w:pPr>
          </w:p>
        </w:tc>
        <w:tc>
          <w:tcPr>
            <w:tcW w:w="473" w:type="pct"/>
            <w:vAlign w:val="center"/>
          </w:tcPr>
          <w:p w:rsidR="00C01E51" w:rsidRPr="006D6771" w:rsidRDefault="00C01E51" w:rsidP="00F8393B">
            <w:pPr>
              <w:pStyle w:val="ab"/>
              <w:tabs>
                <w:tab w:val="clear" w:pos="4677"/>
                <w:tab w:val="clear" w:pos="9355"/>
                <w:tab w:val="left" w:pos="2964"/>
              </w:tabs>
              <w:spacing w:line="276" w:lineRule="auto"/>
              <w:ind w:left="-57" w:right="-57"/>
              <w:jc w:val="center"/>
              <w:rPr>
                <w:bCs/>
                <w:lang w:val="ru-RU"/>
              </w:rPr>
            </w:pPr>
            <w:r w:rsidRPr="006D6771">
              <w:rPr>
                <w:bCs/>
                <w:lang w:val="ru-RU"/>
              </w:rPr>
              <w:t>Т. 1.4</w:t>
            </w:r>
          </w:p>
        </w:tc>
        <w:tc>
          <w:tcPr>
            <w:tcW w:w="3842" w:type="pct"/>
          </w:tcPr>
          <w:p w:rsidR="00C01E51" w:rsidRPr="006D6771" w:rsidRDefault="00C01E51" w:rsidP="00F8393B">
            <w:pPr>
              <w:spacing w:line="276" w:lineRule="auto"/>
              <w:rPr>
                <w:bCs/>
                <w:sz w:val="24"/>
                <w:szCs w:val="24"/>
              </w:rPr>
            </w:pPr>
            <w:r w:rsidRPr="006D6771">
              <w:rPr>
                <w:bCs/>
                <w:sz w:val="24"/>
                <w:szCs w:val="24"/>
              </w:rPr>
              <w:t>Лабораторная работа №7 «Антивирусная защита. Настройка защ</w:t>
            </w:r>
            <w:r w:rsidRPr="006D6771">
              <w:rPr>
                <w:bCs/>
                <w:sz w:val="24"/>
                <w:szCs w:val="24"/>
              </w:rPr>
              <w:t>и</w:t>
            </w:r>
            <w:r w:rsidRPr="006D6771">
              <w:rPr>
                <w:bCs/>
                <w:sz w:val="24"/>
                <w:szCs w:val="24"/>
              </w:rPr>
              <w:t>ты»</w:t>
            </w:r>
          </w:p>
        </w:tc>
        <w:tc>
          <w:tcPr>
            <w:tcW w:w="435" w:type="pct"/>
            <w:vAlign w:val="center"/>
          </w:tcPr>
          <w:p w:rsidR="00C01E51" w:rsidRPr="006D6771" w:rsidRDefault="00C01E51" w:rsidP="00F8393B">
            <w:pPr>
              <w:spacing w:line="276" w:lineRule="auto"/>
              <w:jc w:val="center"/>
              <w:rPr>
                <w:sz w:val="24"/>
                <w:szCs w:val="24"/>
              </w:rPr>
            </w:pPr>
            <w:r w:rsidRPr="006D6771">
              <w:rPr>
                <w:color w:val="000000"/>
                <w:sz w:val="24"/>
                <w:szCs w:val="24"/>
              </w:rPr>
              <w:t>2</w:t>
            </w:r>
          </w:p>
        </w:tc>
      </w:tr>
      <w:tr w:rsidR="00B61FD4" w:rsidRPr="006D6771" w:rsidTr="00B61FD4">
        <w:tc>
          <w:tcPr>
            <w:tcW w:w="250" w:type="pct"/>
            <w:vAlign w:val="center"/>
          </w:tcPr>
          <w:p w:rsidR="00C01E51" w:rsidRPr="006D6771" w:rsidRDefault="00C01E51" w:rsidP="009C6490">
            <w:pPr>
              <w:pStyle w:val="ab"/>
              <w:numPr>
                <w:ilvl w:val="0"/>
                <w:numId w:val="16"/>
              </w:numPr>
              <w:tabs>
                <w:tab w:val="clear" w:pos="4677"/>
                <w:tab w:val="clear" w:pos="9355"/>
                <w:tab w:val="left" w:pos="2964"/>
              </w:tabs>
              <w:spacing w:line="276" w:lineRule="auto"/>
              <w:ind w:left="0" w:firstLine="0"/>
              <w:rPr>
                <w:lang w:val="ru-RU"/>
              </w:rPr>
            </w:pPr>
          </w:p>
        </w:tc>
        <w:tc>
          <w:tcPr>
            <w:tcW w:w="473" w:type="pct"/>
            <w:vAlign w:val="center"/>
          </w:tcPr>
          <w:p w:rsidR="00C01E51" w:rsidRPr="006D6771" w:rsidRDefault="00C01E51" w:rsidP="00F8393B">
            <w:pPr>
              <w:pStyle w:val="ab"/>
              <w:tabs>
                <w:tab w:val="clear" w:pos="4677"/>
                <w:tab w:val="clear" w:pos="9355"/>
                <w:tab w:val="left" w:pos="2964"/>
              </w:tabs>
              <w:spacing w:line="276" w:lineRule="auto"/>
              <w:ind w:left="-57" w:right="-57"/>
              <w:jc w:val="center"/>
              <w:rPr>
                <w:bCs/>
                <w:lang w:val="ru-RU"/>
              </w:rPr>
            </w:pPr>
            <w:r w:rsidRPr="006D6771">
              <w:rPr>
                <w:bCs/>
                <w:lang w:val="ru-RU"/>
              </w:rPr>
              <w:t>Т. 1.4</w:t>
            </w:r>
          </w:p>
        </w:tc>
        <w:tc>
          <w:tcPr>
            <w:tcW w:w="3842" w:type="pct"/>
          </w:tcPr>
          <w:p w:rsidR="00C01E51" w:rsidRPr="006D6771" w:rsidRDefault="00C01E51" w:rsidP="00F8393B">
            <w:pPr>
              <w:spacing w:line="276" w:lineRule="auto"/>
              <w:rPr>
                <w:bCs/>
                <w:sz w:val="24"/>
                <w:szCs w:val="24"/>
              </w:rPr>
            </w:pPr>
            <w:r w:rsidRPr="006D6771">
              <w:rPr>
                <w:bCs/>
                <w:sz w:val="24"/>
                <w:szCs w:val="24"/>
              </w:rPr>
              <w:t>Лабораторная работа №8 «Настройка резервного копирования. Восстановл</w:t>
            </w:r>
            <w:r w:rsidRPr="006D6771">
              <w:rPr>
                <w:bCs/>
                <w:sz w:val="24"/>
                <w:szCs w:val="24"/>
              </w:rPr>
              <w:t>е</w:t>
            </w:r>
            <w:r w:rsidRPr="006D6771">
              <w:rPr>
                <w:bCs/>
                <w:sz w:val="24"/>
                <w:szCs w:val="24"/>
              </w:rPr>
              <w:t>ние данных»</w:t>
            </w:r>
          </w:p>
        </w:tc>
        <w:tc>
          <w:tcPr>
            <w:tcW w:w="435" w:type="pct"/>
            <w:vAlign w:val="center"/>
          </w:tcPr>
          <w:p w:rsidR="00C01E51" w:rsidRPr="006D6771" w:rsidRDefault="00C01E51" w:rsidP="00F8393B">
            <w:pPr>
              <w:spacing w:line="276" w:lineRule="auto"/>
              <w:jc w:val="center"/>
              <w:rPr>
                <w:sz w:val="24"/>
                <w:szCs w:val="24"/>
              </w:rPr>
            </w:pPr>
            <w:r w:rsidRPr="006D6771">
              <w:rPr>
                <w:color w:val="000000"/>
                <w:sz w:val="24"/>
                <w:szCs w:val="24"/>
              </w:rPr>
              <w:t>2</w:t>
            </w:r>
          </w:p>
        </w:tc>
      </w:tr>
      <w:tr w:rsidR="00B61FD4" w:rsidRPr="006D6771" w:rsidTr="00B61FD4">
        <w:tc>
          <w:tcPr>
            <w:tcW w:w="250" w:type="pct"/>
            <w:vAlign w:val="center"/>
          </w:tcPr>
          <w:p w:rsidR="00C01E51" w:rsidRPr="006D6771" w:rsidRDefault="00C01E51" w:rsidP="009C6490">
            <w:pPr>
              <w:pStyle w:val="ab"/>
              <w:numPr>
                <w:ilvl w:val="0"/>
                <w:numId w:val="16"/>
              </w:numPr>
              <w:tabs>
                <w:tab w:val="clear" w:pos="4677"/>
                <w:tab w:val="clear" w:pos="9355"/>
                <w:tab w:val="left" w:pos="2964"/>
              </w:tabs>
              <w:spacing w:line="276" w:lineRule="auto"/>
              <w:ind w:left="0" w:firstLine="0"/>
              <w:rPr>
                <w:lang w:val="ru-RU"/>
              </w:rPr>
            </w:pPr>
          </w:p>
        </w:tc>
        <w:tc>
          <w:tcPr>
            <w:tcW w:w="473" w:type="pct"/>
            <w:vAlign w:val="center"/>
          </w:tcPr>
          <w:p w:rsidR="00C01E51" w:rsidRPr="006D6771" w:rsidRDefault="00C01E51" w:rsidP="00F8393B">
            <w:pPr>
              <w:pStyle w:val="ab"/>
              <w:tabs>
                <w:tab w:val="clear" w:pos="4677"/>
                <w:tab w:val="clear" w:pos="9355"/>
                <w:tab w:val="left" w:pos="2964"/>
              </w:tabs>
              <w:spacing w:line="276" w:lineRule="auto"/>
              <w:ind w:left="-57" w:right="-57"/>
              <w:jc w:val="center"/>
              <w:rPr>
                <w:bCs/>
                <w:lang w:val="ru-RU"/>
              </w:rPr>
            </w:pPr>
            <w:r w:rsidRPr="006D6771">
              <w:rPr>
                <w:bCs/>
                <w:lang w:val="ru-RU"/>
              </w:rPr>
              <w:t>Т. 1.7</w:t>
            </w:r>
          </w:p>
        </w:tc>
        <w:tc>
          <w:tcPr>
            <w:tcW w:w="3842" w:type="pct"/>
          </w:tcPr>
          <w:p w:rsidR="00C01E51" w:rsidRPr="006D6771" w:rsidRDefault="00C01E51" w:rsidP="00F8393B">
            <w:pPr>
              <w:spacing w:line="276" w:lineRule="auto"/>
              <w:rPr>
                <w:bCs/>
                <w:sz w:val="24"/>
                <w:szCs w:val="24"/>
              </w:rPr>
            </w:pPr>
            <w:r w:rsidRPr="006D6771">
              <w:rPr>
                <w:bCs/>
                <w:sz w:val="24"/>
                <w:szCs w:val="24"/>
              </w:rPr>
              <w:t>Практическая работа №1 «Выбор архитектуры. Инспектирование архитект</w:t>
            </w:r>
            <w:r w:rsidRPr="006D6771">
              <w:rPr>
                <w:bCs/>
                <w:sz w:val="24"/>
                <w:szCs w:val="24"/>
              </w:rPr>
              <w:t>у</w:t>
            </w:r>
            <w:r w:rsidRPr="006D6771">
              <w:rPr>
                <w:bCs/>
                <w:sz w:val="24"/>
                <w:szCs w:val="24"/>
              </w:rPr>
              <w:t>ры»</w:t>
            </w:r>
          </w:p>
        </w:tc>
        <w:tc>
          <w:tcPr>
            <w:tcW w:w="435" w:type="pct"/>
            <w:vAlign w:val="center"/>
          </w:tcPr>
          <w:p w:rsidR="00C01E51" w:rsidRPr="006D6771" w:rsidRDefault="00C01E51" w:rsidP="00F8393B">
            <w:pPr>
              <w:spacing w:line="276" w:lineRule="auto"/>
              <w:jc w:val="center"/>
              <w:rPr>
                <w:sz w:val="24"/>
                <w:szCs w:val="24"/>
              </w:rPr>
            </w:pPr>
            <w:r w:rsidRPr="006D6771">
              <w:rPr>
                <w:color w:val="000000"/>
                <w:sz w:val="24"/>
                <w:szCs w:val="24"/>
              </w:rPr>
              <w:t>2</w:t>
            </w:r>
          </w:p>
        </w:tc>
      </w:tr>
      <w:tr w:rsidR="00B61FD4" w:rsidRPr="006D6771" w:rsidTr="00B61FD4">
        <w:tc>
          <w:tcPr>
            <w:tcW w:w="250" w:type="pct"/>
            <w:vAlign w:val="center"/>
          </w:tcPr>
          <w:p w:rsidR="00C01E51" w:rsidRPr="006D6771" w:rsidRDefault="00C01E51" w:rsidP="009C6490">
            <w:pPr>
              <w:pStyle w:val="ab"/>
              <w:numPr>
                <w:ilvl w:val="0"/>
                <w:numId w:val="16"/>
              </w:numPr>
              <w:tabs>
                <w:tab w:val="clear" w:pos="4677"/>
                <w:tab w:val="clear" w:pos="9355"/>
                <w:tab w:val="left" w:pos="2964"/>
              </w:tabs>
              <w:spacing w:line="276" w:lineRule="auto"/>
              <w:ind w:left="0" w:firstLine="0"/>
              <w:rPr>
                <w:lang w:val="ru-RU"/>
              </w:rPr>
            </w:pPr>
          </w:p>
        </w:tc>
        <w:tc>
          <w:tcPr>
            <w:tcW w:w="473" w:type="pct"/>
            <w:vAlign w:val="center"/>
          </w:tcPr>
          <w:p w:rsidR="00C01E51" w:rsidRPr="006D6771" w:rsidRDefault="00C01E51" w:rsidP="00F8393B">
            <w:pPr>
              <w:pStyle w:val="ab"/>
              <w:tabs>
                <w:tab w:val="clear" w:pos="4677"/>
                <w:tab w:val="clear" w:pos="9355"/>
                <w:tab w:val="left" w:pos="2964"/>
              </w:tabs>
              <w:spacing w:line="276" w:lineRule="auto"/>
              <w:jc w:val="center"/>
              <w:rPr>
                <w:lang w:val="ru-RU"/>
              </w:rPr>
            </w:pPr>
            <w:r w:rsidRPr="006D6771">
              <w:rPr>
                <w:bCs/>
                <w:lang w:val="ru-RU"/>
              </w:rPr>
              <w:t>Т. 1.7</w:t>
            </w:r>
          </w:p>
        </w:tc>
        <w:tc>
          <w:tcPr>
            <w:tcW w:w="3842" w:type="pct"/>
          </w:tcPr>
          <w:p w:rsidR="00C01E51" w:rsidRPr="006D6771" w:rsidRDefault="00C01E51" w:rsidP="00F8393B">
            <w:pPr>
              <w:spacing w:line="276" w:lineRule="auto"/>
              <w:contextualSpacing/>
              <w:rPr>
                <w:bCs/>
                <w:sz w:val="24"/>
                <w:szCs w:val="24"/>
              </w:rPr>
            </w:pPr>
            <w:r w:rsidRPr="006D6771">
              <w:rPr>
                <w:bCs/>
                <w:sz w:val="24"/>
                <w:szCs w:val="24"/>
              </w:rPr>
              <w:t>Лабораторная работа №9 «Создание архитектуры»</w:t>
            </w:r>
          </w:p>
        </w:tc>
        <w:tc>
          <w:tcPr>
            <w:tcW w:w="435" w:type="pct"/>
            <w:vAlign w:val="center"/>
          </w:tcPr>
          <w:p w:rsidR="00C01E51" w:rsidRPr="006D6771" w:rsidRDefault="00C01E51" w:rsidP="00F8393B">
            <w:pPr>
              <w:spacing w:line="276" w:lineRule="auto"/>
              <w:jc w:val="center"/>
              <w:rPr>
                <w:sz w:val="24"/>
                <w:szCs w:val="24"/>
              </w:rPr>
            </w:pPr>
            <w:r w:rsidRPr="006D6771">
              <w:rPr>
                <w:color w:val="000000"/>
                <w:sz w:val="24"/>
                <w:szCs w:val="24"/>
              </w:rPr>
              <w:t>2</w:t>
            </w:r>
          </w:p>
        </w:tc>
      </w:tr>
      <w:tr w:rsidR="00B61FD4" w:rsidRPr="006D6771" w:rsidTr="00B61FD4">
        <w:tc>
          <w:tcPr>
            <w:tcW w:w="250" w:type="pct"/>
            <w:vAlign w:val="center"/>
          </w:tcPr>
          <w:p w:rsidR="00C01E51" w:rsidRPr="006D6771" w:rsidRDefault="00C01E51" w:rsidP="009C6490">
            <w:pPr>
              <w:pStyle w:val="ab"/>
              <w:numPr>
                <w:ilvl w:val="0"/>
                <w:numId w:val="16"/>
              </w:numPr>
              <w:tabs>
                <w:tab w:val="clear" w:pos="4677"/>
                <w:tab w:val="clear" w:pos="9355"/>
                <w:tab w:val="left" w:pos="2964"/>
              </w:tabs>
              <w:spacing w:line="276" w:lineRule="auto"/>
              <w:ind w:left="0" w:firstLine="0"/>
              <w:rPr>
                <w:lang w:val="ru-RU"/>
              </w:rPr>
            </w:pPr>
          </w:p>
        </w:tc>
        <w:tc>
          <w:tcPr>
            <w:tcW w:w="473" w:type="pct"/>
            <w:vAlign w:val="center"/>
          </w:tcPr>
          <w:p w:rsidR="00C01E51" w:rsidRPr="006D6771" w:rsidRDefault="00C01E51" w:rsidP="00F8393B">
            <w:pPr>
              <w:spacing w:line="276" w:lineRule="auto"/>
              <w:jc w:val="center"/>
              <w:rPr>
                <w:sz w:val="24"/>
                <w:szCs w:val="24"/>
              </w:rPr>
            </w:pPr>
            <w:r w:rsidRPr="006D6771">
              <w:rPr>
                <w:bCs/>
                <w:sz w:val="24"/>
                <w:szCs w:val="24"/>
              </w:rPr>
              <w:t>Т. 1.7</w:t>
            </w:r>
          </w:p>
        </w:tc>
        <w:tc>
          <w:tcPr>
            <w:tcW w:w="3842" w:type="pct"/>
          </w:tcPr>
          <w:p w:rsidR="00C01E51" w:rsidRPr="006D6771" w:rsidRDefault="00C01E51" w:rsidP="00F8393B">
            <w:pPr>
              <w:spacing w:line="276" w:lineRule="auto"/>
              <w:contextualSpacing/>
              <w:rPr>
                <w:bCs/>
                <w:sz w:val="24"/>
                <w:szCs w:val="24"/>
              </w:rPr>
            </w:pPr>
            <w:r w:rsidRPr="006D6771">
              <w:rPr>
                <w:bCs/>
                <w:sz w:val="24"/>
                <w:szCs w:val="24"/>
              </w:rPr>
              <w:t>Лабораторная работа №10 «Создание модели переходов состояний»</w:t>
            </w:r>
          </w:p>
        </w:tc>
        <w:tc>
          <w:tcPr>
            <w:tcW w:w="435" w:type="pct"/>
            <w:vAlign w:val="center"/>
          </w:tcPr>
          <w:p w:rsidR="00C01E51" w:rsidRPr="006D6771" w:rsidRDefault="00C01E51" w:rsidP="00F8393B">
            <w:pPr>
              <w:spacing w:line="276" w:lineRule="auto"/>
              <w:jc w:val="center"/>
              <w:rPr>
                <w:sz w:val="24"/>
                <w:szCs w:val="24"/>
              </w:rPr>
            </w:pPr>
            <w:r w:rsidRPr="006D6771">
              <w:rPr>
                <w:color w:val="000000"/>
                <w:sz w:val="24"/>
                <w:szCs w:val="24"/>
              </w:rPr>
              <w:t>2</w:t>
            </w:r>
          </w:p>
        </w:tc>
      </w:tr>
      <w:tr w:rsidR="00B61FD4" w:rsidRPr="006D6771" w:rsidTr="00B61FD4">
        <w:tc>
          <w:tcPr>
            <w:tcW w:w="250" w:type="pct"/>
            <w:vAlign w:val="center"/>
          </w:tcPr>
          <w:p w:rsidR="00C01E51" w:rsidRPr="006D6771" w:rsidRDefault="00C01E51" w:rsidP="009C6490">
            <w:pPr>
              <w:pStyle w:val="ab"/>
              <w:numPr>
                <w:ilvl w:val="0"/>
                <w:numId w:val="16"/>
              </w:numPr>
              <w:tabs>
                <w:tab w:val="clear" w:pos="4677"/>
                <w:tab w:val="clear" w:pos="9355"/>
                <w:tab w:val="left" w:pos="2964"/>
              </w:tabs>
              <w:spacing w:line="276" w:lineRule="auto"/>
              <w:ind w:left="0" w:firstLine="0"/>
              <w:rPr>
                <w:lang w:val="ru-RU"/>
              </w:rPr>
            </w:pPr>
          </w:p>
        </w:tc>
        <w:tc>
          <w:tcPr>
            <w:tcW w:w="473" w:type="pct"/>
            <w:vAlign w:val="center"/>
          </w:tcPr>
          <w:p w:rsidR="00C01E51" w:rsidRPr="006D6771" w:rsidRDefault="00C01E51" w:rsidP="00F8393B">
            <w:pPr>
              <w:spacing w:line="276" w:lineRule="auto"/>
              <w:jc w:val="center"/>
              <w:rPr>
                <w:sz w:val="24"/>
                <w:szCs w:val="24"/>
              </w:rPr>
            </w:pPr>
            <w:r w:rsidRPr="006D6771">
              <w:rPr>
                <w:bCs/>
                <w:sz w:val="24"/>
                <w:szCs w:val="24"/>
              </w:rPr>
              <w:t>Т. 1.7</w:t>
            </w:r>
          </w:p>
        </w:tc>
        <w:tc>
          <w:tcPr>
            <w:tcW w:w="3842" w:type="pct"/>
          </w:tcPr>
          <w:p w:rsidR="00C01E51" w:rsidRPr="006D6771" w:rsidRDefault="00C01E51" w:rsidP="00F8393B">
            <w:pPr>
              <w:spacing w:line="276" w:lineRule="auto"/>
              <w:contextualSpacing/>
              <w:rPr>
                <w:bCs/>
                <w:sz w:val="24"/>
                <w:szCs w:val="24"/>
              </w:rPr>
            </w:pPr>
            <w:r w:rsidRPr="006D6771">
              <w:rPr>
                <w:bCs/>
                <w:sz w:val="24"/>
                <w:szCs w:val="24"/>
              </w:rPr>
              <w:t>Лабораторная работа №11 «Создание модели вариантов использов</w:t>
            </w:r>
            <w:r w:rsidRPr="006D6771">
              <w:rPr>
                <w:bCs/>
                <w:sz w:val="24"/>
                <w:szCs w:val="24"/>
              </w:rPr>
              <w:t>а</w:t>
            </w:r>
            <w:r w:rsidRPr="006D6771">
              <w:rPr>
                <w:bCs/>
                <w:sz w:val="24"/>
                <w:szCs w:val="24"/>
              </w:rPr>
              <w:t>ния»</w:t>
            </w:r>
          </w:p>
        </w:tc>
        <w:tc>
          <w:tcPr>
            <w:tcW w:w="435" w:type="pct"/>
            <w:vAlign w:val="center"/>
          </w:tcPr>
          <w:p w:rsidR="00C01E51" w:rsidRPr="006D6771" w:rsidRDefault="00C01E51" w:rsidP="00F8393B">
            <w:pPr>
              <w:spacing w:line="276" w:lineRule="auto"/>
              <w:jc w:val="center"/>
              <w:rPr>
                <w:sz w:val="24"/>
                <w:szCs w:val="24"/>
              </w:rPr>
            </w:pPr>
            <w:r w:rsidRPr="006D6771">
              <w:rPr>
                <w:color w:val="000000"/>
                <w:sz w:val="24"/>
                <w:szCs w:val="24"/>
              </w:rPr>
              <w:t>2</w:t>
            </w:r>
          </w:p>
        </w:tc>
      </w:tr>
      <w:tr w:rsidR="00B61FD4" w:rsidRPr="006D6771" w:rsidTr="00B61FD4">
        <w:tc>
          <w:tcPr>
            <w:tcW w:w="250" w:type="pct"/>
            <w:vAlign w:val="center"/>
          </w:tcPr>
          <w:p w:rsidR="00C01E51" w:rsidRPr="006D6771" w:rsidRDefault="00C01E51" w:rsidP="009C6490">
            <w:pPr>
              <w:pStyle w:val="ab"/>
              <w:numPr>
                <w:ilvl w:val="0"/>
                <w:numId w:val="16"/>
              </w:numPr>
              <w:tabs>
                <w:tab w:val="clear" w:pos="4677"/>
                <w:tab w:val="clear" w:pos="9355"/>
                <w:tab w:val="left" w:pos="2964"/>
              </w:tabs>
              <w:spacing w:line="276" w:lineRule="auto"/>
              <w:ind w:left="0" w:firstLine="0"/>
              <w:rPr>
                <w:lang w:val="ru-RU"/>
              </w:rPr>
            </w:pPr>
          </w:p>
        </w:tc>
        <w:tc>
          <w:tcPr>
            <w:tcW w:w="473" w:type="pct"/>
            <w:vAlign w:val="center"/>
          </w:tcPr>
          <w:p w:rsidR="00C01E51" w:rsidRPr="006D6771" w:rsidRDefault="00C01E51" w:rsidP="00F8393B">
            <w:pPr>
              <w:spacing w:line="276" w:lineRule="auto"/>
              <w:jc w:val="center"/>
              <w:rPr>
                <w:sz w:val="24"/>
                <w:szCs w:val="24"/>
              </w:rPr>
            </w:pPr>
            <w:r w:rsidRPr="006D6771">
              <w:rPr>
                <w:bCs/>
                <w:sz w:val="24"/>
                <w:szCs w:val="24"/>
              </w:rPr>
              <w:t>Т. 1.8</w:t>
            </w:r>
          </w:p>
        </w:tc>
        <w:tc>
          <w:tcPr>
            <w:tcW w:w="3842" w:type="pct"/>
          </w:tcPr>
          <w:p w:rsidR="00C01E51" w:rsidRPr="006D6771" w:rsidRDefault="00C01E51" w:rsidP="00F8393B">
            <w:pPr>
              <w:spacing w:line="276" w:lineRule="auto"/>
              <w:rPr>
                <w:bCs/>
                <w:sz w:val="24"/>
                <w:szCs w:val="24"/>
              </w:rPr>
            </w:pPr>
            <w:r w:rsidRPr="006D6771">
              <w:rPr>
                <w:bCs/>
                <w:sz w:val="24"/>
                <w:szCs w:val="24"/>
              </w:rPr>
              <w:t>Практическая работа №2 «Описание фазы интеграции»</w:t>
            </w:r>
          </w:p>
        </w:tc>
        <w:tc>
          <w:tcPr>
            <w:tcW w:w="435" w:type="pct"/>
            <w:vAlign w:val="center"/>
          </w:tcPr>
          <w:p w:rsidR="00C01E51" w:rsidRPr="006D6771" w:rsidRDefault="00C01E51" w:rsidP="00F8393B">
            <w:pPr>
              <w:spacing w:line="276" w:lineRule="auto"/>
              <w:jc w:val="center"/>
              <w:rPr>
                <w:sz w:val="24"/>
                <w:szCs w:val="24"/>
              </w:rPr>
            </w:pPr>
            <w:r w:rsidRPr="006D6771">
              <w:rPr>
                <w:color w:val="000000"/>
                <w:sz w:val="24"/>
                <w:szCs w:val="24"/>
              </w:rPr>
              <w:t>2</w:t>
            </w:r>
          </w:p>
        </w:tc>
      </w:tr>
      <w:tr w:rsidR="00B61FD4" w:rsidRPr="006D6771" w:rsidTr="00B61FD4">
        <w:tc>
          <w:tcPr>
            <w:tcW w:w="250" w:type="pct"/>
            <w:vAlign w:val="center"/>
          </w:tcPr>
          <w:p w:rsidR="00C01E51" w:rsidRPr="006D6771" w:rsidRDefault="00C01E51" w:rsidP="009C6490">
            <w:pPr>
              <w:pStyle w:val="ab"/>
              <w:numPr>
                <w:ilvl w:val="0"/>
                <w:numId w:val="16"/>
              </w:numPr>
              <w:tabs>
                <w:tab w:val="clear" w:pos="4677"/>
                <w:tab w:val="clear" w:pos="9355"/>
                <w:tab w:val="left" w:pos="2964"/>
              </w:tabs>
              <w:spacing w:line="276" w:lineRule="auto"/>
              <w:ind w:left="0" w:firstLine="0"/>
              <w:rPr>
                <w:lang w:val="ru-RU"/>
              </w:rPr>
            </w:pPr>
          </w:p>
        </w:tc>
        <w:tc>
          <w:tcPr>
            <w:tcW w:w="473" w:type="pct"/>
            <w:vAlign w:val="center"/>
          </w:tcPr>
          <w:p w:rsidR="00C01E51" w:rsidRPr="006D6771" w:rsidRDefault="00C01E51" w:rsidP="00F8393B">
            <w:pPr>
              <w:spacing w:line="276" w:lineRule="auto"/>
              <w:jc w:val="center"/>
              <w:rPr>
                <w:sz w:val="24"/>
                <w:szCs w:val="24"/>
              </w:rPr>
            </w:pPr>
            <w:r w:rsidRPr="006D6771">
              <w:rPr>
                <w:bCs/>
                <w:sz w:val="24"/>
                <w:szCs w:val="24"/>
              </w:rPr>
              <w:t>Т. 1.8</w:t>
            </w:r>
          </w:p>
        </w:tc>
        <w:tc>
          <w:tcPr>
            <w:tcW w:w="3842" w:type="pct"/>
          </w:tcPr>
          <w:p w:rsidR="00C01E51" w:rsidRPr="006D6771" w:rsidRDefault="00C01E51" w:rsidP="00F8393B">
            <w:pPr>
              <w:spacing w:line="276" w:lineRule="auto"/>
              <w:rPr>
                <w:bCs/>
                <w:sz w:val="24"/>
                <w:szCs w:val="24"/>
              </w:rPr>
            </w:pPr>
            <w:r w:rsidRPr="006D6771">
              <w:rPr>
                <w:bCs/>
                <w:sz w:val="24"/>
                <w:szCs w:val="24"/>
              </w:rPr>
              <w:t>Практическая работа №3 «Описание верификации»</w:t>
            </w:r>
          </w:p>
        </w:tc>
        <w:tc>
          <w:tcPr>
            <w:tcW w:w="435" w:type="pct"/>
            <w:vAlign w:val="center"/>
          </w:tcPr>
          <w:p w:rsidR="00C01E51" w:rsidRPr="006D6771" w:rsidRDefault="00C01E51" w:rsidP="00F8393B">
            <w:pPr>
              <w:spacing w:line="276" w:lineRule="auto"/>
              <w:jc w:val="center"/>
              <w:rPr>
                <w:sz w:val="24"/>
                <w:szCs w:val="24"/>
              </w:rPr>
            </w:pPr>
            <w:r w:rsidRPr="006D6771">
              <w:rPr>
                <w:color w:val="000000"/>
                <w:sz w:val="24"/>
                <w:szCs w:val="24"/>
              </w:rPr>
              <w:t>2</w:t>
            </w:r>
          </w:p>
        </w:tc>
      </w:tr>
      <w:tr w:rsidR="00B61FD4" w:rsidRPr="006D6771" w:rsidTr="00B61FD4">
        <w:tc>
          <w:tcPr>
            <w:tcW w:w="250" w:type="pct"/>
            <w:vAlign w:val="center"/>
          </w:tcPr>
          <w:p w:rsidR="00C01E51" w:rsidRPr="006D6771" w:rsidRDefault="00C01E51" w:rsidP="009C6490">
            <w:pPr>
              <w:pStyle w:val="ab"/>
              <w:numPr>
                <w:ilvl w:val="0"/>
                <w:numId w:val="16"/>
              </w:numPr>
              <w:tabs>
                <w:tab w:val="clear" w:pos="4677"/>
                <w:tab w:val="clear" w:pos="9355"/>
                <w:tab w:val="left" w:pos="2964"/>
              </w:tabs>
              <w:spacing w:line="276" w:lineRule="auto"/>
              <w:ind w:left="0" w:firstLine="0"/>
              <w:rPr>
                <w:lang w:val="ru-RU"/>
              </w:rPr>
            </w:pPr>
          </w:p>
        </w:tc>
        <w:tc>
          <w:tcPr>
            <w:tcW w:w="473" w:type="pct"/>
            <w:vAlign w:val="center"/>
          </w:tcPr>
          <w:p w:rsidR="00C01E51" w:rsidRPr="006D6771" w:rsidRDefault="00C01E51" w:rsidP="00F8393B">
            <w:pPr>
              <w:spacing w:line="276" w:lineRule="auto"/>
              <w:jc w:val="center"/>
              <w:rPr>
                <w:sz w:val="24"/>
                <w:szCs w:val="24"/>
              </w:rPr>
            </w:pPr>
            <w:r w:rsidRPr="006D6771">
              <w:rPr>
                <w:bCs/>
                <w:sz w:val="24"/>
                <w:szCs w:val="24"/>
              </w:rPr>
              <w:t>Т. 1.8</w:t>
            </w:r>
          </w:p>
        </w:tc>
        <w:tc>
          <w:tcPr>
            <w:tcW w:w="3842" w:type="pct"/>
          </w:tcPr>
          <w:p w:rsidR="00C01E51" w:rsidRPr="006D6771" w:rsidRDefault="00C01E51" w:rsidP="00F8393B">
            <w:pPr>
              <w:spacing w:line="276" w:lineRule="auto"/>
              <w:rPr>
                <w:bCs/>
                <w:sz w:val="24"/>
                <w:szCs w:val="24"/>
              </w:rPr>
            </w:pPr>
            <w:r w:rsidRPr="006D6771">
              <w:rPr>
                <w:bCs/>
                <w:sz w:val="24"/>
                <w:szCs w:val="24"/>
              </w:rPr>
              <w:t>Практическая работа №4 «Описание валидации».</w:t>
            </w:r>
          </w:p>
        </w:tc>
        <w:tc>
          <w:tcPr>
            <w:tcW w:w="435" w:type="pct"/>
            <w:vAlign w:val="center"/>
          </w:tcPr>
          <w:p w:rsidR="00C01E51" w:rsidRPr="006D6771" w:rsidRDefault="00C01E51" w:rsidP="00F8393B">
            <w:pPr>
              <w:spacing w:line="276" w:lineRule="auto"/>
              <w:jc w:val="center"/>
              <w:rPr>
                <w:sz w:val="24"/>
                <w:szCs w:val="24"/>
              </w:rPr>
            </w:pPr>
            <w:r w:rsidRPr="006D6771">
              <w:rPr>
                <w:color w:val="000000"/>
                <w:sz w:val="24"/>
                <w:szCs w:val="24"/>
              </w:rPr>
              <w:t>2</w:t>
            </w:r>
          </w:p>
        </w:tc>
      </w:tr>
      <w:tr w:rsidR="00B61FD4" w:rsidRPr="006D6771" w:rsidTr="00B61FD4">
        <w:tc>
          <w:tcPr>
            <w:tcW w:w="250" w:type="pct"/>
            <w:vAlign w:val="center"/>
          </w:tcPr>
          <w:p w:rsidR="00C01E51" w:rsidRPr="006D6771" w:rsidRDefault="00C01E51" w:rsidP="009C6490">
            <w:pPr>
              <w:pStyle w:val="ab"/>
              <w:numPr>
                <w:ilvl w:val="0"/>
                <w:numId w:val="16"/>
              </w:numPr>
              <w:tabs>
                <w:tab w:val="clear" w:pos="4677"/>
                <w:tab w:val="clear" w:pos="9355"/>
                <w:tab w:val="left" w:pos="2964"/>
              </w:tabs>
              <w:spacing w:line="276" w:lineRule="auto"/>
              <w:ind w:left="0" w:firstLine="0"/>
              <w:rPr>
                <w:lang w:val="ru-RU"/>
              </w:rPr>
            </w:pPr>
          </w:p>
        </w:tc>
        <w:tc>
          <w:tcPr>
            <w:tcW w:w="473" w:type="pct"/>
            <w:vAlign w:val="center"/>
          </w:tcPr>
          <w:p w:rsidR="00C01E51" w:rsidRPr="006D6771" w:rsidRDefault="00C01E51" w:rsidP="00F8393B">
            <w:pPr>
              <w:spacing w:line="276" w:lineRule="auto"/>
              <w:jc w:val="center"/>
              <w:rPr>
                <w:sz w:val="24"/>
                <w:szCs w:val="24"/>
              </w:rPr>
            </w:pPr>
            <w:r w:rsidRPr="006D6771">
              <w:rPr>
                <w:bCs/>
                <w:sz w:val="24"/>
                <w:szCs w:val="24"/>
              </w:rPr>
              <w:t>Т. 1.8</w:t>
            </w:r>
          </w:p>
        </w:tc>
        <w:tc>
          <w:tcPr>
            <w:tcW w:w="3842" w:type="pct"/>
          </w:tcPr>
          <w:p w:rsidR="00C01E51" w:rsidRPr="006D6771" w:rsidRDefault="00683EBA" w:rsidP="00283766">
            <w:pPr>
              <w:spacing w:line="276" w:lineRule="auto"/>
              <w:rPr>
                <w:sz w:val="24"/>
                <w:szCs w:val="24"/>
              </w:rPr>
            </w:pPr>
            <w:r w:rsidRPr="006D6771">
              <w:rPr>
                <w:bCs/>
                <w:sz w:val="24"/>
                <w:szCs w:val="24"/>
              </w:rPr>
              <w:t xml:space="preserve">Лабораторные работы №№ 12-16 </w:t>
            </w:r>
            <w:r w:rsidR="00283766">
              <w:rPr>
                <w:bCs/>
                <w:sz w:val="24"/>
                <w:szCs w:val="24"/>
              </w:rPr>
              <w:br/>
            </w:r>
            <w:r w:rsidRPr="006D6771">
              <w:rPr>
                <w:bCs/>
                <w:sz w:val="24"/>
                <w:szCs w:val="24"/>
              </w:rPr>
              <w:t>«</w:t>
            </w:r>
            <w:r w:rsidR="00B376B3" w:rsidRPr="00B376B3">
              <w:rPr>
                <w:bCs/>
                <w:sz w:val="24"/>
                <w:szCs w:val="24"/>
              </w:rPr>
              <w:t>Тестирование интерфейсов пр</w:t>
            </w:r>
            <w:r w:rsidR="00B376B3" w:rsidRPr="00B376B3">
              <w:rPr>
                <w:bCs/>
                <w:sz w:val="24"/>
                <w:szCs w:val="24"/>
              </w:rPr>
              <w:t>о</w:t>
            </w:r>
            <w:r w:rsidR="00B376B3" w:rsidRPr="00B376B3">
              <w:rPr>
                <w:bCs/>
                <w:sz w:val="24"/>
                <w:szCs w:val="24"/>
              </w:rPr>
              <w:t>граммного обеспечения</w:t>
            </w:r>
            <w:r w:rsidR="00B376B3">
              <w:rPr>
                <w:bCs/>
                <w:sz w:val="24"/>
                <w:szCs w:val="24"/>
              </w:rPr>
              <w:t xml:space="preserve">» </w:t>
            </w:r>
            <w:r w:rsidR="00B376B3">
              <w:rPr>
                <w:bCs/>
                <w:sz w:val="24"/>
                <w:szCs w:val="24"/>
              </w:rPr>
              <w:br/>
              <w:t>«</w:t>
            </w:r>
            <w:r w:rsidR="00B376B3" w:rsidRPr="00B376B3">
              <w:rPr>
                <w:bCs/>
                <w:sz w:val="24"/>
                <w:szCs w:val="24"/>
              </w:rPr>
              <w:t>Системное тестирование программного обеспечения</w:t>
            </w:r>
            <w:r w:rsidR="00B376B3">
              <w:rPr>
                <w:bCs/>
                <w:sz w:val="24"/>
                <w:szCs w:val="24"/>
              </w:rPr>
              <w:t xml:space="preserve">» </w:t>
            </w:r>
            <w:r w:rsidR="00B376B3">
              <w:rPr>
                <w:bCs/>
                <w:sz w:val="24"/>
                <w:szCs w:val="24"/>
              </w:rPr>
              <w:br/>
              <w:t>«</w:t>
            </w:r>
            <w:r w:rsidR="00B376B3" w:rsidRPr="00B376B3">
              <w:rPr>
                <w:bCs/>
                <w:sz w:val="24"/>
                <w:szCs w:val="24"/>
              </w:rPr>
              <w:t>Регрессионное тестирование программного обеспечения</w:t>
            </w:r>
            <w:r w:rsidR="00B376B3">
              <w:rPr>
                <w:bCs/>
                <w:sz w:val="24"/>
                <w:szCs w:val="24"/>
              </w:rPr>
              <w:t xml:space="preserve">» </w:t>
            </w:r>
            <w:r w:rsidR="00B376B3">
              <w:rPr>
                <w:bCs/>
                <w:sz w:val="24"/>
                <w:szCs w:val="24"/>
              </w:rPr>
              <w:br/>
              <w:t>«</w:t>
            </w:r>
            <w:r w:rsidR="00B376B3" w:rsidRPr="00B376B3">
              <w:rPr>
                <w:bCs/>
                <w:sz w:val="24"/>
                <w:szCs w:val="24"/>
              </w:rPr>
              <w:t>Приемосдаточное тестирование программного обеспечения</w:t>
            </w:r>
            <w:r w:rsidR="00B376B3">
              <w:rPr>
                <w:bCs/>
                <w:sz w:val="24"/>
                <w:szCs w:val="24"/>
              </w:rPr>
              <w:t xml:space="preserve">» </w:t>
            </w:r>
            <w:r w:rsidR="00B376B3">
              <w:rPr>
                <w:bCs/>
                <w:sz w:val="24"/>
                <w:szCs w:val="24"/>
              </w:rPr>
              <w:br/>
              <w:t>«</w:t>
            </w:r>
            <w:r w:rsidR="00B376B3" w:rsidRPr="00B376B3">
              <w:rPr>
                <w:bCs/>
                <w:sz w:val="24"/>
                <w:szCs w:val="24"/>
              </w:rPr>
              <w:t>Тестирование инсталляции пр</w:t>
            </w:r>
            <w:r w:rsidR="00B376B3" w:rsidRPr="00B376B3">
              <w:rPr>
                <w:bCs/>
                <w:sz w:val="24"/>
                <w:szCs w:val="24"/>
              </w:rPr>
              <w:t>о</w:t>
            </w:r>
            <w:r w:rsidR="00B376B3" w:rsidRPr="00B376B3">
              <w:rPr>
                <w:bCs/>
                <w:sz w:val="24"/>
                <w:szCs w:val="24"/>
              </w:rPr>
              <w:t>граммного обеспечения</w:t>
            </w:r>
            <w:r w:rsidR="00B376B3">
              <w:rPr>
                <w:bCs/>
                <w:sz w:val="24"/>
                <w:szCs w:val="24"/>
              </w:rPr>
              <w:t>»</w:t>
            </w:r>
          </w:p>
        </w:tc>
        <w:tc>
          <w:tcPr>
            <w:tcW w:w="435" w:type="pct"/>
            <w:vAlign w:val="center"/>
          </w:tcPr>
          <w:p w:rsidR="00C01E51" w:rsidRPr="006D6771" w:rsidRDefault="00DE1FCB" w:rsidP="00F8393B">
            <w:pPr>
              <w:spacing w:line="276" w:lineRule="auto"/>
              <w:jc w:val="center"/>
              <w:rPr>
                <w:sz w:val="24"/>
                <w:szCs w:val="24"/>
              </w:rPr>
            </w:pPr>
            <w:r w:rsidRPr="006D6771">
              <w:rPr>
                <w:color w:val="000000"/>
                <w:sz w:val="24"/>
                <w:szCs w:val="24"/>
              </w:rPr>
              <w:t>10</w:t>
            </w:r>
          </w:p>
        </w:tc>
      </w:tr>
      <w:tr w:rsidR="00B61FD4" w:rsidRPr="006D6771" w:rsidTr="00B61FD4">
        <w:tc>
          <w:tcPr>
            <w:tcW w:w="250" w:type="pct"/>
            <w:vAlign w:val="center"/>
          </w:tcPr>
          <w:p w:rsidR="00C01E51" w:rsidRPr="006D6771" w:rsidRDefault="00C01E51" w:rsidP="009C6490">
            <w:pPr>
              <w:pStyle w:val="ab"/>
              <w:numPr>
                <w:ilvl w:val="0"/>
                <w:numId w:val="16"/>
              </w:numPr>
              <w:tabs>
                <w:tab w:val="clear" w:pos="4677"/>
                <w:tab w:val="clear" w:pos="9355"/>
                <w:tab w:val="left" w:pos="2964"/>
              </w:tabs>
              <w:spacing w:line="276" w:lineRule="auto"/>
              <w:ind w:left="0" w:firstLine="0"/>
              <w:rPr>
                <w:lang w:val="ru-RU"/>
              </w:rPr>
            </w:pPr>
          </w:p>
        </w:tc>
        <w:tc>
          <w:tcPr>
            <w:tcW w:w="473" w:type="pct"/>
            <w:vAlign w:val="center"/>
          </w:tcPr>
          <w:p w:rsidR="00C01E51" w:rsidRPr="006D6771" w:rsidRDefault="00C01E51" w:rsidP="00F8393B">
            <w:pPr>
              <w:spacing w:line="276" w:lineRule="auto"/>
              <w:jc w:val="center"/>
              <w:rPr>
                <w:sz w:val="24"/>
                <w:szCs w:val="24"/>
              </w:rPr>
            </w:pPr>
            <w:r w:rsidRPr="006D6771">
              <w:rPr>
                <w:bCs/>
                <w:sz w:val="24"/>
                <w:szCs w:val="24"/>
              </w:rPr>
              <w:t>Т. 1.8</w:t>
            </w:r>
          </w:p>
        </w:tc>
        <w:tc>
          <w:tcPr>
            <w:tcW w:w="3842" w:type="pct"/>
          </w:tcPr>
          <w:p w:rsidR="00C01E51" w:rsidRPr="006D6771" w:rsidRDefault="00C01E51" w:rsidP="00F8393B">
            <w:pPr>
              <w:spacing w:line="276" w:lineRule="auto"/>
              <w:rPr>
                <w:sz w:val="24"/>
                <w:szCs w:val="24"/>
              </w:rPr>
            </w:pPr>
            <w:r w:rsidRPr="006D6771">
              <w:rPr>
                <w:bCs/>
                <w:sz w:val="24"/>
                <w:szCs w:val="24"/>
              </w:rPr>
              <w:t xml:space="preserve">Лабораторная работа №17 </w:t>
            </w:r>
            <w:r w:rsidR="00DE1FCB" w:rsidRPr="006D6771">
              <w:rPr>
                <w:bCs/>
                <w:sz w:val="24"/>
                <w:szCs w:val="24"/>
              </w:rPr>
              <w:t>«</w:t>
            </w:r>
            <w:r w:rsidRPr="006D6771">
              <w:rPr>
                <w:sz w:val="24"/>
                <w:szCs w:val="24"/>
              </w:rPr>
              <w:t>Создание документации по интеграции и тест</w:t>
            </w:r>
            <w:r w:rsidRPr="006D6771">
              <w:rPr>
                <w:sz w:val="24"/>
                <w:szCs w:val="24"/>
              </w:rPr>
              <w:t>и</w:t>
            </w:r>
            <w:r w:rsidRPr="006D6771">
              <w:rPr>
                <w:sz w:val="24"/>
                <w:szCs w:val="24"/>
              </w:rPr>
              <w:t>рованию программного обеспечения</w:t>
            </w:r>
            <w:r w:rsidR="00DE1FCB" w:rsidRPr="006D6771">
              <w:rPr>
                <w:sz w:val="24"/>
                <w:szCs w:val="24"/>
              </w:rPr>
              <w:t>»</w:t>
            </w:r>
          </w:p>
        </w:tc>
        <w:tc>
          <w:tcPr>
            <w:tcW w:w="435" w:type="pct"/>
            <w:vAlign w:val="center"/>
          </w:tcPr>
          <w:p w:rsidR="00C01E51" w:rsidRPr="006D6771" w:rsidRDefault="00C01E51" w:rsidP="00F8393B">
            <w:pPr>
              <w:spacing w:line="276" w:lineRule="auto"/>
              <w:jc w:val="center"/>
              <w:rPr>
                <w:sz w:val="24"/>
                <w:szCs w:val="24"/>
              </w:rPr>
            </w:pPr>
            <w:r w:rsidRPr="006D6771">
              <w:rPr>
                <w:color w:val="000000"/>
                <w:sz w:val="24"/>
                <w:szCs w:val="24"/>
              </w:rPr>
              <w:t>2</w:t>
            </w:r>
          </w:p>
        </w:tc>
      </w:tr>
      <w:tr w:rsidR="00B61FD4" w:rsidRPr="006D6771" w:rsidTr="00B61FD4">
        <w:tc>
          <w:tcPr>
            <w:tcW w:w="250" w:type="pct"/>
            <w:vAlign w:val="center"/>
          </w:tcPr>
          <w:p w:rsidR="00C01E51" w:rsidRPr="006D6771" w:rsidRDefault="00C01E51" w:rsidP="009C6490">
            <w:pPr>
              <w:pStyle w:val="ab"/>
              <w:numPr>
                <w:ilvl w:val="0"/>
                <w:numId w:val="16"/>
              </w:numPr>
              <w:tabs>
                <w:tab w:val="clear" w:pos="4677"/>
                <w:tab w:val="clear" w:pos="9355"/>
                <w:tab w:val="left" w:pos="2964"/>
              </w:tabs>
              <w:spacing w:line="276" w:lineRule="auto"/>
              <w:ind w:left="0" w:firstLine="0"/>
              <w:rPr>
                <w:lang w:val="ru-RU"/>
              </w:rPr>
            </w:pPr>
          </w:p>
        </w:tc>
        <w:tc>
          <w:tcPr>
            <w:tcW w:w="473" w:type="pct"/>
            <w:vAlign w:val="center"/>
          </w:tcPr>
          <w:p w:rsidR="00C01E51" w:rsidRPr="006D6771" w:rsidRDefault="00C01E51" w:rsidP="00F8393B">
            <w:pPr>
              <w:spacing w:line="276" w:lineRule="auto"/>
              <w:jc w:val="center"/>
              <w:rPr>
                <w:sz w:val="24"/>
                <w:szCs w:val="24"/>
              </w:rPr>
            </w:pPr>
            <w:r w:rsidRPr="006D6771">
              <w:rPr>
                <w:bCs/>
                <w:sz w:val="24"/>
                <w:szCs w:val="24"/>
              </w:rPr>
              <w:t>Т. 1.8</w:t>
            </w:r>
          </w:p>
        </w:tc>
        <w:tc>
          <w:tcPr>
            <w:tcW w:w="3842" w:type="pct"/>
          </w:tcPr>
          <w:p w:rsidR="00C01E51" w:rsidRPr="006D6771" w:rsidRDefault="00C01E51" w:rsidP="00F8393B">
            <w:pPr>
              <w:spacing w:line="276" w:lineRule="auto"/>
              <w:rPr>
                <w:sz w:val="24"/>
                <w:szCs w:val="24"/>
              </w:rPr>
            </w:pPr>
            <w:r w:rsidRPr="006D6771">
              <w:rPr>
                <w:bCs/>
                <w:sz w:val="24"/>
                <w:szCs w:val="24"/>
              </w:rPr>
              <w:t xml:space="preserve">Лабораторная работа №18 </w:t>
            </w:r>
            <w:r w:rsidR="00DE1FCB" w:rsidRPr="006D6771">
              <w:rPr>
                <w:bCs/>
                <w:sz w:val="24"/>
                <w:szCs w:val="24"/>
              </w:rPr>
              <w:t>«</w:t>
            </w:r>
            <w:r w:rsidRPr="006D6771">
              <w:rPr>
                <w:sz w:val="24"/>
                <w:szCs w:val="24"/>
              </w:rPr>
              <w:t>Создание плана и</w:t>
            </w:r>
            <w:r w:rsidR="00DE1FCB" w:rsidRPr="006D6771">
              <w:rPr>
                <w:sz w:val="24"/>
                <w:szCs w:val="24"/>
              </w:rPr>
              <w:t>н</w:t>
            </w:r>
            <w:r w:rsidRPr="006D6771">
              <w:rPr>
                <w:sz w:val="24"/>
                <w:szCs w:val="24"/>
              </w:rPr>
              <w:t>те</w:t>
            </w:r>
            <w:r w:rsidR="00DE1FCB" w:rsidRPr="006D6771">
              <w:rPr>
                <w:sz w:val="24"/>
                <w:szCs w:val="24"/>
              </w:rPr>
              <w:t>г</w:t>
            </w:r>
            <w:r w:rsidRPr="006D6771">
              <w:rPr>
                <w:sz w:val="24"/>
                <w:szCs w:val="24"/>
              </w:rPr>
              <w:t>рации перехода програм</w:t>
            </w:r>
            <w:r w:rsidRPr="006D6771">
              <w:rPr>
                <w:sz w:val="24"/>
                <w:szCs w:val="24"/>
              </w:rPr>
              <w:t>м</w:t>
            </w:r>
            <w:r w:rsidRPr="006D6771">
              <w:rPr>
                <w:sz w:val="24"/>
                <w:szCs w:val="24"/>
              </w:rPr>
              <w:t>ного обеспечения</w:t>
            </w:r>
            <w:r w:rsidR="00DE1FCB" w:rsidRPr="006D6771">
              <w:rPr>
                <w:sz w:val="24"/>
                <w:szCs w:val="24"/>
              </w:rPr>
              <w:t>»</w:t>
            </w:r>
          </w:p>
        </w:tc>
        <w:tc>
          <w:tcPr>
            <w:tcW w:w="435" w:type="pct"/>
            <w:vAlign w:val="center"/>
          </w:tcPr>
          <w:p w:rsidR="00C01E51" w:rsidRPr="006D6771" w:rsidRDefault="00C01E51" w:rsidP="00F8393B">
            <w:pPr>
              <w:spacing w:line="276" w:lineRule="auto"/>
              <w:jc w:val="center"/>
              <w:rPr>
                <w:sz w:val="24"/>
                <w:szCs w:val="24"/>
              </w:rPr>
            </w:pPr>
            <w:r w:rsidRPr="006D6771">
              <w:rPr>
                <w:color w:val="000000"/>
                <w:sz w:val="24"/>
                <w:szCs w:val="24"/>
              </w:rPr>
              <w:t>2</w:t>
            </w:r>
          </w:p>
        </w:tc>
      </w:tr>
      <w:tr w:rsidR="00B61FD4" w:rsidRPr="006D6771" w:rsidTr="00B61FD4">
        <w:tc>
          <w:tcPr>
            <w:tcW w:w="250" w:type="pct"/>
            <w:vAlign w:val="center"/>
          </w:tcPr>
          <w:p w:rsidR="00AF4E40" w:rsidRPr="006D6771" w:rsidRDefault="00AF4E40" w:rsidP="009C6490">
            <w:pPr>
              <w:pStyle w:val="ab"/>
              <w:numPr>
                <w:ilvl w:val="0"/>
                <w:numId w:val="16"/>
              </w:numPr>
              <w:tabs>
                <w:tab w:val="clear" w:pos="4677"/>
                <w:tab w:val="clear" w:pos="9355"/>
                <w:tab w:val="left" w:pos="2964"/>
              </w:tabs>
              <w:spacing w:line="276" w:lineRule="auto"/>
              <w:ind w:left="0" w:firstLine="0"/>
              <w:rPr>
                <w:lang w:val="ru-RU"/>
              </w:rPr>
            </w:pPr>
          </w:p>
        </w:tc>
        <w:tc>
          <w:tcPr>
            <w:tcW w:w="473" w:type="pct"/>
            <w:vAlign w:val="center"/>
          </w:tcPr>
          <w:p w:rsidR="00AF4E40" w:rsidRPr="006D6771" w:rsidRDefault="00AF4E40" w:rsidP="00F8393B">
            <w:pPr>
              <w:spacing w:line="276" w:lineRule="auto"/>
              <w:jc w:val="center"/>
              <w:rPr>
                <w:sz w:val="24"/>
                <w:szCs w:val="24"/>
              </w:rPr>
            </w:pPr>
            <w:r w:rsidRPr="006D6771">
              <w:rPr>
                <w:bCs/>
                <w:sz w:val="24"/>
                <w:szCs w:val="24"/>
              </w:rPr>
              <w:t>Т. 1.9</w:t>
            </w:r>
          </w:p>
        </w:tc>
        <w:tc>
          <w:tcPr>
            <w:tcW w:w="3842" w:type="pct"/>
          </w:tcPr>
          <w:p w:rsidR="00B376B3" w:rsidRPr="00B376B3" w:rsidRDefault="00AF4E40" w:rsidP="00B376B3">
            <w:pPr>
              <w:spacing w:line="276" w:lineRule="auto"/>
              <w:rPr>
                <w:bCs/>
                <w:sz w:val="24"/>
                <w:szCs w:val="24"/>
              </w:rPr>
            </w:pPr>
            <w:r w:rsidRPr="006D6771">
              <w:rPr>
                <w:bCs/>
                <w:sz w:val="24"/>
                <w:szCs w:val="24"/>
              </w:rPr>
              <w:t>Практическая работа №</w:t>
            </w:r>
            <w:r w:rsidR="00683EBA" w:rsidRPr="006D6771">
              <w:rPr>
                <w:bCs/>
                <w:sz w:val="24"/>
                <w:szCs w:val="24"/>
              </w:rPr>
              <w:t>№</w:t>
            </w:r>
            <w:r w:rsidRPr="006D6771">
              <w:rPr>
                <w:bCs/>
                <w:sz w:val="24"/>
                <w:szCs w:val="24"/>
              </w:rPr>
              <w:t>5</w:t>
            </w:r>
            <w:r w:rsidR="00683EBA" w:rsidRPr="006D6771">
              <w:rPr>
                <w:bCs/>
                <w:sz w:val="24"/>
                <w:szCs w:val="24"/>
              </w:rPr>
              <w:t>-9 «</w:t>
            </w:r>
            <w:r w:rsidR="00B376B3" w:rsidRPr="00B376B3">
              <w:rPr>
                <w:bCs/>
                <w:sz w:val="24"/>
                <w:szCs w:val="24"/>
              </w:rPr>
              <w:t>Описание процесса сопровождения</w:t>
            </w:r>
            <w:r w:rsidR="00B376B3">
              <w:rPr>
                <w:bCs/>
                <w:sz w:val="24"/>
                <w:szCs w:val="24"/>
              </w:rPr>
              <w:t>»</w:t>
            </w:r>
          </w:p>
          <w:p w:rsidR="00B376B3" w:rsidRPr="00B376B3" w:rsidRDefault="00B376B3" w:rsidP="00B376B3">
            <w:pPr>
              <w:spacing w:line="276" w:lineRule="auto"/>
              <w:rPr>
                <w:bCs/>
                <w:sz w:val="24"/>
                <w:szCs w:val="24"/>
              </w:rPr>
            </w:pPr>
            <w:r>
              <w:rPr>
                <w:bCs/>
                <w:sz w:val="24"/>
                <w:szCs w:val="24"/>
              </w:rPr>
              <w:t>«</w:t>
            </w:r>
            <w:r w:rsidRPr="00B376B3">
              <w:rPr>
                <w:bCs/>
                <w:sz w:val="24"/>
                <w:szCs w:val="24"/>
              </w:rPr>
              <w:t>Основные виды работ по сопровождению</w:t>
            </w:r>
            <w:r>
              <w:rPr>
                <w:bCs/>
                <w:sz w:val="24"/>
                <w:szCs w:val="24"/>
              </w:rPr>
              <w:t>»</w:t>
            </w:r>
          </w:p>
          <w:p w:rsidR="00B376B3" w:rsidRPr="00B376B3" w:rsidRDefault="00B376B3" w:rsidP="00B376B3">
            <w:pPr>
              <w:spacing w:line="276" w:lineRule="auto"/>
              <w:rPr>
                <w:bCs/>
                <w:sz w:val="24"/>
                <w:szCs w:val="24"/>
              </w:rPr>
            </w:pPr>
            <w:r>
              <w:rPr>
                <w:bCs/>
                <w:sz w:val="24"/>
                <w:szCs w:val="24"/>
              </w:rPr>
              <w:t>«</w:t>
            </w:r>
            <w:r w:rsidRPr="00B376B3">
              <w:rPr>
                <w:bCs/>
                <w:sz w:val="24"/>
                <w:szCs w:val="24"/>
              </w:rPr>
              <w:t>Составление плана работ по сопровождению</w:t>
            </w:r>
            <w:r>
              <w:rPr>
                <w:bCs/>
                <w:sz w:val="24"/>
                <w:szCs w:val="24"/>
              </w:rPr>
              <w:t>»</w:t>
            </w:r>
          </w:p>
          <w:p w:rsidR="00B376B3" w:rsidRPr="00B376B3" w:rsidRDefault="00B376B3" w:rsidP="00B376B3">
            <w:pPr>
              <w:spacing w:line="276" w:lineRule="auto"/>
              <w:rPr>
                <w:bCs/>
                <w:sz w:val="24"/>
                <w:szCs w:val="24"/>
              </w:rPr>
            </w:pPr>
            <w:r>
              <w:rPr>
                <w:bCs/>
                <w:sz w:val="24"/>
                <w:szCs w:val="24"/>
              </w:rPr>
              <w:t>«</w:t>
            </w:r>
            <w:r w:rsidRPr="00B376B3">
              <w:rPr>
                <w:bCs/>
                <w:sz w:val="24"/>
                <w:szCs w:val="24"/>
              </w:rPr>
              <w:t>Реализация плана работ по сопровождению</w:t>
            </w:r>
            <w:r>
              <w:rPr>
                <w:bCs/>
                <w:sz w:val="24"/>
                <w:szCs w:val="24"/>
              </w:rPr>
              <w:t>»</w:t>
            </w:r>
          </w:p>
          <w:p w:rsidR="00AF4E40" w:rsidRPr="006D6771" w:rsidRDefault="00B376B3" w:rsidP="00B376B3">
            <w:pPr>
              <w:spacing w:line="276" w:lineRule="auto"/>
              <w:rPr>
                <w:sz w:val="24"/>
                <w:szCs w:val="24"/>
              </w:rPr>
            </w:pPr>
            <w:r>
              <w:rPr>
                <w:bCs/>
                <w:sz w:val="24"/>
                <w:szCs w:val="24"/>
              </w:rPr>
              <w:t>«</w:t>
            </w:r>
            <w:r w:rsidRPr="00B376B3">
              <w:rPr>
                <w:bCs/>
                <w:sz w:val="24"/>
                <w:szCs w:val="24"/>
              </w:rPr>
              <w:t>Управление сопровождением</w:t>
            </w:r>
            <w:r>
              <w:rPr>
                <w:bCs/>
                <w:sz w:val="24"/>
                <w:szCs w:val="24"/>
              </w:rPr>
              <w:t>»</w:t>
            </w:r>
          </w:p>
        </w:tc>
        <w:tc>
          <w:tcPr>
            <w:tcW w:w="435" w:type="pct"/>
            <w:vAlign w:val="center"/>
          </w:tcPr>
          <w:p w:rsidR="00AF4E40" w:rsidRPr="006D6771" w:rsidRDefault="002557EE" w:rsidP="00F8393B">
            <w:pPr>
              <w:spacing w:line="276" w:lineRule="auto"/>
              <w:jc w:val="center"/>
              <w:rPr>
                <w:sz w:val="24"/>
                <w:szCs w:val="24"/>
              </w:rPr>
            </w:pPr>
            <w:r w:rsidRPr="006D6771">
              <w:rPr>
                <w:color w:val="000000"/>
                <w:sz w:val="24"/>
                <w:szCs w:val="24"/>
              </w:rPr>
              <w:t>10</w:t>
            </w:r>
          </w:p>
        </w:tc>
      </w:tr>
      <w:tr w:rsidR="00B61FD4" w:rsidRPr="006D6771" w:rsidTr="00B61FD4">
        <w:tc>
          <w:tcPr>
            <w:tcW w:w="250" w:type="pct"/>
            <w:vAlign w:val="center"/>
          </w:tcPr>
          <w:p w:rsidR="00AF4E40" w:rsidRPr="006D6771" w:rsidRDefault="00AF4E40" w:rsidP="009C6490">
            <w:pPr>
              <w:pStyle w:val="ab"/>
              <w:numPr>
                <w:ilvl w:val="0"/>
                <w:numId w:val="16"/>
              </w:numPr>
              <w:tabs>
                <w:tab w:val="clear" w:pos="4677"/>
                <w:tab w:val="clear" w:pos="9355"/>
                <w:tab w:val="left" w:pos="2964"/>
              </w:tabs>
              <w:spacing w:line="276" w:lineRule="auto"/>
              <w:ind w:left="0" w:firstLine="0"/>
              <w:rPr>
                <w:lang w:val="ru-RU"/>
              </w:rPr>
            </w:pPr>
          </w:p>
        </w:tc>
        <w:tc>
          <w:tcPr>
            <w:tcW w:w="473" w:type="pct"/>
            <w:vAlign w:val="center"/>
          </w:tcPr>
          <w:p w:rsidR="00AF4E40" w:rsidRPr="006D6771" w:rsidRDefault="00AF4E40" w:rsidP="00F8393B">
            <w:pPr>
              <w:spacing w:line="276" w:lineRule="auto"/>
              <w:jc w:val="center"/>
              <w:rPr>
                <w:sz w:val="24"/>
                <w:szCs w:val="24"/>
              </w:rPr>
            </w:pPr>
            <w:r w:rsidRPr="006D6771">
              <w:rPr>
                <w:bCs/>
                <w:sz w:val="24"/>
                <w:szCs w:val="24"/>
              </w:rPr>
              <w:t>Т. 1.9</w:t>
            </w:r>
          </w:p>
        </w:tc>
        <w:tc>
          <w:tcPr>
            <w:tcW w:w="3842" w:type="pct"/>
          </w:tcPr>
          <w:p w:rsidR="00AF4E40" w:rsidRPr="006D6771" w:rsidRDefault="00683EBA" w:rsidP="00283766">
            <w:pPr>
              <w:spacing w:line="276" w:lineRule="auto"/>
              <w:rPr>
                <w:sz w:val="24"/>
                <w:szCs w:val="24"/>
              </w:rPr>
            </w:pPr>
            <w:r w:rsidRPr="006D6771">
              <w:rPr>
                <w:bCs/>
                <w:sz w:val="24"/>
                <w:szCs w:val="24"/>
              </w:rPr>
              <w:t>Лабораторные работы №№ 19-20 «</w:t>
            </w:r>
            <w:r w:rsidR="00B376B3">
              <w:rPr>
                <w:bCs/>
                <w:sz w:val="24"/>
                <w:szCs w:val="24"/>
              </w:rPr>
              <w:t>Выбор метода сопровожд</w:t>
            </w:r>
            <w:r w:rsidR="00B376B3">
              <w:rPr>
                <w:bCs/>
                <w:sz w:val="24"/>
                <w:szCs w:val="24"/>
              </w:rPr>
              <w:t>е</w:t>
            </w:r>
            <w:r w:rsidR="00B376B3">
              <w:rPr>
                <w:bCs/>
                <w:sz w:val="24"/>
                <w:szCs w:val="24"/>
              </w:rPr>
              <w:t>ния»</w:t>
            </w:r>
            <w:r w:rsidR="00B376B3">
              <w:rPr>
                <w:bCs/>
                <w:sz w:val="24"/>
                <w:szCs w:val="24"/>
              </w:rPr>
              <w:br/>
            </w:r>
            <w:r w:rsidR="00491EB9">
              <w:rPr>
                <w:bCs/>
                <w:sz w:val="24"/>
                <w:szCs w:val="24"/>
              </w:rPr>
              <w:t>«</w:t>
            </w:r>
            <w:r w:rsidR="00B376B3">
              <w:rPr>
                <w:bCs/>
                <w:sz w:val="24"/>
                <w:szCs w:val="24"/>
              </w:rPr>
              <w:t>Составление д</w:t>
            </w:r>
            <w:r w:rsidRPr="006D6771">
              <w:rPr>
                <w:bCs/>
                <w:sz w:val="24"/>
                <w:szCs w:val="24"/>
              </w:rPr>
              <w:t>окумент</w:t>
            </w:r>
            <w:r w:rsidR="00B376B3">
              <w:rPr>
                <w:bCs/>
                <w:sz w:val="24"/>
                <w:szCs w:val="24"/>
              </w:rPr>
              <w:t>ации</w:t>
            </w:r>
            <w:r w:rsidR="00491EB9">
              <w:rPr>
                <w:bCs/>
                <w:sz w:val="24"/>
                <w:szCs w:val="24"/>
              </w:rPr>
              <w:t xml:space="preserve"> по</w:t>
            </w:r>
            <w:r w:rsidR="00AF4E40" w:rsidRPr="006D6771">
              <w:rPr>
                <w:sz w:val="24"/>
                <w:szCs w:val="24"/>
              </w:rPr>
              <w:t xml:space="preserve"> сопровождени</w:t>
            </w:r>
            <w:r w:rsidR="00491EB9">
              <w:rPr>
                <w:sz w:val="24"/>
                <w:szCs w:val="24"/>
              </w:rPr>
              <w:t>ю»</w:t>
            </w:r>
          </w:p>
        </w:tc>
        <w:tc>
          <w:tcPr>
            <w:tcW w:w="435" w:type="pct"/>
            <w:vAlign w:val="center"/>
          </w:tcPr>
          <w:p w:rsidR="00AF4E40" w:rsidRPr="006D6771" w:rsidRDefault="002557EE" w:rsidP="00F8393B">
            <w:pPr>
              <w:spacing w:line="276" w:lineRule="auto"/>
              <w:jc w:val="center"/>
              <w:rPr>
                <w:color w:val="000000"/>
                <w:sz w:val="24"/>
                <w:szCs w:val="24"/>
              </w:rPr>
            </w:pPr>
            <w:r w:rsidRPr="006D6771">
              <w:rPr>
                <w:color w:val="000000"/>
                <w:sz w:val="24"/>
                <w:szCs w:val="24"/>
              </w:rPr>
              <w:t>4</w:t>
            </w:r>
          </w:p>
        </w:tc>
      </w:tr>
      <w:tr w:rsidR="00683EBA" w:rsidRPr="006D6771" w:rsidTr="00B61FD4">
        <w:tc>
          <w:tcPr>
            <w:tcW w:w="250" w:type="pct"/>
            <w:vAlign w:val="center"/>
          </w:tcPr>
          <w:p w:rsidR="00683EBA" w:rsidRPr="006D6771" w:rsidRDefault="00683EBA" w:rsidP="009C6490">
            <w:pPr>
              <w:pStyle w:val="ab"/>
              <w:numPr>
                <w:ilvl w:val="0"/>
                <w:numId w:val="16"/>
              </w:numPr>
              <w:tabs>
                <w:tab w:val="clear" w:pos="4677"/>
                <w:tab w:val="clear" w:pos="9355"/>
                <w:tab w:val="left" w:pos="2964"/>
              </w:tabs>
              <w:spacing w:line="276" w:lineRule="auto"/>
              <w:ind w:left="0" w:firstLine="0"/>
              <w:rPr>
                <w:lang w:val="ru-RU"/>
              </w:rPr>
            </w:pPr>
          </w:p>
        </w:tc>
        <w:tc>
          <w:tcPr>
            <w:tcW w:w="473" w:type="pct"/>
            <w:vAlign w:val="center"/>
          </w:tcPr>
          <w:p w:rsidR="00683EBA" w:rsidRPr="006D6771" w:rsidRDefault="00683EBA" w:rsidP="00F8393B">
            <w:pPr>
              <w:spacing w:line="276" w:lineRule="auto"/>
              <w:jc w:val="center"/>
              <w:rPr>
                <w:sz w:val="24"/>
                <w:szCs w:val="24"/>
              </w:rPr>
            </w:pPr>
            <w:r w:rsidRPr="006D6771">
              <w:rPr>
                <w:bCs/>
                <w:sz w:val="24"/>
                <w:szCs w:val="24"/>
              </w:rPr>
              <w:t>Т. 1.9</w:t>
            </w:r>
          </w:p>
        </w:tc>
        <w:tc>
          <w:tcPr>
            <w:tcW w:w="3842" w:type="pct"/>
          </w:tcPr>
          <w:p w:rsidR="00683EBA" w:rsidRPr="006D6771" w:rsidRDefault="00683EBA" w:rsidP="00283766">
            <w:pPr>
              <w:spacing w:line="276" w:lineRule="auto"/>
              <w:rPr>
                <w:bCs/>
                <w:sz w:val="24"/>
                <w:szCs w:val="24"/>
              </w:rPr>
            </w:pPr>
            <w:r w:rsidRPr="006D6771">
              <w:rPr>
                <w:bCs/>
                <w:sz w:val="24"/>
                <w:szCs w:val="24"/>
              </w:rPr>
              <w:t xml:space="preserve">Лабораторная работа </w:t>
            </w:r>
            <w:r w:rsidR="00491EB9">
              <w:rPr>
                <w:bCs/>
                <w:sz w:val="24"/>
                <w:szCs w:val="24"/>
              </w:rPr>
              <w:t>№</w:t>
            </w:r>
            <w:r w:rsidRPr="006D6771">
              <w:rPr>
                <w:bCs/>
                <w:sz w:val="24"/>
                <w:szCs w:val="24"/>
              </w:rPr>
              <w:t>№21-22 «Реализация запроса на сопровождение</w:t>
            </w:r>
            <w:r w:rsidR="00B376B3">
              <w:rPr>
                <w:bCs/>
                <w:sz w:val="24"/>
                <w:szCs w:val="24"/>
              </w:rPr>
              <w:t>»</w:t>
            </w:r>
            <w:r w:rsidR="00B376B3">
              <w:rPr>
                <w:bCs/>
                <w:sz w:val="24"/>
                <w:szCs w:val="24"/>
              </w:rPr>
              <w:br/>
              <w:t>«Определение</w:t>
            </w:r>
            <w:r w:rsidRPr="006D6771">
              <w:rPr>
                <w:bCs/>
                <w:sz w:val="24"/>
                <w:szCs w:val="24"/>
              </w:rPr>
              <w:t xml:space="preserve"> </w:t>
            </w:r>
            <w:r w:rsidR="00B376B3">
              <w:rPr>
                <w:bCs/>
                <w:sz w:val="24"/>
                <w:szCs w:val="24"/>
              </w:rPr>
              <w:t>к</w:t>
            </w:r>
            <w:r w:rsidRPr="006D6771">
              <w:rPr>
                <w:bCs/>
                <w:sz w:val="24"/>
                <w:szCs w:val="24"/>
              </w:rPr>
              <w:t>ачеств</w:t>
            </w:r>
            <w:r w:rsidR="00B376B3">
              <w:rPr>
                <w:bCs/>
                <w:sz w:val="24"/>
                <w:szCs w:val="24"/>
              </w:rPr>
              <w:t>а</w:t>
            </w:r>
            <w:r w:rsidRPr="006D6771">
              <w:rPr>
                <w:bCs/>
                <w:sz w:val="24"/>
                <w:szCs w:val="24"/>
              </w:rPr>
              <w:t xml:space="preserve"> с</w:t>
            </w:r>
            <w:r w:rsidRPr="006D6771">
              <w:rPr>
                <w:bCs/>
                <w:sz w:val="24"/>
                <w:szCs w:val="24"/>
              </w:rPr>
              <w:t>о</w:t>
            </w:r>
            <w:r w:rsidRPr="006D6771">
              <w:rPr>
                <w:bCs/>
                <w:sz w:val="24"/>
                <w:szCs w:val="24"/>
              </w:rPr>
              <w:t>провождения»</w:t>
            </w:r>
          </w:p>
        </w:tc>
        <w:tc>
          <w:tcPr>
            <w:tcW w:w="435" w:type="pct"/>
            <w:vAlign w:val="center"/>
          </w:tcPr>
          <w:p w:rsidR="00683EBA" w:rsidRPr="006D6771" w:rsidRDefault="002557EE" w:rsidP="00F8393B">
            <w:pPr>
              <w:spacing w:line="276" w:lineRule="auto"/>
              <w:jc w:val="center"/>
              <w:rPr>
                <w:color w:val="000000"/>
                <w:sz w:val="24"/>
                <w:szCs w:val="24"/>
              </w:rPr>
            </w:pPr>
            <w:r w:rsidRPr="006D6771">
              <w:rPr>
                <w:color w:val="000000"/>
                <w:sz w:val="24"/>
                <w:szCs w:val="24"/>
              </w:rPr>
              <w:t>4</w:t>
            </w:r>
          </w:p>
        </w:tc>
      </w:tr>
      <w:tr w:rsidR="00B61FD4" w:rsidRPr="006D6771" w:rsidTr="00B61FD4">
        <w:tc>
          <w:tcPr>
            <w:tcW w:w="250" w:type="pct"/>
            <w:vAlign w:val="center"/>
          </w:tcPr>
          <w:p w:rsidR="00683EBA" w:rsidRPr="006D6771" w:rsidRDefault="00683EBA" w:rsidP="009C6490">
            <w:pPr>
              <w:pStyle w:val="ab"/>
              <w:numPr>
                <w:ilvl w:val="0"/>
                <w:numId w:val="16"/>
              </w:numPr>
              <w:tabs>
                <w:tab w:val="clear" w:pos="4677"/>
                <w:tab w:val="clear" w:pos="9355"/>
                <w:tab w:val="left" w:pos="2964"/>
              </w:tabs>
              <w:spacing w:line="276" w:lineRule="auto"/>
              <w:ind w:left="0" w:firstLine="0"/>
              <w:rPr>
                <w:lang w:val="ru-RU"/>
              </w:rPr>
            </w:pPr>
          </w:p>
        </w:tc>
        <w:tc>
          <w:tcPr>
            <w:tcW w:w="473" w:type="pct"/>
            <w:vAlign w:val="center"/>
          </w:tcPr>
          <w:p w:rsidR="00683EBA" w:rsidRPr="006D6771" w:rsidRDefault="00683EBA" w:rsidP="00F8393B">
            <w:pPr>
              <w:spacing w:line="276" w:lineRule="auto"/>
              <w:jc w:val="center"/>
              <w:rPr>
                <w:sz w:val="24"/>
                <w:szCs w:val="24"/>
              </w:rPr>
            </w:pPr>
            <w:r w:rsidRPr="006D6771">
              <w:rPr>
                <w:bCs/>
                <w:sz w:val="24"/>
                <w:szCs w:val="24"/>
              </w:rPr>
              <w:t>Т. 1.9</w:t>
            </w:r>
          </w:p>
        </w:tc>
        <w:tc>
          <w:tcPr>
            <w:tcW w:w="3842" w:type="pct"/>
          </w:tcPr>
          <w:p w:rsidR="00683EBA" w:rsidRPr="006D6771" w:rsidRDefault="001D0A9C" w:rsidP="00F8393B">
            <w:pPr>
              <w:spacing w:line="276" w:lineRule="auto"/>
              <w:rPr>
                <w:sz w:val="24"/>
                <w:szCs w:val="24"/>
              </w:rPr>
            </w:pPr>
            <w:r w:rsidRPr="006D6771">
              <w:rPr>
                <w:bCs/>
                <w:sz w:val="24"/>
                <w:szCs w:val="24"/>
              </w:rPr>
              <w:t xml:space="preserve">Лабораторная работа №23 </w:t>
            </w:r>
            <w:r w:rsidR="00683EBA" w:rsidRPr="006D6771">
              <w:rPr>
                <w:sz w:val="24"/>
                <w:szCs w:val="24"/>
              </w:rPr>
              <w:t>Реинжиниринг бизнес-процессов</w:t>
            </w:r>
          </w:p>
        </w:tc>
        <w:tc>
          <w:tcPr>
            <w:tcW w:w="435" w:type="pct"/>
            <w:vAlign w:val="center"/>
          </w:tcPr>
          <w:p w:rsidR="00683EBA" w:rsidRPr="006D6771" w:rsidRDefault="002557EE" w:rsidP="00F8393B">
            <w:pPr>
              <w:spacing w:line="276" w:lineRule="auto"/>
              <w:jc w:val="center"/>
              <w:rPr>
                <w:color w:val="000000"/>
                <w:sz w:val="24"/>
                <w:szCs w:val="24"/>
              </w:rPr>
            </w:pPr>
            <w:r w:rsidRPr="006D6771">
              <w:rPr>
                <w:color w:val="000000"/>
                <w:sz w:val="24"/>
                <w:szCs w:val="24"/>
              </w:rPr>
              <w:t>2</w:t>
            </w:r>
          </w:p>
        </w:tc>
      </w:tr>
      <w:tr w:rsidR="00B61FD4" w:rsidRPr="006D6771" w:rsidTr="00B61FD4">
        <w:tc>
          <w:tcPr>
            <w:tcW w:w="250" w:type="pct"/>
            <w:vAlign w:val="center"/>
          </w:tcPr>
          <w:p w:rsidR="00683EBA" w:rsidRPr="006D6771" w:rsidRDefault="00683EBA" w:rsidP="009C6490">
            <w:pPr>
              <w:pStyle w:val="ab"/>
              <w:numPr>
                <w:ilvl w:val="0"/>
                <w:numId w:val="16"/>
              </w:numPr>
              <w:tabs>
                <w:tab w:val="clear" w:pos="4677"/>
                <w:tab w:val="clear" w:pos="9355"/>
                <w:tab w:val="left" w:pos="2964"/>
              </w:tabs>
              <w:spacing w:line="276" w:lineRule="auto"/>
              <w:ind w:left="0" w:firstLine="0"/>
              <w:rPr>
                <w:lang w:val="ru-RU"/>
              </w:rPr>
            </w:pPr>
          </w:p>
        </w:tc>
        <w:tc>
          <w:tcPr>
            <w:tcW w:w="473" w:type="pct"/>
            <w:vAlign w:val="center"/>
          </w:tcPr>
          <w:p w:rsidR="00683EBA" w:rsidRPr="006D6771" w:rsidRDefault="00683EBA" w:rsidP="00F8393B">
            <w:pPr>
              <w:spacing w:line="276" w:lineRule="auto"/>
              <w:jc w:val="center"/>
              <w:rPr>
                <w:sz w:val="24"/>
                <w:szCs w:val="24"/>
              </w:rPr>
            </w:pPr>
            <w:r w:rsidRPr="006D6771">
              <w:rPr>
                <w:bCs/>
                <w:sz w:val="24"/>
                <w:szCs w:val="24"/>
              </w:rPr>
              <w:t>Т. 1.9</w:t>
            </w:r>
          </w:p>
        </w:tc>
        <w:tc>
          <w:tcPr>
            <w:tcW w:w="3842" w:type="pct"/>
          </w:tcPr>
          <w:p w:rsidR="00683EBA" w:rsidRPr="006D6771" w:rsidRDefault="001D0A9C" w:rsidP="00F8393B">
            <w:pPr>
              <w:spacing w:line="276" w:lineRule="auto"/>
              <w:rPr>
                <w:sz w:val="24"/>
                <w:szCs w:val="24"/>
              </w:rPr>
            </w:pPr>
            <w:r w:rsidRPr="006D6771">
              <w:rPr>
                <w:bCs/>
                <w:sz w:val="24"/>
                <w:szCs w:val="24"/>
              </w:rPr>
              <w:t xml:space="preserve">Лабораторная работа №24 </w:t>
            </w:r>
            <w:r w:rsidR="00683EBA" w:rsidRPr="006D6771">
              <w:rPr>
                <w:sz w:val="24"/>
                <w:szCs w:val="24"/>
              </w:rPr>
              <w:t>Рефакторинг бизнес-процессов</w:t>
            </w:r>
          </w:p>
        </w:tc>
        <w:tc>
          <w:tcPr>
            <w:tcW w:w="435" w:type="pct"/>
            <w:vAlign w:val="center"/>
          </w:tcPr>
          <w:p w:rsidR="00683EBA" w:rsidRPr="006D6771" w:rsidRDefault="002557EE" w:rsidP="00F8393B">
            <w:pPr>
              <w:spacing w:line="276" w:lineRule="auto"/>
              <w:jc w:val="center"/>
              <w:rPr>
                <w:color w:val="000000"/>
                <w:sz w:val="24"/>
                <w:szCs w:val="24"/>
              </w:rPr>
            </w:pPr>
            <w:r w:rsidRPr="006D6771">
              <w:rPr>
                <w:color w:val="000000"/>
                <w:sz w:val="24"/>
                <w:szCs w:val="24"/>
              </w:rPr>
              <w:t>2</w:t>
            </w:r>
          </w:p>
        </w:tc>
      </w:tr>
      <w:tr w:rsidR="00683EBA" w:rsidRPr="006D6771" w:rsidTr="00B61FD4">
        <w:trPr>
          <w:cantSplit/>
        </w:trPr>
        <w:tc>
          <w:tcPr>
            <w:tcW w:w="4565" w:type="pct"/>
            <w:gridSpan w:val="3"/>
          </w:tcPr>
          <w:p w:rsidR="00683EBA" w:rsidRPr="006D6771" w:rsidRDefault="00683EBA" w:rsidP="00F8393B">
            <w:pPr>
              <w:pStyle w:val="ab"/>
              <w:tabs>
                <w:tab w:val="clear" w:pos="4677"/>
                <w:tab w:val="clear" w:pos="9355"/>
                <w:tab w:val="left" w:pos="2964"/>
              </w:tabs>
              <w:spacing w:line="276" w:lineRule="auto"/>
              <w:jc w:val="right"/>
              <w:rPr>
                <w:b/>
                <w:bCs/>
                <w:lang w:val="ru-RU"/>
              </w:rPr>
            </w:pPr>
            <w:r w:rsidRPr="006D6771">
              <w:rPr>
                <w:b/>
                <w:bCs/>
                <w:lang w:val="ru-RU"/>
              </w:rPr>
              <w:t>Всего:</w:t>
            </w:r>
          </w:p>
        </w:tc>
        <w:tc>
          <w:tcPr>
            <w:tcW w:w="435" w:type="pct"/>
          </w:tcPr>
          <w:p w:rsidR="00683EBA" w:rsidRPr="006D6771" w:rsidRDefault="002557EE" w:rsidP="00F8393B">
            <w:pPr>
              <w:pStyle w:val="ab"/>
              <w:tabs>
                <w:tab w:val="clear" w:pos="4677"/>
                <w:tab w:val="clear" w:pos="9355"/>
                <w:tab w:val="left" w:pos="2964"/>
              </w:tabs>
              <w:spacing w:line="276" w:lineRule="auto"/>
              <w:jc w:val="center"/>
              <w:rPr>
                <w:b/>
                <w:bCs/>
                <w:lang w:val="ru-RU"/>
              </w:rPr>
            </w:pPr>
            <w:r w:rsidRPr="006D6771">
              <w:rPr>
                <w:b/>
                <w:bCs/>
                <w:lang w:val="ru-RU"/>
              </w:rPr>
              <w:t>68</w:t>
            </w:r>
          </w:p>
        </w:tc>
      </w:tr>
    </w:tbl>
    <w:p w:rsidR="00491EB9" w:rsidRDefault="00491EB9" w:rsidP="00F8393B">
      <w:pPr>
        <w:shd w:val="clear" w:color="auto" w:fill="FFFFFF"/>
        <w:spacing w:line="276" w:lineRule="auto"/>
        <w:jc w:val="both"/>
        <w:rPr>
          <w:b/>
          <w:bCs/>
          <w:spacing w:val="-4"/>
          <w:sz w:val="24"/>
          <w:szCs w:val="24"/>
        </w:rPr>
        <w:sectPr w:rsidR="00491EB9" w:rsidSect="00491EB9">
          <w:type w:val="continuous"/>
          <w:pgSz w:w="11906" w:h="16838"/>
          <w:pgMar w:top="720" w:right="720" w:bottom="720" w:left="720" w:header="720" w:footer="720" w:gutter="0"/>
          <w:cols w:space="720"/>
          <w:docGrid w:linePitch="299"/>
        </w:sectPr>
      </w:pPr>
    </w:p>
    <w:p w:rsidR="00283766" w:rsidRDefault="00283766">
      <w:pPr>
        <w:rPr>
          <w:b/>
          <w:bCs/>
          <w:caps/>
          <w:sz w:val="24"/>
          <w:szCs w:val="24"/>
        </w:rPr>
      </w:pPr>
    </w:p>
    <w:p w:rsidR="00283766" w:rsidRDefault="00283766">
      <w:pPr>
        <w:rPr>
          <w:b/>
          <w:bCs/>
          <w:caps/>
          <w:sz w:val="24"/>
          <w:szCs w:val="24"/>
        </w:rPr>
      </w:pPr>
      <w:r>
        <w:rPr>
          <w:b/>
          <w:bCs/>
          <w:caps/>
          <w:sz w:val="24"/>
          <w:szCs w:val="24"/>
        </w:rPr>
        <w:br w:type="page"/>
      </w:r>
    </w:p>
    <w:p w:rsidR="009E290D" w:rsidRPr="006D6771" w:rsidRDefault="009E290D" w:rsidP="00F8393B">
      <w:pPr>
        <w:shd w:val="clear" w:color="auto" w:fill="FFFFFF"/>
        <w:spacing w:line="276" w:lineRule="auto"/>
        <w:jc w:val="center"/>
        <w:rPr>
          <w:b/>
          <w:bCs/>
          <w:caps/>
          <w:sz w:val="24"/>
          <w:szCs w:val="24"/>
        </w:rPr>
      </w:pPr>
      <w:r w:rsidRPr="006D6771">
        <w:rPr>
          <w:b/>
          <w:bCs/>
          <w:caps/>
          <w:sz w:val="24"/>
          <w:szCs w:val="24"/>
        </w:rPr>
        <w:lastRenderedPageBreak/>
        <w:t>Пояснительная записка</w:t>
      </w:r>
    </w:p>
    <w:p w:rsidR="009E290D" w:rsidRPr="006D6771" w:rsidRDefault="009E290D" w:rsidP="00F83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709"/>
        <w:jc w:val="both"/>
        <w:rPr>
          <w:sz w:val="24"/>
          <w:szCs w:val="24"/>
        </w:rPr>
      </w:pPr>
      <w:r w:rsidRPr="006D6771">
        <w:rPr>
          <w:sz w:val="24"/>
          <w:szCs w:val="24"/>
        </w:rPr>
        <w:t>Методические указания по выполнению практических работ</w:t>
      </w:r>
      <w:r w:rsidRPr="006D6771">
        <w:rPr>
          <w:rStyle w:val="FontStyle49"/>
          <w:rFonts w:ascii="Times New Roman" w:hAnsi="Times New Roman" w:cs="Times New Roman"/>
          <w:sz w:val="24"/>
          <w:szCs w:val="24"/>
        </w:rPr>
        <w:t xml:space="preserve"> </w:t>
      </w:r>
      <w:r w:rsidRPr="006D6771">
        <w:rPr>
          <w:rStyle w:val="FontStyle49"/>
          <w:rFonts w:ascii="Times New Roman" w:hAnsi="Times New Roman" w:cs="Times New Roman"/>
          <w:b w:val="0"/>
          <w:sz w:val="24"/>
          <w:szCs w:val="24"/>
        </w:rPr>
        <w:t>профессионального модуля ПМ</w:t>
      </w:r>
      <w:r w:rsidRPr="006D6771">
        <w:rPr>
          <w:caps/>
          <w:sz w:val="24"/>
          <w:szCs w:val="24"/>
        </w:rPr>
        <w:t xml:space="preserve">.05 </w:t>
      </w:r>
      <w:r w:rsidRPr="006D6771">
        <w:rPr>
          <w:sz w:val="24"/>
          <w:szCs w:val="24"/>
        </w:rPr>
        <w:t>Сопровождение программного обеспечения компьютерных систем</w:t>
      </w:r>
      <w:r w:rsidRPr="006D6771">
        <w:rPr>
          <w:spacing w:val="-5"/>
          <w:sz w:val="24"/>
          <w:szCs w:val="24"/>
        </w:rPr>
        <w:t xml:space="preserve">, </w:t>
      </w:r>
      <w:r w:rsidRPr="006D6771">
        <w:rPr>
          <w:sz w:val="24"/>
          <w:szCs w:val="24"/>
        </w:rPr>
        <w:t xml:space="preserve">основной профессиональной образовательной программы по специальности 09.02.03 Программирование в компьютерных системах квалификация «Программист».  </w:t>
      </w:r>
    </w:p>
    <w:p w:rsidR="009E290D" w:rsidRPr="006D6771" w:rsidRDefault="009E290D" w:rsidP="00F83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709"/>
        <w:jc w:val="both"/>
        <w:rPr>
          <w:sz w:val="24"/>
          <w:szCs w:val="24"/>
        </w:rPr>
      </w:pPr>
      <w:r w:rsidRPr="006D6771">
        <w:rPr>
          <w:sz w:val="24"/>
          <w:szCs w:val="24"/>
        </w:rPr>
        <w:t>Задания на</w:t>
      </w:r>
      <w:r w:rsidR="00B56F65" w:rsidRPr="006D6771">
        <w:rPr>
          <w:sz w:val="24"/>
          <w:szCs w:val="24"/>
        </w:rPr>
        <w:t xml:space="preserve"> лабораторные и</w:t>
      </w:r>
      <w:r w:rsidRPr="006D6771">
        <w:rPr>
          <w:sz w:val="24"/>
          <w:szCs w:val="24"/>
        </w:rPr>
        <w:t xml:space="preserve"> практические работы разработаны и составлены на основе рабочей программы </w:t>
      </w:r>
      <w:r w:rsidRPr="006D6771">
        <w:rPr>
          <w:rStyle w:val="FontStyle49"/>
          <w:rFonts w:ascii="Times New Roman" w:hAnsi="Times New Roman" w:cs="Times New Roman"/>
          <w:b w:val="0"/>
          <w:sz w:val="24"/>
          <w:szCs w:val="24"/>
        </w:rPr>
        <w:t>профессионального модуля ПМ</w:t>
      </w:r>
      <w:r w:rsidRPr="006D6771">
        <w:rPr>
          <w:caps/>
          <w:sz w:val="24"/>
          <w:szCs w:val="24"/>
        </w:rPr>
        <w:t>.05</w:t>
      </w:r>
      <w:r w:rsidR="00B56F65" w:rsidRPr="006D6771">
        <w:rPr>
          <w:caps/>
          <w:sz w:val="24"/>
          <w:szCs w:val="24"/>
        </w:rPr>
        <w:t> </w:t>
      </w:r>
      <w:r w:rsidRPr="006D6771">
        <w:rPr>
          <w:sz w:val="24"/>
          <w:szCs w:val="24"/>
        </w:rPr>
        <w:t xml:space="preserve">Сопровождение программного обеспечения компьютерных систем. </w:t>
      </w:r>
    </w:p>
    <w:p w:rsidR="009E290D" w:rsidRPr="006D6771" w:rsidRDefault="009E290D" w:rsidP="00F83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709"/>
        <w:jc w:val="both"/>
        <w:rPr>
          <w:sz w:val="24"/>
          <w:szCs w:val="24"/>
        </w:rPr>
      </w:pPr>
      <w:r w:rsidRPr="006D6771">
        <w:rPr>
          <w:sz w:val="24"/>
          <w:szCs w:val="24"/>
        </w:rPr>
        <w:t xml:space="preserve">Методические указания предназначены для подготовки и выполнения обучающимися практических </w:t>
      </w:r>
      <w:r w:rsidR="00B56F65" w:rsidRPr="006D6771">
        <w:rPr>
          <w:sz w:val="24"/>
          <w:szCs w:val="24"/>
        </w:rPr>
        <w:t xml:space="preserve">и лабораторных </w:t>
      </w:r>
      <w:r w:rsidRPr="006D6771">
        <w:rPr>
          <w:sz w:val="24"/>
          <w:szCs w:val="24"/>
        </w:rPr>
        <w:t xml:space="preserve">работ </w:t>
      </w:r>
      <w:r w:rsidRPr="006D6771">
        <w:rPr>
          <w:rStyle w:val="FontStyle49"/>
          <w:rFonts w:ascii="Times New Roman" w:hAnsi="Times New Roman" w:cs="Times New Roman"/>
          <w:b w:val="0"/>
          <w:sz w:val="24"/>
          <w:szCs w:val="24"/>
        </w:rPr>
        <w:t xml:space="preserve">профессионального модуля ПМ.05 Сопровождение программного обеспечения компьютерных систем </w:t>
      </w:r>
      <w:r w:rsidRPr="006D6771">
        <w:rPr>
          <w:sz w:val="24"/>
          <w:szCs w:val="24"/>
        </w:rPr>
        <w:t xml:space="preserve">включают в себя теоретические сведения, практические задания, контрольные вопросы для каждой </w:t>
      </w:r>
      <w:r w:rsidR="00B56F65" w:rsidRPr="006D6771">
        <w:rPr>
          <w:sz w:val="24"/>
          <w:szCs w:val="24"/>
        </w:rPr>
        <w:t>работы</w:t>
      </w:r>
      <w:r w:rsidRPr="006D6771">
        <w:rPr>
          <w:sz w:val="24"/>
          <w:szCs w:val="24"/>
        </w:rPr>
        <w:t>.</w:t>
      </w:r>
    </w:p>
    <w:p w:rsidR="009E290D" w:rsidRPr="006D6771" w:rsidRDefault="009E290D" w:rsidP="00F83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709"/>
        <w:jc w:val="both"/>
        <w:rPr>
          <w:sz w:val="24"/>
          <w:szCs w:val="24"/>
        </w:rPr>
      </w:pPr>
      <w:r w:rsidRPr="006D6771">
        <w:rPr>
          <w:sz w:val="24"/>
          <w:szCs w:val="24"/>
        </w:rPr>
        <w:t xml:space="preserve">Наличие </w:t>
      </w:r>
      <w:r w:rsidR="00B56F65" w:rsidRPr="006D6771">
        <w:rPr>
          <w:sz w:val="24"/>
          <w:szCs w:val="24"/>
        </w:rPr>
        <w:t xml:space="preserve">лабораторных и </w:t>
      </w:r>
      <w:r w:rsidRPr="006D6771">
        <w:rPr>
          <w:sz w:val="24"/>
          <w:szCs w:val="24"/>
        </w:rPr>
        <w:t>практических работ позволяет отследить уровень умений и степень подготовленности обучающихся к выполнению профессиональных задач.</w:t>
      </w:r>
    </w:p>
    <w:p w:rsidR="007645E3" w:rsidRPr="006D6771" w:rsidRDefault="007645E3" w:rsidP="00F8393B">
      <w:pPr>
        <w:tabs>
          <w:tab w:val="left" w:pos="0"/>
        </w:tabs>
        <w:spacing w:line="276" w:lineRule="auto"/>
        <w:ind w:firstLine="720"/>
        <w:jc w:val="both"/>
        <w:rPr>
          <w:sz w:val="24"/>
          <w:szCs w:val="24"/>
        </w:rPr>
      </w:pPr>
      <w:r w:rsidRPr="006D6771">
        <w:rPr>
          <w:sz w:val="24"/>
          <w:szCs w:val="24"/>
        </w:rPr>
        <w:t xml:space="preserve">Выполнение практических </w:t>
      </w:r>
      <w:r w:rsidR="00B56F65" w:rsidRPr="006D6771">
        <w:rPr>
          <w:sz w:val="24"/>
          <w:szCs w:val="24"/>
        </w:rPr>
        <w:t xml:space="preserve">и лабораторных </w:t>
      </w:r>
      <w:r w:rsidRPr="006D6771">
        <w:rPr>
          <w:sz w:val="24"/>
          <w:szCs w:val="24"/>
        </w:rPr>
        <w:t>работ предназначено для получения учащимися:</w:t>
      </w:r>
    </w:p>
    <w:p w:rsidR="007645E3" w:rsidRPr="006D6771" w:rsidRDefault="007645E3" w:rsidP="00F8393B">
      <w:pPr>
        <w:tabs>
          <w:tab w:val="left" w:pos="0"/>
        </w:tabs>
        <w:spacing w:line="276" w:lineRule="auto"/>
        <w:ind w:firstLine="720"/>
        <w:jc w:val="both"/>
        <w:rPr>
          <w:sz w:val="24"/>
          <w:szCs w:val="24"/>
        </w:rPr>
      </w:pPr>
      <w:r w:rsidRPr="006D6771">
        <w:rPr>
          <w:sz w:val="24"/>
          <w:szCs w:val="24"/>
        </w:rPr>
        <w:t>1. практическ</w:t>
      </w:r>
      <w:r w:rsidR="00B56F65" w:rsidRPr="006D6771">
        <w:rPr>
          <w:sz w:val="24"/>
          <w:szCs w:val="24"/>
        </w:rPr>
        <w:t>ого</w:t>
      </w:r>
      <w:r w:rsidRPr="006D6771">
        <w:rPr>
          <w:sz w:val="24"/>
          <w:szCs w:val="24"/>
        </w:rPr>
        <w:t xml:space="preserve"> опыт</w:t>
      </w:r>
      <w:r w:rsidR="00B56F65" w:rsidRPr="006D6771">
        <w:rPr>
          <w:sz w:val="24"/>
          <w:szCs w:val="24"/>
        </w:rPr>
        <w:t>а</w:t>
      </w:r>
      <w:r w:rsidRPr="006D6771">
        <w:rPr>
          <w:sz w:val="24"/>
          <w:szCs w:val="24"/>
        </w:rPr>
        <w:t>:</w:t>
      </w:r>
    </w:p>
    <w:p w:rsidR="007645E3" w:rsidRPr="006D6771" w:rsidRDefault="007645E3" w:rsidP="00F8393B">
      <w:pPr>
        <w:tabs>
          <w:tab w:val="left" w:pos="0"/>
        </w:tabs>
        <w:spacing w:line="276" w:lineRule="auto"/>
        <w:ind w:firstLine="720"/>
        <w:jc w:val="both"/>
        <w:rPr>
          <w:sz w:val="24"/>
          <w:szCs w:val="24"/>
        </w:rPr>
      </w:pPr>
      <w:r w:rsidRPr="006D6771">
        <w:rPr>
          <w:sz w:val="24"/>
          <w:szCs w:val="24"/>
        </w:rPr>
        <w:t>- настройки отдельных компонент программного обеспечения компьютерных с</w:t>
      </w:r>
      <w:r w:rsidRPr="006D6771">
        <w:rPr>
          <w:sz w:val="24"/>
          <w:szCs w:val="24"/>
        </w:rPr>
        <w:t>и</w:t>
      </w:r>
      <w:r w:rsidRPr="006D6771">
        <w:rPr>
          <w:sz w:val="24"/>
          <w:szCs w:val="24"/>
        </w:rPr>
        <w:t>стем;</w:t>
      </w:r>
    </w:p>
    <w:p w:rsidR="007645E3" w:rsidRPr="006D6771" w:rsidRDefault="007645E3" w:rsidP="00F8393B">
      <w:pPr>
        <w:tabs>
          <w:tab w:val="left" w:pos="0"/>
        </w:tabs>
        <w:spacing w:line="276" w:lineRule="auto"/>
        <w:ind w:firstLine="720"/>
        <w:jc w:val="both"/>
        <w:rPr>
          <w:sz w:val="24"/>
          <w:szCs w:val="24"/>
        </w:rPr>
      </w:pPr>
      <w:r w:rsidRPr="006D6771">
        <w:rPr>
          <w:sz w:val="24"/>
          <w:szCs w:val="24"/>
        </w:rPr>
        <w:t>- выполнения отдельных видов работ на этапе поддержки программного обеспеч</w:t>
      </w:r>
      <w:r w:rsidRPr="006D6771">
        <w:rPr>
          <w:sz w:val="24"/>
          <w:szCs w:val="24"/>
        </w:rPr>
        <w:t>е</w:t>
      </w:r>
      <w:r w:rsidRPr="006D6771">
        <w:rPr>
          <w:sz w:val="24"/>
          <w:szCs w:val="24"/>
        </w:rPr>
        <w:t>ния компьютерных систем;</w:t>
      </w:r>
    </w:p>
    <w:p w:rsidR="007645E3" w:rsidRPr="006D6771" w:rsidRDefault="007645E3" w:rsidP="00F8393B">
      <w:pPr>
        <w:tabs>
          <w:tab w:val="left" w:pos="0"/>
        </w:tabs>
        <w:spacing w:line="276" w:lineRule="auto"/>
        <w:ind w:firstLine="720"/>
        <w:jc w:val="both"/>
        <w:rPr>
          <w:sz w:val="24"/>
          <w:szCs w:val="24"/>
        </w:rPr>
      </w:pPr>
      <w:r w:rsidRPr="006D6771">
        <w:rPr>
          <w:sz w:val="24"/>
          <w:szCs w:val="24"/>
        </w:rPr>
        <w:t>2. умени</w:t>
      </w:r>
      <w:r w:rsidR="00B56F65" w:rsidRPr="006D6771">
        <w:rPr>
          <w:sz w:val="24"/>
          <w:szCs w:val="24"/>
        </w:rPr>
        <w:t>й</w:t>
      </w:r>
      <w:r w:rsidRPr="006D6771">
        <w:rPr>
          <w:sz w:val="24"/>
          <w:szCs w:val="24"/>
        </w:rPr>
        <w:t>:</w:t>
      </w:r>
    </w:p>
    <w:p w:rsidR="007645E3" w:rsidRPr="006D6771" w:rsidRDefault="007645E3" w:rsidP="00F8393B">
      <w:pPr>
        <w:tabs>
          <w:tab w:val="left" w:pos="0"/>
        </w:tabs>
        <w:spacing w:line="276" w:lineRule="auto"/>
        <w:ind w:firstLine="720"/>
        <w:jc w:val="both"/>
        <w:rPr>
          <w:sz w:val="24"/>
          <w:szCs w:val="24"/>
        </w:rPr>
      </w:pPr>
      <w:r w:rsidRPr="006D6771">
        <w:rPr>
          <w:sz w:val="24"/>
          <w:szCs w:val="24"/>
        </w:rPr>
        <w:t>- подбирать и настраивать конфигурацию программного обеспечения компьюте</w:t>
      </w:r>
      <w:r w:rsidRPr="006D6771">
        <w:rPr>
          <w:sz w:val="24"/>
          <w:szCs w:val="24"/>
        </w:rPr>
        <w:t>р</w:t>
      </w:r>
      <w:r w:rsidRPr="006D6771">
        <w:rPr>
          <w:sz w:val="24"/>
          <w:szCs w:val="24"/>
        </w:rPr>
        <w:t>ных систем;</w:t>
      </w:r>
    </w:p>
    <w:p w:rsidR="007645E3" w:rsidRPr="006D6771" w:rsidRDefault="007645E3" w:rsidP="00F8393B">
      <w:pPr>
        <w:tabs>
          <w:tab w:val="left" w:pos="0"/>
        </w:tabs>
        <w:spacing w:line="276" w:lineRule="auto"/>
        <w:ind w:firstLine="720"/>
        <w:jc w:val="both"/>
        <w:rPr>
          <w:sz w:val="24"/>
          <w:szCs w:val="24"/>
        </w:rPr>
      </w:pPr>
      <w:r w:rsidRPr="006D6771">
        <w:rPr>
          <w:sz w:val="24"/>
          <w:szCs w:val="24"/>
        </w:rPr>
        <w:t>-использовать методы защиты программного обеспечения компьютерных систем;</w:t>
      </w:r>
    </w:p>
    <w:p w:rsidR="007645E3" w:rsidRPr="006D6771" w:rsidRDefault="007645E3" w:rsidP="00F8393B">
      <w:pPr>
        <w:tabs>
          <w:tab w:val="left" w:pos="0"/>
        </w:tabs>
        <w:spacing w:line="276" w:lineRule="auto"/>
        <w:ind w:firstLine="720"/>
        <w:jc w:val="both"/>
        <w:rPr>
          <w:sz w:val="24"/>
          <w:szCs w:val="24"/>
        </w:rPr>
      </w:pPr>
      <w:r w:rsidRPr="006D6771">
        <w:rPr>
          <w:sz w:val="24"/>
          <w:szCs w:val="24"/>
        </w:rPr>
        <w:t>- проводить инсталляцию программного обеспечения компьютерных систем;</w:t>
      </w:r>
    </w:p>
    <w:p w:rsidR="007645E3" w:rsidRPr="006D6771" w:rsidRDefault="007645E3" w:rsidP="00F8393B">
      <w:pPr>
        <w:tabs>
          <w:tab w:val="left" w:pos="0"/>
        </w:tabs>
        <w:spacing w:line="276" w:lineRule="auto"/>
        <w:ind w:firstLine="720"/>
        <w:jc w:val="both"/>
        <w:rPr>
          <w:sz w:val="24"/>
          <w:szCs w:val="24"/>
        </w:rPr>
      </w:pPr>
      <w:r w:rsidRPr="006D6771">
        <w:rPr>
          <w:sz w:val="24"/>
          <w:szCs w:val="24"/>
        </w:rPr>
        <w:t>- производить настройку отдельных компонент программного обеспечения комп</w:t>
      </w:r>
      <w:r w:rsidRPr="006D6771">
        <w:rPr>
          <w:sz w:val="24"/>
          <w:szCs w:val="24"/>
        </w:rPr>
        <w:t>ь</w:t>
      </w:r>
      <w:r w:rsidRPr="006D6771">
        <w:rPr>
          <w:sz w:val="24"/>
          <w:szCs w:val="24"/>
        </w:rPr>
        <w:t>ютерных систем;</w:t>
      </w:r>
    </w:p>
    <w:p w:rsidR="007645E3" w:rsidRPr="006D6771" w:rsidRDefault="007645E3" w:rsidP="00F8393B">
      <w:pPr>
        <w:tabs>
          <w:tab w:val="left" w:pos="0"/>
        </w:tabs>
        <w:spacing w:line="276" w:lineRule="auto"/>
        <w:ind w:firstLine="720"/>
        <w:jc w:val="both"/>
        <w:rPr>
          <w:sz w:val="24"/>
          <w:szCs w:val="24"/>
        </w:rPr>
      </w:pPr>
      <w:r w:rsidRPr="006D6771">
        <w:rPr>
          <w:sz w:val="24"/>
          <w:szCs w:val="24"/>
        </w:rPr>
        <w:t>- анализировать риски и характеристики качества программного обеспечения.</w:t>
      </w:r>
    </w:p>
    <w:p w:rsidR="007645E3" w:rsidRPr="006D6771" w:rsidRDefault="007645E3" w:rsidP="00F8393B">
      <w:pPr>
        <w:tabs>
          <w:tab w:val="left" w:pos="0"/>
        </w:tabs>
        <w:spacing w:line="276" w:lineRule="auto"/>
        <w:ind w:firstLine="720"/>
        <w:jc w:val="both"/>
        <w:rPr>
          <w:sz w:val="24"/>
          <w:szCs w:val="24"/>
        </w:rPr>
      </w:pPr>
      <w:r w:rsidRPr="006D6771">
        <w:rPr>
          <w:sz w:val="24"/>
          <w:szCs w:val="24"/>
        </w:rPr>
        <w:t>3. знани</w:t>
      </w:r>
      <w:r w:rsidR="00B56F65" w:rsidRPr="006D6771">
        <w:rPr>
          <w:sz w:val="24"/>
          <w:szCs w:val="24"/>
        </w:rPr>
        <w:t>й</w:t>
      </w:r>
      <w:r w:rsidRPr="006D6771">
        <w:rPr>
          <w:sz w:val="24"/>
          <w:szCs w:val="24"/>
        </w:rPr>
        <w:t>:</w:t>
      </w:r>
    </w:p>
    <w:p w:rsidR="007645E3" w:rsidRPr="006D6771" w:rsidRDefault="007645E3" w:rsidP="00F8393B">
      <w:pPr>
        <w:tabs>
          <w:tab w:val="left" w:pos="0"/>
        </w:tabs>
        <w:spacing w:line="276" w:lineRule="auto"/>
        <w:ind w:firstLine="720"/>
        <w:jc w:val="both"/>
        <w:rPr>
          <w:sz w:val="24"/>
          <w:szCs w:val="24"/>
        </w:rPr>
      </w:pPr>
      <w:r w:rsidRPr="006D6771">
        <w:rPr>
          <w:sz w:val="24"/>
          <w:szCs w:val="24"/>
        </w:rPr>
        <w:t>- основных методов и средств эффективного анализа функционирования пр</w:t>
      </w:r>
      <w:r w:rsidRPr="006D6771">
        <w:rPr>
          <w:sz w:val="24"/>
          <w:szCs w:val="24"/>
        </w:rPr>
        <w:t>о</w:t>
      </w:r>
      <w:r w:rsidRPr="006D6771">
        <w:rPr>
          <w:sz w:val="24"/>
          <w:szCs w:val="24"/>
        </w:rPr>
        <w:t>граммного обеспечения;</w:t>
      </w:r>
    </w:p>
    <w:p w:rsidR="007645E3" w:rsidRPr="006D6771" w:rsidRDefault="007645E3" w:rsidP="00F8393B">
      <w:pPr>
        <w:spacing w:line="276" w:lineRule="auto"/>
        <w:ind w:firstLine="709"/>
        <w:jc w:val="both"/>
        <w:rPr>
          <w:sz w:val="24"/>
          <w:szCs w:val="24"/>
        </w:rPr>
      </w:pPr>
      <w:r w:rsidRPr="006D6771">
        <w:rPr>
          <w:sz w:val="24"/>
          <w:szCs w:val="24"/>
        </w:rPr>
        <w:t>- основных видов работ на этапе сопровождения программного обеспечения;</w:t>
      </w:r>
    </w:p>
    <w:p w:rsidR="007645E3" w:rsidRPr="006D6771" w:rsidRDefault="007645E3" w:rsidP="00F8393B">
      <w:pPr>
        <w:spacing w:line="276" w:lineRule="auto"/>
        <w:ind w:firstLine="709"/>
        <w:jc w:val="both"/>
        <w:rPr>
          <w:sz w:val="24"/>
          <w:szCs w:val="24"/>
        </w:rPr>
      </w:pPr>
      <w:r w:rsidRPr="006D6771">
        <w:rPr>
          <w:sz w:val="24"/>
          <w:szCs w:val="24"/>
        </w:rPr>
        <w:t>- основных принципов контроля конфигурации и поддержки целостности конфиг</w:t>
      </w:r>
      <w:r w:rsidRPr="006D6771">
        <w:rPr>
          <w:sz w:val="24"/>
          <w:szCs w:val="24"/>
        </w:rPr>
        <w:t>у</w:t>
      </w:r>
      <w:r w:rsidRPr="006D6771">
        <w:rPr>
          <w:sz w:val="24"/>
          <w:szCs w:val="24"/>
        </w:rPr>
        <w:t>рации программного обеспечения;</w:t>
      </w:r>
    </w:p>
    <w:p w:rsidR="009E290D" w:rsidRPr="006D6771" w:rsidRDefault="007645E3" w:rsidP="00F8393B">
      <w:pPr>
        <w:spacing w:line="276" w:lineRule="auto"/>
        <w:ind w:firstLine="709"/>
        <w:jc w:val="both"/>
        <w:rPr>
          <w:sz w:val="24"/>
          <w:szCs w:val="24"/>
        </w:rPr>
      </w:pPr>
      <w:r w:rsidRPr="006D6771">
        <w:rPr>
          <w:sz w:val="24"/>
          <w:szCs w:val="24"/>
        </w:rPr>
        <w:t>- средств защиты программного обеспечения в компьютерных системах.</w:t>
      </w:r>
    </w:p>
    <w:p w:rsidR="009E290D" w:rsidRPr="006D6771" w:rsidRDefault="009E290D" w:rsidP="00F8393B">
      <w:pPr>
        <w:spacing w:line="276" w:lineRule="auto"/>
        <w:rPr>
          <w:b/>
          <w:bCs/>
          <w:sz w:val="24"/>
          <w:szCs w:val="24"/>
        </w:rPr>
      </w:pPr>
      <w:r w:rsidRPr="006D6771">
        <w:rPr>
          <w:sz w:val="24"/>
          <w:szCs w:val="24"/>
        </w:rPr>
        <w:br w:type="page"/>
      </w:r>
    </w:p>
    <w:p w:rsidR="00BE0F95" w:rsidRPr="006D6771" w:rsidRDefault="00BE0F95" w:rsidP="00F8393B">
      <w:pPr>
        <w:pStyle w:val="1"/>
        <w:spacing w:line="276" w:lineRule="auto"/>
        <w:ind w:left="0"/>
        <w:jc w:val="center"/>
        <w:rPr>
          <w:szCs w:val="24"/>
        </w:rPr>
      </w:pPr>
      <w:r w:rsidRPr="006D6771">
        <w:rPr>
          <w:szCs w:val="24"/>
        </w:rPr>
        <w:lastRenderedPageBreak/>
        <w:t>Лабораторная работа №1</w:t>
      </w:r>
    </w:p>
    <w:p w:rsidR="00CE1EBA" w:rsidRPr="006D6771" w:rsidRDefault="00BE0F95" w:rsidP="00F8393B">
      <w:pPr>
        <w:pStyle w:val="1"/>
        <w:spacing w:line="276" w:lineRule="auto"/>
        <w:ind w:left="0"/>
        <w:jc w:val="center"/>
        <w:rPr>
          <w:szCs w:val="24"/>
        </w:rPr>
      </w:pPr>
      <w:r w:rsidRPr="006D6771">
        <w:rPr>
          <w:szCs w:val="24"/>
        </w:rPr>
        <w:t>«Компоненты аппаратных серверов»</w:t>
      </w:r>
    </w:p>
    <w:p w:rsidR="00CE1EBA" w:rsidRPr="006D6771" w:rsidRDefault="00BE0F95" w:rsidP="00F8393B">
      <w:pPr>
        <w:spacing w:line="276" w:lineRule="auto"/>
        <w:ind w:right="-7" w:firstLine="709"/>
        <w:jc w:val="both"/>
        <w:rPr>
          <w:b/>
          <w:sz w:val="24"/>
          <w:szCs w:val="24"/>
        </w:rPr>
      </w:pPr>
      <w:r w:rsidRPr="006D6771">
        <w:rPr>
          <w:b/>
          <w:sz w:val="24"/>
          <w:szCs w:val="24"/>
        </w:rPr>
        <w:t>Цель работы:</w:t>
      </w:r>
    </w:p>
    <w:p w:rsidR="00CE1EBA" w:rsidRPr="006D6771" w:rsidRDefault="002F05F5" w:rsidP="009C6490">
      <w:pPr>
        <w:pStyle w:val="a6"/>
        <w:numPr>
          <w:ilvl w:val="0"/>
          <w:numId w:val="4"/>
        </w:numPr>
        <w:tabs>
          <w:tab w:val="left" w:pos="993"/>
        </w:tabs>
        <w:spacing w:line="276" w:lineRule="auto"/>
        <w:ind w:left="0" w:right="-7" w:firstLine="709"/>
        <w:jc w:val="both"/>
        <w:rPr>
          <w:sz w:val="24"/>
          <w:szCs w:val="24"/>
        </w:rPr>
      </w:pPr>
      <w:r w:rsidRPr="006D6771">
        <w:rPr>
          <w:sz w:val="24"/>
          <w:szCs w:val="24"/>
        </w:rPr>
        <w:t>п</w:t>
      </w:r>
      <w:r w:rsidR="00BE0F95" w:rsidRPr="006D6771">
        <w:rPr>
          <w:sz w:val="24"/>
          <w:szCs w:val="24"/>
        </w:rPr>
        <w:t>овторить назначение основных устройств</w:t>
      </w:r>
      <w:r w:rsidR="00BE0F95" w:rsidRPr="006D6771">
        <w:rPr>
          <w:spacing w:val="-6"/>
          <w:sz w:val="24"/>
          <w:szCs w:val="24"/>
        </w:rPr>
        <w:t xml:space="preserve"> </w:t>
      </w:r>
      <w:r w:rsidR="00BE0F95" w:rsidRPr="006D6771">
        <w:rPr>
          <w:sz w:val="24"/>
          <w:szCs w:val="24"/>
        </w:rPr>
        <w:t>компьютера;</w:t>
      </w:r>
    </w:p>
    <w:p w:rsidR="00CE1EBA" w:rsidRPr="006D6771" w:rsidRDefault="00BE0F95" w:rsidP="009C6490">
      <w:pPr>
        <w:pStyle w:val="a6"/>
        <w:numPr>
          <w:ilvl w:val="0"/>
          <w:numId w:val="4"/>
        </w:numPr>
        <w:tabs>
          <w:tab w:val="left" w:pos="993"/>
        </w:tabs>
        <w:spacing w:line="276" w:lineRule="auto"/>
        <w:ind w:left="0" w:right="-7" w:firstLine="709"/>
        <w:jc w:val="both"/>
        <w:rPr>
          <w:sz w:val="24"/>
          <w:szCs w:val="24"/>
        </w:rPr>
      </w:pPr>
      <w:r w:rsidRPr="006D6771">
        <w:rPr>
          <w:sz w:val="24"/>
          <w:szCs w:val="24"/>
        </w:rPr>
        <w:t>изучить рекомендации по применению оборудования в выбранной конфигур</w:t>
      </w:r>
      <w:r w:rsidRPr="006D6771">
        <w:rPr>
          <w:sz w:val="24"/>
          <w:szCs w:val="24"/>
        </w:rPr>
        <w:t>а</w:t>
      </w:r>
      <w:r w:rsidRPr="006D6771">
        <w:rPr>
          <w:sz w:val="24"/>
          <w:szCs w:val="24"/>
        </w:rPr>
        <w:t>ции</w:t>
      </w:r>
      <w:r w:rsidRPr="006D6771">
        <w:rPr>
          <w:spacing w:val="-9"/>
          <w:sz w:val="24"/>
          <w:szCs w:val="24"/>
        </w:rPr>
        <w:t xml:space="preserve"> </w:t>
      </w:r>
      <w:r w:rsidRPr="006D6771">
        <w:rPr>
          <w:sz w:val="24"/>
          <w:szCs w:val="24"/>
        </w:rPr>
        <w:t>ПК;</w:t>
      </w:r>
    </w:p>
    <w:p w:rsidR="00CE1EBA" w:rsidRPr="006D6771" w:rsidRDefault="00BE0F95" w:rsidP="009C6490">
      <w:pPr>
        <w:pStyle w:val="a6"/>
        <w:numPr>
          <w:ilvl w:val="0"/>
          <w:numId w:val="4"/>
        </w:numPr>
        <w:tabs>
          <w:tab w:val="left" w:pos="993"/>
        </w:tabs>
        <w:spacing w:line="276" w:lineRule="auto"/>
        <w:ind w:left="0" w:right="-7" w:firstLine="709"/>
        <w:jc w:val="both"/>
        <w:rPr>
          <w:sz w:val="24"/>
          <w:szCs w:val="24"/>
        </w:rPr>
      </w:pPr>
      <w:r w:rsidRPr="006D6771">
        <w:rPr>
          <w:sz w:val="24"/>
          <w:szCs w:val="24"/>
        </w:rPr>
        <w:t>изучить особенности подключения различных устройств</w:t>
      </w:r>
      <w:r w:rsidRPr="006D6771">
        <w:rPr>
          <w:spacing w:val="-2"/>
          <w:sz w:val="24"/>
          <w:szCs w:val="24"/>
        </w:rPr>
        <w:t xml:space="preserve"> </w:t>
      </w:r>
      <w:r w:rsidR="00CF17ED" w:rsidRPr="006D6771">
        <w:rPr>
          <w:spacing w:val="-2"/>
          <w:sz w:val="24"/>
          <w:szCs w:val="24"/>
        </w:rPr>
        <w:t>компьютера</w:t>
      </w:r>
      <w:r w:rsidRPr="006D6771">
        <w:rPr>
          <w:sz w:val="24"/>
          <w:szCs w:val="24"/>
        </w:rPr>
        <w:t>.</w:t>
      </w:r>
    </w:p>
    <w:p w:rsidR="00CF17ED" w:rsidRPr="006D6771" w:rsidRDefault="00CF17ED" w:rsidP="009C6490">
      <w:pPr>
        <w:pStyle w:val="a6"/>
        <w:numPr>
          <w:ilvl w:val="0"/>
          <w:numId w:val="4"/>
        </w:numPr>
        <w:tabs>
          <w:tab w:val="left" w:pos="993"/>
        </w:tabs>
        <w:spacing w:line="276" w:lineRule="auto"/>
        <w:ind w:left="0" w:right="-7" w:firstLine="709"/>
        <w:jc w:val="both"/>
        <w:rPr>
          <w:sz w:val="24"/>
          <w:szCs w:val="24"/>
        </w:rPr>
      </w:pPr>
      <w:r w:rsidRPr="006D6771">
        <w:rPr>
          <w:sz w:val="24"/>
          <w:szCs w:val="24"/>
        </w:rPr>
        <w:t>подобрать конфигурацию для компьютера в роли сервера;</w:t>
      </w:r>
    </w:p>
    <w:p w:rsidR="00CF17ED" w:rsidRPr="006D6771" w:rsidRDefault="00CF17ED" w:rsidP="009C6490">
      <w:pPr>
        <w:pStyle w:val="a6"/>
        <w:numPr>
          <w:ilvl w:val="0"/>
          <w:numId w:val="4"/>
        </w:numPr>
        <w:tabs>
          <w:tab w:val="left" w:pos="993"/>
        </w:tabs>
        <w:spacing w:line="276" w:lineRule="auto"/>
        <w:ind w:left="0" w:right="-7" w:firstLine="709"/>
        <w:jc w:val="both"/>
        <w:rPr>
          <w:sz w:val="24"/>
          <w:szCs w:val="24"/>
        </w:rPr>
      </w:pPr>
      <w:r w:rsidRPr="006D6771">
        <w:rPr>
          <w:sz w:val="24"/>
          <w:szCs w:val="24"/>
        </w:rPr>
        <w:t>подобрать программное обеспечение компьютера;</w:t>
      </w:r>
    </w:p>
    <w:p w:rsidR="00CF17ED" w:rsidRPr="006D6771" w:rsidRDefault="00CF17ED" w:rsidP="00F8393B">
      <w:pPr>
        <w:pStyle w:val="1"/>
        <w:spacing w:line="276" w:lineRule="auto"/>
        <w:ind w:left="0" w:right="-7" w:firstLine="709"/>
        <w:jc w:val="both"/>
        <w:rPr>
          <w:b w:val="0"/>
          <w:sz w:val="24"/>
          <w:szCs w:val="24"/>
        </w:rPr>
      </w:pPr>
      <w:r w:rsidRPr="006D6771">
        <w:rPr>
          <w:sz w:val="24"/>
          <w:szCs w:val="24"/>
        </w:rPr>
        <w:t>Оборудование:</w:t>
      </w:r>
      <w:r w:rsidRPr="006D6771">
        <w:rPr>
          <w:b w:val="0"/>
          <w:sz w:val="24"/>
          <w:szCs w:val="24"/>
        </w:rPr>
        <w:t xml:space="preserve"> </w:t>
      </w:r>
    </w:p>
    <w:p w:rsidR="00CF17ED" w:rsidRPr="006D6771" w:rsidRDefault="00CF17ED" w:rsidP="00F8393B">
      <w:pPr>
        <w:pStyle w:val="1"/>
        <w:spacing w:line="276" w:lineRule="auto"/>
        <w:ind w:left="0" w:right="-7" w:firstLine="567"/>
        <w:jc w:val="both"/>
        <w:rPr>
          <w:b w:val="0"/>
          <w:sz w:val="24"/>
          <w:szCs w:val="24"/>
        </w:rPr>
      </w:pPr>
      <w:r w:rsidRPr="006D6771">
        <w:rPr>
          <w:b w:val="0"/>
          <w:sz w:val="24"/>
          <w:szCs w:val="24"/>
        </w:rPr>
        <w:t>компьютер, виртуальные компоненты и программное обеспечение, выход в интернет</w:t>
      </w:r>
    </w:p>
    <w:p w:rsidR="00CE1EBA" w:rsidRPr="006D6771" w:rsidRDefault="00414160" w:rsidP="00F8393B">
      <w:pPr>
        <w:pStyle w:val="1"/>
        <w:spacing w:line="276" w:lineRule="auto"/>
        <w:ind w:left="0" w:right="-7" w:firstLine="709"/>
        <w:jc w:val="center"/>
        <w:rPr>
          <w:sz w:val="24"/>
          <w:szCs w:val="24"/>
        </w:rPr>
      </w:pPr>
      <w:r w:rsidRPr="006D6771">
        <w:rPr>
          <w:sz w:val="24"/>
          <w:szCs w:val="24"/>
        </w:rPr>
        <w:t>Теоретические сведения</w:t>
      </w:r>
    </w:p>
    <w:p w:rsidR="00CE1EBA" w:rsidRPr="006D6771" w:rsidRDefault="00BE0F95" w:rsidP="00F8393B">
      <w:pPr>
        <w:pStyle w:val="a4"/>
        <w:spacing w:line="276" w:lineRule="auto"/>
        <w:ind w:left="0" w:right="-7" w:firstLine="709"/>
        <w:jc w:val="both"/>
      </w:pPr>
      <w:r w:rsidRPr="006D6771">
        <w:t>Сегодня масса фирм предлагает готовые компьютеры, «заточенные» под различные задачи. Так, в прайс-листах сплошь и рядом мелькают позиции вида «офисный</w:t>
      </w:r>
      <w:r w:rsidRPr="006D6771">
        <w:rPr>
          <w:spacing w:val="24"/>
        </w:rPr>
        <w:t xml:space="preserve"> </w:t>
      </w:r>
      <w:r w:rsidRPr="006D6771">
        <w:t>ПК», «и</w:t>
      </w:r>
      <w:r w:rsidRPr="006D6771">
        <w:t>г</w:t>
      </w:r>
      <w:r w:rsidRPr="006D6771">
        <w:t>ровой компьютер», «графическая станция» и т.д. и т.п. Изучив внимательно спецификации «фирменных» компьютеров, можно заметить ряд уловок изготовителей. Например, они часто указывают неполное название модели видеокарты (как правило, опуская буквенные индексы, выдающие более дешевую версию устройства). Нередко «остаются за кадром» названия фирм-производителей блока питания, жесткого диска, оптического привода и других комплектующих</w:t>
      </w:r>
      <w:r w:rsidRPr="006D6771">
        <w:rPr>
          <w:spacing w:val="6"/>
        </w:rPr>
        <w:t xml:space="preserve"> </w:t>
      </w:r>
      <w:r w:rsidRPr="006D6771">
        <w:t>(в прайс-листе лаконично</w:t>
      </w:r>
      <w:r w:rsidRPr="006D6771">
        <w:rPr>
          <w:spacing w:val="15"/>
        </w:rPr>
        <w:t xml:space="preserve"> </w:t>
      </w:r>
      <w:r w:rsidRPr="006D6771">
        <w:rPr>
          <w:spacing w:val="-3"/>
        </w:rPr>
        <w:t xml:space="preserve">пишут </w:t>
      </w:r>
      <w:r w:rsidRPr="006D6771">
        <w:t>«DVDROM, HDD 200 Gb, Video 256 Мб» и далее).</w:t>
      </w:r>
    </w:p>
    <w:p w:rsidR="00CE1EBA" w:rsidRPr="006D6771" w:rsidRDefault="00BE0F95" w:rsidP="00F8393B">
      <w:pPr>
        <w:pStyle w:val="a4"/>
        <w:spacing w:line="276" w:lineRule="auto"/>
        <w:ind w:left="0" w:right="-7" w:firstLine="709"/>
        <w:jc w:val="both"/>
      </w:pPr>
      <w:proofErr w:type="gramStart"/>
      <w:r w:rsidRPr="006D6771">
        <w:t>Подобные ухищрения с высокой степенью вероятности свидетельствуют об и</w:t>
      </w:r>
      <w:r w:rsidRPr="006D6771">
        <w:t>с</w:t>
      </w:r>
      <w:r w:rsidRPr="006D6771">
        <w:t>пользовании в предлагаемом ПК, не самых качественных комплектующих.</w:t>
      </w:r>
      <w:proofErr w:type="gramEnd"/>
      <w:r w:rsidRPr="006D6771">
        <w:t xml:space="preserve"> Таким обр</w:t>
      </w:r>
      <w:r w:rsidRPr="006D6771">
        <w:t>а</w:t>
      </w:r>
      <w:r w:rsidRPr="006D6771">
        <w:t>зом, покупатель довольно часто получает неполную информацию о готовом компьютере, и нередко его вводят в заблуждение (особенно если он не является специалистом по части современного компьютерного «железа»). Конечно, ни в коем случае нельзя утверждать, что «готовые» компьютеры – продукты исключительно низкого качества: на российском рынке сегодня присутствует масса хорошо зарекомендовавших себя фирм, которые пре</w:t>
      </w:r>
      <w:r w:rsidRPr="006D6771">
        <w:t>д</w:t>
      </w:r>
      <w:r w:rsidRPr="006D6771">
        <w:t>лагают отлично сбалансированные по конфигурации ПК с фирменной гарантией. Такие компьютеры (их еще называют брендовыми), как правило, собирают опытные специал</w:t>
      </w:r>
      <w:r w:rsidRPr="006D6771">
        <w:t>и</w:t>
      </w:r>
      <w:r w:rsidRPr="006D6771">
        <w:t xml:space="preserve">сты в заводских условиях </w:t>
      </w:r>
      <w:proofErr w:type="gramStart"/>
      <w:r w:rsidRPr="006D6771">
        <w:t>из</w:t>
      </w:r>
      <w:proofErr w:type="gramEnd"/>
      <w:r w:rsidRPr="006D6771">
        <w:t xml:space="preserve"> качественных комплектующих (фирмам, дающим гарантию на свою продукцию, использовать некачественные комплектующие просто невыгодно). После сборки каждый системный блок тщательно тестируется на предмет выявления во</w:t>
      </w:r>
      <w:r w:rsidRPr="006D6771">
        <w:t>з</w:t>
      </w:r>
      <w:r w:rsidRPr="006D6771">
        <w:t>можных неполадок. Купив ПК известного бренда, вы, скорее всего, получите качестве</w:t>
      </w:r>
      <w:r w:rsidRPr="006D6771">
        <w:t>н</w:t>
      </w:r>
      <w:r w:rsidRPr="006D6771">
        <w:t>ную, надежную систему.</w:t>
      </w:r>
    </w:p>
    <w:p w:rsidR="00CE1EBA" w:rsidRPr="006D6771" w:rsidRDefault="00BE0F95" w:rsidP="00F8393B">
      <w:pPr>
        <w:pStyle w:val="a4"/>
        <w:spacing w:line="276" w:lineRule="auto"/>
        <w:ind w:left="0" w:right="-7" w:firstLine="709"/>
        <w:jc w:val="both"/>
      </w:pPr>
      <w:r w:rsidRPr="006D6771">
        <w:t>Несмотря на возможность приобретения готовой системы, многие пользователи все же предпочитают собирать ПК своими руками. Основные преимущества самостоятельной сборки ПК</w:t>
      </w:r>
      <w:r w:rsidRPr="006D6771">
        <w:rPr>
          <w:spacing w:val="2"/>
        </w:rPr>
        <w:t xml:space="preserve"> </w:t>
      </w:r>
      <w:r w:rsidRPr="006D6771">
        <w:t>таковы:</w:t>
      </w:r>
    </w:p>
    <w:p w:rsidR="00CE1EBA" w:rsidRPr="006D6771" w:rsidRDefault="00BE0F95" w:rsidP="00F8393B">
      <w:pPr>
        <w:pStyle w:val="a4"/>
        <w:spacing w:line="276" w:lineRule="auto"/>
        <w:ind w:left="0" w:right="-7" w:firstLine="709"/>
        <w:jc w:val="both"/>
      </w:pPr>
      <w:r w:rsidRPr="006D6771">
        <w:t xml:space="preserve">1. Вы платите только </w:t>
      </w:r>
      <w:proofErr w:type="gramStart"/>
      <w:r w:rsidRPr="006D6771">
        <w:t>за</w:t>
      </w:r>
      <w:proofErr w:type="gramEnd"/>
      <w:r w:rsidRPr="006D6771">
        <w:t xml:space="preserve"> комплектующие. Цена же «фирменного» ПК, помимо су</w:t>
      </w:r>
      <w:r w:rsidRPr="006D6771">
        <w:t>м</w:t>
      </w:r>
      <w:r w:rsidRPr="006D6771">
        <w:t>марной стоимости комплектующих, включает стоимость заводской сборки, тестирования и гарантийного обслуживания. К этому также добавляется «наценка», составляющая</w:t>
      </w:r>
      <w:r w:rsidRPr="006D6771">
        <w:rPr>
          <w:spacing w:val="-4"/>
        </w:rPr>
        <w:t xml:space="preserve"> </w:t>
      </w:r>
      <w:r w:rsidRPr="006D6771">
        <w:t>пр</w:t>
      </w:r>
      <w:r w:rsidRPr="006D6771">
        <w:t>и</w:t>
      </w:r>
      <w:r w:rsidRPr="006D6771">
        <w:t>быль.</w:t>
      </w:r>
    </w:p>
    <w:p w:rsidR="00CE1EBA" w:rsidRPr="006D6771" w:rsidRDefault="00BE0F95" w:rsidP="00F8393B">
      <w:pPr>
        <w:pStyle w:val="a4"/>
        <w:spacing w:line="276" w:lineRule="auto"/>
        <w:ind w:left="0" w:right="-7" w:firstLine="709"/>
        <w:jc w:val="both"/>
      </w:pPr>
      <w:r w:rsidRPr="006D6771">
        <w:t>2. Вы самостоятельно выбираете и приобретаете только качественные комплект</w:t>
      </w:r>
      <w:r w:rsidRPr="006D6771">
        <w:t>у</w:t>
      </w:r>
      <w:r w:rsidRPr="006D6771">
        <w:t>ющие тех производителей, которым больше доверяете (либо в полной мере соответств</w:t>
      </w:r>
      <w:r w:rsidRPr="006D6771">
        <w:t>у</w:t>
      </w:r>
      <w:r w:rsidRPr="006D6771">
        <w:t>ющие вашим потребностям).</w:t>
      </w:r>
    </w:p>
    <w:p w:rsidR="00CE1EBA" w:rsidRPr="006D6771" w:rsidRDefault="00BE0F95" w:rsidP="00F8393B">
      <w:pPr>
        <w:pStyle w:val="a4"/>
        <w:spacing w:line="276" w:lineRule="auto"/>
        <w:ind w:left="0" w:right="-7" w:firstLine="709"/>
        <w:jc w:val="both"/>
      </w:pPr>
      <w:r w:rsidRPr="006D6771">
        <w:lastRenderedPageBreak/>
        <w:t>3. Вы получаете ПК именно той конфигурации, которая вам нужна (так как, только вы можете знать, сколько оптических приводов и жестких дисков вам требуется и т.п.).</w:t>
      </w:r>
    </w:p>
    <w:p w:rsidR="00CE1EBA" w:rsidRPr="006D6771" w:rsidRDefault="00BE0F95" w:rsidP="00F8393B">
      <w:pPr>
        <w:pStyle w:val="a4"/>
        <w:spacing w:line="276" w:lineRule="auto"/>
        <w:ind w:left="0" w:right="-7" w:firstLine="709"/>
        <w:jc w:val="both"/>
      </w:pPr>
      <w:r w:rsidRPr="006D6771">
        <w:t>Самостоятельно приобретая качественные комплектующие от именитых произв</w:t>
      </w:r>
      <w:r w:rsidRPr="006D6771">
        <w:t>о</w:t>
      </w:r>
      <w:r w:rsidRPr="006D6771">
        <w:t>дителей, вы получаете отдельную гарантию на каждый компонент. Так что при отказе, например, видеокарты, ее одну можно сдать в гарантийную мастерскую. Вместо отказа</w:t>
      </w:r>
      <w:r w:rsidRPr="006D6771">
        <w:t>в</w:t>
      </w:r>
      <w:r w:rsidRPr="006D6771">
        <w:t xml:space="preserve">шей карты можно временно установить видеоадаптер </w:t>
      </w:r>
      <w:proofErr w:type="gramStart"/>
      <w:r w:rsidRPr="006D6771">
        <w:t>подешевле</w:t>
      </w:r>
      <w:proofErr w:type="gramEnd"/>
      <w:r w:rsidRPr="006D6771">
        <w:t xml:space="preserve"> и продолжать работать. Если же выйдет из строя даже один-единственный компонент фирменного системного блока, в сервис придется отдавать ПК целиком. В результате пользователь останется без компьютера на время гарантийного ремонта, который, как правило, затягивается надолго.</w:t>
      </w:r>
    </w:p>
    <w:p w:rsidR="00CE1EBA" w:rsidRPr="006D6771" w:rsidRDefault="00BE0F95" w:rsidP="00F8393B">
      <w:pPr>
        <w:pStyle w:val="a4"/>
        <w:spacing w:line="276" w:lineRule="auto"/>
        <w:ind w:left="0" w:right="-7" w:firstLine="709"/>
        <w:jc w:val="both"/>
      </w:pPr>
      <w:r w:rsidRPr="006D6771">
        <w:t>Следует также отметить, что сегодня собрать надежный и быстрый ПК в домашних условиях под силу каждому – при условии соблюдения простых рекомендаций и правил техники безопасности.</w:t>
      </w:r>
    </w:p>
    <w:p w:rsidR="00CE1EBA" w:rsidRPr="006D6771" w:rsidRDefault="00BE0F95" w:rsidP="00F8393B">
      <w:pPr>
        <w:pStyle w:val="a4"/>
        <w:spacing w:line="276" w:lineRule="auto"/>
        <w:ind w:left="0" w:right="-7" w:firstLine="709"/>
        <w:jc w:val="both"/>
      </w:pPr>
      <w:r w:rsidRPr="006D6771">
        <w:t>Сборку компьютера существенно облегчает тот факт, что большинство карт ра</w:t>
      </w:r>
      <w:r w:rsidRPr="006D6771">
        <w:t>с</w:t>
      </w:r>
      <w:r w:rsidRPr="006D6771">
        <w:t>ширения, шлейфов, кабелей, модулей памяти, процессоров имеет защиту, практически и</w:t>
      </w:r>
      <w:r w:rsidRPr="006D6771">
        <w:t>с</w:t>
      </w:r>
      <w:r w:rsidRPr="006D6771">
        <w:t>ключающую их неправильное подключение. Их разъемы сделаны таким образом, что вставить или подключить их «не так» практически невозможно: форма гнезда, «заглуше</w:t>
      </w:r>
      <w:r w:rsidRPr="006D6771">
        <w:t>н</w:t>
      </w:r>
      <w:r w:rsidRPr="006D6771">
        <w:t>ные» контакты, цветовая маркировка и другие конструктивные особенности сами подск</w:t>
      </w:r>
      <w:r w:rsidRPr="006D6771">
        <w:t>а</w:t>
      </w:r>
      <w:r w:rsidRPr="006D6771">
        <w:t>зывают единственно правильный вариант.</w:t>
      </w:r>
    </w:p>
    <w:p w:rsidR="00CE1EBA" w:rsidRPr="006D6771" w:rsidRDefault="00BE0F95" w:rsidP="00F8393B">
      <w:pPr>
        <w:pStyle w:val="a4"/>
        <w:spacing w:line="276" w:lineRule="auto"/>
        <w:ind w:left="0" w:right="-7" w:firstLine="709"/>
        <w:jc w:val="both"/>
      </w:pPr>
      <w:r w:rsidRPr="006D6771">
        <w:t>Протестировать самостоятельно собранный ПК также можно своими силами. Пр</w:t>
      </w:r>
      <w:r w:rsidRPr="006D6771">
        <w:t>о</w:t>
      </w:r>
      <w:r w:rsidRPr="006D6771">
        <w:t>граммы для нагрузочного или «стрессового» тестирования доступны бесплатно, и их во</w:t>
      </w:r>
      <w:r w:rsidRPr="006D6771">
        <w:t>з</w:t>
      </w:r>
      <w:r w:rsidRPr="006D6771">
        <w:t>можностей хватает, чтобы сразу после сборки проверить стабильность работы</w:t>
      </w:r>
    </w:p>
    <w:p w:rsidR="00CE1EBA" w:rsidRPr="006D6771" w:rsidRDefault="00BE0F95" w:rsidP="00F8393B">
      <w:pPr>
        <w:pStyle w:val="a4"/>
        <w:spacing w:line="276" w:lineRule="auto"/>
        <w:ind w:left="0" w:right="-7" w:firstLine="709"/>
        <w:jc w:val="both"/>
      </w:pPr>
      <w:r w:rsidRPr="006D6771">
        <w:t>«самодельного» компьютера.</w:t>
      </w:r>
    </w:p>
    <w:p w:rsidR="00CE1EBA" w:rsidRPr="006D6771" w:rsidRDefault="00BE0F95" w:rsidP="00F8393B">
      <w:pPr>
        <w:pStyle w:val="a4"/>
        <w:spacing w:line="276" w:lineRule="auto"/>
        <w:ind w:left="0" w:right="-7" w:firstLine="709"/>
        <w:jc w:val="both"/>
      </w:pPr>
      <w:r w:rsidRPr="006D6771">
        <w:t>К тому же, однажды собрав компьютер самостоятельно, вы получите опыт, кот</w:t>
      </w:r>
      <w:r w:rsidRPr="006D6771">
        <w:t>о</w:t>
      </w:r>
      <w:r w:rsidRPr="006D6771">
        <w:t>рый в дальнейшем поможет вам без особых проблем модернизировать отдельные комп</w:t>
      </w:r>
      <w:r w:rsidRPr="006D6771">
        <w:t>о</w:t>
      </w:r>
      <w:r w:rsidRPr="006D6771">
        <w:t>ненты системы, вместо того чтобы покупать новый ПК или оплачивать услуги специал</w:t>
      </w:r>
      <w:r w:rsidRPr="006D6771">
        <w:t>и</w:t>
      </w:r>
      <w:r w:rsidRPr="006D6771">
        <w:t>ста.</w:t>
      </w:r>
    </w:p>
    <w:p w:rsidR="00CE1EBA" w:rsidRPr="006D6771" w:rsidRDefault="00BE0F95" w:rsidP="00F8393B">
      <w:pPr>
        <w:pStyle w:val="a4"/>
        <w:spacing w:line="276" w:lineRule="auto"/>
        <w:ind w:left="0" w:right="-7" w:firstLine="709"/>
        <w:jc w:val="both"/>
      </w:pPr>
      <w:r w:rsidRPr="006D6771">
        <w:t>При выборе комплектующих необходимо учитывать сначала – каковы будут ваши требования к будущему ПК. Это могут быть: несложная работа с офисными программами и интернет, обработка фото или видео, игры, а может быть — все это вместе. С этим ну</w:t>
      </w:r>
      <w:r w:rsidRPr="006D6771">
        <w:t>ж</w:t>
      </w:r>
      <w:r w:rsidRPr="006D6771">
        <w:t>но определиться сразу.</w:t>
      </w:r>
    </w:p>
    <w:p w:rsidR="00CE1EBA" w:rsidRPr="006D6771" w:rsidRDefault="00BE0F95" w:rsidP="00F8393B">
      <w:pPr>
        <w:pStyle w:val="a4"/>
        <w:spacing w:line="276" w:lineRule="auto"/>
        <w:ind w:left="0" w:right="-7" w:firstLine="709"/>
        <w:jc w:val="both"/>
      </w:pPr>
      <w:r w:rsidRPr="006D6771">
        <w:t>Кроме того, не забывайте продумать ситуацию немного на будущее: быть может сейчас, вы собираете компьютер для офисной работы, но подумываете о покупке игровой видеокарты в будущем. В этом случае, имеет смысл собирать компьютер уже другого уровня – мультимедийного.</w:t>
      </w:r>
    </w:p>
    <w:p w:rsidR="00CE1EBA" w:rsidRPr="006D6771" w:rsidRDefault="00BE0F95" w:rsidP="00F8393B">
      <w:pPr>
        <w:pStyle w:val="a4"/>
        <w:spacing w:line="276" w:lineRule="auto"/>
        <w:ind w:left="0" w:right="-7" w:firstLine="709"/>
        <w:jc w:val="both"/>
      </w:pPr>
      <w:r w:rsidRPr="006D6771">
        <w:rPr>
          <w:b/>
        </w:rPr>
        <w:t xml:space="preserve">Для офисных задач и серфинга интернета </w:t>
      </w:r>
      <w:r w:rsidRPr="006D6771">
        <w:t>— в принципе подойдет любой совр</w:t>
      </w:r>
      <w:r w:rsidRPr="006D6771">
        <w:t>е</w:t>
      </w:r>
      <w:r w:rsidRPr="006D6771">
        <w:t>менный бюджетный процессор стоимостью 2-3 тысячи рублей. Для оперативной памяти самый распространенный стандарт DDR3, который не составляет труда найти в магазинах, для офисного ПК будет более чем достаточно 2-х ГБ. Если вы собираете ПК для офисных задач, совсем ни к чему покупать дорогую системную плату верхнего уровня подойдет любая системная плата, которая будет поддерживать выбранное вами оборудование. При выборе видеокарты для офисных задач подойдет практически любое бюджетное решение современных линеек Radeon или GeForce, имеющееся сегодня на рынке, или же встрое</w:t>
      </w:r>
      <w:r w:rsidRPr="006D6771">
        <w:t>н</w:t>
      </w:r>
      <w:r w:rsidRPr="006D6771">
        <w:t>ное в чипсет или процессор графическое решение. Для хранения различных документов достаточно будет жесткого диска на 250-320 ГБ.</w:t>
      </w:r>
    </w:p>
    <w:p w:rsidR="00CE1EBA" w:rsidRPr="006D6771" w:rsidRDefault="00BE0F95" w:rsidP="00F8393B">
      <w:pPr>
        <w:pStyle w:val="a4"/>
        <w:spacing w:line="276" w:lineRule="auto"/>
        <w:ind w:left="0" w:right="-7" w:firstLine="709"/>
        <w:jc w:val="both"/>
      </w:pPr>
      <w:r w:rsidRPr="006D6771">
        <w:rPr>
          <w:b/>
        </w:rPr>
        <w:t xml:space="preserve">Для компьютерных игр — </w:t>
      </w:r>
      <w:r w:rsidRPr="006D6771">
        <w:t xml:space="preserve">вполне оптимальными решениями по соотношению </w:t>
      </w:r>
      <w:r w:rsidRPr="006D6771">
        <w:lastRenderedPageBreak/>
        <w:t>цена/качество пока являются двухъядерные процессоры с максимально возможной такт</w:t>
      </w:r>
      <w:r w:rsidRPr="006D6771">
        <w:t>о</w:t>
      </w:r>
      <w:r w:rsidRPr="006D6771">
        <w:t>вой частотой. Причина тому — большинство игр не может эффективно использовать свыше 3-х процессорных ядер. Поэтому два, но быстрых (по тактовой частоте — 3 ГГц и выше) ядра — будут являться оптимальным выбором на текущий момент. Оперативной памяти для игрового или мультимедийного ПК лучше установить 4 ГБ — это “необход</w:t>
      </w:r>
      <w:r w:rsidRPr="006D6771">
        <w:t>и</w:t>
      </w:r>
      <w:r w:rsidRPr="006D6771">
        <w:t>мый минимум”. Системная плата для данной конфигурации должна поддерживать выс</w:t>
      </w:r>
      <w:r w:rsidRPr="006D6771">
        <w:t>о</w:t>
      </w:r>
      <w:r w:rsidRPr="006D6771">
        <w:t xml:space="preserve">кие уровни рабочих частот и расширенный набор периферии. Для игр, так или иначе, нужна мощная и дорогая видеокарта. Если вы – геймер, присматривайте себе как можно более мощную видеокарту. Также стоит приобрести вместительный винчестер объемом не менее 1 ТБ (1000ГБ). Компьютер также лучше оснастить </w:t>
      </w:r>
      <w:proofErr w:type="gramStart"/>
      <w:r w:rsidRPr="006D6771">
        <w:t>качественным</w:t>
      </w:r>
      <w:proofErr w:type="gramEnd"/>
      <w:r w:rsidRPr="006D6771">
        <w:t xml:space="preserve"> DVD-приводом, для записи и чтения дисков.</w:t>
      </w:r>
    </w:p>
    <w:p w:rsidR="00CE1EBA" w:rsidRPr="006D6771" w:rsidRDefault="00BE0F95" w:rsidP="00F8393B">
      <w:pPr>
        <w:spacing w:line="276" w:lineRule="auto"/>
        <w:ind w:right="-7" w:firstLine="709"/>
        <w:jc w:val="both"/>
        <w:rPr>
          <w:sz w:val="24"/>
          <w:szCs w:val="24"/>
        </w:rPr>
      </w:pPr>
      <w:r w:rsidRPr="006D6771">
        <w:rPr>
          <w:b/>
          <w:sz w:val="24"/>
          <w:szCs w:val="24"/>
        </w:rPr>
        <w:t>Для мультимедиа (работы с фот</w:t>
      </w:r>
      <w:proofErr w:type="gramStart"/>
      <w:r w:rsidRPr="006D6771">
        <w:rPr>
          <w:b/>
          <w:sz w:val="24"/>
          <w:szCs w:val="24"/>
        </w:rPr>
        <w:t>о-</w:t>
      </w:r>
      <w:proofErr w:type="gramEnd"/>
      <w:r w:rsidRPr="006D6771">
        <w:rPr>
          <w:b/>
          <w:sz w:val="24"/>
          <w:szCs w:val="24"/>
        </w:rPr>
        <w:t xml:space="preserve"> и видеоконтентом) </w:t>
      </w:r>
      <w:r w:rsidRPr="006D6771">
        <w:rPr>
          <w:sz w:val="24"/>
          <w:szCs w:val="24"/>
        </w:rPr>
        <w:t>— необходимо делать в</w:t>
      </w:r>
      <w:r w:rsidRPr="006D6771">
        <w:rPr>
          <w:sz w:val="24"/>
          <w:szCs w:val="24"/>
        </w:rPr>
        <w:t>ы</w:t>
      </w:r>
      <w:r w:rsidRPr="006D6771">
        <w:rPr>
          <w:sz w:val="24"/>
          <w:szCs w:val="24"/>
        </w:rPr>
        <w:t>бор из наиболее мощных моделей, имеющихся в активах магазинов. Наиболее требов</w:t>
      </w:r>
      <w:r w:rsidRPr="006D6771">
        <w:rPr>
          <w:sz w:val="24"/>
          <w:szCs w:val="24"/>
        </w:rPr>
        <w:t>а</w:t>
      </w:r>
      <w:r w:rsidRPr="006D6771">
        <w:rPr>
          <w:sz w:val="24"/>
          <w:szCs w:val="24"/>
        </w:rPr>
        <w:t>тельны именно к процессору, такие задачи, как: обработка фото и видео (особенно в HD- качестве), научные и инженерные расчеты и т.д. Поэтому мощный процессор — необх</w:t>
      </w:r>
      <w:r w:rsidRPr="006D6771">
        <w:rPr>
          <w:sz w:val="24"/>
          <w:szCs w:val="24"/>
        </w:rPr>
        <w:t>о</w:t>
      </w:r>
      <w:r w:rsidRPr="006D6771">
        <w:rPr>
          <w:sz w:val="24"/>
          <w:szCs w:val="24"/>
        </w:rPr>
        <w:t>димость. Установка 8-ми ГБ ОЗУ оправдана в случаях, если вы хотите получить максимум производительности. Для мощного мультимедийного ПК это не будет лишним, система станет значительно отзывчивее работать при обработке HD-видео, пакетной обработке изображений и во всех прочих случаях, когда параллельно на компьютере запущено и и</w:t>
      </w:r>
      <w:r w:rsidRPr="006D6771">
        <w:rPr>
          <w:sz w:val="24"/>
          <w:szCs w:val="24"/>
        </w:rPr>
        <w:t>с</w:t>
      </w:r>
      <w:r w:rsidRPr="006D6771">
        <w:rPr>
          <w:sz w:val="24"/>
          <w:szCs w:val="24"/>
        </w:rPr>
        <w:t>пользуется несколько программ. Для мультимедийной конфигурации стоит подбирать в</w:t>
      </w:r>
      <w:r w:rsidRPr="006D6771">
        <w:rPr>
          <w:sz w:val="24"/>
          <w:szCs w:val="24"/>
        </w:rPr>
        <w:t>ы</w:t>
      </w:r>
      <w:r w:rsidRPr="006D6771">
        <w:rPr>
          <w:sz w:val="24"/>
          <w:szCs w:val="24"/>
        </w:rPr>
        <w:t>сокопроизводительную системную плату с надежной подсистемой питания. Если вы пр</w:t>
      </w:r>
      <w:r w:rsidRPr="006D6771">
        <w:rPr>
          <w:sz w:val="24"/>
          <w:szCs w:val="24"/>
        </w:rPr>
        <w:t>о</w:t>
      </w:r>
      <w:r w:rsidRPr="006D6771">
        <w:rPr>
          <w:sz w:val="24"/>
          <w:szCs w:val="24"/>
        </w:rPr>
        <w:t>фессионально работаете с графикой, то здесь обычные игровые видеокарты не подойдут. Именно поэтому для работы с 3D графикой необходимы такие мощные и дорогие реш</w:t>
      </w:r>
      <w:r w:rsidRPr="006D6771">
        <w:rPr>
          <w:sz w:val="24"/>
          <w:szCs w:val="24"/>
        </w:rPr>
        <w:t>е</w:t>
      </w:r>
      <w:r w:rsidRPr="006D6771">
        <w:rPr>
          <w:sz w:val="24"/>
          <w:szCs w:val="24"/>
        </w:rPr>
        <w:t xml:space="preserve">ния, как nVidia Tesla или AMD FireStream. По своей сути – это аналоги топовых видеокарт для настольных ПК, только их </w:t>
      </w:r>
      <w:proofErr w:type="gramStart"/>
      <w:r w:rsidRPr="006D6771">
        <w:rPr>
          <w:sz w:val="24"/>
          <w:szCs w:val="24"/>
        </w:rPr>
        <w:t>драйверы</w:t>
      </w:r>
      <w:proofErr w:type="gramEnd"/>
      <w:r w:rsidRPr="006D6771">
        <w:rPr>
          <w:sz w:val="24"/>
          <w:szCs w:val="24"/>
        </w:rPr>
        <w:t xml:space="preserve"> оптимизированные для профессиональной раб</w:t>
      </w:r>
      <w:r w:rsidRPr="006D6771">
        <w:rPr>
          <w:sz w:val="24"/>
          <w:szCs w:val="24"/>
        </w:rPr>
        <w:t>о</w:t>
      </w:r>
      <w:r w:rsidRPr="006D6771">
        <w:rPr>
          <w:sz w:val="24"/>
          <w:szCs w:val="24"/>
        </w:rPr>
        <w:t>ты с трехмерной графикой.</w:t>
      </w:r>
    </w:p>
    <w:p w:rsidR="00CE1EBA" w:rsidRPr="006D6771" w:rsidRDefault="00BE0F95" w:rsidP="00F8393B">
      <w:pPr>
        <w:pStyle w:val="a4"/>
        <w:spacing w:line="276" w:lineRule="auto"/>
        <w:ind w:left="0" w:right="-7" w:firstLine="709"/>
        <w:jc w:val="both"/>
      </w:pPr>
      <w:r w:rsidRPr="006D6771">
        <w:t xml:space="preserve">Возможно, нелишним </w:t>
      </w:r>
      <w:r w:rsidRPr="006D6771">
        <w:rPr>
          <w:spacing w:val="-3"/>
        </w:rPr>
        <w:t xml:space="preserve">будет </w:t>
      </w:r>
      <w:r w:rsidRPr="006D6771">
        <w:t xml:space="preserve">наличие картридера для чтения </w:t>
      </w:r>
      <w:proofErr w:type="gramStart"/>
      <w:r w:rsidRPr="006D6771">
        <w:t>карт-памяти</w:t>
      </w:r>
      <w:proofErr w:type="gramEnd"/>
      <w:r w:rsidRPr="006D6771">
        <w:t>, скажем, с цифровой камеры. Также тщательным образом подбирайте корпус для будущего ПК. Вам придется соприкасаться с ним каждый день, поэтому, во-первых: убедитесь, что на пере</w:t>
      </w:r>
      <w:r w:rsidRPr="006D6771">
        <w:t>д</w:t>
      </w:r>
      <w:r w:rsidRPr="006D6771">
        <w:t xml:space="preserve">ней панели наличествуют все нужные вам разъемы; во-вторых: убедитесь, что внутри корпуса имеется возможность установки необходимых устройств и их систем охлаждения. Это очень важно, т.к. если </w:t>
      </w:r>
      <w:r w:rsidRPr="006D6771">
        <w:rPr>
          <w:spacing w:val="-3"/>
        </w:rPr>
        <w:t xml:space="preserve">будут </w:t>
      </w:r>
      <w:r w:rsidRPr="006D6771">
        <w:t xml:space="preserve">возникать проблемы с охлаждением ПК, ее можно </w:t>
      </w:r>
      <w:r w:rsidRPr="006D6771">
        <w:rPr>
          <w:spacing w:val="-3"/>
        </w:rPr>
        <w:t xml:space="preserve">будет </w:t>
      </w:r>
      <w:r w:rsidRPr="006D6771">
        <w:t>быстро решить установкой дополнительных вентиляторов. В некоторых случаях, кстати, вентиляторы в корпус уже предустановлены. И в-третьих: корпус должен быть достато</w:t>
      </w:r>
      <w:r w:rsidRPr="006D6771">
        <w:t>ч</w:t>
      </w:r>
      <w:r w:rsidRPr="006D6771">
        <w:t xml:space="preserve">ного размера (оптимальный форм-фактор – midi-tower – “средняя башня”), чтобы </w:t>
      </w:r>
      <w:proofErr w:type="gramStart"/>
      <w:r w:rsidRPr="006D6771">
        <w:t>выбра</w:t>
      </w:r>
      <w:r w:rsidRPr="006D6771">
        <w:t>н</w:t>
      </w:r>
      <w:r w:rsidRPr="006D6771">
        <w:t>ные</w:t>
      </w:r>
      <w:proofErr w:type="gramEnd"/>
      <w:r w:rsidRPr="006D6771">
        <w:t xml:space="preserve"> вами комплектующие свободно разместились в корпусе.</w:t>
      </w:r>
    </w:p>
    <w:p w:rsidR="009275CF" w:rsidRPr="006D6771" w:rsidRDefault="00BE0F95" w:rsidP="001C17F2">
      <w:pPr>
        <w:pStyle w:val="a4"/>
        <w:spacing w:line="276" w:lineRule="auto"/>
        <w:ind w:left="0" w:right="-7" w:firstLine="709"/>
        <w:jc w:val="both"/>
        <w:rPr>
          <w:b/>
          <w:bCs/>
        </w:rPr>
      </w:pPr>
      <w:r w:rsidRPr="006D6771">
        <w:t xml:space="preserve">Стабильность работы компьютера во многом будет зависеть от качества питания. Не стоит экономить на блоке питания, лучше взять мощный блок (с “запасом”) </w:t>
      </w:r>
      <w:proofErr w:type="gramStart"/>
      <w:r w:rsidRPr="006D6771">
        <w:t>для</w:t>
      </w:r>
      <w:proofErr w:type="gramEnd"/>
      <w:r w:rsidRPr="006D6771">
        <w:t xml:space="preserve"> прио</w:t>
      </w:r>
      <w:r w:rsidRPr="006D6771">
        <w:t>б</w:t>
      </w:r>
      <w:r w:rsidRPr="006D6771">
        <w:t xml:space="preserve">ретаемых комплектующих. Для обычного офисного ПК вполне хватит блока питания на 450-500 Ватт (около 1000 рублей). Для </w:t>
      </w:r>
      <w:proofErr w:type="gramStart"/>
      <w:r w:rsidRPr="006D6771">
        <w:t>мощного</w:t>
      </w:r>
      <w:proofErr w:type="gramEnd"/>
      <w:r w:rsidRPr="006D6771">
        <w:t xml:space="preserve"> игрового или мультимедийного: в пред</w:t>
      </w:r>
      <w:r w:rsidRPr="006D6771">
        <w:t>е</w:t>
      </w:r>
      <w:r w:rsidRPr="006D6771">
        <w:t>лах 650-850 Ватт (около 3-5 000 рублей). Для определения какой блок питания нужен под вашу конфигурацию, рекомендуется воспользоваться специальными программами-калькуляторами, подсчитывающими суммарную мощность устанавливаемых компонент. Одним из примеров является программа, расположенная по адресу</w:t>
      </w:r>
      <w:r w:rsidRPr="006D6771">
        <w:rPr>
          <w:spacing w:val="-4"/>
        </w:rPr>
        <w:t xml:space="preserve"> </w:t>
      </w:r>
      <w:hyperlink r:id="rId10">
        <w:r w:rsidRPr="006D6771">
          <w:rPr>
            <w:color w:val="0000FF"/>
            <w:u w:val="single" w:color="0000FF"/>
          </w:rPr>
          <w:t>http://www.coolermaster.outervision.com/</w:t>
        </w:r>
        <w:r w:rsidRPr="006D6771">
          <w:t>.</w:t>
        </w:r>
      </w:hyperlink>
      <w:r w:rsidR="009275CF" w:rsidRPr="006D6771">
        <w:br w:type="page"/>
      </w:r>
    </w:p>
    <w:p w:rsidR="00CE1EBA" w:rsidRPr="006D6771" w:rsidRDefault="002F05F5" w:rsidP="00F8393B">
      <w:pPr>
        <w:pStyle w:val="1"/>
        <w:spacing w:line="276" w:lineRule="auto"/>
        <w:ind w:left="0" w:right="-7" w:firstLine="709"/>
        <w:jc w:val="center"/>
        <w:rPr>
          <w:sz w:val="24"/>
          <w:szCs w:val="24"/>
        </w:rPr>
      </w:pPr>
      <w:r w:rsidRPr="006D6771">
        <w:rPr>
          <w:sz w:val="24"/>
          <w:szCs w:val="24"/>
        </w:rPr>
        <w:lastRenderedPageBreak/>
        <w:t>Ход работы</w:t>
      </w:r>
    </w:p>
    <w:p w:rsidR="003E2E22" w:rsidRPr="006D6771" w:rsidRDefault="003E2E22" w:rsidP="00F8393B">
      <w:pPr>
        <w:spacing w:line="276" w:lineRule="auto"/>
        <w:ind w:right="-7" w:firstLine="709"/>
        <w:jc w:val="both"/>
        <w:rPr>
          <w:sz w:val="24"/>
          <w:szCs w:val="24"/>
        </w:rPr>
      </w:pPr>
      <w:proofErr w:type="gramStart"/>
      <w:r w:rsidRPr="006D6771">
        <w:rPr>
          <w:b/>
          <w:bCs/>
          <w:sz w:val="24"/>
          <w:szCs w:val="24"/>
          <w:lang w:val="en-US"/>
        </w:rPr>
        <w:t>I</w:t>
      </w:r>
      <w:r w:rsidRPr="006D6771">
        <w:rPr>
          <w:b/>
          <w:bCs/>
          <w:sz w:val="24"/>
          <w:szCs w:val="24"/>
        </w:rPr>
        <w:t> Этап.</w:t>
      </w:r>
      <w:r w:rsidRPr="006D6771">
        <w:rPr>
          <w:sz w:val="24"/>
          <w:szCs w:val="24"/>
        </w:rPr>
        <w:t xml:space="preserve"> </w:t>
      </w:r>
      <w:r w:rsidR="00CF17ED" w:rsidRPr="006D6771">
        <w:rPr>
          <w:sz w:val="24"/>
          <w:szCs w:val="24"/>
        </w:rPr>
        <w:t>П</w:t>
      </w:r>
      <w:r w:rsidRPr="006D6771">
        <w:rPr>
          <w:sz w:val="24"/>
          <w:szCs w:val="24"/>
        </w:rPr>
        <w:t>одб</w:t>
      </w:r>
      <w:r w:rsidR="00CF17ED" w:rsidRPr="006D6771">
        <w:rPr>
          <w:sz w:val="24"/>
          <w:szCs w:val="24"/>
        </w:rPr>
        <w:t>ор</w:t>
      </w:r>
      <w:r w:rsidRPr="006D6771">
        <w:rPr>
          <w:sz w:val="24"/>
          <w:szCs w:val="24"/>
        </w:rPr>
        <w:t xml:space="preserve"> оборудовани</w:t>
      </w:r>
      <w:r w:rsidR="00CF17ED" w:rsidRPr="006D6771">
        <w:rPr>
          <w:sz w:val="24"/>
          <w:szCs w:val="24"/>
        </w:rPr>
        <w:t>я</w:t>
      </w:r>
      <w:r w:rsidRPr="006D6771">
        <w:rPr>
          <w:bCs/>
          <w:sz w:val="24"/>
          <w:szCs w:val="24"/>
        </w:rPr>
        <w:t xml:space="preserve"> для сервера.</w:t>
      </w:r>
      <w:proofErr w:type="gramEnd"/>
    </w:p>
    <w:p w:rsidR="003E2E22" w:rsidRPr="006D6771" w:rsidRDefault="003E2E22" w:rsidP="00F8393B">
      <w:pPr>
        <w:spacing w:line="276" w:lineRule="auto"/>
        <w:ind w:right="-7" w:firstLine="709"/>
        <w:jc w:val="both"/>
        <w:rPr>
          <w:b/>
          <w:i/>
          <w:sz w:val="24"/>
          <w:szCs w:val="24"/>
        </w:rPr>
      </w:pPr>
      <w:r w:rsidRPr="006D6771">
        <w:rPr>
          <w:b/>
          <w:i/>
          <w:sz w:val="24"/>
          <w:szCs w:val="24"/>
        </w:rPr>
        <w:t>Описание.</w:t>
      </w:r>
    </w:p>
    <w:p w:rsidR="003E2E22" w:rsidRPr="006D6771" w:rsidRDefault="003E2E22" w:rsidP="00F8393B">
      <w:pPr>
        <w:spacing w:line="276" w:lineRule="auto"/>
        <w:ind w:right="-7" w:firstLine="709"/>
        <w:jc w:val="both"/>
        <w:rPr>
          <w:sz w:val="24"/>
          <w:szCs w:val="24"/>
        </w:rPr>
      </w:pPr>
      <w:r w:rsidRPr="006D6771">
        <w:rPr>
          <w:sz w:val="24"/>
          <w:szCs w:val="24"/>
        </w:rPr>
        <w:t>В организацию необходим компьютер в качестве файлового сервера. Компьютер, предоставляет свои ресурсы пользователям сети. Работа будет осуществляться в терм</w:t>
      </w:r>
      <w:r w:rsidRPr="006D6771">
        <w:rPr>
          <w:sz w:val="24"/>
          <w:szCs w:val="24"/>
        </w:rPr>
        <w:t>и</w:t>
      </w:r>
      <w:r w:rsidRPr="006D6771">
        <w:rPr>
          <w:sz w:val="24"/>
          <w:szCs w:val="24"/>
        </w:rPr>
        <w:t>нальном режиме. Хранимые файлы имеют большое значение для деятельности организ</w:t>
      </w:r>
      <w:r w:rsidRPr="006D6771">
        <w:rPr>
          <w:sz w:val="24"/>
          <w:szCs w:val="24"/>
        </w:rPr>
        <w:t>а</w:t>
      </w:r>
      <w:r w:rsidRPr="006D6771">
        <w:rPr>
          <w:sz w:val="24"/>
          <w:szCs w:val="24"/>
        </w:rPr>
        <w:t>ции, поэтому необходимо резервное копирование файлов и ограниченный доступ, неп</w:t>
      </w:r>
      <w:r w:rsidRPr="006D6771">
        <w:rPr>
          <w:sz w:val="24"/>
          <w:szCs w:val="24"/>
        </w:rPr>
        <w:t>о</w:t>
      </w:r>
      <w:r w:rsidRPr="006D6771">
        <w:rPr>
          <w:sz w:val="24"/>
          <w:szCs w:val="24"/>
        </w:rPr>
        <w:t xml:space="preserve">средственно, к системному боку. Бюджет 60000р. Какое дополнительное оборудование и программное обеспечение вы бы порекомендовали приобрести вместе с компьютером? </w:t>
      </w:r>
    </w:p>
    <w:p w:rsidR="003E2E22" w:rsidRPr="006D6771" w:rsidRDefault="003E2E22" w:rsidP="00F8393B">
      <w:pPr>
        <w:spacing w:line="276" w:lineRule="auto"/>
        <w:ind w:right="-7" w:firstLine="709"/>
        <w:jc w:val="both"/>
        <w:rPr>
          <w:sz w:val="24"/>
          <w:szCs w:val="24"/>
        </w:rPr>
      </w:pPr>
      <w:r w:rsidRPr="006D6771">
        <w:rPr>
          <w:sz w:val="24"/>
          <w:szCs w:val="24"/>
        </w:rPr>
        <w:t>Перед началом поиска конкретного оборудования, необходимо определиться какие комплектующие система должна иметь обязательно, а какие можно поставить дополн</w:t>
      </w:r>
      <w:r w:rsidRPr="006D6771">
        <w:rPr>
          <w:sz w:val="24"/>
          <w:szCs w:val="24"/>
        </w:rPr>
        <w:t>и</w:t>
      </w:r>
      <w:r w:rsidRPr="006D6771">
        <w:rPr>
          <w:sz w:val="24"/>
          <w:szCs w:val="24"/>
        </w:rPr>
        <w:t>тельно. Чаще всего в минимальную конфигурацию входят: процессор, ОЗУ, винчестер, системный блок, монитор, клавиатура. Но в зависимости от условий состав оборудования может быть изменен. Поэтому, предположив все варианты использования системы, сфо</w:t>
      </w:r>
      <w:r w:rsidRPr="006D6771">
        <w:rPr>
          <w:sz w:val="24"/>
          <w:szCs w:val="24"/>
        </w:rPr>
        <w:t>р</w:t>
      </w:r>
      <w:r w:rsidRPr="006D6771">
        <w:rPr>
          <w:sz w:val="24"/>
          <w:szCs w:val="24"/>
        </w:rPr>
        <w:t>мируйте такой минимальный состав оборудования.</w:t>
      </w:r>
    </w:p>
    <w:p w:rsidR="003E2E22" w:rsidRPr="006D6771" w:rsidRDefault="003E2E22" w:rsidP="00F8393B">
      <w:pPr>
        <w:spacing w:line="276" w:lineRule="auto"/>
        <w:ind w:right="-7" w:firstLine="709"/>
        <w:jc w:val="both"/>
        <w:rPr>
          <w:sz w:val="24"/>
          <w:szCs w:val="24"/>
        </w:rPr>
      </w:pPr>
      <w:r w:rsidRPr="006D6771">
        <w:rPr>
          <w:sz w:val="24"/>
          <w:szCs w:val="24"/>
        </w:rPr>
        <w:t>Вторым шагом производится непосредственно выбор моделей оборудования.</w:t>
      </w:r>
    </w:p>
    <w:p w:rsidR="003E2E22" w:rsidRPr="006D6771" w:rsidRDefault="003E2E22" w:rsidP="00F8393B">
      <w:pPr>
        <w:spacing w:line="276" w:lineRule="auto"/>
        <w:ind w:right="-7" w:firstLine="709"/>
        <w:jc w:val="both"/>
        <w:rPr>
          <w:sz w:val="24"/>
          <w:szCs w:val="24"/>
        </w:rPr>
      </w:pPr>
      <w:r w:rsidRPr="006D6771">
        <w:rPr>
          <w:sz w:val="24"/>
          <w:szCs w:val="24"/>
        </w:rPr>
        <w:t xml:space="preserve">Количество комплектующих одного вида не ограничено (можно использовать два и более). Для выбора оборудования необходимо воспользоваться сайтами </w:t>
      </w:r>
      <w:proofErr w:type="gramStart"/>
      <w:r w:rsidRPr="006D6771">
        <w:rPr>
          <w:sz w:val="24"/>
          <w:szCs w:val="24"/>
        </w:rPr>
        <w:t>интернет-каталогов</w:t>
      </w:r>
      <w:proofErr w:type="gramEnd"/>
      <w:r w:rsidRPr="006D6771">
        <w:rPr>
          <w:sz w:val="24"/>
          <w:szCs w:val="24"/>
        </w:rPr>
        <w:t xml:space="preserve"> магазинов компьютерной техники. И изучить обзоры на выбираемое оборуд</w:t>
      </w:r>
      <w:r w:rsidRPr="006D6771">
        <w:rPr>
          <w:sz w:val="24"/>
          <w:szCs w:val="24"/>
        </w:rPr>
        <w:t>о</w:t>
      </w:r>
      <w:r w:rsidRPr="006D6771">
        <w:rPr>
          <w:sz w:val="24"/>
          <w:szCs w:val="24"/>
        </w:rPr>
        <w:t>вание. На данном этапе стоит обращать внимание на два момента, стоимость оборудов</w:t>
      </w:r>
      <w:r w:rsidRPr="006D6771">
        <w:rPr>
          <w:sz w:val="24"/>
          <w:szCs w:val="24"/>
        </w:rPr>
        <w:t>а</w:t>
      </w:r>
      <w:r w:rsidRPr="006D6771">
        <w:rPr>
          <w:sz w:val="24"/>
          <w:szCs w:val="24"/>
        </w:rPr>
        <w:t>ния и главное совместимость с другими компонентами системы. Задача указать все нео</w:t>
      </w:r>
      <w:r w:rsidRPr="006D6771">
        <w:rPr>
          <w:sz w:val="24"/>
          <w:szCs w:val="24"/>
        </w:rPr>
        <w:t>б</w:t>
      </w:r>
      <w:r w:rsidRPr="006D6771">
        <w:rPr>
          <w:sz w:val="24"/>
          <w:szCs w:val="24"/>
        </w:rPr>
        <w:t>ходимые характеристики оборудования.</w:t>
      </w:r>
    </w:p>
    <w:p w:rsidR="002D20F8" w:rsidRPr="006D6771" w:rsidRDefault="002D20F8" w:rsidP="00F8393B">
      <w:pPr>
        <w:spacing w:line="276" w:lineRule="auto"/>
        <w:ind w:right="-7" w:firstLine="709"/>
        <w:jc w:val="both"/>
        <w:rPr>
          <w:b/>
          <w:bCs/>
          <w:sz w:val="24"/>
          <w:szCs w:val="24"/>
        </w:rPr>
      </w:pPr>
    </w:p>
    <w:p w:rsidR="003E2E22" w:rsidRPr="006D6771" w:rsidRDefault="003E2E22" w:rsidP="00F8393B">
      <w:pPr>
        <w:spacing w:line="276" w:lineRule="auto"/>
        <w:ind w:right="-7" w:firstLine="709"/>
        <w:jc w:val="both"/>
        <w:rPr>
          <w:sz w:val="24"/>
          <w:szCs w:val="24"/>
        </w:rPr>
      </w:pPr>
      <w:proofErr w:type="gramStart"/>
      <w:r w:rsidRPr="006D6771">
        <w:rPr>
          <w:b/>
          <w:bCs/>
          <w:sz w:val="24"/>
          <w:szCs w:val="24"/>
          <w:lang w:val="en-US"/>
        </w:rPr>
        <w:t>II</w:t>
      </w:r>
      <w:r w:rsidRPr="006D6771">
        <w:rPr>
          <w:b/>
          <w:bCs/>
          <w:sz w:val="24"/>
          <w:szCs w:val="24"/>
        </w:rPr>
        <w:t xml:space="preserve"> Этап. </w:t>
      </w:r>
      <w:r w:rsidRPr="006D6771">
        <w:rPr>
          <w:bCs/>
          <w:sz w:val="24"/>
          <w:szCs w:val="24"/>
        </w:rPr>
        <w:t>Подбор программного обеспечения</w:t>
      </w:r>
      <w:r w:rsidRPr="006D6771">
        <w:rPr>
          <w:b/>
          <w:bCs/>
          <w:sz w:val="24"/>
          <w:szCs w:val="24"/>
        </w:rPr>
        <w:t>.</w:t>
      </w:r>
      <w:proofErr w:type="gramEnd"/>
      <w:r w:rsidRPr="006D6771">
        <w:rPr>
          <w:sz w:val="24"/>
          <w:szCs w:val="24"/>
        </w:rPr>
        <w:t xml:space="preserve"> </w:t>
      </w:r>
    </w:p>
    <w:p w:rsidR="003E2E22" w:rsidRPr="006D6771" w:rsidRDefault="003E2E22" w:rsidP="00F8393B">
      <w:pPr>
        <w:spacing w:line="276" w:lineRule="auto"/>
        <w:ind w:right="-7" w:firstLine="709"/>
        <w:jc w:val="both"/>
        <w:rPr>
          <w:sz w:val="24"/>
          <w:szCs w:val="24"/>
        </w:rPr>
      </w:pPr>
      <w:r w:rsidRPr="006D6771">
        <w:rPr>
          <w:sz w:val="24"/>
          <w:szCs w:val="24"/>
        </w:rPr>
        <w:t xml:space="preserve">После подбора конфигурации сформируйте список необходимого программного обеспечения для установки на выбранную конфигурацию. В отчете отмечаем категорию и "устанавливаемую" программу. Можно также указать отсутствующую в предложенном списке категорию и программу, которую необходимо установить. </w:t>
      </w:r>
    </w:p>
    <w:p w:rsidR="003E2E22" w:rsidRPr="006D6771" w:rsidRDefault="003E2E22" w:rsidP="00F8393B">
      <w:pPr>
        <w:pStyle w:val="a"/>
        <w:numPr>
          <w:ilvl w:val="0"/>
          <w:numId w:val="0"/>
        </w:numPr>
        <w:tabs>
          <w:tab w:val="left" w:pos="708"/>
        </w:tabs>
        <w:spacing w:line="276" w:lineRule="auto"/>
        <w:ind w:right="-7" w:firstLine="709"/>
        <w:contextualSpacing w:val="0"/>
      </w:pPr>
      <w:r w:rsidRPr="006D6771">
        <w:t>Предложите:</w:t>
      </w:r>
    </w:p>
    <w:p w:rsidR="003E2E22" w:rsidRPr="006D6771" w:rsidRDefault="003E2E22" w:rsidP="00F8393B">
      <w:pPr>
        <w:pStyle w:val="a"/>
        <w:numPr>
          <w:ilvl w:val="0"/>
          <w:numId w:val="0"/>
        </w:numPr>
        <w:tabs>
          <w:tab w:val="left" w:pos="708"/>
        </w:tabs>
        <w:spacing w:line="276" w:lineRule="auto"/>
        <w:ind w:right="-7" w:firstLine="709"/>
        <w:contextualSpacing w:val="0"/>
      </w:pPr>
      <w:r w:rsidRPr="006D6771">
        <w:t xml:space="preserve">1. Вариант с </w:t>
      </w:r>
      <w:proofErr w:type="gramStart"/>
      <w:r w:rsidRPr="006D6771">
        <w:t>платным</w:t>
      </w:r>
      <w:proofErr w:type="gramEnd"/>
      <w:r w:rsidRPr="006D6771">
        <w:t xml:space="preserve"> ПО и </w:t>
      </w:r>
      <w:r w:rsidRPr="006D6771">
        <w:rPr>
          <w:lang w:val="en-US"/>
        </w:rPr>
        <w:t>Freware</w:t>
      </w:r>
      <w:r w:rsidRPr="006D6771">
        <w:t xml:space="preserve"> ПО, устанавливаемым на </w:t>
      </w:r>
      <w:r w:rsidRPr="006D6771">
        <w:rPr>
          <w:lang w:val="en-US"/>
        </w:rPr>
        <w:t>Windows</w:t>
      </w:r>
      <w:r w:rsidRPr="006D6771">
        <w:t xml:space="preserve">. </w:t>
      </w:r>
    </w:p>
    <w:p w:rsidR="003E2E22" w:rsidRPr="006D6771" w:rsidRDefault="003E2E22" w:rsidP="00F8393B">
      <w:pPr>
        <w:pStyle w:val="a"/>
        <w:numPr>
          <w:ilvl w:val="0"/>
          <w:numId w:val="0"/>
        </w:numPr>
        <w:tabs>
          <w:tab w:val="left" w:pos="708"/>
        </w:tabs>
        <w:spacing w:line="276" w:lineRule="auto"/>
        <w:ind w:right="-7" w:firstLine="709"/>
        <w:contextualSpacing w:val="0"/>
      </w:pPr>
      <w:r w:rsidRPr="006D6771">
        <w:t xml:space="preserve">2. Вариант ПО, </w:t>
      </w:r>
      <w:proofErr w:type="gramStart"/>
      <w:r w:rsidRPr="006D6771">
        <w:t>устанавливаемого</w:t>
      </w:r>
      <w:proofErr w:type="gramEnd"/>
      <w:r w:rsidRPr="006D6771">
        <w:t xml:space="preserve"> на </w:t>
      </w:r>
      <w:r w:rsidRPr="006D6771">
        <w:rPr>
          <w:lang w:val="en-US"/>
        </w:rPr>
        <w:t>Linux</w:t>
      </w:r>
      <w:r w:rsidRPr="006D6771">
        <w:t>.</w:t>
      </w:r>
    </w:p>
    <w:p w:rsidR="003E2E22" w:rsidRPr="006D6771" w:rsidRDefault="003E2E22" w:rsidP="00F8393B">
      <w:pPr>
        <w:spacing w:line="276" w:lineRule="auto"/>
        <w:ind w:right="-7" w:firstLine="709"/>
        <w:jc w:val="both"/>
        <w:rPr>
          <w:sz w:val="24"/>
          <w:szCs w:val="24"/>
        </w:rPr>
      </w:pPr>
      <w:r w:rsidRPr="006D6771">
        <w:rPr>
          <w:sz w:val="24"/>
          <w:szCs w:val="24"/>
        </w:rPr>
        <w:t xml:space="preserve">Результат так же занесите в таблицу с указанием цены. </w:t>
      </w:r>
    </w:p>
    <w:p w:rsidR="002D20F8" w:rsidRPr="006D6771" w:rsidRDefault="002D20F8" w:rsidP="00F8393B">
      <w:pPr>
        <w:spacing w:line="276" w:lineRule="auto"/>
        <w:ind w:right="-7" w:firstLine="709"/>
        <w:jc w:val="both"/>
        <w:rPr>
          <w:b/>
          <w:bCs/>
          <w:sz w:val="24"/>
          <w:szCs w:val="24"/>
        </w:rPr>
      </w:pPr>
    </w:p>
    <w:p w:rsidR="003E2E22" w:rsidRPr="006D6771" w:rsidRDefault="003E2E22" w:rsidP="00F8393B">
      <w:pPr>
        <w:spacing w:line="276" w:lineRule="auto"/>
        <w:ind w:right="-7" w:firstLine="709"/>
        <w:jc w:val="both"/>
        <w:rPr>
          <w:sz w:val="24"/>
          <w:szCs w:val="24"/>
        </w:rPr>
      </w:pPr>
      <w:r w:rsidRPr="006D6771">
        <w:rPr>
          <w:b/>
          <w:bCs/>
          <w:sz w:val="24"/>
          <w:szCs w:val="24"/>
        </w:rPr>
        <w:t>Важно! Если из какой-либо категории не нужно устанавливать программу, то  категорию можно не указывать.</w:t>
      </w:r>
    </w:p>
    <w:p w:rsidR="003E2E22" w:rsidRPr="006D6771" w:rsidRDefault="003E2E22" w:rsidP="009C6490">
      <w:pPr>
        <w:pStyle w:val="a6"/>
        <w:widowControl/>
        <w:numPr>
          <w:ilvl w:val="0"/>
          <w:numId w:val="7"/>
        </w:numPr>
        <w:tabs>
          <w:tab w:val="left" w:pos="993"/>
        </w:tabs>
        <w:autoSpaceDE/>
        <w:autoSpaceDN/>
        <w:spacing w:line="276" w:lineRule="auto"/>
        <w:ind w:left="0" w:right="-7" w:firstLine="709"/>
        <w:jc w:val="both"/>
        <w:rPr>
          <w:sz w:val="24"/>
          <w:szCs w:val="24"/>
        </w:rPr>
      </w:pPr>
      <w:r w:rsidRPr="006D6771">
        <w:rPr>
          <w:sz w:val="24"/>
          <w:szCs w:val="24"/>
        </w:rPr>
        <w:t>Операционные системы</w:t>
      </w:r>
    </w:p>
    <w:p w:rsidR="003E2E22" w:rsidRPr="006D6771" w:rsidRDefault="003E2E22" w:rsidP="009C6490">
      <w:pPr>
        <w:pStyle w:val="a6"/>
        <w:widowControl/>
        <w:numPr>
          <w:ilvl w:val="0"/>
          <w:numId w:val="7"/>
        </w:numPr>
        <w:tabs>
          <w:tab w:val="left" w:pos="993"/>
        </w:tabs>
        <w:autoSpaceDE/>
        <w:autoSpaceDN/>
        <w:spacing w:line="276" w:lineRule="auto"/>
        <w:ind w:left="0" w:right="-7" w:firstLine="709"/>
        <w:jc w:val="both"/>
        <w:rPr>
          <w:sz w:val="24"/>
          <w:szCs w:val="24"/>
        </w:rPr>
      </w:pPr>
      <w:r w:rsidRPr="006D6771">
        <w:rPr>
          <w:sz w:val="24"/>
          <w:szCs w:val="24"/>
        </w:rPr>
        <w:t>Драйверы</w:t>
      </w:r>
    </w:p>
    <w:p w:rsidR="003E2E22" w:rsidRPr="006D6771" w:rsidRDefault="003E2E22" w:rsidP="009C6490">
      <w:pPr>
        <w:pStyle w:val="a6"/>
        <w:widowControl/>
        <w:numPr>
          <w:ilvl w:val="0"/>
          <w:numId w:val="7"/>
        </w:numPr>
        <w:tabs>
          <w:tab w:val="left" w:pos="993"/>
        </w:tabs>
        <w:autoSpaceDE/>
        <w:autoSpaceDN/>
        <w:spacing w:line="276" w:lineRule="auto"/>
        <w:ind w:left="0" w:right="-7" w:firstLine="709"/>
        <w:jc w:val="both"/>
        <w:rPr>
          <w:sz w:val="24"/>
          <w:szCs w:val="24"/>
        </w:rPr>
      </w:pPr>
      <w:r w:rsidRPr="006D6771">
        <w:rPr>
          <w:sz w:val="24"/>
          <w:szCs w:val="24"/>
        </w:rPr>
        <w:t>Текстовые редакторы</w:t>
      </w:r>
    </w:p>
    <w:p w:rsidR="003E2E22" w:rsidRPr="006D6771" w:rsidRDefault="003E2E22" w:rsidP="009C6490">
      <w:pPr>
        <w:pStyle w:val="a6"/>
        <w:widowControl/>
        <w:numPr>
          <w:ilvl w:val="0"/>
          <w:numId w:val="7"/>
        </w:numPr>
        <w:tabs>
          <w:tab w:val="left" w:pos="993"/>
        </w:tabs>
        <w:autoSpaceDE/>
        <w:autoSpaceDN/>
        <w:spacing w:line="276" w:lineRule="auto"/>
        <w:ind w:left="0" w:right="-7" w:firstLine="709"/>
        <w:jc w:val="both"/>
        <w:rPr>
          <w:sz w:val="24"/>
          <w:szCs w:val="24"/>
        </w:rPr>
      </w:pPr>
      <w:r w:rsidRPr="006D6771">
        <w:rPr>
          <w:sz w:val="24"/>
          <w:szCs w:val="24"/>
        </w:rPr>
        <w:t>Графические редакторы</w:t>
      </w:r>
    </w:p>
    <w:p w:rsidR="003E2E22" w:rsidRPr="006D6771" w:rsidRDefault="003E2E22" w:rsidP="009C6490">
      <w:pPr>
        <w:pStyle w:val="a6"/>
        <w:widowControl/>
        <w:numPr>
          <w:ilvl w:val="0"/>
          <w:numId w:val="7"/>
        </w:numPr>
        <w:tabs>
          <w:tab w:val="left" w:pos="993"/>
        </w:tabs>
        <w:autoSpaceDE/>
        <w:autoSpaceDN/>
        <w:spacing w:line="276" w:lineRule="auto"/>
        <w:ind w:left="0" w:right="-7" w:firstLine="709"/>
        <w:jc w:val="both"/>
        <w:rPr>
          <w:sz w:val="24"/>
          <w:szCs w:val="24"/>
        </w:rPr>
      </w:pPr>
      <w:r w:rsidRPr="006D6771">
        <w:rPr>
          <w:sz w:val="24"/>
          <w:szCs w:val="24"/>
        </w:rPr>
        <w:t>Презентационная графика</w:t>
      </w:r>
    </w:p>
    <w:p w:rsidR="003E2E22" w:rsidRPr="006D6771" w:rsidRDefault="003E2E22" w:rsidP="009C6490">
      <w:pPr>
        <w:pStyle w:val="a6"/>
        <w:widowControl/>
        <w:numPr>
          <w:ilvl w:val="0"/>
          <w:numId w:val="7"/>
        </w:numPr>
        <w:tabs>
          <w:tab w:val="left" w:pos="993"/>
        </w:tabs>
        <w:autoSpaceDE/>
        <w:autoSpaceDN/>
        <w:spacing w:line="276" w:lineRule="auto"/>
        <w:ind w:left="0" w:right="-7" w:firstLine="709"/>
        <w:jc w:val="both"/>
        <w:rPr>
          <w:sz w:val="24"/>
          <w:szCs w:val="24"/>
        </w:rPr>
      </w:pPr>
      <w:r w:rsidRPr="006D6771">
        <w:rPr>
          <w:sz w:val="24"/>
          <w:szCs w:val="24"/>
        </w:rPr>
        <w:t>Звуковые редакторы</w:t>
      </w:r>
    </w:p>
    <w:p w:rsidR="003E2E22" w:rsidRPr="006D6771" w:rsidRDefault="003E2E22" w:rsidP="009C6490">
      <w:pPr>
        <w:pStyle w:val="a6"/>
        <w:widowControl/>
        <w:numPr>
          <w:ilvl w:val="0"/>
          <w:numId w:val="7"/>
        </w:numPr>
        <w:tabs>
          <w:tab w:val="left" w:pos="993"/>
        </w:tabs>
        <w:autoSpaceDE/>
        <w:autoSpaceDN/>
        <w:spacing w:line="276" w:lineRule="auto"/>
        <w:ind w:left="0" w:right="-7" w:firstLine="709"/>
        <w:jc w:val="both"/>
        <w:rPr>
          <w:sz w:val="24"/>
          <w:szCs w:val="24"/>
        </w:rPr>
      </w:pPr>
      <w:r w:rsidRPr="006D6771">
        <w:rPr>
          <w:sz w:val="24"/>
          <w:szCs w:val="24"/>
        </w:rPr>
        <w:t>Видеоредакторы</w:t>
      </w:r>
    </w:p>
    <w:p w:rsidR="003E2E22" w:rsidRPr="006D6771" w:rsidRDefault="003E2E22" w:rsidP="009C6490">
      <w:pPr>
        <w:pStyle w:val="a6"/>
        <w:widowControl/>
        <w:numPr>
          <w:ilvl w:val="0"/>
          <w:numId w:val="7"/>
        </w:numPr>
        <w:tabs>
          <w:tab w:val="left" w:pos="993"/>
        </w:tabs>
        <w:autoSpaceDE/>
        <w:autoSpaceDN/>
        <w:spacing w:line="276" w:lineRule="auto"/>
        <w:ind w:left="0" w:right="-7" w:firstLine="709"/>
        <w:jc w:val="both"/>
        <w:rPr>
          <w:sz w:val="24"/>
          <w:szCs w:val="24"/>
        </w:rPr>
      </w:pPr>
      <w:r w:rsidRPr="006D6771">
        <w:rPr>
          <w:sz w:val="24"/>
          <w:szCs w:val="24"/>
        </w:rPr>
        <w:t>Математические пакеты</w:t>
      </w:r>
    </w:p>
    <w:p w:rsidR="003E2E22" w:rsidRPr="006D6771" w:rsidRDefault="003E2E22" w:rsidP="009C6490">
      <w:pPr>
        <w:pStyle w:val="a6"/>
        <w:widowControl/>
        <w:numPr>
          <w:ilvl w:val="0"/>
          <w:numId w:val="7"/>
        </w:numPr>
        <w:tabs>
          <w:tab w:val="left" w:pos="993"/>
        </w:tabs>
        <w:autoSpaceDE/>
        <w:autoSpaceDN/>
        <w:spacing w:line="276" w:lineRule="auto"/>
        <w:ind w:left="0" w:right="-7" w:firstLine="709"/>
        <w:jc w:val="both"/>
        <w:rPr>
          <w:sz w:val="24"/>
          <w:szCs w:val="24"/>
        </w:rPr>
      </w:pPr>
      <w:r w:rsidRPr="006D6771">
        <w:rPr>
          <w:sz w:val="24"/>
          <w:szCs w:val="24"/>
        </w:rPr>
        <w:t>Программы создания виртуальных образов дисков</w:t>
      </w:r>
    </w:p>
    <w:p w:rsidR="003E2E22" w:rsidRPr="006D6771" w:rsidRDefault="003E2E22" w:rsidP="009C6490">
      <w:pPr>
        <w:pStyle w:val="a6"/>
        <w:widowControl/>
        <w:numPr>
          <w:ilvl w:val="0"/>
          <w:numId w:val="7"/>
        </w:numPr>
        <w:tabs>
          <w:tab w:val="left" w:pos="993"/>
        </w:tabs>
        <w:autoSpaceDE/>
        <w:autoSpaceDN/>
        <w:spacing w:line="276" w:lineRule="auto"/>
        <w:ind w:left="0" w:right="-7" w:firstLine="709"/>
        <w:jc w:val="both"/>
        <w:rPr>
          <w:sz w:val="24"/>
          <w:szCs w:val="24"/>
        </w:rPr>
      </w:pPr>
      <w:r w:rsidRPr="006D6771">
        <w:rPr>
          <w:sz w:val="24"/>
          <w:szCs w:val="24"/>
        </w:rPr>
        <w:t>Антивирусные программы</w:t>
      </w:r>
    </w:p>
    <w:p w:rsidR="003E2E22" w:rsidRPr="006D6771" w:rsidRDefault="003E2E22" w:rsidP="009C6490">
      <w:pPr>
        <w:pStyle w:val="a6"/>
        <w:widowControl/>
        <w:numPr>
          <w:ilvl w:val="0"/>
          <w:numId w:val="7"/>
        </w:numPr>
        <w:tabs>
          <w:tab w:val="left" w:pos="993"/>
        </w:tabs>
        <w:autoSpaceDE/>
        <w:autoSpaceDN/>
        <w:spacing w:line="276" w:lineRule="auto"/>
        <w:ind w:left="0" w:right="-7" w:firstLine="709"/>
        <w:jc w:val="both"/>
        <w:rPr>
          <w:sz w:val="24"/>
          <w:szCs w:val="24"/>
        </w:rPr>
      </w:pPr>
      <w:r w:rsidRPr="006D6771">
        <w:rPr>
          <w:sz w:val="24"/>
          <w:szCs w:val="24"/>
        </w:rPr>
        <w:lastRenderedPageBreak/>
        <w:t>Программы для записи дисков</w:t>
      </w:r>
    </w:p>
    <w:p w:rsidR="003E2E22" w:rsidRPr="006D6771" w:rsidRDefault="003E2E22" w:rsidP="009C6490">
      <w:pPr>
        <w:pStyle w:val="a6"/>
        <w:widowControl/>
        <w:numPr>
          <w:ilvl w:val="0"/>
          <w:numId w:val="7"/>
        </w:numPr>
        <w:tabs>
          <w:tab w:val="left" w:pos="993"/>
        </w:tabs>
        <w:autoSpaceDE/>
        <w:autoSpaceDN/>
        <w:spacing w:line="276" w:lineRule="auto"/>
        <w:ind w:left="0" w:right="-7" w:firstLine="709"/>
        <w:jc w:val="both"/>
        <w:rPr>
          <w:sz w:val="24"/>
          <w:szCs w:val="24"/>
        </w:rPr>
      </w:pPr>
      <w:r w:rsidRPr="006D6771">
        <w:rPr>
          <w:sz w:val="24"/>
          <w:szCs w:val="24"/>
        </w:rPr>
        <w:t>Архиватор</w:t>
      </w:r>
    </w:p>
    <w:p w:rsidR="003E2E22" w:rsidRPr="006D6771" w:rsidRDefault="003E2E22" w:rsidP="009C6490">
      <w:pPr>
        <w:pStyle w:val="a6"/>
        <w:widowControl/>
        <w:numPr>
          <w:ilvl w:val="0"/>
          <w:numId w:val="7"/>
        </w:numPr>
        <w:tabs>
          <w:tab w:val="left" w:pos="993"/>
        </w:tabs>
        <w:autoSpaceDE/>
        <w:autoSpaceDN/>
        <w:spacing w:line="276" w:lineRule="auto"/>
        <w:ind w:left="0" w:right="-7" w:firstLine="709"/>
        <w:jc w:val="both"/>
        <w:rPr>
          <w:sz w:val="24"/>
          <w:szCs w:val="24"/>
        </w:rPr>
      </w:pPr>
      <w:r w:rsidRPr="006D6771">
        <w:rPr>
          <w:sz w:val="24"/>
          <w:szCs w:val="24"/>
        </w:rPr>
        <w:t>Программы для прослушивания звуковой информации</w:t>
      </w:r>
    </w:p>
    <w:p w:rsidR="003E2E22" w:rsidRPr="006D6771" w:rsidRDefault="003E2E22" w:rsidP="009C6490">
      <w:pPr>
        <w:pStyle w:val="a6"/>
        <w:widowControl/>
        <w:numPr>
          <w:ilvl w:val="0"/>
          <w:numId w:val="7"/>
        </w:numPr>
        <w:tabs>
          <w:tab w:val="left" w:pos="993"/>
        </w:tabs>
        <w:autoSpaceDE/>
        <w:autoSpaceDN/>
        <w:spacing w:line="276" w:lineRule="auto"/>
        <w:ind w:left="0" w:right="-7" w:firstLine="709"/>
        <w:jc w:val="both"/>
        <w:rPr>
          <w:sz w:val="24"/>
          <w:szCs w:val="24"/>
        </w:rPr>
      </w:pPr>
      <w:r w:rsidRPr="006D6771">
        <w:rPr>
          <w:sz w:val="24"/>
          <w:szCs w:val="24"/>
        </w:rPr>
        <w:t>Программы для просмотра видеоинформации</w:t>
      </w:r>
    </w:p>
    <w:p w:rsidR="003E2E22" w:rsidRPr="006D6771" w:rsidRDefault="003E2E22" w:rsidP="009C6490">
      <w:pPr>
        <w:pStyle w:val="a6"/>
        <w:widowControl/>
        <w:numPr>
          <w:ilvl w:val="0"/>
          <w:numId w:val="7"/>
        </w:numPr>
        <w:tabs>
          <w:tab w:val="left" w:pos="993"/>
        </w:tabs>
        <w:autoSpaceDE/>
        <w:autoSpaceDN/>
        <w:spacing w:line="276" w:lineRule="auto"/>
        <w:ind w:left="0" w:right="-7" w:firstLine="709"/>
        <w:jc w:val="both"/>
        <w:rPr>
          <w:sz w:val="24"/>
          <w:szCs w:val="24"/>
        </w:rPr>
      </w:pPr>
      <w:r w:rsidRPr="006D6771">
        <w:rPr>
          <w:sz w:val="24"/>
          <w:szCs w:val="24"/>
        </w:rPr>
        <w:t>Игры</w:t>
      </w:r>
    </w:p>
    <w:p w:rsidR="003E2E22" w:rsidRPr="006D6771" w:rsidRDefault="003E2E22" w:rsidP="009C6490">
      <w:pPr>
        <w:pStyle w:val="a6"/>
        <w:widowControl/>
        <w:numPr>
          <w:ilvl w:val="0"/>
          <w:numId w:val="7"/>
        </w:numPr>
        <w:tabs>
          <w:tab w:val="left" w:pos="993"/>
        </w:tabs>
        <w:autoSpaceDE/>
        <w:autoSpaceDN/>
        <w:spacing w:line="276" w:lineRule="auto"/>
        <w:ind w:left="0" w:right="-7" w:firstLine="709"/>
        <w:jc w:val="both"/>
        <w:rPr>
          <w:sz w:val="24"/>
          <w:szCs w:val="24"/>
        </w:rPr>
      </w:pPr>
      <w:r w:rsidRPr="006D6771">
        <w:rPr>
          <w:sz w:val="24"/>
          <w:szCs w:val="24"/>
        </w:rPr>
        <w:t>Программы для работы в Интернете</w:t>
      </w:r>
    </w:p>
    <w:p w:rsidR="003E2E22" w:rsidRPr="006D6771" w:rsidRDefault="003E2E22" w:rsidP="009C6490">
      <w:pPr>
        <w:pStyle w:val="a6"/>
        <w:widowControl/>
        <w:numPr>
          <w:ilvl w:val="0"/>
          <w:numId w:val="7"/>
        </w:numPr>
        <w:tabs>
          <w:tab w:val="left" w:pos="993"/>
        </w:tabs>
        <w:autoSpaceDE/>
        <w:autoSpaceDN/>
        <w:spacing w:line="276" w:lineRule="auto"/>
        <w:ind w:left="0" w:right="-7" w:firstLine="709"/>
        <w:jc w:val="both"/>
        <w:rPr>
          <w:sz w:val="24"/>
          <w:szCs w:val="24"/>
        </w:rPr>
      </w:pPr>
      <w:r w:rsidRPr="006D6771">
        <w:rPr>
          <w:sz w:val="24"/>
          <w:szCs w:val="24"/>
        </w:rPr>
        <w:t>Программы для учебных целей</w:t>
      </w:r>
    </w:p>
    <w:p w:rsidR="002D20F8" w:rsidRPr="006D6771" w:rsidRDefault="002D20F8" w:rsidP="00F8393B">
      <w:pPr>
        <w:spacing w:line="276" w:lineRule="auto"/>
        <w:ind w:right="-7" w:firstLine="709"/>
        <w:jc w:val="center"/>
        <w:rPr>
          <w:b/>
          <w:sz w:val="24"/>
          <w:szCs w:val="24"/>
        </w:rPr>
      </w:pPr>
    </w:p>
    <w:p w:rsidR="003E2E22" w:rsidRPr="006D6771" w:rsidRDefault="003E2E22" w:rsidP="00F8393B">
      <w:pPr>
        <w:spacing w:line="276" w:lineRule="auto"/>
        <w:ind w:right="-7" w:firstLine="709"/>
        <w:jc w:val="center"/>
        <w:rPr>
          <w:b/>
          <w:sz w:val="24"/>
          <w:szCs w:val="24"/>
        </w:rPr>
      </w:pPr>
      <w:r w:rsidRPr="006D6771">
        <w:rPr>
          <w:b/>
          <w:sz w:val="24"/>
          <w:szCs w:val="24"/>
        </w:rPr>
        <w:t>Оформление отчета</w:t>
      </w:r>
    </w:p>
    <w:p w:rsidR="003E2E22" w:rsidRPr="006D6771" w:rsidRDefault="003E2E22" w:rsidP="00F8393B">
      <w:pPr>
        <w:spacing w:line="276" w:lineRule="auto"/>
        <w:ind w:right="-7" w:firstLine="709"/>
        <w:jc w:val="both"/>
        <w:rPr>
          <w:sz w:val="24"/>
          <w:szCs w:val="24"/>
        </w:rPr>
      </w:pPr>
      <w:r w:rsidRPr="006D6771">
        <w:rPr>
          <w:sz w:val="24"/>
          <w:szCs w:val="24"/>
        </w:rPr>
        <w:t>Отчет должен содержать:</w:t>
      </w:r>
    </w:p>
    <w:p w:rsidR="003E2E22" w:rsidRPr="006D6771" w:rsidRDefault="003E2E22" w:rsidP="00F8393B">
      <w:pPr>
        <w:spacing w:line="276" w:lineRule="auto"/>
        <w:ind w:right="-7" w:firstLine="709"/>
        <w:jc w:val="both"/>
        <w:rPr>
          <w:sz w:val="24"/>
          <w:szCs w:val="24"/>
        </w:rPr>
      </w:pPr>
      <w:r w:rsidRPr="006D6771">
        <w:rPr>
          <w:sz w:val="24"/>
          <w:szCs w:val="24"/>
        </w:rPr>
        <w:t xml:space="preserve">1. обоснование выбора требований к конечным устройствам, </w:t>
      </w:r>
    </w:p>
    <w:p w:rsidR="003E2E22" w:rsidRPr="006D6771" w:rsidRDefault="003E2E22" w:rsidP="00F8393B">
      <w:pPr>
        <w:spacing w:line="276" w:lineRule="auto"/>
        <w:ind w:right="-7" w:firstLine="709"/>
        <w:jc w:val="both"/>
        <w:rPr>
          <w:sz w:val="24"/>
          <w:szCs w:val="24"/>
        </w:rPr>
      </w:pPr>
      <w:r w:rsidRPr="006D6771">
        <w:rPr>
          <w:sz w:val="24"/>
          <w:szCs w:val="24"/>
        </w:rPr>
        <w:t>2. таблицу с информацией о выбранном оборудовании и суммарную стоимость с</w:t>
      </w:r>
      <w:r w:rsidRPr="006D6771">
        <w:rPr>
          <w:sz w:val="24"/>
          <w:szCs w:val="24"/>
        </w:rPr>
        <w:t>и</w:t>
      </w:r>
      <w:r w:rsidRPr="006D6771">
        <w:rPr>
          <w:sz w:val="24"/>
          <w:szCs w:val="24"/>
        </w:rPr>
        <w:t>стемы,</w:t>
      </w:r>
    </w:p>
    <w:p w:rsidR="003E2E22" w:rsidRPr="006D6771" w:rsidRDefault="003E2E22" w:rsidP="00F8393B">
      <w:pPr>
        <w:spacing w:line="276" w:lineRule="auto"/>
        <w:ind w:right="-7" w:firstLine="709"/>
        <w:jc w:val="both"/>
        <w:rPr>
          <w:sz w:val="24"/>
          <w:szCs w:val="24"/>
        </w:rPr>
      </w:pPr>
    </w:p>
    <w:tbl>
      <w:tblPr>
        <w:tblW w:w="5000" w:type="pct"/>
        <w:tblLook w:val="04A0" w:firstRow="1" w:lastRow="0" w:firstColumn="1" w:lastColumn="0" w:noHBand="0" w:noVBand="1"/>
      </w:tblPr>
      <w:tblGrid>
        <w:gridCol w:w="718"/>
        <w:gridCol w:w="2028"/>
        <w:gridCol w:w="5736"/>
        <w:gridCol w:w="1094"/>
      </w:tblGrid>
      <w:tr w:rsidR="003E2E22" w:rsidRPr="006D6771" w:rsidTr="00B15444">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2E22" w:rsidRPr="006D6771" w:rsidRDefault="003E2E22" w:rsidP="00F8393B">
            <w:pPr>
              <w:spacing w:line="276" w:lineRule="auto"/>
              <w:jc w:val="center"/>
            </w:pPr>
            <w:r w:rsidRPr="006D6771">
              <w:t xml:space="preserve">№ </w:t>
            </w:r>
            <w:proofErr w:type="gramStart"/>
            <w:r w:rsidRPr="006D6771">
              <w:t>п</w:t>
            </w:r>
            <w:proofErr w:type="gramEnd"/>
            <w:r w:rsidRPr="006D6771">
              <w:t>/п</w:t>
            </w: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4069" w:rsidRPr="006D6771" w:rsidRDefault="003E2E22" w:rsidP="00F8393B">
            <w:pPr>
              <w:spacing w:line="276" w:lineRule="auto"/>
              <w:jc w:val="center"/>
            </w:pPr>
            <w:r w:rsidRPr="006D6771">
              <w:t>Изображение</w:t>
            </w:r>
          </w:p>
          <w:p w:rsidR="003E2E22" w:rsidRPr="006D6771" w:rsidRDefault="003E2E22" w:rsidP="00F8393B">
            <w:pPr>
              <w:spacing w:line="276" w:lineRule="auto"/>
              <w:jc w:val="center"/>
            </w:pPr>
            <w:r w:rsidRPr="006D6771">
              <w:t>компонента</w:t>
            </w:r>
          </w:p>
        </w:tc>
        <w:tc>
          <w:tcPr>
            <w:tcW w:w="29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2E22" w:rsidRPr="006D6771" w:rsidRDefault="003E2E22" w:rsidP="00F8393B">
            <w:pPr>
              <w:spacing w:line="276" w:lineRule="auto"/>
              <w:jc w:val="center"/>
            </w:pPr>
            <w:r w:rsidRPr="006D6771">
              <w:t>Описание компонента</w:t>
            </w:r>
          </w:p>
        </w:tc>
        <w:tc>
          <w:tcPr>
            <w:tcW w:w="5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2E22" w:rsidRPr="006D6771" w:rsidRDefault="003E2E22" w:rsidP="00F8393B">
            <w:pPr>
              <w:spacing w:line="276" w:lineRule="auto"/>
              <w:jc w:val="center"/>
            </w:pPr>
            <w:r w:rsidRPr="006D6771">
              <w:t>Цена (руб)</w:t>
            </w:r>
          </w:p>
        </w:tc>
      </w:tr>
      <w:tr w:rsidR="003E2E22" w:rsidRPr="006D6771" w:rsidTr="00B15444">
        <w:trPr>
          <w:trHeight w:val="1565"/>
        </w:trPr>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2E22" w:rsidRPr="006D6771" w:rsidRDefault="003E2E22" w:rsidP="00F8393B">
            <w:pPr>
              <w:spacing w:line="276" w:lineRule="auto"/>
              <w:jc w:val="center"/>
            </w:pPr>
            <w:r w:rsidRPr="006D6771">
              <w:t>1.</w:t>
            </w: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2E22" w:rsidRPr="006D6771" w:rsidRDefault="003E2E22" w:rsidP="00F8393B">
            <w:pPr>
              <w:spacing w:line="276" w:lineRule="auto"/>
              <w:jc w:val="center"/>
            </w:pPr>
            <w:r w:rsidRPr="006D6771">
              <w:rPr>
                <w:noProof/>
                <w:lang w:bidi="ar-SA"/>
              </w:rPr>
              <w:drawing>
                <wp:anchor distT="0" distB="0" distL="114300" distR="114300" simplePos="0" relativeHeight="251821056" behindDoc="1" locked="0" layoutInCell="1" allowOverlap="1" wp14:anchorId="67009652" wp14:editId="1C93B1BD">
                  <wp:simplePos x="0" y="0"/>
                  <wp:positionH relativeFrom="column">
                    <wp:posOffset>13970</wp:posOffset>
                  </wp:positionH>
                  <wp:positionV relativeFrom="paragraph">
                    <wp:posOffset>63500</wp:posOffset>
                  </wp:positionV>
                  <wp:extent cx="1149350" cy="927100"/>
                  <wp:effectExtent l="0" t="0" r="0" b="0"/>
                  <wp:wrapThrough wrapText="bothSides">
                    <wp:wrapPolygon edited="0">
                      <wp:start x="0" y="0"/>
                      <wp:lineTo x="0" y="21304"/>
                      <wp:lineTo x="21123" y="21304"/>
                      <wp:lineTo x="21123"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9350" cy="927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2E22" w:rsidRPr="006D6771" w:rsidRDefault="003E2E22" w:rsidP="00F8393B">
            <w:pPr>
              <w:spacing w:line="276" w:lineRule="auto"/>
              <w:jc w:val="center"/>
              <w:rPr>
                <w:lang w:val="en-US"/>
              </w:rPr>
            </w:pPr>
            <w:r w:rsidRPr="006D6771">
              <w:rPr>
                <w:lang w:val="en-US"/>
              </w:rPr>
              <w:t>CPU AMD A10-6800K (AD680KWOA44HL)</w:t>
            </w:r>
          </w:p>
          <w:p w:rsidR="003E2E22" w:rsidRPr="006D6771" w:rsidRDefault="003E2E22" w:rsidP="00F8393B">
            <w:pPr>
              <w:spacing w:line="276" w:lineRule="auto"/>
              <w:jc w:val="center"/>
              <w:rPr>
                <w:lang w:val="en-US"/>
              </w:rPr>
            </w:pPr>
            <w:r w:rsidRPr="006D6771">
              <w:rPr>
                <w:lang w:val="en-US"/>
              </w:rPr>
              <w:t xml:space="preserve">4.1 </w:t>
            </w:r>
            <w:r w:rsidRPr="006D6771">
              <w:t>ГГц</w:t>
            </w:r>
            <w:r w:rsidRPr="006D6771">
              <w:rPr>
                <w:lang w:val="en-US"/>
              </w:rPr>
              <w:t>/4core/SVGA RADEON HD 8670D/ 4 </w:t>
            </w:r>
            <w:r w:rsidRPr="006D6771">
              <w:t>Мб</w:t>
            </w:r>
            <w:r w:rsidRPr="006D6771">
              <w:rPr>
                <w:lang w:val="en-US"/>
              </w:rPr>
              <w:t>/100 </w:t>
            </w:r>
            <w:r w:rsidRPr="006D6771">
              <w:t>Вт</w:t>
            </w:r>
            <w:r w:rsidRPr="006D6771">
              <w:rPr>
                <w:lang w:val="en-US"/>
              </w:rPr>
              <w:t xml:space="preserve">/5 </w:t>
            </w:r>
            <w:r w:rsidRPr="006D6771">
              <w:t>ГТ</w:t>
            </w:r>
            <w:r w:rsidRPr="006D6771">
              <w:rPr>
                <w:lang w:val="en-US"/>
              </w:rPr>
              <w:t>/</w:t>
            </w:r>
            <w:r w:rsidRPr="006D6771">
              <w:t>с</w:t>
            </w:r>
            <w:r w:rsidRPr="006D6771">
              <w:rPr>
                <w:lang w:val="en-US"/>
              </w:rPr>
              <w:t xml:space="preserve"> Socket FM2</w:t>
            </w:r>
          </w:p>
        </w:tc>
        <w:tc>
          <w:tcPr>
            <w:tcW w:w="5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2E22" w:rsidRPr="006D6771" w:rsidRDefault="003E2E22" w:rsidP="00F8393B">
            <w:pPr>
              <w:spacing w:line="276" w:lineRule="auto"/>
              <w:jc w:val="center"/>
            </w:pPr>
            <w:r w:rsidRPr="006D6771">
              <w:t>5550</w:t>
            </w:r>
          </w:p>
        </w:tc>
      </w:tr>
      <w:tr w:rsidR="003E2E22" w:rsidRPr="006D6771" w:rsidTr="00B15444">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E2E22" w:rsidRPr="006D6771" w:rsidRDefault="003E2E22" w:rsidP="00F8393B">
            <w:pPr>
              <w:spacing w:line="276" w:lineRule="auto"/>
              <w:jc w:val="cente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E2E22" w:rsidRPr="006D6771" w:rsidRDefault="003E2E22" w:rsidP="00F8393B">
            <w:pPr>
              <w:spacing w:line="276" w:lineRule="auto"/>
              <w:jc w:val="center"/>
            </w:pPr>
          </w:p>
        </w:tc>
        <w:tc>
          <w:tcPr>
            <w:tcW w:w="29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E2E22" w:rsidRPr="006D6771" w:rsidRDefault="003E2E22" w:rsidP="00F8393B">
            <w:pPr>
              <w:spacing w:line="276" w:lineRule="auto"/>
              <w:jc w:val="center"/>
            </w:pPr>
          </w:p>
        </w:tc>
        <w:tc>
          <w:tcPr>
            <w:tcW w:w="5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E2E22" w:rsidRPr="006D6771" w:rsidRDefault="003E2E22" w:rsidP="00F8393B">
            <w:pPr>
              <w:spacing w:line="276" w:lineRule="auto"/>
              <w:jc w:val="center"/>
            </w:pPr>
          </w:p>
        </w:tc>
      </w:tr>
      <w:tr w:rsidR="003E2E22" w:rsidRPr="006D6771" w:rsidTr="00B15444">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E2E22" w:rsidRPr="006D6771" w:rsidRDefault="003E2E22" w:rsidP="00F8393B">
            <w:pPr>
              <w:spacing w:line="276" w:lineRule="auto"/>
              <w:jc w:val="cente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E2E22" w:rsidRPr="006D6771" w:rsidRDefault="003E2E22" w:rsidP="00F8393B">
            <w:pPr>
              <w:spacing w:line="276" w:lineRule="auto"/>
              <w:jc w:val="center"/>
            </w:pPr>
          </w:p>
        </w:tc>
        <w:tc>
          <w:tcPr>
            <w:tcW w:w="29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E2E22" w:rsidRPr="006D6771" w:rsidRDefault="003E2E22" w:rsidP="00F8393B">
            <w:pPr>
              <w:spacing w:line="276" w:lineRule="auto"/>
              <w:jc w:val="center"/>
            </w:pPr>
          </w:p>
        </w:tc>
        <w:tc>
          <w:tcPr>
            <w:tcW w:w="5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E2E22" w:rsidRPr="006D6771" w:rsidRDefault="003E2E22" w:rsidP="00F8393B">
            <w:pPr>
              <w:spacing w:line="276" w:lineRule="auto"/>
              <w:jc w:val="center"/>
            </w:pPr>
          </w:p>
        </w:tc>
      </w:tr>
      <w:tr w:rsidR="003E2E22" w:rsidRPr="006D6771" w:rsidTr="00B15444">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E2E22" w:rsidRPr="006D6771" w:rsidRDefault="003E2E22" w:rsidP="00F8393B">
            <w:pPr>
              <w:spacing w:line="276" w:lineRule="auto"/>
              <w:jc w:val="cente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E2E22" w:rsidRPr="006D6771" w:rsidRDefault="003E2E22" w:rsidP="00F8393B">
            <w:pPr>
              <w:spacing w:line="276" w:lineRule="auto"/>
              <w:jc w:val="center"/>
            </w:pPr>
          </w:p>
        </w:tc>
        <w:tc>
          <w:tcPr>
            <w:tcW w:w="29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E2E22" w:rsidRPr="006D6771" w:rsidRDefault="003E2E22" w:rsidP="00F8393B">
            <w:pPr>
              <w:spacing w:line="276" w:lineRule="auto"/>
              <w:jc w:val="center"/>
            </w:pPr>
          </w:p>
        </w:tc>
        <w:tc>
          <w:tcPr>
            <w:tcW w:w="5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E2E22" w:rsidRPr="006D6771" w:rsidRDefault="003E2E22" w:rsidP="00F8393B">
            <w:pPr>
              <w:spacing w:line="276" w:lineRule="auto"/>
              <w:jc w:val="center"/>
            </w:pPr>
          </w:p>
        </w:tc>
      </w:tr>
      <w:tr w:rsidR="003E2E22" w:rsidRPr="006D6771" w:rsidTr="00B15444">
        <w:tc>
          <w:tcPr>
            <w:tcW w:w="375" w:type="pct"/>
            <w:tcBorders>
              <w:top w:val="single" w:sz="4" w:space="0" w:color="auto"/>
              <w:left w:val="single" w:sz="4" w:space="0" w:color="auto"/>
              <w:bottom w:val="single" w:sz="4" w:space="0" w:color="auto"/>
              <w:right w:val="single" w:sz="4" w:space="0" w:color="auto"/>
            </w:tcBorders>
            <w:vAlign w:val="center"/>
          </w:tcPr>
          <w:p w:rsidR="003E2E22" w:rsidRPr="006D6771" w:rsidRDefault="003E2E22" w:rsidP="00F8393B">
            <w:pPr>
              <w:spacing w:line="276" w:lineRule="auto"/>
              <w:jc w:val="center"/>
            </w:pPr>
          </w:p>
        </w:tc>
        <w:tc>
          <w:tcPr>
            <w:tcW w:w="1059" w:type="pct"/>
            <w:tcBorders>
              <w:top w:val="single" w:sz="4" w:space="0" w:color="auto"/>
              <w:left w:val="single" w:sz="4" w:space="0" w:color="auto"/>
              <w:bottom w:val="single" w:sz="4" w:space="0" w:color="auto"/>
              <w:right w:val="single" w:sz="4" w:space="0" w:color="auto"/>
            </w:tcBorders>
            <w:vAlign w:val="center"/>
          </w:tcPr>
          <w:p w:rsidR="003E2E22" w:rsidRPr="006D6771" w:rsidRDefault="003E2E22" w:rsidP="00F8393B">
            <w:pPr>
              <w:spacing w:line="276" w:lineRule="auto"/>
              <w:jc w:val="center"/>
            </w:pPr>
          </w:p>
        </w:tc>
        <w:tc>
          <w:tcPr>
            <w:tcW w:w="29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E2E22" w:rsidRPr="006D6771" w:rsidRDefault="003E2E22" w:rsidP="00F8393B">
            <w:pPr>
              <w:spacing w:line="276" w:lineRule="auto"/>
              <w:jc w:val="center"/>
            </w:pPr>
          </w:p>
        </w:tc>
        <w:tc>
          <w:tcPr>
            <w:tcW w:w="5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E2E22" w:rsidRPr="006D6771" w:rsidRDefault="003E2E22" w:rsidP="00F8393B">
            <w:pPr>
              <w:spacing w:line="276" w:lineRule="auto"/>
              <w:jc w:val="center"/>
            </w:pPr>
          </w:p>
        </w:tc>
      </w:tr>
      <w:tr w:rsidR="003E2E22" w:rsidRPr="006D6771" w:rsidTr="00B15444">
        <w:tc>
          <w:tcPr>
            <w:tcW w:w="375" w:type="pct"/>
            <w:tcBorders>
              <w:top w:val="single" w:sz="4" w:space="0" w:color="auto"/>
              <w:left w:val="nil"/>
              <w:bottom w:val="nil"/>
              <w:right w:val="nil"/>
            </w:tcBorders>
            <w:vAlign w:val="center"/>
          </w:tcPr>
          <w:p w:rsidR="003E2E22" w:rsidRPr="006D6771" w:rsidRDefault="003E2E22" w:rsidP="00F8393B">
            <w:pPr>
              <w:spacing w:line="276" w:lineRule="auto"/>
              <w:jc w:val="center"/>
            </w:pPr>
          </w:p>
        </w:tc>
        <w:tc>
          <w:tcPr>
            <w:tcW w:w="1059" w:type="pct"/>
            <w:tcBorders>
              <w:top w:val="single" w:sz="4" w:space="0" w:color="auto"/>
              <w:left w:val="nil"/>
              <w:bottom w:val="nil"/>
              <w:right w:val="nil"/>
            </w:tcBorders>
            <w:vAlign w:val="center"/>
          </w:tcPr>
          <w:p w:rsidR="003E2E22" w:rsidRPr="006D6771" w:rsidRDefault="003E2E22" w:rsidP="00F8393B">
            <w:pPr>
              <w:spacing w:line="276" w:lineRule="auto"/>
              <w:jc w:val="center"/>
            </w:pPr>
          </w:p>
        </w:tc>
        <w:tc>
          <w:tcPr>
            <w:tcW w:w="2995" w:type="pct"/>
            <w:tcBorders>
              <w:top w:val="single" w:sz="4" w:space="0" w:color="000000" w:themeColor="text1"/>
              <w:left w:val="nil"/>
              <w:bottom w:val="nil"/>
              <w:right w:val="single" w:sz="4" w:space="0" w:color="000000" w:themeColor="text1"/>
            </w:tcBorders>
            <w:vAlign w:val="center"/>
            <w:hideMark/>
          </w:tcPr>
          <w:p w:rsidR="003E2E22" w:rsidRPr="006D6771" w:rsidRDefault="003E2E22" w:rsidP="00F8393B">
            <w:pPr>
              <w:spacing w:line="276" w:lineRule="auto"/>
              <w:jc w:val="center"/>
            </w:pPr>
            <w:r w:rsidRPr="006D6771">
              <w:t>Итого</w:t>
            </w:r>
          </w:p>
        </w:tc>
        <w:tc>
          <w:tcPr>
            <w:tcW w:w="5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E2E22" w:rsidRPr="006D6771" w:rsidRDefault="003E2E22" w:rsidP="00F8393B">
            <w:pPr>
              <w:spacing w:line="276" w:lineRule="auto"/>
              <w:jc w:val="center"/>
            </w:pPr>
          </w:p>
        </w:tc>
      </w:tr>
    </w:tbl>
    <w:p w:rsidR="003E2E22" w:rsidRPr="006D6771" w:rsidRDefault="003E2E22" w:rsidP="00F8393B">
      <w:pPr>
        <w:spacing w:line="276" w:lineRule="auto"/>
        <w:ind w:right="-7" w:firstLine="709"/>
        <w:jc w:val="both"/>
        <w:rPr>
          <w:sz w:val="24"/>
          <w:szCs w:val="24"/>
        </w:rPr>
      </w:pPr>
    </w:p>
    <w:p w:rsidR="003E2E22" w:rsidRPr="006D6771" w:rsidRDefault="003E2E22" w:rsidP="00F8393B">
      <w:pPr>
        <w:spacing w:line="276" w:lineRule="auto"/>
        <w:ind w:right="-7" w:firstLine="709"/>
        <w:jc w:val="both"/>
        <w:rPr>
          <w:sz w:val="24"/>
          <w:szCs w:val="24"/>
        </w:rPr>
      </w:pPr>
      <w:r w:rsidRPr="006D6771">
        <w:rPr>
          <w:sz w:val="24"/>
          <w:szCs w:val="24"/>
        </w:rPr>
        <w:t>3. расшифровку всех аббревиатур, встречающихся в выбранном оборудовании,</w:t>
      </w:r>
    </w:p>
    <w:p w:rsidR="003E2E22" w:rsidRPr="006D6771" w:rsidRDefault="003E2E22" w:rsidP="00F8393B">
      <w:pPr>
        <w:spacing w:line="276" w:lineRule="auto"/>
        <w:ind w:right="-7" w:firstLine="709"/>
        <w:jc w:val="both"/>
        <w:rPr>
          <w:sz w:val="24"/>
          <w:szCs w:val="24"/>
        </w:rPr>
      </w:pPr>
      <w:r w:rsidRPr="006D6771">
        <w:rPr>
          <w:sz w:val="24"/>
          <w:szCs w:val="24"/>
        </w:rPr>
        <w:t>4. ответы на контрольные вопросы.</w:t>
      </w:r>
    </w:p>
    <w:p w:rsidR="003E2E22" w:rsidRPr="006D6771" w:rsidRDefault="003E2E22" w:rsidP="00F8393B">
      <w:pPr>
        <w:spacing w:line="276" w:lineRule="auto"/>
        <w:ind w:right="-7" w:firstLine="709"/>
        <w:jc w:val="both"/>
        <w:rPr>
          <w:sz w:val="24"/>
          <w:szCs w:val="24"/>
        </w:rPr>
      </w:pPr>
    </w:p>
    <w:p w:rsidR="003E2E22" w:rsidRPr="006D6771" w:rsidRDefault="003E2E22" w:rsidP="00F8393B">
      <w:pPr>
        <w:spacing w:line="276" w:lineRule="auto"/>
        <w:ind w:right="-7" w:firstLine="709"/>
        <w:jc w:val="center"/>
        <w:rPr>
          <w:b/>
          <w:sz w:val="24"/>
          <w:szCs w:val="24"/>
        </w:rPr>
      </w:pPr>
      <w:r w:rsidRPr="006D6771">
        <w:rPr>
          <w:b/>
          <w:sz w:val="24"/>
          <w:szCs w:val="24"/>
        </w:rPr>
        <w:t>Контрольные вопросы</w:t>
      </w:r>
    </w:p>
    <w:p w:rsidR="003E2E22" w:rsidRPr="006D6771" w:rsidRDefault="003E2E22" w:rsidP="00F8393B">
      <w:pPr>
        <w:spacing w:line="276" w:lineRule="auto"/>
        <w:ind w:right="-7" w:firstLine="709"/>
        <w:jc w:val="both"/>
        <w:rPr>
          <w:sz w:val="24"/>
          <w:szCs w:val="24"/>
        </w:rPr>
      </w:pPr>
      <w:r w:rsidRPr="006D6771">
        <w:rPr>
          <w:sz w:val="24"/>
          <w:szCs w:val="24"/>
        </w:rPr>
        <w:t xml:space="preserve">1) Чем необходимо руководствоваться при выборе </w:t>
      </w:r>
      <w:proofErr w:type="gramStart"/>
      <w:r w:rsidRPr="006D6771">
        <w:rPr>
          <w:sz w:val="24"/>
          <w:szCs w:val="24"/>
        </w:rPr>
        <w:t>комплектующих</w:t>
      </w:r>
      <w:proofErr w:type="gramEnd"/>
      <w:r w:rsidRPr="006D6771">
        <w:rPr>
          <w:sz w:val="24"/>
          <w:szCs w:val="24"/>
        </w:rPr>
        <w:t>?</w:t>
      </w:r>
    </w:p>
    <w:p w:rsidR="003E2E22" w:rsidRPr="006D6771" w:rsidRDefault="003E2E22" w:rsidP="00F8393B">
      <w:pPr>
        <w:spacing w:line="276" w:lineRule="auto"/>
        <w:ind w:right="-7" w:firstLine="709"/>
        <w:jc w:val="both"/>
        <w:rPr>
          <w:sz w:val="24"/>
          <w:szCs w:val="24"/>
        </w:rPr>
      </w:pPr>
      <w:r w:rsidRPr="006D6771">
        <w:rPr>
          <w:sz w:val="24"/>
          <w:szCs w:val="24"/>
        </w:rPr>
        <w:t>2) В чем преимущества самостоятельной сборки ПК?</w:t>
      </w:r>
    </w:p>
    <w:p w:rsidR="003E2E22" w:rsidRPr="006D6771" w:rsidRDefault="003E2E22" w:rsidP="00F8393B">
      <w:pPr>
        <w:spacing w:line="276" w:lineRule="auto"/>
        <w:ind w:right="-7" w:firstLine="709"/>
        <w:jc w:val="both"/>
        <w:rPr>
          <w:sz w:val="24"/>
          <w:szCs w:val="24"/>
        </w:rPr>
      </w:pPr>
      <w:r w:rsidRPr="006D6771">
        <w:rPr>
          <w:sz w:val="24"/>
          <w:szCs w:val="24"/>
        </w:rPr>
        <w:t>3) Что такое «сокет»?</w:t>
      </w:r>
    </w:p>
    <w:p w:rsidR="003E2E22" w:rsidRPr="006D6771" w:rsidRDefault="003E2E22" w:rsidP="00F8393B">
      <w:pPr>
        <w:spacing w:line="276" w:lineRule="auto"/>
        <w:ind w:right="-7" w:firstLine="709"/>
        <w:jc w:val="both"/>
        <w:rPr>
          <w:sz w:val="24"/>
          <w:szCs w:val="24"/>
        </w:rPr>
      </w:pPr>
      <w:r w:rsidRPr="006D6771">
        <w:rPr>
          <w:sz w:val="24"/>
          <w:szCs w:val="24"/>
        </w:rPr>
        <w:t>4) Какое дополнительно оборудование вы бы порекомендовали приобрести при сборке вашей конфигурации?</w:t>
      </w:r>
    </w:p>
    <w:p w:rsidR="003E2E22" w:rsidRPr="006D6771" w:rsidRDefault="003E2E22" w:rsidP="00F8393B">
      <w:pPr>
        <w:spacing w:line="276" w:lineRule="auto"/>
        <w:ind w:right="-7" w:firstLine="709"/>
        <w:jc w:val="both"/>
        <w:rPr>
          <w:sz w:val="24"/>
          <w:szCs w:val="24"/>
        </w:rPr>
      </w:pPr>
      <w:r w:rsidRPr="006D6771">
        <w:rPr>
          <w:sz w:val="24"/>
          <w:szCs w:val="24"/>
        </w:rPr>
        <w:t>5) Какие меры предосторожности следует соблюдать при сборке компьютера?</w:t>
      </w:r>
    </w:p>
    <w:p w:rsidR="003E2E22" w:rsidRPr="006D6771" w:rsidRDefault="003E2E22" w:rsidP="00F8393B">
      <w:pPr>
        <w:pStyle w:val="a4"/>
        <w:spacing w:line="276" w:lineRule="auto"/>
        <w:ind w:left="0" w:right="-7" w:firstLine="709"/>
        <w:jc w:val="both"/>
      </w:pPr>
    </w:p>
    <w:p w:rsidR="002F05F5" w:rsidRPr="006D6771" w:rsidRDefault="002F05F5" w:rsidP="00F8393B">
      <w:pPr>
        <w:spacing w:line="276" w:lineRule="auto"/>
        <w:ind w:right="-7" w:firstLine="709"/>
        <w:jc w:val="both"/>
        <w:rPr>
          <w:sz w:val="24"/>
          <w:szCs w:val="24"/>
        </w:rPr>
      </w:pPr>
      <w:r w:rsidRPr="006D6771">
        <w:rPr>
          <w:sz w:val="24"/>
          <w:szCs w:val="24"/>
        </w:rPr>
        <w:br w:type="page"/>
      </w:r>
    </w:p>
    <w:p w:rsidR="002F05F5" w:rsidRPr="006D6771" w:rsidRDefault="002F05F5" w:rsidP="00F8393B">
      <w:pPr>
        <w:pStyle w:val="1"/>
        <w:spacing w:line="276" w:lineRule="auto"/>
        <w:ind w:left="0"/>
        <w:jc w:val="center"/>
        <w:rPr>
          <w:szCs w:val="24"/>
        </w:rPr>
      </w:pPr>
      <w:r w:rsidRPr="006D6771">
        <w:rPr>
          <w:szCs w:val="24"/>
        </w:rPr>
        <w:lastRenderedPageBreak/>
        <w:t>Лабораторная работа</w:t>
      </w:r>
      <w:r w:rsidR="00BE0F95" w:rsidRPr="006D6771">
        <w:rPr>
          <w:szCs w:val="24"/>
        </w:rPr>
        <w:t xml:space="preserve"> №2 </w:t>
      </w:r>
    </w:p>
    <w:p w:rsidR="00CE1EBA" w:rsidRPr="006D6771" w:rsidRDefault="00BE0F95" w:rsidP="00F8393B">
      <w:pPr>
        <w:pStyle w:val="1"/>
        <w:spacing w:line="276" w:lineRule="auto"/>
        <w:ind w:left="0"/>
        <w:jc w:val="center"/>
        <w:rPr>
          <w:szCs w:val="24"/>
        </w:rPr>
      </w:pPr>
      <w:r w:rsidRPr="006D6771">
        <w:rPr>
          <w:szCs w:val="24"/>
        </w:rPr>
        <w:t>«</w:t>
      </w:r>
      <w:r w:rsidR="002F05F5" w:rsidRPr="006D6771">
        <w:rPr>
          <w:szCs w:val="24"/>
        </w:rPr>
        <w:t>С</w:t>
      </w:r>
      <w:r w:rsidRPr="006D6771">
        <w:rPr>
          <w:szCs w:val="24"/>
        </w:rPr>
        <w:t xml:space="preserve">борка </w:t>
      </w:r>
      <w:r w:rsidR="002F05F5" w:rsidRPr="006D6771">
        <w:rPr>
          <w:szCs w:val="24"/>
        </w:rPr>
        <w:t>аппаратного сервера</w:t>
      </w:r>
      <w:r w:rsidRPr="006D6771">
        <w:rPr>
          <w:szCs w:val="24"/>
        </w:rPr>
        <w:t>»</w:t>
      </w:r>
    </w:p>
    <w:p w:rsidR="00CE1EBA" w:rsidRPr="006D6771" w:rsidRDefault="00BE0F95" w:rsidP="00F8393B">
      <w:pPr>
        <w:spacing w:line="276" w:lineRule="auto"/>
        <w:ind w:right="-7" w:firstLine="709"/>
        <w:jc w:val="both"/>
        <w:rPr>
          <w:b/>
          <w:sz w:val="24"/>
          <w:szCs w:val="24"/>
        </w:rPr>
      </w:pPr>
      <w:r w:rsidRPr="006D6771">
        <w:rPr>
          <w:b/>
          <w:sz w:val="24"/>
          <w:szCs w:val="24"/>
        </w:rPr>
        <w:t>Цель работы</w:t>
      </w:r>
      <w:r w:rsidR="002F05F5" w:rsidRPr="006D6771">
        <w:rPr>
          <w:b/>
          <w:sz w:val="24"/>
          <w:szCs w:val="24"/>
        </w:rPr>
        <w:t>:</w:t>
      </w:r>
    </w:p>
    <w:p w:rsidR="00CE1EBA" w:rsidRPr="006D6771" w:rsidRDefault="002F05F5" w:rsidP="009C6490">
      <w:pPr>
        <w:pStyle w:val="a6"/>
        <w:numPr>
          <w:ilvl w:val="0"/>
          <w:numId w:val="4"/>
        </w:numPr>
        <w:tabs>
          <w:tab w:val="left" w:pos="993"/>
        </w:tabs>
        <w:spacing w:line="276" w:lineRule="auto"/>
        <w:ind w:left="0" w:right="-7" w:firstLine="709"/>
        <w:jc w:val="both"/>
        <w:rPr>
          <w:sz w:val="24"/>
          <w:szCs w:val="24"/>
        </w:rPr>
      </w:pPr>
      <w:r w:rsidRPr="006D6771">
        <w:rPr>
          <w:sz w:val="24"/>
          <w:szCs w:val="24"/>
        </w:rPr>
        <w:t>и</w:t>
      </w:r>
      <w:r w:rsidR="00BE0F95" w:rsidRPr="006D6771">
        <w:rPr>
          <w:sz w:val="24"/>
          <w:szCs w:val="24"/>
        </w:rPr>
        <w:t>зучить основные этапы сборки</w:t>
      </w:r>
      <w:r w:rsidR="00BE0F95" w:rsidRPr="006D6771">
        <w:rPr>
          <w:spacing w:val="6"/>
          <w:sz w:val="24"/>
          <w:szCs w:val="24"/>
        </w:rPr>
        <w:t xml:space="preserve"> </w:t>
      </w:r>
      <w:r w:rsidR="00BE0F95" w:rsidRPr="006D6771">
        <w:rPr>
          <w:sz w:val="24"/>
          <w:szCs w:val="24"/>
        </w:rPr>
        <w:t>компьютера;</w:t>
      </w:r>
    </w:p>
    <w:p w:rsidR="00CE1EBA" w:rsidRPr="006D6771" w:rsidRDefault="002F05F5" w:rsidP="009C6490">
      <w:pPr>
        <w:pStyle w:val="a6"/>
        <w:numPr>
          <w:ilvl w:val="0"/>
          <w:numId w:val="4"/>
        </w:numPr>
        <w:tabs>
          <w:tab w:val="left" w:pos="993"/>
        </w:tabs>
        <w:spacing w:line="276" w:lineRule="auto"/>
        <w:ind w:left="0" w:right="-7" w:firstLine="709"/>
        <w:jc w:val="both"/>
        <w:rPr>
          <w:sz w:val="24"/>
          <w:szCs w:val="24"/>
        </w:rPr>
      </w:pPr>
      <w:r w:rsidRPr="006D6771">
        <w:rPr>
          <w:sz w:val="24"/>
          <w:szCs w:val="24"/>
        </w:rPr>
        <w:t>о</w:t>
      </w:r>
      <w:r w:rsidR="00BE0F95" w:rsidRPr="006D6771">
        <w:rPr>
          <w:sz w:val="24"/>
          <w:szCs w:val="24"/>
        </w:rPr>
        <w:t>знакомиться с основными рекомендациями по сборке</w:t>
      </w:r>
      <w:r w:rsidR="00BE0F95" w:rsidRPr="006D6771">
        <w:rPr>
          <w:spacing w:val="-7"/>
          <w:sz w:val="24"/>
          <w:szCs w:val="24"/>
        </w:rPr>
        <w:t xml:space="preserve"> </w:t>
      </w:r>
      <w:r w:rsidR="00BE0F95" w:rsidRPr="006D6771">
        <w:rPr>
          <w:sz w:val="24"/>
          <w:szCs w:val="24"/>
        </w:rPr>
        <w:t>ПК.</w:t>
      </w:r>
    </w:p>
    <w:p w:rsidR="00CE1EBA" w:rsidRPr="006D6771" w:rsidRDefault="00414160" w:rsidP="00F8393B">
      <w:pPr>
        <w:pStyle w:val="1"/>
        <w:spacing w:line="276" w:lineRule="auto"/>
        <w:ind w:left="0" w:right="-7" w:firstLine="709"/>
        <w:jc w:val="center"/>
        <w:rPr>
          <w:sz w:val="24"/>
          <w:szCs w:val="24"/>
        </w:rPr>
      </w:pPr>
      <w:r w:rsidRPr="006D6771">
        <w:rPr>
          <w:sz w:val="24"/>
          <w:szCs w:val="24"/>
        </w:rPr>
        <w:t>Теоретические сведения</w:t>
      </w:r>
    </w:p>
    <w:p w:rsidR="00CE1EBA" w:rsidRPr="006D6771" w:rsidRDefault="00BE0F95" w:rsidP="00F8393B">
      <w:pPr>
        <w:pStyle w:val="a4"/>
        <w:spacing w:line="276" w:lineRule="auto"/>
        <w:ind w:left="0" w:right="-7" w:firstLine="709"/>
        <w:jc w:val="both"/>
      </w:pPr>
      <w:r w:rsidRPr="006D6771">
        <w:t>Самостоятельно приобретая качественные комплектующие от именитых произв</w:t>
      </w:r>
      <w:r w:rsidRPr="006D6771">
        <w:t>о</w:t>
      </w:r>
      <w:r w:rsidRPr="006D6771">
        <w:t xml:space="preserve">дителей, вы получаете отдельную гарантию на каждый компонент. Так что при отказе, скажем, видеокарты, ее одну можно сдать в гарантийную мастерскую. Вместо отказавшей карты можно временно установить видеоадаптер </w:t>
      </w:r>
      <w:proofErr w:type="gramStart"/>
      <w:r w:rsidRPr="006D6771">
        <w:t>подешевле</w:t>
      </w:r>
      <w:proofErr w:type="gramEnd"/>
      <w:r w:rsidRPr="006D6771">
        <w:t xml:space="preserve"> и продолжать работать. Если же выйдет из строя даже один-единственный компонент фирменного системного блока, в сервис придется отдавать ПК целиком. В результате пользователь останется</w:t>
      </w:r>
      <w:r w:rsidR="002F05F5" w:rsidRPr="006D6771">
        <w:t xml:space="preserve"> </w:t>
      </w:r>
      <w:r w:rsidRPr="006D6771">
        <w:t>«безлоша</w:t>
      </w:r>
      <w:r w:rsidRPr="006D6771">
        <w:t>д</w:t>
      </w:r>
      <w:r w:rsidRPr="006D6771">
        <w:t>ным» на время гарантийного ремонта, который, как правило, затягивается надолго.</w:t>
      </w:r>
    </w:p>
    <w:p w:rsidR="00CE1EBA" w:rsidRPr="006D6771" w:rsidRDefault="00BE0F95" w:rsidP="00F8393B">
      <w:pPr>
        <w:pStyle w:val="a4"/>
        <w:tabs>
          <w:tab w:val="left" w:pos="9324"/>
        </w:tabs>
        <w:spacing w:line="276" w:lineRule="auto"/>
        <w:ind w:left="0" w:right="-7" w:firstLine="709"/>
        <w:jc w:val="both"/>
      </w:pPr>
      <w:r w:rsidRPr="006D6771">
        <w:t>Следует также отметить, что сегодня собрать надежный и быстрый ПК в домашних условиях под силу каждому – при условии соблюдения простых рекомендаций и правил тех</w:t>
      </w:r>
      <w:r w:rsidR="002F05F5" w:rsidRPr="006D6771">
        <w:t xml:space="preserve">ники </w:t>
      </w:r>
      <w:r w:rsidRPr="006D6771">
        <w:t>безопасности.</w:t>
      </w:r>
      <w:r w:rsidR="002F05F5" w:rsidRPr="006D6771">
        <w:t xml:space="preserve"> </w:t>
      </w:r>
    </w:p>
    <w:p w:rsidR="00CE1EBA" w:rsidRPr="006D6771" w:rsidRDefault="00BE0F95" w:rsidP="00F8393B">
      <w:pPr>
        <w:pStyle w:val="a4"/>
        <w:spacing w:line="276" w:lineRule="auto"/>
        <w:ind w:left="0" w:right="-7" w:firstLine="709"/>
        <w:jc w:val="both"/>
      </w:pPr>
      <w:r w:rsidRPr="006D6771">
        <w:t>Сборку компьютера существенно облегчает тот факт, что большинство карт ра</w:t>
      </w:r>
      <w:r w:rsidRPr="006D6771">
        <w:t>с</w:t>
      </w:r>
      <w:r w:rsidRPr="006D6771">
        <w:t>ширения, шлейфов, кабелей, модулей памяти, процессоров имеет защиту, практически и</w:t>
      </w:r>
      <w:r w:rsidRPr="006D6771">
        <w:t>с</w:t>
      </w:r>
      <w:r w:rsidRPr="006D6771">
        <w:t xml:space="preserve">ключающую </w:t>
      </w:r>
      <w:r w:rsidRPr="006D6771">
        <w:rPr>
          <w:spacing w:val="2"/>
        </w:rPr>
        <w:t xml:space="preserve">их </w:t>
      </w:r>
      <w:r w:rsidRPr="006D6771">
        <w:t xml:space="preserve">неправильное подключение. Их разъемы сделаны таким образом, что вставить  </w:t>
      </w:r>
      <w:r w:rsidRPr="006D6771">
        <w:rPr>
          <w:spacing w:val="20"/>
        </w:rPr>
        <w:t xml:space="preserve"> </w:t>
      </w:r>
      <w:r w:rsidRPr="006D6771">
        <w:t xml:space="preserve">или подключить их «не </w:t>
      </w:r>
      <w:r w:rsidR="002F05F5" w:rsidRPr="006D6771">
        <w:t>так» п</w:t>
      </w:r>
      <w:r w:rsidRPr="006D6771">
        <w:t xml:space="preserve">рактически </w:t>
      </w:r>
      <w:r w:rsidR="002F05F5" w:rsidRPr="006D6771">
        <w:t xml:space="preserve">невозможно: </w:t>
      </w:r>
      <w:r w:rsidRPr="006D6771">
        <w:t>форма</w:t>
      </w:r>
      <w:r w:rsidRPr="006D6771">
        <w:rPr>
          <w:spacing w:val="18"/>
        </w:rPr>
        <w:t xml:space="preserve"> </w:t>
      </w:r>
      <w:r w:rsidRPr="006D6771">
        <w:t>гнезда,</w:t>
      </w:r>
      <w:r w:rsidR="002F05F5" w:rsidRPr="006D6771">
        <w:t xml:space="preserve"> </w:t>
      </w:r>
      <w:r w:rsidRPr="006D6771">
        <w:t>«загл</w:t>
      </w:r>
      <w:r w:rsidRPr="006D6771">
        <w:t>у</w:t>
      </w:r>
      <w:r w:rsidRPr="006D6771">
        <w:t>шенные» контакты, цветовая маркировка и другие конструктивные особенности сами</w:t>
      </w:r>
      <w:r w:rsidR="002F05F5" w:rsidRPr="006D6771">
        <w:t xml:space="preserve"> </w:t>
      </w:r>
      <w:r w:rsidRPr="006D6771">
        <w:t>по</w:t>
      </w:r>
      <w:r w:rsidRPr="006D6771">
        <w:t>д</w:t>
      </w:r>
      <w:r w:rsidRPr="006D6771">
        <w:t>сказыва</w:t>
      </w:r>
      <w:r w:rsidR="002F05F5" w:rsidRPr="006D6771">
        <w:t xml:space="preserve">ют </w:t>
      </w:r>
      <w:r w:rsidRPr="006D6771">
        <w:t>единственно</w:t>
      </w:r>
      <w:r w:rsidR="002F05F5" w:rsidRPr="006D6771">
        <w:t xml:space="preserve"> </w:t>
      </w:r>
      <w:r w:rsidRPr="006D6771">
        <w:t>правильный</w:t>
      </w:r>
      <w:r w:rsidR="002F05F5" w:rsidRPr="006D6771">
        <w:t xml:space="preserve"> </w:t>
      </w:r>
      <w:r w:rsidRPr="006D6771">
        <w:t>вариант. Наконец, однажды собрав компьютер сам</w:t>
      </w:r>
      <w:r w:rsidRPr="006D6771">
        <w:t>о</w:t>
      </w:r>
      <w:r w:rsidRPr="006D6771">
        <w:t>стоятельно, вы получите опыт, который в дальнейшем поможет вам без особых проблем модернизировать отдельные компоненты системы, вместо того чтобы покупать новый ПК или оплачивать услуги специалиста. И все же сборка ПК не простое дело.</w:t>
      </w:r>
    </w:p>
    <w:p w:rsidR="002F05F5" w:rsidRPr="006D6771" w:rsidRDefault="002F05F5" w:rsidP="00F8393B">
      <w:pPr>
        <w:pStyle w:val="a4"/>
        <w:spacing w:line="276" w:lineRule="auto"/>
        <w:ind w:left="0" w:right="-7" w:firstLine="709"/>
        <w:jc w:val="both"/>
      </w:pPr>
      <w:r w:rsidRPr="006D6771">
        <w:t>Прежде чем приступить непосредственно к сборке или модернизации компьютера, обязательно запомните и неукоснительно соблюдайте следующие правила:</w:t>
      </w:r>
    </w:p>
    <w:p w:rsidR="002F05F5" w:rsidRPr="006D6771" w:rsidRDefault="002F05F5" w:rsidP="009C6490">
      <w:pPr>
        <w:pStyle w:val="a4"/>
        <w:numPr>
          <w:ilvl w:val="2"/>
          <w:numId w:val="5"/>
        </w:numPr>
        <w:tabs>
          <w:tab w:val="left" w:pos="993"/>
          <w:tab w:val="left" w:pos="2127"/>
        </w:tabs>
        <w:spacing w:line="276" w:lineRule="auto"/>
        <w:ind w:left="0" w:right="-7" w:firstLine="709"/>
        <w:jc w:val="both"/>
      </w:pPr>
      <w:r w:rsidRPr="006D6771">
        <w:t>Внимание! При сборке нельзя применять силу! Ситуация, в которой оказывае</w:t>
      </w:r>
      <w:r w:rsidRPr="006D6771">
        <w:t>т</w:t>
      </w:r>
      <w:r w:rsidRPr="006D6771">
        <w:t>ся, что легкого нажатия для подключения устройства недостаточно, однозначно указывает на неправильное соединение. Невозможно полностью описать установку всех существ</w:t>
      </w:r>
      <w:r w:rsidRPr="006D6771">
        <w:t>у</w:t>
      </w:r>
      <w:r w:rsidRPr="006D6771">
        <w:t>ющих сегодня моделей процессоров, модулей памяти и других комплектующих. Тщател</w:t>
      </w:r>
      <w:r w:rsidRPr="006D6771">
        <w:t>ь</w:t>
      </w:r>
      <w:r w:rsidRPr="006D6771">
        <w:t>ное изучение прилагаемых инструкций и руководств по эксплуатации является обязател</w:t>
      </w:r>
      <w:r w:rsidRPr="006D6771">
        <w:t>ь</w:t>
      </w:r>
      <w:r w:rsidRPr="006D6771">
        <w:t>ным. Если вы впервые принимаетесь за сборку ПК, желательно, чтобы вас консультировал более опытный знакомый. Имейте также в виду, что повреждение компонентов из-за н</w:t>
      </w:r>
      <w:r w:rsidRPr="006D6771">
        <w:t>е</w:t>
      </w:r>
      <w:r w:rsidRPr="006D6771">
        <w:t>правильной установки лишает вас права на их гарантийный ремонт и</w:t>
      </w:r>
      <w:r w:rsidRPr="006D6771">
        <w:rPr>
          <w:spacing w:val="-7"/>
        </w:rPr>
        <w:t xml:space="preserve"> </w:t>
      </w:r>
      <w:r w:rsidRPr="006D6771">
        <w:t>замену.</w:t>
      </w:r>
    </w:p>
    <w:p w:rsidR="002F05F5" w:rsidRPr="006D6771" w:rsidRDefault="002F05F5" w:rsidP="009C6490">
      <w:pPr>
        <w:pStyle w:val="a4"/>
        <w:numPr>
          <w:ilvl w:val="2"/>
          <w:numId w:val="5"/>
        </w:numPr>
        <w:tabs>
          <w:tab w:val="left" w:pos="993"/>
          <w:tab w:val="left" w:pos="2127"/>
        </w:tabs>
        <w:spacing w:line="276" w:lineRule="auto"/>
        <w:ind w:left="0" w:right="-7" w:firstLine="709"/>
        <w:jc w:val="both"/>
      </w:pPr>
      <w:r w:rsidRPr="006D6771">
        <w:t>Перед сборкой ПК или заменой комплектующих необходимо отсоединить от ПК все кабели (если они были к нему подключены) и перевести тумблер на панели блока п</w:t>
      </w:r>
      <w:r w:rsidRPr="006D6771">
        <w:t>и</w:t>
      </w:r>
      <w:r w:rsidRPr="006D6771">
        <w:t>тания в положение «выключено».</w:t>
      </w:r>
    </w:p>
    <w:p w:rsidR="002F05F5" w:rsidRPr="006D6771" w:rsidRDefault="002F05F5" w:rsidP="009C6490">
      <w:pPr>
        <w:pStyle w:val="a4"/>
        <w:numPr>
          <w:ilvl w:val="2"/>
          <w:numId w:val="5"/>
        </w:numPr>
        <w:tabs>
          <w:tab w:val="left" w:pos="993"/>
          <w:tab w:val="left" w:pos="2127"/>
        </w:tabs>
        <w:spacing w:line="276" w:lineRule="auto"/>
        <w:ind w:left="0" w:right="-7" w:firstLine="709"/>
        <w:jc w:val="both"/>
      </w:pPr>
      <w:r w:rsidRPr="006D6771">
        <w:t xml:space="preserve">Не собирайте компьютер в пыльном помещении с очень сухим воздухом. </w:t>
      </w:r>
    </w:p>
    <w:p w:rsidR="002F05F5" w:rsidRPr="006D6771" w:rsidRDefault="002F05F5" w:rsidP="009C6490">
      <w:pPr>
        <w:pStyle w:val="a4"/>
        <w:numPr>
          <w:ilvl w:val="2"/>
          <w:numId w:val="5"/>
        </w:numPr>
        <w:tabs>
          <w:tab w:val="left" w:pos="993"/>
          <w:tab w:val="left" w:pos="2127"/>
        </w:tabs>
        <w:spacing w:line="276" w:lineRule="auto"/>
        <w:ind w:left="0" w:right="-7" w:firstLine="709"/>
        <w:jc w:val="both"/>
      </w:pPr>
      <w:r w:rsidRPr="006D6771">
        <w:t>Перед тем как брать в руки комплектующие, снимите с себя заряд статического электричества, прикоснувшись к массивному металлическому предмету (например, к б</w:t>
      </w:r>
      <w:r w:rsidRPr="006D6771">
        <w:t>а</w:t>
      </w:r>
      <w:r w:rsidRPr="006D6771">
        <w:t>тарее отопления).</w:t>
      </w:r>
    </w:p>
    <w:p w:rsidR="002F05F5" w:rsidRPr="006D6771" w:rsidRDefault="002F05F5" w:rsidP="009C6490">
      <w:pPr>
        <w:pStyle w:val="a4"/>
        <w:numPr>
          <w:ilvl w:val="2"/>
          <w:numId w:val="5"/>
        </w:numPr>
        <w:tabs>
          <w:tab w:val="left" w:pos="993"/>
          <w:tab w:val="left" w:pos="2127"/>
        </w:tabs>
        <w:spacing w:line="276" w:lineRule="auto"/>
        <w:ind w:left="0" w:right="-7" w:firstLine="709"/>
        <w:jc w:val="both"/>
      </w:pPr>
      <w:r w:rsidRPr="006D6771">
        <w:t>Во время сборки компьютера рекомендуется надевать специальный антистат</w:t>
      </w:r>
      <w:r w:rsidRPr="006D6771">
        <w:t>и</w:t>
      </w:r>
      <w:r w:rsidRPr="006D6771">
        <w:t>ческий браслет. Это желательно, но не обязательно. Главное, чтобы в комнате, где план</w:t>
      </w:r>
      <w:r w:rsidRPr="006D6771">
        <w:t>и</w:t>
      </w:r>
      <w:r w:rsidRPr="006D6771">
        <w:t xml:space="preserve">руется сборка компьютера, не было коврового покрытия, а на вас – шерстяных вещей. </w:t>
      </w:r>
      <w:r w:rsidRPr="006D6771">
        <w:lastRenderedPageBreak/>
        <w:t>Также во время сборки следует периодически касаться массивных металлических предм</w:t>
      </w:r>
      <w:r w:rsidRPr="006D6771">
        <w:t>е</w:t>
      </w:r>
      <w:r w:rsidRPr="006D6771">
        <w:t>тов, чтобы снимать накопившийся заряд: ведь риск того, что статический заряд «выбьет» какую-нибудь плату, все-таки существует.</w:t>
      </w:r>
    </w:p>
    <w:p w:rsidR="002F05F5" w:rsidRPr="006D6771" w:rsidRDefault="002F05F5" w:rsidP="009C6490">
      <w:pPr>
        <w:pStyle w:val="a4"/>
        <w:numPr>
          <w:ilvl w:val="2"/>
          <w:numId w:val="5"/>
        </w:numPr>
        <w:tabs>
          <w:tab w:val="left" w:pos="993"/>
          <w:tab w:val="left" w:pos="2127"/>
        </w:tabs>
        <w:spacing w:line="276" w:lineRule="auto"/>
        <w:ind w:left="0" w:right="-7" w:firstLine="709"/>
        <w:jc w:val="both"/>
      </w:pPr>
      <w:r w:rsidRPr="006D6771">
        <w:t>Не кладите комплектующие на край стола во избежание их случайного падения.</w:t>
      </w:r>
    </w:p>
    <w:p w:rsidR="002F05F5" w:rsidRPr="006D6771" w:rsidRDefault="002F05F5" w:rsidP="009C6490">
      <w:pPr>
        <w:pStyle w:val="a4"/>
        <w:numPr>
          <w:ilvl w:val="2"/>
          <w:numId w:val="5"/>
        </w:numPr>
        <w:tabs>
          <w:tab w:val="left" w:pos="993"/>
          <w:tab w:val="left" w:pos="2127"/>
        </w:tabs>
        <w:spacing w:line="276" w:lineRule="auto"/>
        <w:ind w:left="0" w:right="-7" w:firstLine="709"/>
        <w:jc w:val="both"/>
      </w:pPr>
      <w:r w:rsidRPr="006D6771">
        <w:t>Складывайте все винтики в отдельную коробку. В противном случае, как пок</w:t>
      </w:r>
      <w:r w:rsidRPr="006D6771">
        <w:t>а</w:t>
      </w:r>
      <w:r w:rsidRPr="006D6771">
        <w:t xml:space="preserve">зывает практика, вам обязательно «не хватит» их </w:t>
      </w:r>
      <w:r w:rsidRPr="006D6771">
        <w:rPr>
          <w:spacing w:val="2"/>
        </w:rPr>
        <w:t xml:space="preserve">на </w:t>
      </w:r>
      <w:r w:rsidRPr="006D6771">
        <w:t>финальном этапе сборки – потерять их проще простого.</w:t>
      </w:r>
    </w:p>
    <w:p w:rsidR="002F05F5" w:rsidRPr="006D6771" w:rsidRDefault="002F05F5" w:rsidP="009C6490">
      <w:pPr>
        <w:pStyle w:val="a4"/>
        <w:numPr>
          <w:ilvl w:val="2"/>
          <w:numId w:val="5"/>
        </w:numPr>
        <w:tabs>
          <w:tab w:val="left" w:pos="993"/>
          <w:tab w:val="left" w:pos="2127"/>
        </w:tabs>
        <w:spacing w:line="276" w:lineRule="auto"/>
        <w:ind w:left="0" w:right="-7" w:firstLine="709"/>
        <w:jc w:val="both"/>
      </w:pPr>
      <w:r w:rsidRPr="006D6771">
        <w:t>При монтаже современных процессоров и «кулеров» лучше использовать терм</w:t>
      </w:r>
      <w:r w:rsidRPr="006D6771">
        <w:t>о</w:t>
      </w:r>
      <w:r w:rsidRPr="006D6771">
        <w:t>пасту.</w:t>
      </w:r>
    </w:p>
    <w:p w:rsidR="002F05F5" w:rsidRPr="006D6771" w:rsidRDefault="002F05F5" w:rsidP="00F8393B">
      <w:pPr>
        <w:pStyle w:val="a4"/>
        <w:tabs>
          <w:tab w:val="left" w:pos="2127"/>
        </w:tabs>
        <w:spacing w:line="276" w:lineRule="auto"/>
        <w:ind w:left="0" w:right="-7" w:firstLine="709"/>
        <w:jc w:val="both"/>
      </w:pPr>
      <w:r w:rsidRPr="006D6771">
        <w:t>Минимальный набор инструментов для сборки не включает в себя специализир</w:t>
      </w:r>
      <w:r w:rsidRPr="006D6771">
        <w:t>о</w:t>
      </w:r>
      <w:r w:rsidRPr="006D6771">
        <w:t>ванных инструментов. Необходимый набор приспособлений: одна-две отвертки (очень удобна электрическая отвертка со сменными подмагниченными «наконечниками»), винты (они поставляются в комплекте с корпусом и комплектующими, но их можно приобрести и отдельно). Кроме того, для установки перемычек-джамперов на CD/DVD-приводе, жес</w:t>
      </w:r>
      <w:r w:rsidRPr="006D6771">
        <w:t>т</w:t>
      </w:r>
      <w:r w:rsidRPr="006D6771">
        <w:t>ком диске и системной плате удобно использовать обычный пинцет.</w:t>
      </w:r>
    </w:p>
    <w:p w:rsidR="002F05F5" w:rsidRPr="006D6771" w:rsidRDefault="002F05F5" w:rsidP="00F8393B">
      <w:pPr>
        <w:pStyle w:val="a4"/>
        <w:spacing w:line="276" w:lineRule="auto"/>
        <w:ind w:left="0" w:right="-7" w:firstLine="709"/>
        <w:jc w:val="both"/>
      </w:pPr>
      <w:r w:rsidRPr="006D6771">
        <w:t xml:space="preserve">Рекомендации </w:t>
      </w:r>
      <w:proofErr w:type="gramStart"/>
      <w:r w:rsidRPr="006D6771">
        <w:t>к</w:t>
      </w:r>
      <w:proofErr w:type="gramEnd"/>
      <w:r w:rsidRPr="006D6771">
        <w:t xml:space="preserve"> соблюдении порядка сборки могут быть различными. Основных путей всего два: </w:t>
      </w:r>
    </w:p>
    <w:p w:rsidR="002F05F5" w:rsidRPr="006D6771" w:rsidRDefault="002F05F5" w:rsidP="00F8393B">
      <w:pPr>
        <w:pStyle w:val="a4"/>
        <w:spacing w:line="276" w:lineRule="auto"/>
        <w:ind w:left="0" w:right="-7" w:firstLine="709"/>
        <w:jc w:val="both"/>
      </w:pPr>
      <w:r w:rsidRPr="006D6771">
        <w:t>1) сначала устанавливаем в корпус материнскую плату, устанавливаем</w:t>
      </w:r>
      <w:r w:rsidRPr="006D6771">
        <w:rPr>
          <w:spacing w:val="36"/>
        </w:rPr>
        <w:t xml:space="preserve"> </w:t>
      </w:r>
      <w:r w:rsidRPr="006D6771">
        <w:t>на нее пр</w:t>
      </w:r>
      <w:r w:rsidRPr="006D6771">
        <w:t>о</w:t>
      </w:r>
      <w:r w:rsidRPr="006D6771">
        <w:t xml:space="preserve">цессор и систему его охлаждения, а потом </w:t>
      </w:r>
      <w:r w:rsidRPr="006D6771">
        <w:rPr>
          <w:spacing w:val="-3"/>
        </w:rPr>
        <w:t xml:space="preserve">уже </w:t>
      </w:r>
      <w:r w:rsidRPr="006D6771">
        <w:t>подключаем и закрепляем к этому "фунд</w:t>
      </w:r>
      <w:r w:rsidRPr="006D6771">
        <w:t>а</w:t>
      </w:r>
      <w:r w:rsidRPr="006D6771">
        <w:t xml:space="preserve">менту" остальные необходимые элементы; </w:t>
      </w:r>
    </w:p>
    <w:p w:rsidR="002F05F5" w:rsidRPr="006D6771" w:rsidRDefault="002F05F5" w:rsidP="00F8393B">
      <w:pPr>
        <w:pStyle w:val="a4"/>
        <w:spacing w:line="276" w:lineRule="auto"/>
        <w:ind w:left="0" w:right="-7" w:firstLine="709"/>
        <w:jc w:val="both"/>
      </w:pPr>
      <w:r w:rsidRPr="006D6771">
        <w:t>2) Сначала на материнскую плату устанавливается Процессор с системой охлажд</w:t>
      </w:r>
      <w:r w:rsidRPr="006D6771">
        <w:t>е</w:t>
      </w:r>
      <w:r w:rsidRPr="006D6771">
        <w:t>ния и память, затем эта конструкция устанавливается в корпус, после этого производится установка оставшегося  оборудования.</w:t>
      </w:r>
    </w:p>
    <w:p w:rsidR="002F05F5" w:rsidRPr="006D6771" w:rsidRDefault="002F05F5" w:rsidP="00F8393B">
      <w:pPr>
        <w:pStyle w:val="a4"/>
        <w:spacing w:line="276" w:lineRule="auto"/>
        <w:ind w:left="0" w:right="-7" w:firstLine="709"/>
        <w:jc w:val="both"/>
      </w:pPr>
      <w:r w:rsidRPr="006D6771">
        <w:t>Какой путь выбрать зависит в первую очередь от реализации корпуса и удобства применения способа конкретно для вас.</w:t>
      </w:r>
    </w:p>
    <w:p w:rsidR="00CE1EBA" w:rsidRPr="006D6771" w:rsidRDefault="00FF7E06" w:rsidP="00F8393B">
      <w:pPr>
        <w:pStyle w:val="a4"/>
        <w:spacing w:line="276" w:lineRule="auto"/>
        <w:ind w:left="0" w:right="-7" w:firstLine="709"/>
        <w:jc w:val="both"/>
      </w:pPr>
      <w:r w:rsidRPr="006D6771">
        <w:t>Р</w:t>
      </w:r>
      <w:r w:rsidR="00BE0F95" w:rsidRPr="006D6771">
        <w:t>ассмотрим второй путь</w:t>
      </w:r>
      <w:r w:rsidRPr="006D6771">
        <w:t xml:space="preserve"> сборки</w:t>
      </w:r>
      <w:r w:rsidR="00BE0F95" w:rsidRPr="006D6771">
        <w:t>.</w:t>
      </w:r>
    </w:p>
    <w:p w:rsidR="00D83FF0" w:rsidRPr="006D6771" w:rsidRDefault="00BE0F95" w:rsidP="00F8393B">
      <w:pPr>
        <w:pStyle w:val="a4"/>
        <w:spacing w:line="276" w:lineRule="auto"/>
        <w:ind w:left="0" w:right="-7" w:firstLine="709"/>
        <w:jc w:val="both"/>
      </w:pPr>
      <w:r w:rsidRPr="006D6771">
        <w:t>Достаем материнскую плату, проце</w:t>
      </w:r>
      <w:r w:rsidR="00FF7E06" w:rsidRPr="006D6771">
        <w:t>ссор и оперативку из коробок и кладем</w:t>
      </w:r>
      <w:r w:rsidRPr="006D6771">
        <w:t xml:space="preserve"> их на поверхность. Установку процессора и оперативной памяти удобнее производить не в ко</w:t>
      </w:r>
      <w:r w:rsidRPr="006D6771">
        <w:t>р</w:t>
      </w:r>
      <w:r w:rsidRPr="006D6771">
        <w:t>пусе.</w:t>
      </w:r>
    </w:p>
    <w:p w:rsidR="00CE1EBA" w:rsidRPr="006D6771" w:rsidRDefault="00D83FF0" w:rsidP="00F8393B">
      <w:pPr>
        <w:pStyle w:val="a4"/>
        <w:spacing w:line="276" w:lineRule="auto"/>
        <w:ind w:left="0" w:right="-7" w:firstLine="709"/>
        <w:jc w:val="both"/>
      </w:pPr>
      <w:r w:rsidRPr="006D6771">
        <w:rPr>
          <w:noProof/>
          <w:lang w:bidi="ar-SA"/>
        </w:rPr>
        <w:drawing>
          <wp:inline distT="0" distB="0" distL="0" distR="0" wp14:anchorId="6916735A" wp14:editId="1D543FC7">
            <wp:extent cx="2032000" cy="152781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2000" cy="1527810"/>
                    </a:xfrm>
                    <a:prstGeom prst="rect">
                      <a:avLst/>
                    </a:prstGeom>
                  </pic:spPr>
                </pic:pic>
              </a:graphicData>
            </a:graphic>
          </wp:inline>
        </w:drawing>
      </w:r>
    </w:p>
    <w:p w:rsidR="00CE1EBA" w:rsidRPr="006D6771" w:rsidRDefault="00BE0F95" w:rsidP="00F8393B">
      <w:pPr>
        <w:pStyle w:val="a4"/>
        <w:spacing w:line="276" w:lineRule="auto"/>
        <w:ind w:left="0" w:right="-7" w:firstLine="709"/>
        <w:jc w:val="both"/>
      </w:pPr>
      <w:r w:rsidRPr="006D6771">
        <w:t xml:space="preserve">Порядок </w:t>
      </w:r>
      <w:proofErr w:type="gramStart"/>
      <w:r w:rsidRPr="006D6771">
        <w:t>установки</w:t>
      </w:r>
      <w:proofErr w:type="gramEnd"/>
      <w:r w:rsidRPr="006D6771">
        <w:t xml:space="preserve"> в слот следующий: нажимаем книзу и отгибаем в сторону пр</w:t>
      </w:r>
      <w:r w:rsidRPr="006D6771">
        <w:t>и</w:t>
      </w:r>
      <w:r w:rsidRPr="006D6771">
        <w:t>жимную защелку №2 (выщелкиваем ее из под специального крючка №1), поднимаем м</w:t>
      </w:r>
      <w:r w:rsidRPr="006D6771">
        <w:t>е</w:t>
      </w:r>
      <w:r w:rsidRPr="006D6771">
        <w:t>таллическую крышку №3 (она фиксирует процессор в слоте) и устанавливаем его №4</w:t>
      </w:r>
    </w:p>
    <w:p w:rsidR="00CE1EBA" w:rsidRPr="006D6771" w:rsidRDefault="00BE0F95" w:rsidP="00F8393B">
      <w:pPr>
        <w:pStyle w:val="a4"/>
        <w:spacing w:line="276" w:lineRule="auto"/>
        <w:ind w:left="0" w:right="-7" w:firstLine="709"/>
        <w:jc w:val="both"/>
      </w:pPr>
      <w:r w:rsidRPr="006D6771">
        <w:t xml:space="preserve">Внимание! Хорошо посмотрите на процессор и </w:t>
      </w:r>
      <w:proofErr w:type="gramStart"/>
      <w:r w:rsidRPr="006D6771">
        <w:t>определите</w:t>
      </w:r>
      <w:proofErr w:type="gramEnd"/>
      <w:r w:rsidRPr="006D6771">
        <w:t xml:space="preserve"> с какой стороны у него находится "ключ" (специально срезанный с одной стороны уголок). На сокете есть такой же уголок (при установке процессора в разъем их надо обязательно совместить между с</w:t>
      </w:r>
      <w:r w:rsidRPr="006D6771">
        <w:t>о</w:t>
      </w:r>
      <w:r w:rsidRPr="006D6771">
        <w:t>бой).</w:t>
      </w:r>
    </w:p>
    <w:p w:rsidR="00CE1EBA" w:rsidRPr="006D6771" w:rsidRDefault="00BE0F95" w:rsidP="00F8393B">
      <w:pPr>
        <w:pStyle w:val="a4"/>
        <w:spacing w:line="276" w:lineRule="auto"/>
        <w:ind w:left="0" w:right="-7" w:firstLine="709"/>
        <w:jc w:val="both"/>
      </w:pPr>
      <w:r w:rsidRPr="006D6771">
        <w:t>Когда установка завершена, повторяем все действия в обратной последовательн</w:t>
      </w:r>
      <w:r w:rsidRPr="006D6771">
        <w:t>о</w:t>
      </w:r>
      <w:r w:rsidRPr="006D6771">
        <w:lastRenderedPageBreak/>
        <w:t>сти: кладем на процессор фиксирующую крышку №3, опускаем (уже с определенным</w:t>
      </w:r>
      <w:r w:rsidR="00FF7E06" w:rsidRPr="006D6771">
        <w:t xml:space="preserve"> </w:t>
      </w:r>
      <w:r w:rsidRPr="006D6771">
        <w:t>ус</w:t>
      </w:r>
      <w:r w:rsidRPr="006D6771">
        <w:t>и</w:t>
      </w:r>
      <w:r w:rsidRPr="006D6771">
        <w:t>лием) прижимной металлический стержень №2, немного отводим его в сторону в нижней точке и продеваем под специальный крючок сбоку слота №1.</w:t>
      </w:r>
    </w:p>
    <w:p w:rsidR="00D83FF0" w:rsidRPr="006D6771" w:rsidRDefault="00BE0F95" w:rsidP="00F8393B">
      <w:pPr>
        <w:pStyle w:val="a4"/>
        <w:spacing w:line="276" w:lineRule="auto"/>
        <w:ind w:left="0" w:right="-7" w:firstLine="709"/>
        <w:jc w:val="both"/>
      </w:pPr>
      <w:r w:rsidRPr="006D6771">
        <w:t>В процессе самостоятельной сборки компьютера надо уметь устанавливать систему охлаждения (радиатор с вентилятором). Перед ее непосредственной установкой наносится слой термопасты.</w:t>
      </w:r>
    </w:p>
    <w:p w:rsidR="00CE1EBA" w:rsidRPr="006D6771" w:rsidRDefault="00D83FF0" w:rsidP="00F8393B">
      <w:pPr>
        <w:pStyle w:val="a4"/>
        <w:spacing w:line="276" w:lineRule="auto"/>
        <w:ind w:left="0" w:right="-7" w:firstLine="709"/>
        <w:jc w:val="both"/>
      </w:pPr>
      <w:r w:rsidRPr="006D6771">
        <w:rPr>
          <w:noProof/>
          <w:lang w:bidi="ar-SA"/>
        </w:rPr>
        <w:drawing>
          <wp:inline distT="0" distB="0" distL="0" distR="0" wp14:anchorId="441F8757" wp14:editId="0897EA7A">
            <wp:extent cx="1294130" cy="118681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4130" cy="1186815"/>
                    </a:xfrm>
                    <a:prstGeom prst="rect">
                      <a:avLst/>
                    </a:prstGeom>
                  </pic:spPr>
                </pic:pic>
              </a:graphicData>
            </a:graphic>
          </wp:inline>
        </w:drawing>
      </w:r>
    </w:p>
    <w:p w:rsidR="00CE1EBA" w:rsidRPr="006D6771" w:rsidRDefault="00BE0F95" w:rsidP="00F8393B">
      <w:pPr>
        <w:pStyle w:val="a4"/>
        <w:spacing w:line="276" w:lineRule="auto"/>
        <w:ind w:left="0" w:right="-7" w:firstLine="709"/>
        <w:jc w:val="both"/>
      </w:pPr>
      <w:r w:rsidRPr="006D6771">
        <w:t>В теории это выглядит следующим образом: по четырем углам от процессорного слота есть специальные отверстия в материнской плате, именно через них и крепится р</w:t>
      </w:r>
      <w:r w:rsidRPr="006D6771">
        <w:t>а</w:t>
      </w:r>
      <w:r w:rsidRPr="006D6771">
        <w:t>диатор с кулером.</w:t>
      </w:r>
    </w:p>
    <w:p w:rsidR="00CE1EBA" w:rsidRPr="006D6771" w:rsidRDefault="00BE0F95" w:rsidP="00F8393B">
      <w:pPr>
        <w:pStyle w:val="a4"/>
        <w:spacing w:line="276" w:lineRule="auto"/>
        <w:ind w:left="0" w:right="-7" w:firstLine="709"/>
        <w:jc w:val="both"/>
      </w:pPr>
      <w:r w:rsidRPr="006D6771">
        <w:t>Соответственно на радиаторе есть четыре специальных пластмассовых зажима, к</w:t>
      </w:r>
      <w:r w:rsidRPr="006D6771">
        <w:t>о</w:t>
      </w:r>
      <w:r w:rsidRPr="006D6771">
        <w:t>торые, при надавливании, фактически прижимают радиатор с процессором друг к другу и защелкивают всю систему на материнской плате.</w:t>
      </w:r>
    </w:p>
    <w:p w:rsidR="00D83FF0" w:rsidRPr="006D6771" w:rsidRDefault="00BE0F95" w:rsidP="00F8393B">
      <w:pPr>
        <w:pStyle w:val="a4"/>
        <w:spacing w:line="276" w:lineRule="auto"/>
        <w:ind w:left="0" w:right="-7" w:firstLine="709"/>
        <w:jc w:val="both"/>
        <w:rPr>
          <w:noProof/>
          <w:lang w:bidi="ar-SA"/>
        </w:rPr>
      </w:pPr>
      <w:r w:rsidRPr="006D6771">
        <w:t>А это - один из его фиксаторов на плате крупным планом.</w:t>
      </w:r>
      <w:r w:rsidR="00D83FF0" w:rsidRPr="006D6771">
        <w:rPr>
          <w:noProof/>
          <w:lang w:bidi="ar-SA"/>
        </w:rPr>
        <w:t xml:space="preserve"> </w:t>
      </w:r>
    </w:p>
    <w:p w:rsidR="00CE1EBA" w:rsidRPr="006D6771" w:rsidRDefault="00D83FF0" w:rsidP="00F8393B">
      <w:pPr>
        <w:pStyle w:val="a4"/>
        <w:spacing w:line="276" w:lineRule="auto"/>
        <w:ind w:left="0" w:right="-7" w:firstLine="709"/>
        <w:jc w:val="both"/>
      </w:pPr>
      <w:r w:rsidRPr="006D6771">
        <w:rPr>
          <w:noProof/>
          <w:lang w:bidi="ar-SA"/>
        </w:rPr>
        <w:drawing>
          <wp:inline distT="0" distB="0" distL="0" distR="0" wp14:anchorId="470B03F1" wp14:editId="0CA3022E">
            <wp:extent cx="1736852" cy="1302639"/>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36852" cy="1302639"/>
                    </a:xfrm>
                    <a:prstGeom prst="rect">
                      <a:avLst/>
                    </a:prstGeom>
                  </pic:spPr>
                </pic:pic>
              </a:graphicData>
            </a:graphic>
          </wp:inline>
        </w:drawing>
      </w:r>
    </w:p>
    <w:p w:rsidR="00CE1EBA" w:rsidRPr="006D6771" w:rsidRDefault="00BE0F95" w:rsidP="00F8393B">
      <w:pPr>
        <w:pStyle w:val="a4"/>
        <w:spacing w:line="276" w:lineRule="auto"/>
        <w:ind w:left="0" w:right="-7" w:firstLine="709"/>
        <w:jc w:val="both"/>
      </w:pPr>
      <w:r w:rsidRPr="006D6771">
        <w:t>Совет: После размещения зажимов радиатора строго над отверстиями вокруг пос</w:t>
      </w:r>
      <w:r w:rsidRPr="006D6771">
        <w:t>а</w:t>
      </w:r>
      <w:r w:rsidRPr="006D6771">
        <w:t xml:space="preserve">дочного слота одновременно </w:t>
      </w:r>
      <w:proofErr w:type="gramStart"/>
      <w:r w:rsidRPr="006D6771">
        <w:t>плавно</w:t>
      </w:r>
      <w:proofErr w:type="gramEnd"/>
      <w:r w:rsidRPr="006D6771">
        <w:t xml:space="preserve"> но сильно нажимаем на два зажима, расположенных по диагонали друг от друга (до щелчка и надежной фиксации их в плате). Потом ту же процедуру проводим для двух оставшихся зажимов. </w:t>
      </w:r>
    </w:p>
    <w:p w:rsidR="00CE1EBA" w:rsidRPr="006D6771" w:rsidRDefault="00FF7E06" w:rsidP="00F8393B">
      <w:pPr>
        <w:pStyle w:val="a4"/>
        <w:spacing w:line="276" w:lineRule="auto"/>
        <w:ind w:left="0" w:right="-7" w:firstLine="709"/>
        <w:jc w:val="both"/>
      </w:pPr>
      <w:r w:rsidRPr="006D6771">
        <w:t>П</w:t>
      </w:r>
      <w:r w:rsidR="00BE0F95" w:rsidRPr="006D6771">
        <w:t>ри снятии систем охлаждения можно наблюдать, как основа материнской платы (текстолит) имеет визуально заметную кривизну (от постоянного давления на нее ради</w:t>
      </w:r>
      <w:r w:rsidR="00BE0F95" w:rsidRPr="006D6771">
        <w:t>а</w:t>
      </w:r>
      <w:r w:rsidR="00BE0F95" w:rsidRPr="006D6771">
        <w:t>тора системы охлаждения), крепящегося непосредственно к самой плате.</w:t>
      </w:r>
    </w:p>
    <w:p w:rsidR="00CE1EBA" w:rsidRPr="006D6771" w:rsidRDefault="006F36A6" w:rsidP="00F8393B">
      <w:pPr>
        <w:pStyle w:val="a4"/>
        <w:spacing w:line="276" w:lineRule="auto"/>
        <w:ind w:left="0" w:right="-7" w:firstLine="709"/>
        <w:jc w:val="both"/>
      </w:pPr>
      <w:r w:rsidRPr="006D6771">
        <w:t xml:space="preserve">Для работы </w:t>
      </w:r>
      <w:r w:rsidR="00BE0F95" w:rsidRPr="006D6771">
        <w:t xml:space="preserve">системы охлаждения </w:t>
      </w:r>
      <w:r w:rsidRPr="006D6771">
        <w:t xml:space="preserve">необходимо </w:t>
      </w:r>
      <w:r w:rsidR="00BE0F95" w:rsidRPr="006D6771">
        <w:t>небольшой (3-х или 4-х) контактный проводок, который подает питание с материнской платы на вентилятор</w:t>
      </w:r>
      <w:r w:rsidRPr="006D6771">
        <w:t xml:space="preserve">, подключить к </w:t>
      </w:r>
      <w:r w:rsidR="00BE0F95" w:rsidRPr="006D6771">
        <w:t>с</w:t>
      </w:r>
      <w:r w:rsidR="00BE0F95" w:rsidRPr="006D6771">
        <w:t>о</w:t>
      </w:r>
      <w:r w:rsidR="00BE0F95" w:rsidRPr="006D6771">
        <w:t>ответствующ</w:t>
      </w:r>
      <w:r w:rsidRPr="006D6771">
        <w:t>ему</w:t>
      </w:r>
      <w:r w:rsidR="00BE0F95" w:rsidRPr="006D6771">
        <w:t xml:space="preserve"> разъем</w:t>
      </w:r>
      <w:r w:rsidRPr="006D6771">
        <w:t>у на материнской плате</w:t>
      </w:r>
      <w:r w:rsidR="00BE0F95" w:rsidRPr="006D6771">
        <w:t xml:space="preserve"> (обычно 3-4 штырька рядом с процессо</w:t>
      </w:r>
      <w:r w:rsidR="00BE0F95" w:rsidRPr="006D6771">
        <w:t>р</w:t>
      </w:r>
      <w:r w:rsidR="00BE0F95" w:rsidRPr="006D6771">
        <w:t>ным разъ</w:t>
      </w:r>
      <w:r w:rsidRPr="006D6771">
        <w:t>емом,</w:t>
      </w:r>
      <w:r w:rsidR="00BE0F95" w:rsidRPr="006D6771">
        <w:t xml:space="preserve"> </w:t>
      </w:r>
      <w:proofErr w:type="gramStart"/>
      <w:r w:rsidR="00BE0F95" w:rsidRPr="006D6771">
        <w:t>возле</w:t>
      </w:r>
      <w:proofErr w:type="gramEnd"/>
      <w:r w:rsidR="00BE0F95" w:rsidRPr="006D6771">
        <w:t xml:space="preserve"> которых есть надпись «CPU_FAN»</w:t>
      </w:r>
      <w:r w:rsidRPr="006D6771">
        <w:t>)</w:t>
      </w:r>
      <w:r w:rsidR="00BE0F95" w:rsidRPr="006D6771">
        <w:t>.</w:t>
      </w:r>
    </w:p>
    <w:p w:rsidR="00CE1EBA" w:rsidRPr="006D6771" w:rsidRDefault="006F36A6" w:rsidP="00F8393B">
      <w:pPr>
        <w:pStyle w:val="a4"/>
        <w:spacing w:line="276" w:lineRule="auto"/>
        <w:ind w:left="0" w:right="-7" w:firstLine="709"/>
        <w:jc w:val="both"/>
      </w:pPr>
      <w:r w:rsidRPr="006D6771">
        <w:t>П</w:t>
      </w:r>
      <w:r w:rsidR="00BE0F95" w:rsidRPr="006D6771">
        <w:t xml:space="preserve">еред установкой </w:t>
      </w:r>
      <w:r w:rsidRPr="006D6771">
        <w:t xml:space="preserve">оперативной памяти </w:t>
      </w:r>
      <w:r w:rsidR="00BE0F95" w:rsidRPr="006D6771">
        <w:t xml:space="preserve">очень важно убедиться в том, что </w:t>
      </w:r>
      <w:r w:rsidRPr="006D6771">
        <w:t>она будет</w:t>
      </w:r>
      <w:r w:rsidR="00BE0F95" w:rsidRPr="006D6771">
        <w:t xml:space="preserve"> устанавлива</w:t>
      </w:r>
      <w:r w:rsidRPr="006D6771">
        <w:t>ться</w:t>
      </w:r>
      <w:r w:rsidR="00BE0F95" w:rsidRPr="006D6771">
        <w:t xml:space="preserve"> в разъем</w:t>
      </w:r>
      <w:r w:rsidRPr="006D6771">
        <w:t>,</w:t>
      </w:r>
      <w:r w:rsidR="00BE0F95" w:rsidRPr="006D6771">
        <w:t xml:space="preserve"> подходящий по физическим характеристикам к модул</w:t>
      </w:r>
      <w:r w:rsidRPr="006D6771">
        <w:t>ю</w:t>
      </w:r>
      <w:r w:rsidR="00BE0F95" w:rsidRPr="006D6771">
        <w:t xml:space="preserve"> памяти. Например, в разъем DDR2 устанавливается только память стандарта DDR2, в разъемы </w:t>
      </w:r>
      <w:r w:rsidR="00BE0F95" w:rsidRPr="006D6771">
        <w:rPr>
          <w:spacing w:val="-3"/>
        </w:rPr>
        <w:t xml:space="preserve">DDR3 </w:t>
      </w:r>
      <w:r w:rsidR="00BE0F95" w:rsidRPr="006D6771">
        <w:t>- только память форм-фактора DDR3 и т.д.</w:t>
      </w:r>
    </w:p>
    <w:p w:rsidR="00CE1EBA" w:rsidRPr="006D6771" w:rsidRDefault="00BE0F95" w:rsidP="00F8393B">
      <w:pPr>
        <w:pStyle w:val="a4"/>
        <w:spacing w:line="276" w:lineRule="auto"/>
        <w:ind w:left="0" w:right="-7" w:firstLine="709"/>
        <w:jc w:val="both"/>
      </w:pPr>
      <w:proofErr w:type="gramStart"/>
      <w:r w:rsidRPr="006D6771">
        <w:t>Если при установке оперативной памяти обнаружилось, что на ней нет стикера, указывающего на тип памяти, можно сориентироваться чисто визуально по «ключу».</w:t>
      </w:r>
      <w:proofErr w:type="gramEnd"/>
      <w:r w:rsidRPr="006D6771">
        <w:t xml:space="preserve"> Ключом называется специальный «разрез», делящий в нижней части оперативной памяти ее на несколько частей. Соответственно, каждый слот памяти имеет выступ в том же м</w:t>
      </w:r>
      <w:r w:rsidRPr="006D6771">
        <w:t>е</w:t>
      </w:r>
      <w:r w:rsidRPr="006D6771">
        <w:t xml:space="preserve">сте. «Ключ» служит своеобразной защитой от попытки установить оперативную память в </w:t>
      </w:r>
      <w:r w:rsidRPr="006D6771">
        <w:lastRenderedPageBreak/>
        <w:t>неподходящий для нее по физическим характеристикам</w:t>
      </w:r>
      <w:r w:rsidRPr="006D6771">
        <w:rPr>
          <w:spacing w:val="9"/>
        </w:rPr>
        <w:t xml:space="preserve"> </w:t>
      </w:r>
      <w:r w:rsidRPr="006D6771">
        <w:t>слот.</w:t>
      </w:r>
    </w:p>
    <w:p w:rsidR="00CE1EBA" w:rsidRPr="006D6771" w:rsidRDefault="00CE1EBA" w:rsidP="00F8393B">
      <w:pPr>
        <w:pStyle w:val="a4"/>
        <w:spacing w:line="276" w:lineRule="auto"/>
        <w:ind w:left="0" w:right="-7" w:firstLine="709"/>
        <w:jc w:val="both"/>
      </w:pPr>
    </w:p>
    <w:p w:rsidR="00CE1EBA" w:rsidRPr="006D6771" w:rsidRDefault="00BE0F95" w:rsidP="00F8393B">
      <w:pPr>
        <w:pStyle w:val="a4"/>
        <w:spacing w:line="276" w:lineRule="auto"/>
        <w:ind w:left="0" w:right="-7" w:firstLine="709"/>
        <w:jc w:val="both"/>
      </w:pPr>
      <w:r w:rsidRPr="006D6771">
        <w:t>Защелкиваем все зажимы, проверяем</w:t>
      </w:r>
      <w:r w:rsidR="00866EB7" w:rsidRPr="006D6771">
        <w:t>,</w:t>
      </w:r>
      <w:r w:rsidRPr="006D6771">
        <w:t xml:space="preserve"> чтобы все модули памяти «сидели» в раз</w:t>
      </w:r>
      <w:r w:rsidRPr="006D6771">
        <w:t>ъ</w:t>
      </w:r>
      <w:r w:rsidRPr="006D6771">
        <w:t>емах ровно (микросхемы памяти должны находиться на одной линии высоты, без припо</w:t>
      </w:r>
      <w:r w:rsidRPr="006D6771">
        <w:t>д</w:t>
      </w:r>
      <w:r w:rsidRPr="006D6771">
        <w:t>нятых кверху краев и «оттопыренных» защелок).</w:t>
      </w:r>
    </w:p>
    <w:p w:rsidR="00CE1EBA" w:rsidRPr="006D6771" w:rsidRDefault="00BE0F95" w:rsidP="00F8393B">
      <w:pPr>
        <w:pStyle w:val="a4"/>
        <w:spacing w:line="276" w:lineRule="auto"/>
        <w:ind w:left="0" w:right="-7" w:firstLine="709"/>
        <w:jc w:val="both"/>
        <w:rPr>
          <w:u w:val="single"/>
        </w:rPr>
      </w:pPr>
      <w:r w:rsidRPr="006D6771">
        <w:rPr>
          <w:u w:val="single"/>
        </w:rPr>
        <w:t>Установка материнской платы в системный блок</w:t>
      </w:r>
      <w:r w:rsidR="00866EB7" w:rsidRPr="006D6771">
        <w:rPr>
          <w:u w:val="single"/>
        </w:rPr>
        <w:t>.</w:t>
      </w:r>
    </w:p>
    <w:p w:rsidR="002C5BEA" w:rsidRPr="006D6771" w:rsidRDefault="00BE0F95" w:rsidP="00F8393B">
      <w:pPr>
        <w:pStyle w:val="a4"/>
        <w:spacing w:line="276" w:lineRule="auto"/>
        <w:ind w:left="0" w:right="-7" w:firstLine="709"/>
        <w:jc w:val="both"/>
      </w:pPr>
      <w:r w:rsidRPr="006D6771">
        <w:t>Перед установкой материнской платы в корпус, рекомендуется провести установку блока питания в корпус. Сама процедура установки блока питания в корпус не предста</w:t>
      </w:r>
      <w:r w:rsidRPr="006D6771">
        <w:t>в</w:t>
      </w:r>
      <w:r w:rsidRPr="006D6771">
        <w:t>ляет собой ничего сложного: помещаете его в отведенное для этого место (обычно - в верхней части системного блока)</w:t>
      </w:r>
      <w:r w:rsidR="00866EB7" w:rsidRPr="006D6771">
        <w:t xml:space="preserve"> </w:t>
      </w:r>
      <w:r w:rsidRPr="006D6771">
        <w:t>и надежно фиксируете четырьмя болтами на тыльной стенке корпуса компьютера.</w:t>
      </w:r>
    </w:p>
    <w:p w:rsidR="00CE1EBA" w:rsidRPr="006D6771" w:rsidRDefault="002C5BEA" w:rsidP="00F8393B">
      <w:pPr>
        <w:pStyle w:val="a4"/>
        <w:spacing w:line="276" w:lineRule="auto"/>
        <w:ind w:left="0" w:right="-7" w:firstLine="709"/>
        <w:jc w:val="both"/>
      </w:pPr>
      <w:r w:rsidRPr="006D6771">
        <w:rPr>
          <w:noProof/>
          <w:lang w:bidi="ar-SA"/>
        </w:rPr>
        <w:drawing>
          <wp:inline distT="0" distB="0" distL="0" distR="0" wp14:anchorId="64975914" wp14:editId="1D414137">
            <wp:extent cx="1838960" cy="1310005"/>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8960" cy="1310005"/>
                    </a:xfrm>
                    <a:prstGeom prst="rect">
                      <a:avLst/>
                    </a:prstGeom>
                  </pic:spPr>
                </pic:pic>
              </a:graphicData>
            </a:graphic>
          </wp:inline>
        </w:drawing>
      </w:r>
      <w:r w:rsidRPr="006D6771">
        <w:rPr>
          <w:noProof/>
          <w:lang w:bidi="ar-SA"/>
        </w:rPr>
        <w:drawing>
          <wp:inline distT="0" distB="0" distL="0" distR="0" wp14:anchorId="6B6F9280" wp14:editId="32542931">
            <wp:extent cx="2196465" cy="1278255"/>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6465" cy="1278255"/>
                    </a:xfrm>
                    <a:prstGeom prst="rect">
                      <a:avLst/>
                    </a:prstGeom>
                  </pic:spPr>
                </pic:pic>
              </a:graphicData>
            </a:graphic>
          </wp:inline>
        </w:drawing>
      </w:r>
    </w:p>
    <w:p w:rsidR="002C5BEA" w:rsidRPr="006D6771" w:rsidRDefault="00BE0F95" w:rsidP="00F8393B">
      <w:pPr>
        <w:pStyle w:val="a4"/>
        <w:spacing w:line="276" w:lineRule="auto"/>
        <w:ind w:left="0" w:right="-7" w:firstLine="709"/>
        <w:jc w:val="both"/>
      </w:pPr>
      <w:r w:rsidRPr="006D6771">
        <w:t>Плата крепится к корпусу с помощью винтов, которые вкручиваются в специал</w:t>
      </w:r>
      <w:r w:rsidRPr="006D6771">
        <w:t>ь</w:t>
      </w:r>
      <w:r w:rsidRPr="006D6771">
        <w:t>ные крепежные втулки (металлические шестигранники). Они идут в комплекте с корп</w:t>
      </w:r>
      <w:r w:rsidRPr="006D6771">
        <w:t>у</w:t>
      </w:r>
      <w:r w:rsidRPr="006D6771">
        <w:t>сом.</w:t>
      </w:r>
    </w:p>
    <w:p w:rsidR="00CE1EBA" w:rsidRPr="006D6771" w:rsidRDefault="002C5BEA" w:rsidP="00F8393B">
      <w:pPr>
        <w:pStyle w:val="a4"/>
        <w:spacing w:line="276" w:lineRule="auto"/>
        <w:ind w:left="0" w:right="-7" w:firstLine="709"/>
        <w:jc w:val="both"/>
      </w:pPr>
      <w:r w:rsidRPr="006D6771">
        <w:rPr>
          <w:noProof/>
          <w:lang w:bidi="ar-SA"/>
        </w:rPr>
        <w:drawing>
          <wp:inline distT="0" distB="0" distL="0" distR="0" wp14:anchorId="61BD1DD5" wp14:editId="2F2E56D6">
            <wp:extent cx="1700530" cy="1529715"/>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00530" cy="1529715"/>
                    </a:xfrm>
                    <a:prstGeom prst="rect">
                      <a:avLst/>
                    </a:prstGeom>
                  </pic:spPr>
                </pic:pic>
              </a:graphicData>
            </a:graphic>
          </wp:inline>
        </w:drawing>
      </w:r>
      <w:r w:rsidR="007B0364" w:rsidRPr="006D6771">
        <w:rPr>
          <w:noProof/>
          <w:lang w:bidi="ar-SA"/>
        </w:rPr>
        <w:drawing>
          <wp:inline distT="0" distB="0" distL="0" distR="0" wp14:anchorId="1FC61D25" wp14:editId="0E58E046">
            <wp:extent cx="1771650" cy="1328420"/>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71650" cy="1328420"/>
                    </a:xfrm>
                    <a:prstGeom prst="rect">
                      <a:avLst/>
                    </a:prstGeom>
                  </pic:spPr>
                </pic:pic>
              </a:graphicData>
            </a:graphic>
          </wp:inline>
        </w:drawing>
      </w:r>
    </w:p>
    <w:p w:rsidR="00CE1EBA" w:rsidRPr="006D6771" w:rsidRDefault="00BE0F95" w:rsidP="00F8393B">
      <w:pPr>
        <w:pStyle w:val="a4"/>
        <w:spacing w:line="276" w:lineRule="auto"/>
        <w:ind w:left="0" w:right="-7" w:firstLine="709"/>
        <w:jc w:val="both"/>
      </w:pPr>
      <w:r w:rsidRPr="006D6771">
        <w:t>Втулки ввинчиваются в специальные отверстия на задней стенке системного блока компьютера (с внутренней стороны его правой боковой стенки), сверху на них кладется материнская плата и притягивается винтами.</w:t>
      </w:r>
      <w:r w:rsidR="00866EB7" w:rsidRPr="006D6771">
        <w:t xml:space="preserve"> </w:t>
      </w:r>
      <w:r w:rsidRPr="006D6771">
        <w:t>Шестигранники нужны для того, чтобы обр</w:t>
      </w:r>
      <w:r w:rsidRPr="006D6771">
        <w:t>а</w:t>
      </w:r>
      <w:r w:rsidRPr="006D6771">
        <w:t>зовать зазор между самой платой и металлической поверхностью системника (чтобы и</w:t>
      </w:r>
      <w:r w:rsidRPr="006D6771">
        <w:t>с</w:t>
      </w:r>
      <w:r w:rsidRPr="006D6771">
        <w:t>ключить возможность электрического контакта между распайкой элементов на задней п</w:t>
      </w:r>
      <w:r w:rsidRPr="006D6771">
        <w:t>о</w:t>
      </w:r>
      <w:r w:rsidRPr="006D6771">
        <w:t xml:space="preserve">верхности платы и боковой корпусом). Такой контакт вполне может вызвать </w:t>
      </w:r>
      <w:proofErr w:type="gramStart"/>
      <w:r w:rsidRPr="006D6771">
        <w:t>КЗ</w:t>
      </w:r>
      <w:proofErr w:type="gramEnd"/>
      <w:r w:rsidRPr="006D6771">
        <w:t xml:space="preserve"> (короткое замыкание) на материнке и вывести ее из строя. Чем больше втулок Вам удастся испол</w:t>
      </w:r>
      <w:r w:rsidRPr="006D6771">
        <w:t>ь</w:t>
      </w:r>
      <w:r w:rsidRPr="006D6771">
        <w:t>зовать - тем надежнее будет фиксация (смотрите по количеству крепежных отверстий на корпусе и материнке).</w:t>
      </w:r>
    </w:p>
    <w:p w:rsidR="00CE1EBA" w:rsidRPr="006D6771" w:rsidRDefault="00866EB7" w:rsidP="00F8393B">
      <w:pPr>
        <w:pStyle w:val="a4"/>
        <w:spacing w:line="276" w:lineRule="auto"/>
        <w:ind w:left="0" w:right="-7" w:firstLine="709"/>
        <w:jc w:val="both"/>
      </w:pPr>
      <w:r w:rsidRPr="006D6771">
        <w:t>К</w:t>
      </w:r>
      <w:r w:rsidR="00BE0F95" w:rsidRPr="006D6771">
        <w:t>репежные втулки для материнской платы должны идти в комплекте с корпусом компьютера. Если Вы покупаете корпус, то только вместе с ними. Это важно потому, что данные элементы крепежа бывают разными по высоте и отличаться шириной резьбы у о</w:t>
      </w:r>
      <w:r w:rsidR="00BE0F95" w:rsidRPr="006D6771">
        <w:t>с</w:t>
      </w:r>
      <w:r w:rsidR="00BE0F95" w:rsidRPr="006D6771">
        <w:t xml:space="preserve">нования. С другими не </w:t>
      </w:r>
      <w:r w:rsidR="007B0364" w:rsidRPr="006D6771">
        <w:t>получится</w:t>
      </w:r>
      <w:r w:rsidR="00BE0F95" w:rsidRPr="006D6771">
        <w:t xml:space="preserve"> установить плату!</w:t>
      </w:r>
    </w:p>
    <w:p w:rsidR="007B0364" w:rsidRPr="006D6771" w:rsidRDefault="00BE0F95" w:rsidP="00F8393B">
      <w:pPr>
        <w:pStyle w:val="a4"/>
        <w:spacing w:line="276" w:lineRule="auto"/>
        <w:ind w:left="0" w:right="-7" w:firstLine="709"/>
        <w:jc w:val="both"/>
      </w:pPr>
      <w:r w:rsidRPr="006D6771">
        <w:t>Для того чтобы установить видеокарту в соответствующий ей разъем материнской платы, снимаем левую боковую крышку системного блока, выламываем металлическую заглушку на задней стенке корпуса, вставляем до упора карту в слот и прикручиваем ее винтом к корпусу.</w:t>
      </w:r>
    </w:p>
    <w:p w:rsidR="00CE1EBA" w:rsidRPr="006D6771" w:rsidRDefault="007B0364" w:rsidP="00F8393B">
      <w:pPr>
        <w:pStyle w:val="a4"/>
        <w:spacing w:line="276" w:lineRule="auto"/>
        <w:ind w:left="0" w:right="-7" w:firstLine="709"/>
        <w:jc w:val="both"/>
      </w:pPr>
      <w:r w:rsidRPr="006D6771">
        <w:rPr>
          <w:noProof/>
          <w:lang w:bidi="ar-SA"/>
        </w:rPr>
        <w:lastRenderedPageBreak/>
        <w:t xml:space="preserve"> </w:t>
      </w:r>
      <w:r w:rsidRPr="006D6771">
        <w:rPr>
          <w:noProof/>
          <w:lang w:bidi="ar-SA"/>
        </w:rPr>
        <w:drawing>
          <wp:inline distT="0" distB="0" distL="0" distR="0" wp14:anchorId="02A08A04" wp14:editId="63DB71D9">
            <wp:extent cx="1755140" cy="1320800"/>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5140" cy="1320800"/>
                    </a:xfrm>
                    <a:prstGeom prst="rect">
                      <a:avLst/>
                    </a:prstGeom>
                  </pic:spPr>
                </pic:pic>
              </a:graphicData>
            </a:graphic>
          </wp:inline>
        </w:drawing>
      </w:r>
    </w:p>
    <w:p w:rsidR="007B0364" w:rsidRPr="006D6771" w:rsidRDefault="00BE0F95" w:rsidP="00F8393B">
      <w:pPr>
        <w:pStyle w:val="a4"/>
        <w:spacing w:line="276" w:lineRule="auto"/>
        <w:ind w:left="0" w:right="-7" w:firstLine="709"/>
        <w:jc w:val="both"/>
      </w:pPr>
      <w:r w:rsidRPr="006D6771">
        <w:t>Но в любом деле есть свои маленькие нюансы. И в таком, как установка видеока</w:t>
      </w:r>
      <w:r w:rsidRPr="006D6771">
        <w:t>р</w:t>
      </w:r>
      <w:r w:rsidRPr="006D6771">
        <w:t>ты - тоже! Вы можете столкнуться с тем, что на самом разъеме под видеокарту на мат</w:t>
      </w:r>
      <w:r w:rsidRPr="006D6771">
        <w:t>е</w:t>
      </w:r>
      <w:r w:rsidRPr="006D6771">
        <w:t xml:space="preserve">ринской плате есть специальный фиксатор, который дополнительно "придерживает" карту в слоте. При установке видеокарты </w:t>
      </w:r>
      <w:r w:rsidRPr="006D6771">
        <w:rPr>
          <w:spacing w:val="-3"/>
        </w:rPr>
        <w:t xml:space="preserve">его </w:t>
      </w:r>
      <w:r w:rsidRPr="006D6771">
        <w:t>надо достаточно ощутимо отогнуть в сторону, вставить видеокарту и вернуть фиксатор в исходное положение. Для извлечения устро</w:t>
      </w:r>
      <w:r w:rsidRPr="006D6771">
        <w:t>й</w:t>
      </w:r>
      <w:r w:rsidRPr="006D6771">
        <w:t>ства - делаем все наоборот: отгибаем в сторону фиксатор, извлекаем</w:t>
      </w:r>
      <w:r w:rsidRPr="006D6771">
        <w:rPr>
          <w:spacing w:val="-2"/>
        </w:rPr>
        <w:t xml:space="preserve"> </w:t>
      </w:r>
      <w:r w:rsidRPr="006D6771">
        <w:rPr>
          <w:spacing w:val="-3"/>
        </w:rPr>
        <w:t>карту.</w:t>
      </w:r>
      <w:r w:rsidR="00440235" w:rsidRPr="006D6771">
        <w:t xml:space="preserve"> </w:t>
      </w:r>
    </w:p>
    <w:p w:rsidR="00CE1EBA" w:rsidRPr="006D6771" w:rsidRDefault="007B0364" w:rsidP="00F8393B">
      <w:pPr>
        <w:pStyle w:val="a4"/>
        <w:spacing w:line="276" w:lineRule="auto"/>
        <w:ind w:left="0" w:right="-7" w:firstLine="709"/>
        <w:jc w:val="both"/>
      </w:pPr>
      <w:r w:rsidRPr="006D6771">
        <w:rPr>
          <w:noProof/>
          <w:lang w:bidi="ar-SA"/>
        </w:rPr>
        <w:drawing>
          <wp:inline distT="0" distB="0" distL="0" distR="0" wp14:anchorId="74AB8D17" wp14:editId="7450947A">
            <wp:extent cx="1778000" cy="1284605"/>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8000" cy="1284605"/>
                    </a:xfrm>
                    <a:prstGeom prst="rect">
                      <a:avLst/>
                    </a:prstGeom>
                  </pic:spPr>
                </pic:pic>
              </a:graphicData>
            </a:graphic>
          </wp:inline>
        </w:drawing>
      </w:r>
    </w:p>
    <w:p w:rsidR="00CE1EBA" w:rsidRPr="006D6771" w:rsidRDefault="00BE0F95" w:rsidP="00F8393B">
      <w:pPr>
        <w:pStyle w:val="a4"/>
        <w:spacing w:line="276" w:lineRule="auto"/>
        <w:ind w:left="0" w:right="-7" w:firstLine="709"/>
        <w:jc w:val="both"/>
      </w:pPr>
      <w:r w:rsidRPr="006D6771">
        <w:t>Бывает, что на посадочном гнезде имеется пластмассовая защелка (белого цвета), которую перед установкой видеокарты надо сдвинуть вправо (или же - отщелкнуть книзу). Такую же процедуру надо проделать и перед излечением</w:t>
      </w:r>
      <w:r w:rsidRPr="006D6771">
        <w:rPr>
          <w:spacing w:val="5"/>
        </w:rPr>
        <w:t xml:space="preserve"> </w:t>
      </w:r>
      <w:r w:rsidRPr="006D6771">
        <w:t>устройства.</w:t>
      </w:r>
    </w:p>
    <w:p w:rsidR="00CE1EBA" w:rsidRPr="006D6771" w:rsidRDefault="00BE0F95" w:rsidP="00F8393B">
      <w:pPr>
        <w:pStyle w:val="a4"/>
        <w:spacing w:line="276" w:lineRule="auto"/>
        <w:ind w:left="0" w:right="-7" w:firstLine="709"/>
        <w:jc w:val="both"/>
      </w:pPr>
      <w:r w:rsidRPr="006D6771">
        <w:t>Есть еще один нюанс, который опять же касается фиксации видеокарты, но уже - не винтом, а специальной металлической пластинкой на задней поверхности системного бл</w:t>
      </w:r>
      <w:r w:rsidRPr="006D6771">
        <w:t>о</w:t>
      </w:r>
      <w:r w:rsidRPr="006D6771">
        <w:t>ка.</w:t>
      </w:r>
    </w:p>
    <w:p w:rsidR="00CE1EBA" w:rsidRPr="006D6771" w:rsidRDefault="00BE0F95" w:rsidP="00F8393B">
      <w:pPr>
        <w:pStyle w:val="a4"/>
        <w:spacing w:line="276" w:lineRule="auto"/>
        <w:ind w:left="0" w:right="-7" w:firstLine="709"/>
        <w:jc w:val="both"/>
      </w:pPr>
      <w:r w:rsidRPr="006D6771">
        <w:t>В общем случае это выглядит так: пластинка прижимает собой все платы расшир</w:t>
      </w:r>
      <w:r w:rsidRPr="006D6771">
        <w:t>е</w:t>
      </w:r>
      <w:r w:rsidRPr="006D6771">
        <w:t>ния, которые установлены в разъемах материнской платы и сама, в свою очередь, крепи</w:t>
      </w:r>
      <w:r w:rsidRPr="006D6771">
        <w:t>т</w:t>
      </w:r>
      <w:r w:rsidRPr="006D6771">
        <w:t>ся одним или двумя винтами к задней стенке системного блока компьютера.</w:t>
      </w:r>
    </w:p>
    <w:p w:rsidR="007B0364" w:rsidRPr="006D6771" w:rsidRDefault="00BE0F95" w:rsidP="00F8393B">
      <w:pPr>
        <w:pStyle w:val="a4"/>
        <w:spacing w:line="276" w:lineRule="auto"/>
        <w:ind w:left="0" w:right="-7" w:firstLine="709"/>
        <w:jc w:val="both"/>
      </w:pPr>
      <w:r w:rsidRPr="006D6771">
        <w:t>На рисунке показано, как пластина прижимает видеокарту, надежно фиксируя ее в слоте.</w:t>
      </w:r>
    </w:p>
    <w:p w:rsidR="00CE1EBA" w:rsidRPr="006D6771" w:rsidRDefault="007B0364" w:rsidP="00F8393B">
      <w:pPr>
        <w:pStyle w:val="a4"/>
        <w:spacing w:line="276" w:lineRule="auto"/>
        <w:ind w:left="0" w:right="-7" w:firstLine="709"/>
        <w:jc w:val="both"/>
      </w:pPr>
      <w:r w:rsidRPr="006D6771">
        <w:rPr>
          <w:noProof/>
          <w:lang w:bidi="ar-SA"/>
        </w:rPr>
        <w:t xml:space="preserve"> </w:t>
      </w:r>
      <w:r w:rsidRPr="006D6771">
        <w:rPr>
          <w:noProof/>
          <w:lang w:bidi="ar-SA"/>
        </w:rPr>
        <w:drawing>
          <wp:inline distT="0" distB="0" distL="0" distR="0" wp14:anchorId="525D0687" wp14:editId="55D04CC6">
            <wp:extent cx="1676400" cy="1498600"/>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76400" cy="1498600"/>
                    </a:xfrm>
                    <a:prstGeom prst="rect">
                      <a:avLst/>
                    </a:prstGeom>
                  </pic:spPr>
                </pic:pic>
              </a:graphicData>
            </a:graphic>
          </wp:inline>
        </w:drawing>
      </w:r>
    </w:p>
    <w:p w:rsidR="00CE1EBA" w:rsidRPr="006D6771" w:rsidRDefault="00BE0F95" w:rsidP="00F8393B">
      <w:pPr>
        <w:pStyle w:val="a4"/>
        <w:spacing w:line="276" w:lineRule="auto"/>
        <w:ind w:left="0" w:right="-7" w:firstLine="709"/>
        <w:jc w:val="both"/>
      </w:pPr>
      <w:r w:rsidRPr="006D6771">
        <w:t>Установка винчестера - не сложная процедура. Прежде всего</w:t>
      </w:r>
      <w:r w:rsidR="00440235" w:rsidRPr="006D6771">
        <w:t>,</w:t>
      </w:r>
      <w:r w:rsidRPr="006D6771">
        <w:t xml:space="preserve"> следует помнить что, как и другие компьютерные комплектующие, винчестера разных поколений имеют разные физические стандарты подключения</w:t>
      </w:r>
      <w:r w:rsidR="00440235" w:rsidRPr="006D6771">
        <w:t xml:space="preserve"> -</w:t>
      </w:r>
      <w:r w:rsidRPr="006D6771">
        <w:t xml:space="preserve"> </w:t>
      </w:r>
      <w:r w:rsidR="00440235" w:rsidRPr="006D6771">
        <w:t>р</w:t>
      </w:r>
      <w:r w:rsidRPr="006D6771">
        <w:t>азные разъемы.</w:t>
      </w:r>
    </w:p>
    <w:p w:rsidR="007B0364" w:rsidRPr="006D6771" w:rsidRDefault="00BE0F95" w:rsidP="00F8393B">
      <w:pPr>
        <w:pStyle w:val="a4"/>
        <w:spacing w:line="276" w:lineRule="auto"/>
        <w:ind w:left="0" w:right="-7" w:firstLine="709"/>
        <w:jc w:val="both"/>
      </w:pPr>
      <w:r w:rsidRPr="006D6771">
        <w:t>Наиболее распространенными сейчас являются стандарты «IDE» (устаревший, но все еще использующийся) и стандарт «SATA» (разные его версии). Каждый из этих типов винчестеров имеет свои специфические выходы и специальные кабели («шлейфы») для передачи</w:t>
      </w:r>
      <w:r w:rsidRPr="006D6771">
        <w:rPr>
          <w:spacing w:val="2"/>
        </w:rPr>
        <w:t xml:space="preserve"> </w:t>
      </w:r>
      <w:r w:rsidRPr="006D6771">
        <w:t>данных.</w:t>
      </w:r>
    </w:p>
    <w:p w:rsidR="00CE1EBA" w:rsidRPr="006D6771" w:rsidRDefault="00BE0F95" w:rsidP="00F8393B">
      <w:pPr>
        <w:pStyle w:val="a4"/>
        <w:spacing w:line="276" w:lineRule="auto"/>
        <w:ind w:left="0" w:right="-7" w:firstLine="709"/>
        <w:jc w:val="both"/>
      </w:pPr>
      <w:r w:rsidRPr="006D6771">
        <w:lastRenderedPageBreak/>
        <w:t>При установке «IDE» диска обратите внимание на положе</w:t>
      </w:r>
      <w:r w:rsidR="009121E9" w:rsidRPr="006D6771">
        <w:t>ние "ключей"</w:t>
      </w:r>
      <w:r w:rsidRPr="006D6771">
        <w:t xml:space="preserve"> на "шле</w:t>
      </w:r>
      <w:r w:rsidRPr="006D6771">
        <w:t>й</w:t>
      </w:r>
      <w:r w:rsidRPr="006D6771">
        <w:t xml:space="preserve">фе" и материнской плате. Эти выступы на кабеле служат  для того, чтобы </w:t>
      </w:r>
      <w:r w:rsidRPr="006D6771">
        <w:rPr>
          <w:spacing w:val="-3"/>
        </w:rPr>
        <w:t xml:space="preserve">его </w:t>
      </w:r>
      <w:r w:rsidRPr="006D6771">
        <w:t>нельзя было подключить</w:t>
      </w:r>
      <w:r w:rsidRPr="006D6771">
        <w:rPr>
          <w:spacing w:val="19"/>
        </w:rPr>
        <w:t xml:space="preserve"> </w:t>
      </w:r>
      <w:r w:rsidRPr="006D6771">
        <w:t>неправильно.</w:t>
      </w:r>
    </w:p>
    <w:p w:rsidR="00CE1EBA" w:rsidRPr="006D6771" w:rsidRDefault="00BE0F95" w:rsidP="00F8393B">
      <w:pPr>
        <w:pStyle w:val="a4"/>
        <w:spacing w:line="276" w:lineRule="auto"/>
        <w:ind w:left="0" w:right="-7" w:firstLine="709"/>
        <w:jc w:val="both"/>
      </w:pPr>
      <w:r w:rsidRPr="006D6771">
        <w:t>Винчестеры устаревшего стандарта подключаются к соответствующим разъемам («IDE» каналам). На одном "канале" не может быть подключено больше двух «IDE» устройств (например: два жестких диска или - один и DVD-ROM).</w:t>
      </w:r>
    </w:p>
    <w:p w:rsidR="009121E9" w:rsidRPr="006D6771" w:rsidRDefault="00BE0F95" w:rsidP="00F8393B">
      <w:pPr>
        <w:pStyle w:val="a4"/>
        <w:spacing w:line="276" w:lineRule="auto"/>
        <w:ind w:left="0" w:right="-7" w:firstLine="709"/>
        <w:jc w:val="both"/>
      </w:pPr>
      <w:proofErr w:type="gramStart"/>
      <w:r w:rsidRPr="006D6771">
        <w:t xml:space="preserve">На рисунке </w:t>
      </w:r>
      <w:r w:rsidR="00440235" w:rsidRPr="006D6771">
        <w:t>показаны</w:t>
      </w:r>
      <w:r w:rsidRPr="006D6771">
        <w:t xml:space="preserve"> «IDE» каналы (контроллеры) на материнской плате: перви</w:t>
      </w:r>
      <w:r w:rsidRPr="006D6771">
        <w:t>ч</w:t>
      </w:r>
      <w:r w:rsidRPr="006D6771">
        <w:t>ный - "синий" и вторичный - "черный".</w:t>
      </w:r>
      <w:proofErr w:type="gramEnd"/>
    </w:p>
    <w:p w:rsidR="009121E9" w:rsidRPr="006D6771" w:rsidRDefault="00BE0F95" w:rsidP="00F8393B">
      <w:pPr>
        <w:pStyle w:val="a4"/>
        <w:spacing w:line="276" w:lineRule="auto"/>
        <w:ind w:left="0" w:right="-7" w:firstLine="709"/>
        <w:jc w:val="both"/>
      </w:pPr>
      <w:r w:rsidRPr="006D6771">
        <w:t xml:space="preserve"> </w:t>
      </w:r>
      <w:r w:rsidR="009121E9" w:rsidRPr="006D6771">
        <w:rPr>
          <w:noProof/>
          <w:lang w:bidi="ar-SA"/>
        </w:rPr>
        <w:drawing>
          <wp:inline distT="0" distB="0" distL="0" distR="0" wp14:anchorId="331E18B4" wp14:editId="24A683E3">
            <wp:extent cx="1698625" cy="1111885"/>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98625" cy="1111885"/>
                    </a:xfrm>
                    <a:prstGeom prst="rect">
                      <a:avLst/>
                    </a:prstGeom>
                  </pic:spPr>
                </pic:pic>
              </a:graphicData>
            </a:graphic>
          </wp:inline>
        </w:drawing>
      </w:r>
    </w:p>
    <w:p w:rsidR="00CE1EBA" w:rsidRPr="006D6771" w:rsidRDefault="00BE0F95" w:rsidP="00F8393B">
      <w:pPr>
        <w:pStyle w:val="a4"/>
        <w:spacing w:line="276" w:lineRule="auto"/>
        <w:ind w:left="0" w:right="-7" w:firstLine="709"/>
        <w:jc w:val="both"/>
      </w:pPr>
      <w:r w:rsidRPr="006D6771">
        <w:t>Они также называются «Primary»</w:t>
      </w:r>
      <w:r w:rsidRPr="006D6771">
        <w:rPr>
          <w:spacing w:val="51"/>
        </w:rPr>
        <w:t xml:space="preserve"> </w:t>
      </w:r>
      <w:r w:rsidRPr="006D6771">
        <w:t>и</w:t>
      </w:r>
      <w:r w:rsidR="00440235" w:rsidRPr="006D6771">
        <w:t xml:space="preserve"> </w:t>
      </w:r>
      <w:r w:rsidRPr="006D6771">
        <w:t xml:space="preserve">«Secondary». Обратите внимание на отверстия посредине </w:t>
      </w:r>
      <w:r w:rsidR="00440235" w:rsidRPr="006D6771">
        <w:t>обоих</w:t>
      </w:r>
      <w:r w:rsidRPr="006D6771">
        <w:t xml:space="preserve"> разъемов. Они точно совпадают с выступами "ключей" на кабеле перед</w:t>
      </w:r>
      <w:r w:rsidRPr="006D6771">
        <w:t>а</w:t>
      </w:r>
      <w:r w:rsidRPr="006D6771">
        <w:t>чи данных и обеспечивают правильное подключение устройства.</w:t>
      </w:r>
    </w:p>
    <w:p w:rsidR="00CE1EBA" w:rsidRPr="006D6771" w:rsidRDefault="00440235" w:rsidP="00F8393B">
      <w:pPr>
        <w:pStyle w:val="a4"/>
        <w:spacing w:line="276" w:lineRule="auto"/>
        <w:ind w:left="0" w:right="-7" w:firstLine="709"/>
        <w:jc w:val="both"/>
      </w:pPr>
      <w:r w:rsidRPr="006D6771">
        <w:t>П</w:t>
      </w:r>
      <w:r w:rsidR="00BE0F95" w:rsidRPr="006D6771">
        <w:t>одключение винчестеров стандарта «SATA» происходит с помощью своего каб</w:t>
      </w:r>
      <w:r w:rsidR="00BE0F95" w:rsidRPr="006D6771">
        <w:t>е</w:t>
      </w:r>
      <w:r w:rsidR="00BE0F95" w:rsidRPr="006D6771">
        <w:t>ля передачи данных.</w:t>
      </w:r>
      <w:r w:rsidRPr="006D6771">
        <w:t xml:space="preserve"> </w:t>
      </w:r>
      <w:r w:rsidR="00BE0F95" w:rsidRPr="006D6771">
        <w:t>Диск подключается к произвольному разъему «SATA» контроллера на материнской</w:t>
      </w:r>
      <w:r w:rsidRPr="006D6771">
        <w:t xml:space="preserve"> </w:t>
      </w:r>
      <w:r w:rsidR="00BE0F95" w:rsidRPr="006D6771">
        <w:rPr>
          <w:spacing w:val="-1"/>
        </w:rPr>
        <w:t xml:space="preserve">плате. </w:t>
      </w:r>
    </w:p>
    <w:p w:rsidR="006F413F" w:rsidRPr="006D6771" w:rsidRDefault="00BE0F95" w:rsidP="00F8393B">
      <w:pPr>
        <w:pStyle w:val="a4"/>
        <w:spacing w:line="276" w:lineRule="auto"/>
        <w:ind w:left="0" w:right="-7" w:firstLine="709"/>
        <w:jc w:val="both"/>
      </w:pPr>
      <w:r w:rsidRPr="006D6771">
        <w:t>Надо отметить</w:t>
      </w:r>
      <w:r w:rsidR="00440235" w:rsidRPr="006D6771">
        <w:t>,</w:t>
      </w:r>
      <w:r w:rsidRPr="006D6771">
        <w:t xml:space="preserve"> что существуют несколько стандартов SATA: «SATA1» «SATA2» и</w:t>
      </w:r>
      <w:r w:rsidR="00440235" w:rsidRPr="006D6771">
        <w:t xml:space="preserve"> </w:t>
      </w:r>
      <w:r w:rsidRPr="006D6771">
        <w:t>«SATA3». Они отличаются скоростью передачи данных, но полностью совместимы между собой логически и на уровне физического подключения.</w:t>
      </w:r>
      <w:r w:rsidR="00440235" w:rsidRPr="006D6771">
        <w:t xml:space="preserve"> </w:t>
      </w:r>
    </w:p>
    <w:p w:rsidR="009121E9" w:rsidRPr="006D6771" w:rsidRDefault="00BE0F95" w:rsidP="00F8393B">
      <w:pPr>
        <w:pStyle w:val="a4"/>
        <w:spacing w:line="276" w:lineRule="auto"/>
        <w:ind w:left="0" w:right="-7" w:firstLine="709"/>
        <w:jc w:val="both"/>
      </w:pPr>
      <w:r w:rsidRPr="006D6771">
        <w:t>Питание как на «IDE», так и на «SATA» диски подается непосредственно с блока питания компьютера. На «IDE» диски оно поступает через, так называемые,</w:t>
      </w:r>
      <w:r w:rsidRPr="006D6771">
        <w:rPr>
          <w:spacing w:val="39"/>
        </w:rPr>
        <w:t xml:space="preserve"> </w:t>
      </w:r>
      <w:r w:rsidRPr="006D6771">
        <w:t>разъемы</w:t>
      </w:r>
      <w:r w:rsidR="00440235" w:rsidRPr="006D6771">
        <w:t xml:space="preserve"> </w:t>
      </w:r>
      <w:r w:rsidRPr="006D6771">
        <w:t>«Molex» (на фотографии ниже они - справа), а для стандарта «SATA» имеется свой разъем (на фото - слева).</w:t>
      </w:r>
      <w:r w:rsidR="006F413F" w:rsidRPr="006D6771">
        <w:t xml:space="preserve"> </w:t>
      </w:r>
    </w:p>
    <w:p w:rsidR="009121E9" w:rsidRPr="006D6771" w:rsidRDefault="009121E9" w:rsidP="00F8393B">
      <w:pPr>
        <w:pStyle w:val="a4"/>
        <w:spacing w:line="276" w:lineRule="auto"/>
        <w:ind w:left="0" w:right="-7" w:firstLine="709"/>
        <w:jc w:val="both"/>
      </w:pPr>
      <w:r w:rsidRPr="006D6771">
        <w:rPr>
          <w:noProof/>
          <w:lang w:bidi="ar-SA"/>
        </w:rPr>
        <w:drawing>
          <wp:inline distT="0" distB="0" distL="0" distR="0" wp14:anchorId="231E74C8" wp14:editId="6272E3E9">
            <wp:extent cx="1912620" cy="937260"/>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12620" cy="937260"/>
                    </a:xfrm>
                    <a:prstGeom prst="rect">
                      <a:avLst/>
                    </a:prstGeom>
                  </pic:spPr>
                </pic:pic>
              </a:graphicData>
            </a:graphic>
          </wp:inline>
        </w:drawing>
      </w:r>
    </w:p>
    <w:p w:rsidR="00CE1EBA" w:rsidRPr="006D6771" w:rsidRDefault="006F413F" w:rsidP="00F8393B">
      <w:pPr>
        <w:pStyle w:val="a4"/>
        <w:spacing w:line="276" w:lineRule="auto"/>
        <w:ind w:left="0" w:right="-7" w:firstLine="709"/>
        <w:jc w:val="both"/>
      </w:pPr>
      <w:r w:rsidRPr="006D6771">
        <w:t>П</w:t>
      </w:r>
      <w:r w:rsidR="00BE0F95" w:rsidRPr="006D6771">
        <w:t xml:space="preserve">итание «SATA» </w:t>
      </w:r>
      <w:r w:rsidR="00BE0F95" w:rsidRPr="006D6771">
        <w:rPr>
          <w:spacing w:val="2"/>
        </w:rPr>
        <w:t xml:space="preserve">может </w:t>
      </w:r>
      <w:r w:rsidR="00BE0F95" w:rsidRPr="006D6771">
        <w:t>изначально присутствовать в наборе разъемов непосре</w:t>
      </w:r>
      <w:r w:rsidR="00BE0F95" w:rsidRPr="006D6771">
        <w:t>д</w:t>
      </w:r>
      <w:r w:rsidR="00BE0F95" w:rsidRPr="006D6771">
        <w:t>ственно на самом блоке питания компьютера, а может и присоединяться к нему через сп</w:t>
      </w:r>
      <w:r w:rsidR="00BE0F95" w:rsidRPr="006D6771">
        <w:t>е</w:t>
      </w:r>
      <w:r w:rsidR="00BE0F95" w:rsidRPr="006D6771">
        <w:t xml:space="preserve">циальный переходник питания «IDE»-«SATA» (на рисунке выше - слева). </w:t>
      </w:r>
      <w:r w:rsidR="00BE0F95" w:rsidRPr="006D6771">
        <w:rPr>
          <w:spacing w:val="-3"/>
        </w:rPr>
        <w:t xml:space="preserve">Тут </w:t>
      </w:r>
      <w:r w:rsidR="00BE0F95" w:rsidRPr="006D6771">
        <w:t>уже все з</w:t>
      </w:r>
      <w:r w:rsidR="00BE0F95" w:rsidRPr="006D6771">
        <w:t>а</w:t>
      </w:r>
      <w:r w:rsidR="00BE0F95" w:rsidRPr="006D6771">
        <w:t>висит от конструктива блока</w:t>
      </w:r>
      <w:r w:rsidR="00BE0F95" w:rsidRPr="006D6771">
        <w:rPr>
          <w:spacing w:val="-4"/>
        </w:rPr>
        <w:t xml:space="preserve"> </w:t>
      </w:r>
      <w:r w:rsidR="00BE0F95" w:rsidRPr="006D6771">
        <w:t>питания.</w:t>
      </w:r>
    </w:p>
    <w:p w:rsidR="00CE1EBA" w:rsidRPr="006D6771" w:rsidRDefault="00BE0F95" w:rsidP="00F8393B">
      <w:pPr>
        <w:pStyle w:val="a4"/>
        <w:spacing w:line="276" w:lineRule="auto"/>
        <w:ind w:left="0" w:right="-7" w:firstLine="709"/>
        <w:jc w:val="both"/>
      </w:pPr>
      <w:r w:rsidRPr="006D6771">
        <w:t>Надежное крепление, прежде всего, препятствует возникновению вибрации самого винчестера в процессе его работы (вибрация для работающего жесткого диска с его п</w:t>
      </w:r>
      <w:r w:rsidRPr="006D6771">
        <w:t>о</w:t>
      </w:r>
      <w:r w:rsidRPr="006D6771">
        <w:t>движными механическими элементами внутри - нежелательна!). Также при плотном ко</w:t>
      </w:r>
      <w:r w:rsidRPr="006D6771">
        <w:t>н</w:t>
      </w:r>
      <w:r w:rsidRPr="006D6771">
        <w:t>такте диска со стенками корпуса последние выступают в роли дополнительного радиат</w:t>
      </w:r>
      <w:r w:rsidRPr="006D6771">
        <w:t>о</w:t>
      </w:r>
      <w:r w:rsidRPr="006D6771">
        <w:t>ра, отводя вырабатываемое винчестером тепло.</w:t>
      </w:r>
    </w:p>
    <w:p w:rsidR="00CE1EBA" w:rsidRPr="006D6771" w:rsidRDefault="00BE0F95" w:rsidP="00F8393B">
      <w:pPr>
        <w:pStyle w:val="a4"/>
        <w:spacing w:line="276" w:lineRule="auto"/>
        <w:ind w:left="0" w:right="-7" w:firstLine="709"/>
        <w:jc w:val="both"/>
      </w:pPr>
      <w:r w:rsidRPr="006D6771">
        <w:t>Установка «DVD-ROM» устройства очень проса. Надо лишь определиться со ста</w:t>
      </w:r>
      <w:r w:rsidRPr="006D6771">
        <w:t>н</w:t>
      </w:r>
      <w:r w:rsidRPr="006D6771">
        <w:t>дартом подключения устройства: «IDE» или «SATA»? В зависимости от этого соедин</w:t>
      </w:r>
      <w:r w:rsidRPr="006D6771">
        <w:t>и</w:t>
      </w:r>
      <w:r w:rsidRPr="006D6771">
        <w:t>тельные кабели (кабель данных и питания) будут другими.</w:t>
      </w:r>
    </w:p>
    <w:p w:rsidR="00CE1EBA" w:rsidRPr="006D6771" w:rsidRDefault="009121E9" w:rsidP="00F8393B">
      <w:pPr>
        <w:pStyle w:val="a4"/>
        <w:spacing w:line="276" w:lineRule="auto"/>
        <w:ind w:left="0" w:right="-7" w:firstLine="709"/>
        <w:jc w:val="both"/>
      </w:pPr>
      <w:r w:rsidRPr="006D6771">
        <w:t>З</w:t>
      </w:r>
      <w:r w:rsidR="00BE0F95" w:rsidRPr="006D6771">
        <w:t>десь все точно так же, как и в случае подключения жесткого диска.</w:t>
      </w:r>
      <w:r w:rsidR="006F413F" w:rsidRPr="006D6771">
        <w:t xml:space="preserve"> </w:t>
      </w:r>
      <w:r w:rsidR="00BE0F95" w:rsidRPr="006D6771">
        <w:t xml:space="preserve">DVD-ROM устанавливаем в отведенное для него место в системном блоке (обычно это передняя </w:t>
      </w:r>
      <w:r w:rsidR="00BE0F95" w:rsidRPr="006D6771">
        <w:lastRenderedPageBreak/>
        <w:t>верхняя часть корпуса). Подключаем питание и «шлейф данных». На «шлейфе» для пр</w:t>
      </w:r>
      <w:r w:rsidR="00BE0F95" w:rsidRPr="006D6771">
        <w:t>а</w:t>
      </w:r>
      <w:r w:rsidR="00BE0F95" w:rsidRPr="006D6771">
        <w:t>вильной его ориентации в посадочном гнезде находится</w:t>
      </w:r>
      <w:r w:rsidR="006F413F" w:rsidRPr="006D6771">
        <w:t xml:space="preserve"> </w:t>
      </w:r>
      <w:r w:rsidR="00BE0F95" w:rsidRPr="006D6771">
        <w:t>«ключ».</w:t>
      </w:r>
    </w:p>
    <w:p w:rsidR="00CE1EBA" w:rsidRPr="006D6771" w:rsidRDefault="006F413F" w:rsidP="00F8393B">
      <w:pPr>
        <w:pStyle w:val="a4"/>
        <w:spacing w:line="276" w:lineRule="auto"/>
        <w:ind w:left="0" w:right="-7" w:firstLine="709"/>
        <w:jc w:val="both"/>
      </w:pPr>
      <w:r w:rsidRPr="006D6771">
        <w:t>Необходимо</w:t>
      </w:r>
      <w:r w:rsidR="00BE0F95" w:rsidRPr="006D6771">
        <w:t xml:space="preserve"> зафиксировать с обеих сторон устройство четырьмя болтами и по</w:t>
      </w:r>
      <w:r w:rsidR="00BE0F95" w:rsidRPr="006D6771">
        <w:t>д</w:t>
      </w:r>
      <w:r w:rsidR="00BE0F95" w:rsidRPr="006D6771">
        <w:t>ключить второй конец «шлейфа» непосредственно к материнской плате.</w:t>
      </w:r>
      <w:r w:rsidRPr="006D6771">
        <w:t xml:space="preserve"> </w:t>
      </w:r>
      <w:r w:rsidR="00BE0F95" w:rsidRPr="006D6771">
        <w:t>Для «SATA» дисков этот процесс полностью идентичен описанному выше, а кабель данных DVD устройства старого стандарта надо подключить к одному из каналов «IDE» контроллера на плате.</w:t>
      </w:r>
    </w:p>
    <w:p w:rsidR="00CE1EBA" w:rsidRPr="006D6771" w:rsidRDefault="006F413F" w:rsidP="00F8393B">
      <w:pPr>
        <w:pStyle w:val="a4"/>
        <w:spacing w:line="276" w:lineRule="auto"/>
        <w:ind w:left="0" w:right="-7" w:firstLine="709"/>
        <w:jc w:val="both"/>
      </w:pPr>
      <w:r w:rsidRPr="006D6771">
        <w:rPr>
          <w:noProof/>
          <w:lang w:bidi="ar-SA"/>
        </w:rPr>
        <w:drawing>
          <wp:inline distT="0" distB="0" distL="0" distR="0" wp14:anchorId="6C9E57E1" wp14:editId="119E44B5">
            <wp:extent cx="1664970" cy="1328420"/>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64970" cy="1328420"/>
                    </a:xfrm>
                    <a:prstGeom prst="rect">
                      <a:avLst/>
                    </a:prstGeom>
                  </pic:spPr>
                </pic:pic>
              </a:graphicData>
            </a:graphic>
          </wp:inline>
        </w:drawing>
      </w:r>
    </w:p>
    <w:p w:rsidR="00CE1EBA" w:rsidRPr="006D6771" w:rsidRDefault="00BE0F95" w:rsidP="00F8393B">
      <w:pPr>
        <w:pStyle w:val="a4"/>
        <w:spacing w:line="276" w:lineRule="auto"/>
        <w:ind w:left="0" w:right="-7" w:firstLine="709"/>
        <w:jc w:val="both"/>
      </w:pPr>
      <w:r w:rsidRPr="006D6771">
        <w:t xml:space="preserve">На рисунке под номерами </w:t>
      </w:r>
      <w:proofErr w:type="gramStart"/>
      <w:r w:rsidRPr="006D6771">
        <w:t>изображены</w:t>
      </w:r>
      <w:proofErr w:type="gramEnd"/>
      <w:r w:rsidRPr="006D6771">
        <w:t>:</w:t>
      </w:r>
    </w:p>
    <w:p w:rsidR="006F413F" w:rsidRPr="006D6771" w:rsidRDefault="00BE0F95" w:rsidP="00F8393B">
      <w:pPr>
        <w:pStyle w:val="a4"/>
        <w:spacing w:line="276" w:lineRule="auto"/>
        <w:ind w:left="0" w:right="-7" w:firstLine="709"/>
        <w:jc w:val="both"/>
      </w:pPr>
      <w:r w:rsidRPr="006D6771">
        <w:t xml:space="preserve">1 - первый «IDE» контроллер (его называют «master») </w:t>
      </w:r>
    </w:p>
    <w:p w:rsidR="00CE1EBA" w:rsidRPr="006D6771" w:rsidRDefault="00BE0F95" w:rsidP="00F8393B">
      <w:pPr>
        <w:pStyle w:val="a4"/>
        <w:spacing w:line="276" w:lineRule="auto"/>
        <w:ind w:left="0" w:right="-7" w:firstLine="709"/>
        <w:jc w:val="both"/>
      </w:pPr>
      <w:r w:rsidRPr="006D6771">
        <w:t>2 - второй «IDE» контроллер (его называют «slave»)</w:t>
      </w:r>
    </w:p>
    <w:p w:rsidR="00CE1EBA" w:rsidRPr="006D6771" w:rsidRDefault="00BE0F95" w:rsidP="00F8393B">
      <w:pPr>
        <w:pStyle w:val="a4"/>
        <w:spacing w:line="276" w:lineRule="auto"/>
        <w:ind w:left="0" w:right="-7" w:firstLine="709"/>
        <w:jc w:val="both"/>
      </w:pPr>
      <w:r w:rsidRPr="006D6771">
        <w:t>3 - контроллер дисковода (FDC controller)</w:t>
      </w:r>
    </w:p>
    <w:p w:rsidR="006F413F" w:rsidRPr="006D6771" w:rsidRDefault="00BE0F95" w:rsidP="00F8393B">
      <w:pPr>
        <w:pStyle w:val="a4"/>
        <w:spacing w:line="276" w:lineRule="auto"/>
        <w:ind w:left="0" w:right="-7" w:firstLine="709"/>
        <w:jc w:val="both"/>
      </w:pPr>
      <w:r w:rsidRPr="006D6771">
        <w:t xml:space="preserve">К контроллеру под номером 3 будет подключаться флоппи-дисковод. </w:t>
      </w:r>
    </w:p>
    <w:p w:rsidR="00CE1EBA" w:rsidRPr="006D6771" w:rsidRDefault="00BE0F95" w:rsidP="00F8393B">
      <w:pPr>
        <w:pStyle w:val="a4"/>
        <w:spacing w:line="276" w:lineRule="auto"/>
        <w:ind w:left="0" w:right="-7" w:firstLine="709"/>
        <w:jc w:val="both"/>
      </w:pPr>
      <w:r w:rsidRPr="006D6771">
        <w:t>Для правильного функционирования ПК с несколькими жесткими дисками или о</w:t>
      </w:r>
      <w:r w:rsidRPr="006D6771">
        <w:t>п</w:t>
      </w:r>
      <w:r w:rsidRPr="006D6771">
        <w:t>тическими приводами используются специальные перемычки «джамперы». Перемычки на винчестере служат для того, чтобы указать компьютеру, какое из двух устройств на "кан</w:t>
      </w:r>
      <w:r w:rsidRPr="006D6771">
        <w:t>а</w:t>
      </w:r>
      <w:r w:rsidRPr="006D6771">
        <w:t>ле" (контроллере) является ведущим («Master»), а какое - ведомым (подчиненным -«Slave»).</w:t>
      </w:r>
    </w:p>
    <w:p w:rsidR="00CE1EBA" w:rsidRPr="006D6771" w:rsidRDefault="00BE0F95" w:rsidP="00F8393B">
      <w:pPr>
        <w:pStyle w:val="a4"/>
        <w:tabs>
          <w:tab w:val="left" w:pos="3243"/>
          <w:tab w:val="left" w:pos="4588"/>
          <w:tab w:val="left" w:pos="5962"/>
          <w:tab w:val="left" w:pos="6562"/>
          <w:tab w:val="left" w:pos="8190"/>
          <w:tab w:val="left" w:pos="9438"/>
          <w:tab w:val="left" w:pos="9765"/>
        </w:tabs>
        <w:spacing w:line="276" w:lineRule="auto"/>
        <w:ind w:left="0" w:right="-7" w:firstLine="709"/>
        <w:jc w:val="both"/>
      </w:pPr>
      <w:r w:rsidRPr="006D6771">
        <w:t>Использование</w:t>
      </w:r>
      <w:r w:rsidR="006F413F" w:rsidRPr="006D6771">
        <w:t xml:space="preserve"> </w:t>
      </w:r>
      <w:r w:rsidRPr="006D6771">
        <w:t>перемычек</w:t>
      </w:r>
      <w:r w:rsidR="006F413F" w:rsidRPr="006D6771">
        <w:t xml:space="preserve"> </w:t>
      </w:r>
      <w:r w:rsidRPr="006D6771">
        <w:t>характерно</w:t>
      </w:r>
      <w:r w:rsidR="006F413F" w:rsidRPr="006D6771">
        <w:t xml:space="preserve"> </w:t>
      </w:r>
      <w:r w:rsidRPr="006D6771">
        <w:t>при</w:t>
      </w:r>
      <w:r w:rsidR="006F413F" w:rsidRPr="006D6771">
        <w:t xml:space="preserve"> </w:t>
      </w:r>
      <w:r w:rsidRPr="006D6771">
        <w:t>подключении</w:t>
      </w:r>
      <w:r w:rsidR="006F413F" w:rsidRPr="006D6771">
        <w:t xml:space="preserve"> </w:t>
      </w:r>
      <w:r w:rsidRPr="006D6771">
        <w:t>устройств</w:t>
      </w:r>
      <w:r w:rsidR="006F413F" w:rsidRPr="006D6771">
        <w:t xml:space="preserve"> </w:t>
      </w:r>
      <w:r w:rsidRPr="006D6771">
        <w:t>с</w:t>
      </w:r>
      <w:r w:rsidR="006F413F" w:rsidRPr="006D6771">
        <w:t xml:space="preserve"> </w:t>
      </w:r>
      <w:r w:rsidRPr="006D6771">
        <w:rPr>
          <w:spacing w:val="-3"/>
        </w:rPr>
        <w:t xml:space="preserve">помощью </w:t>
      </w:r>
      <w:r w:rsidRPr="006D6771">
        <w:t>и</w:t>
      </w:r>
      <w:r w:rsidRPr="006D6771">
        <w:t>н</w:t>
      </w:r>
      <w:r w:rsidRPr="006D6771">
        <w:t>терфейсного кабеля IDE он же - ATA он же -</w:t>
      </w:r>
      <w:r w:rsidRPr="006D6771">
        <w:rPr>
          <w:spacing w:val="-11"/>
        </w:rPr>
        <w:t xml:space="preserve"> </w:t>
      </w:r>
      <w:r w:rsidRPr="006D6771">
        <w:t>PATA.</w:t>
      </w:r>
    </w:p>
    <w:p w:rsidR="00CE1EBA" w:rsidRPr="006D6771" w:rsidRDefault="00BE0F95" w:rsidP="00F8393B">
      <w:pPr>
        <w:pStyle w:val="a4"/>
        <w:spacing w:line="276" w:lineRule="auto"/>
        <w:ind w:left="0" w:right="-7" w:firstLine="709"/>
        <w:jc w:val="both"/>
      </w:pPr>
      <w:r w:rsidRPr="006D6771">
        <w:rPr>
          <w:noProof/>
          <w:lang w:bidi="ar-SA"/>
        </w:rPr>
        <w:drawing>
          <wp:inline distT="0" distB="0" distL="0" distR="0" wp14:anchorId="7FBE91DE" wp14:editId="4CEEE1BE">
            <wp:extent cx="3854450" cy="827661"/>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25" cstate="print"/>
                    <a:stretch>
                      <a:fillRect/>
                    </a:stretch>
                  </pic:blipFill>
                  <pic:spPr>
                    <a:xfrm>
                      <a:off x="0" y="0"/>
                      <a:ext cx="3857011" cy="828211"/>
                    </a:xfrm>
                    <a:prstGeom prst="rect">
                      <a:avLst/>
                    </a:prstGeom>
                  </pic:spPr>
                </pic:pic>
              </a:graphicData>
            </a:graphic>
          </wp:inline>
        </w:drawing>
      </w:r>
    </w:p>
    <w:p w:rsidR="00CE1EBA" w:rsidRPr="006D6771" w:rsidRDefault="00BE0F95" w:rsidP="00F8393B">
      <w:pPr>
        <w:pStyle w:val="a4"/>
        <w:spacing w:line="276" w:lineRule="auto"/>
        <w:ind w:left="0" w:right="-7" w:firstLine="709"/>
        <w:jc w:val="both"/>
      </w:pPr>
      <w:r w:rsidRPr="006D6771">
        <w:t>Согласно спецификации окончание более длинного отрезка кабеля подключается к плате, а оставшиеся два разъема (на более коротком отрезке) - к устройствам. Причем</w:t>
      </w:r>
      <w:r w:rsidR="00F30F8B" w:rsidRPr="006D6771">
        <w:t xml:space="preserve"> </w:t>
      </w:r>
      <w:r w:rsidRPr="006D6771">
        <w:t>«Master» находится всегда на конце кабеля, а «Slave» - ближе к середине.</w:t>
      </w:r>
    </w:p>
    <w:p w:rsidR="00CE1EBA" w:rsidRPr="006D6771" w:rsidRDefault="00BE0F95" w:rsidP="00F8393B">
      <w:pPr>
        <w:pStyle w:val="a4"/>
        <w:spacing w:line="276" w:lineRule="auto"/>
        <w:ind w:left="0" w:right="-7" w:firstLine="709"/>
        <w:jc w:val="both"/>
      </w:pPr>
      <w:r w:rsidRPr="006D6771">
        <w:t>Чтобы не запутаться в подключениях шлейфов, следует знать, что в любом (ста</w:t>
      </w:r>
      <w:r w:rsidRPr="006D6771">
        <w:t>н</w:t>
      </w:r>
      <w:r w:rsidRPr="006D6771">
        <w:t>дартном) ATA кабеле первый пин (провод) всегда помечен (обычно - красным).</w:t>
      </w:r>
    </w:p>
    <w:p w:rsidR="009121E9" w:rsidRPr="006D6771" w:rsidRDefault="00BE0F95" w:rsidP="00F8393B">
      <w:pPr>
        <w:pStyle w:val="a4"/>
        <w:spacing w:line="276" w:lineRule="auto"/>
        <w:ind w:left="0" w:right="-7" w:firstLine="709"/>
        <w:jc w:val="both"/>
      </w:pPr>
      <w:r w:rsidRPr="006D6771">
        <w:t xml:space="preserve">Завершающим этапом сборки является присоединение питающих кабелей блока питания непосредственно к устройствам. </w:t>
      </w:r>
      <w:r w:rsidRPr="006D6771">
        <w:rPr>
          <w:spacing w:val="-3"/>
        </w:rPr>
        <w:t xml:space="preserve">На </w:t>
      </w:r>
      <w:r w:rsidRPr="006D6771">
        <w:t>фото ниже изображены все основные раз</w:t>
      </w:r>
      <w:r w:rsidRPr="006D6771">
        <w:t>ъ</w:t>
      </w:r>
      <w:r w:rsidRPr="006D6771">
        <w:t>емы питания персонального</w:t>
      </w:r>
      <w:r w:rsidRPr="006D6771">
        <w:rPr>
          <w:spacing w:val="2"/>
        </w:rPr>
        <w:t xml:space="preserve"> </w:t>
      </w:r>
      <w:r w:rsidRPr="006D6771">
        <w:t>компьютера.</w:t>
      </w:r>
    </w:p>
    <w:p w:rsidR="00CE1EBA" w:rsidRPr="006D6771" w:rsidRDefault="009121E9" w:rsidP="00F8393B">
      <w:pPr>
        <w:pStyle w:val="a4"/>
        <w:spacing w:line="276" w:lineRule="auto"/>
        <w:ind w:left="0" w:right="-7" w:firstLine="709"/>
        <w:jc w:val="both"/>
      </w:pPr>
      <w:r w:rsidRPr="006D6771">
        <w:rPr>
          <w:noProof/>
          <w:lang w:bidi="ar-SA"/>
        </w:rPr>
        <w:t xml:space="preserve"> </w:t>
      </w:r>
      <w:r w:rsidRPr="006D6771">
        <w:rPr>
          <w:noProof/>
          <w:lang w:bidi="ar-SA"/>
        </w:rPr>
        <w:drawing>
          <wp:inline distT="0" distB="0" distL="0" distR="0" wp14:anchorId="035705AD" wp14:editId="3C81748C">
            <wp:extent cx="1738630" cy="1263650"/>
            <wp:effectExtent l="0" t="0" r="0" b="0"/>
            <wp:docPr id="5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38630" cy="1263650"/>
                    </a:xfrm>
                    <a:prstGeom prst="rect">
                      <a:avLst/>
                    </a:prstGeom>
                  </pic:spPr>
                </pic:pic>
              </a:graphicData>
            </a:graphic>
          </wp:inline>
        </w:drawing>
      </w:r>
    </w:p>
    <w:p w:rsidR="00F30F8B" w:rsidRPr="006D6771" w:rsidRDefault="00BE0F95" w:rsidP="009C6490">
      <w:pPr>
        <w:pStyle w:val="a4"/>
        <w:numPr>
          <w:ilvl w:val="0"/>
          <w:numId w:val="10"/>
        </w:numPr>
        <w:tabs>
          <w:tab w:val="left" w:pos="993"/>
        </w:tabs>
        <w:spacing w:line="276" w:lineRule="auto"/>
        <w:ind w:left="0" w:right="-7" w:firstLine="709"/>
        <w:jc w:val="both"/>
      </w:pPr>
      <w:r w:rsidRPr="006D6771">
        <w:t>24-х контактный модуль питания, который подключается непосредственно к м</w:t>
      </w:r>
      <w:r w:rsidRPr="006D6771">
        <w:t>а</w:t>
      </w:r>
      <w:r w:rsidRPr="006D6771">
        <w:lastRenderedPageBreak/>
        <w:t>теринской плате и подает по разным линиям проводов на нее напряжения, в 5, 3 и 12 вольт, необходимые для функционирования различных устройств компьютера.</w:t>
      </w:r>
      <w:r w:rsidR="00F30F8B" w:rsidRPr="006D6771">
        <w:t xml:space="preserve">  </w:t>
      </w:r>
    </w:p>
    <w:p w:rsidR="00CE1EBA" w:rsidRPr="006D6771" w:rsidRDefault="00BE0F95" w:rsidP="009C6490">
      <w:pPr>
        <w:pStyle w:val="a4"/>
        <w:numPr>
          <w:ilvl w:val="0"/>
          <w:numId w:val="10"/>
        </w:numPr>
        <w:tabs>
          <w:tab w:val="left" w:pos="993"/>
        </w:tabs>
        <w:spacing w:line="276" w:lineRule="auto"/>
        <w:ind w:left="0" w:right="-7" w:firstLine="709"/>
        <w:jc w:val="both"/>
      </w:pPr>
      <w:r w:rsidRPr="006D6771">
        <w:t xml:space="preserve"> 4-х контактный разъем питания на 12 вольт, обеспечивающий питание це</w:t>
      </w:r>
      <w:r w:rsidRPr="006D6771">
        <w:t>н</w:t>
      </w:r>
      <w:r w:rsidRPr="006D6771">
        <w:t>трального процессора</w:t>
      </w:r>
    </w:p>
    <w:p w:rsidR="00CE1EBA" w:rsidRPr="006D6771" w:rsidRDefault="00BE0F95" w:rsidP="009C6490">
      <w:pPr>
        <w:pStyle w:val="a6"/>
        <w:numPr>
          <w:ilvl w:val="0"/>
          <w:numId w:val="10"/>
        </w:numPr>
        <w:tabs>
          <w:tab w:val="left" w:pos="993"/>
          <w:tab w:val="left" w:pos="1582"/>
        </w:tabs>
        <w:spacing w:line="276" w:lineRule="auto"/>
        <w:ind w:left="0" w:right="-7" w:firstLine="709"/>
        <w:jc w:val="both"/>
        <w:rPr>
          <w:sz w:val="24"/>
          <w:szCs w:val="24"/>
        </w:rPr>
      </w:pPr>
      <w:r w:rsidRPr="006D6771">
        <w:rPr>
          <w:sz w:val="24"/>
          <w:szCs w:val="24"/>
        </w:rPr>
        <w:t xml:space="preserve"> питание</w:t>
      </w:r>
      <w:r w:rsidRPr="006D6771">
        <w:rPr>
          <w:spacing w:val="-6"/>
          <w:sz w:val="24"/>
          <w:szCs w:val="24"/>
        </w:rPr>
        <w:t xml:space="preserve"> </w:t>
      </w:r>
      <w:r w:rsidRPr="006D6771">
        <w:rPr>
          <w:sz w:val="24"/>
          <w:szCs w:val="24"/>
        </w:rPr>
        <w:t>«SATA»</w:t>
      </w:r>
    </w:p>
    <w:p w:rsidR="00CE1EBA" w:rsidRPr="006D6771" w:rsidRDefault="00BE0F95" w:rsidP="009C6490">
      <w:pPr>
        <w:pStyle w:val="a6"/>
        <w:numPr>
          <w:ilvl w:val="0"/>
          <w:numId w:val="10"/>
        </w:numPr>
        <w:tabs>
          <w:tab w:val="left" w:pos="993"/>
          <w:tab w:val="left" w:pos="1582"/>
        </w:tabs>
        <w:spacing w:line="276" w:lineRule="auto"/>
        <w:ind w:left="0" w:right="-7" w:firstLine="709"/>
        <w:jc w:val="both"/>
        <w:rPr>
          <w:sz w:val="24"/>
          <w:szCs w:val="24"/>
        </w:rPr>
      </w:pPr>
      <w:r w:rsidRPr="006D6771">
        <w:rPr>
          <w:sz w:val="24"/>
          <w:szCs w:val="24"/>
        </w:rPr>
        <w:t xml:space="preserve"> питание стандарта</w:t>
      </w:r>
      <w:r w:rsidRPr="006D6771">
        <w:rPr>
          <w:spacing w:val="-5"/>
          <w:sz w:val="24"/>
          <w:szCs w:val="24"/>
        </w:rPr>
        <w:t xml:space="preserve"> </w:t>
      </w:r>
      <w:r w:rsidRPr="006D6771">
        <w:rPr>
          <w:sz w:val="24"/>
          <w:szCs w:val="24"/>
        </w:rPr>
        <w:t>«molex»</w:t>
      </w:r>
    </w:p>
    <w:p w:rsidR="00CE1EBA" w:rsidRPr="006D6771" w:rsidRDefault="009121E9" w:rsidP="009C6490">
      <w:pPr>
        <w:pStyle w:val="a6"/>
        <w:numPr>
          <w:ilvl w:val="0"/>
          <w:numId w:val="10"/>
        </w:numPr>
        <w:tabs>
          <w:tab w:val="left" w:pos="993"/>
          <w:tab w:val="left" w:pos="1582"/>
        </w:tabs>
        <w:spacing w:line="276" w:lineRule="auto"/>
        <w:ind w:left="0" w:right="-7" w:firstLine="709"/>
        <w:jc w:val="both"/>
        <w:rPr>
          <w:sz w:val="24"/>
          <w:szCs w:val="24"/>
        </w:rPr>
      </w:pPr>
      <w:r w:rsidRPr="006D6771">
        <w:rPr>
          <w:sz w:val="24"/>
          <w:szCs w:val="24"/>
        </w:rPr>
        <w:t xml:space="preserve"> </w:t>
      </w:r>
      <w:r w:rsidR="00BE0F95" w:rsidRPr="006D6771">
        <w:rPr>
          <w:sz w:val="24"/>
          <w:szCs w:val="24"/>
        </w:rPr>
        <w:t>разъем питания для</w:t>
      </w:r>
      <w:r w:rsidR="00BE0F95" w:rsidRPr="006D6771">
        <w:rPr>
          <w:spacing w:val="1"/>
          <w:sz w:val="24"/>
          <w:szCs w:val="24"/>
        </w:rPr>
        <w:t xml:space="preserve"> </w:t>
      </w:r>
      <w:r w:rsidR="00BE0F95" w:rsidRPr="006D6771">
        <w:rPr>
          <w:sz w:val="24"/>
          <w:szCs w:val="24"/>
        </w:rPr>
        <w:t>дисковода</w:t>
      </w:r>
    </w:p>
    <w:p w:rsidR="00CE1EBA" w:rsidRPr="006D6771" w:rsidRDefault="00F30F8B" w:rsidP="00F8393B">
      <w:pPr>
        <w:tabs>
          <w:tab w:val="left" w:pos="1726"/>
        </w:tabs>
        <w:spacing w:line="276" w:lineRule="auto"/>
        <w:ind w:right="-7" w:firstLine="709"/>
        <w:jc w:val="both"/>
        <w:rPr>
          <w:sz w:val="24"/>
          <w:szCs w:val="24"/>
        </w:rPr>
      </w:pPr>
      <w:r w:rsidRPr="006D6771">
        <w:rPr>
          <w:sz w:val="24"/>
          <w:szCs w:val="24"/>
        </w:rPr>
        <w:t>4-</w:t>
      </w:r>
      <w:r w:rsidR="00BE0F95" w:rsidRPr="006D6771">
        <w:rPr>
          <w:sz w:val="24"/>
          <w:szCs w:val="24"/>
        </w:rPr>
        <w:t>х контактный модуль имеет срез с одной стороны, совпадающий по форме с в</w:t>
      </w:r>
      <w:r w:rsidR="00BE0F95" w:rsidRPr="006D6771">
        <w:rPr>
          <w:sz w:val="24"/>
          <w:szCs w:val="24"/>
        </w:rPr>
        <w:t>ы</w:t>
      </w:r>
      <w:r w:rsidR="00BE0F95" w:rsidRPr="006D6771">
        <w:rPr>
          <w:sz w:val="24"/>
          <w:szCs w:val="24"/>
        </w:rPr>
        <w:t>ходом питания на материнской плате. Это не дает возможности позиционировать его н</w:t>
      </w:r>
      <w:r w:rsidR="00BE0F95" w:rsidRPr="006D6771">
        <w:rPr>
          <w:sz w:val="24"/>
          <w:szCs w:val="24"/>
        </w:rPr>
        <w:t>е</w:t>
      </w:r>
      <w:r w:rsidR="00BE0F95" w:rsidRPr="006D6771">
        <w:rPr>
          <w:sz w:val="24"/>
          <w:szCs w:val="24"/>
        </w:rPr>
        <w:t>правильно. При подключении необходимо добиться плотной посадки модуля питания в гнездо до щелчка пластмассового</w:t>
      </w:r>
      <w:r w:rsidR="00BE0F95" w:rsidRPr="006D6771">
        <w:rPr>
          <w:spacing w:val="10"/>
          <w:sz w:val="24"/>
          <w:szCs w:val="24"/>
        </w:rPr>
        <w:t xml:space="preserve"> </w:t>
      </w:r>
      <w:r w:rsidR="00BE0F95" w:rsidRPr="006D6771">
        <w:rPr>
          <w:sz w:val="24"/>
          <w:szCs w:val="24"/>
        </w:rPr>
        <w:t>фиксатора.</w:t>
      </w:r>
    </w:p>
    <w:p w:rsidR="00CE1EBA" w:rsidRPr="006D6771" w:rsidRDefault="00BE0F95" w:rsidP="00F8393B">
      <w:pPr>
        <w:pStyle w:val="a4"/>
        <w:spacing w:line="276" w:lineRule="auto"/>
        <w:ind w:left="0" w:right="-7" w:firstLine="709"/>
        <w:jc w:val="both"/>
      </w:pPr>
      <w:r w:rsidRPr="006D6771">
        <w:t>Подключение 24-х контактного разъема питания к материнской плате происходит по такому же принципу: правильно позиционируем модуль и, надавливая книзу, плотно фиксируем его до щелчка фиксатора в посадочном гнезде.</w:t>
      </w:r>
    </w:p>
    <w:p w:rsidR="00CE1EBA" w:rsidRPr="006D6771" w:rsidRDefault="00BE0F95" w:rsidP="00F8393B">
      <w:pPr>
        <w:pStyle w:val="a4"/>
        <w:spacing w:line="276" w:lineRule="auto"/>
        <w:ind w:left="0" w:right="-7" w:firstLine="709"/>
        <w:jc w:val="both"/>
      </w:pPr>
      <w:r w:rsidRPr="006D6771">
        <w:t>Подключаем остальные модули питания к соответствующим устройствам компь</w:t>
      </w:r>
      <w:r w:rsidRPr="006D6771">
        <w:t>ю</w:t>
      </w:r>
      <w:r w:rsidRPr="006D6771">
        <w:t>тера. Теперь осталось выполнить еще одну важную процедуру подключения. Подать п</w:t>
      </w:r>
      <w:r w:rsidRPr="006D6771">
        <w:t>и</w:t>
      </w:r>
      <w:r w:rsidRPr="006D6771">
        <w:t>тание с кнопки «power» (пуск) на передней панели компьютера на материнскую плату.</w:t>
      </w:r>
    </w:p>
    <w:p w:rsidR="00CE1EBA" w:rsidRPr="006D6771" w:rsidRDefault="00BE0F95" w:rsidP="00F8393B">
      <w:pPr>
        <w:pStyle w:val="a4"/>
        <w:spacing w:line="276" w:lineRule="auto"/>
        <w:ind w:left="0" w:right="-7" w:firstLine="709"/>
        <w:jc w:val="both"/>
      </w:pPr>
      <w:r w:rsidRPr="006D6771">
        <w:t>Также надо будет подключить кнопку «reset» (перезагрузка) и запитать диоды и</w:t>
      </w:r>
      <w:r w:rsidRPr="006D6771">
        <w:t>н</w:t>
      </w:r>
      <w:r w:rsidRPr="006D6771">
        <w:t>дикаторов работы винчестера и напряжения, а также звуковой «спикер».</w:t>
      </w:r>
    </w:p>
    <w:p w:rsidR="00414160" w:rsidRPr="006D6771" w:rsidRDefault="00414160" w:rsidP="00F8393B">
      <w:pPr>
        <w:pStyle w:val="1"/>
        <w:spacing w:line="276" w:lineRule="auto"/>
        <w:ind w:left="0" w:right="-7" w:firstLine="709"/>
        <w:jc w:val="both"/>
        <w:rPr>
          <w:sz w:val="24"/>
          <w:szCs w:val="24"/>
        </w:rPr>
      </w:pPr>
    </w:p>
    <w:p w:rsidR="00CE1EBA" w:rsidRPr="006D6771" w:rsidRDefault="00BE0F95" w:rsidP="00F8393B">
      <w:pPr>
        <w:pStyle w:val="1"/>
        <w:spacing w:line="276" w:lineRule="auto"/>
        <w:ind w:left="0" w:right="-7" w:firstLine="709"/>
        <w:jc w:val="center"/>
        <w:rPr>
          <w:sz w:val="24"/>
          <w:szCs w:val="24"/>
          <w:lang w:val="en-US"/>
        </w:rPr>
      </w:pPr>
      <w:r w:rsidRPr="006D6771">
        <w:rPr>
          <w:sz w:val="24"/>
          <w:szCs w:val="24"/>
        </w:rPr>
        <w:t>Ход</w:t>
      </w:r>
      <w:r w:rsidRPr="006D6771">
        <w:rPr>
          <w:sz w:val="24"/>
          <w:szCs w:val="24"/>
          <w:lang w:val="en-US"/>
        </w:rPr>
        <w:t xml:space="preserve"> </w:t>
      </w:r>
      <w:r w:rsidRPr="006D6771">
        <w:rPr>
          <w:sz w:val="24"/>
          <w:szCs w:val="24"/>
        </w:rPr>
        <w:t>работы</w:t>
      </w:r>
    </w:p>
    <w:p w:rsidR="00CE1EBA" w:rsidRPr="006D6771" w:rsidRDefault="00BE0F95" w:rsidP="00F8393B">
      <w:pPr>
        <w:pStyle w:val="a4"/>
        <w:spacing w:line="276" w:lineRule="auto"/>
        <w:ind w:left="0" w:right="-7" w:firstLine="709"/>
        <w:jc w:val="both"/>
      </w:pPr>
      <w:r w:rsidRPr="006D6771">
        <w:t>Скопируйте</w:t>
      </w:r>
      <w:r w:rsidRPr="006D6771">
        <w:rPr>
          <w:lang w:val="en-US"/>
        </w:rPr>
        <w:t xml:space="preserve"> </w:t>
      </w:r>
      <w:r w:rsidRPr="006D6771">
        <w:t>программу</w:t>
      </w:r>
      <w:r w:rsidRPr="006D6771">
        <w:rPr>
          <w:lang w:val="en-US"/>
        </w:rPr>
        <w:t xml:space="preserve"> Cisco IT Essentials Virtual Desktop. </w:t>
      </w:r>
      <w:r w:rsidRPr="006D6771">
        <w:t xml:space="preserve">Запустите файл Index.html. При работе с программой необходимо на первом </w:t>
      </w:r>
      <w:proofErr w:type="gramStart"/>
      <w:r w:rsidRPr="006D6771">
        <w:t>этапе</w:t>
      </w:r>
      <w:proofErr w:type="gramEnd"/>
      <w:r w:rsidRPr="006D6771">
        <w:t xml:space="preserve"> изучить </w:t>
      </w:r>
      <w:proofErr w:type="gramStart"/>
      <w:r w:rsidRPr="006D6771">
        <w:t>каким</w:t>
      </w:r>
      <w:proofErr w:type="gramEnd"/>
      <w:r w:rsidRPr="006D6771">
        <w:t xml:space="preserve"> образом производиться порядок сборки, выполнить это можно с помощью вкладки</w:t>
      </w:r>
      <w:r w:rsidR="00414160" w:rsidRPr="006D6771">
        <w:t xml:space="preserve"> </w:t>
      </w:r>
      <w:r w:rsidRPr="006D6771">
        <w:t>«Learn» в левой части экрана. Второй этап заключается в закреплении материала, необходимо самосто</w:t>
      </w:r>
      <w:r w:rsidRPr="006D6771">
        <w:t>я</w:t>
      </w:r>
      <w:r w:rsidRPr="006D6771">
        <w:t>тельно выполнить действия по сборке компьютера, сделать это можно с помощью меню «Test» в левой части экрана</w:t>
      </w:r>
    </w:p>
    <w:p w:rsidR="00CE1EBA" w:rsidRPr="006D6771" w:rsidRDefault="00BE0F95" w:rsidP="00F8393B">
      <w:pPr>
        <w:pStyle w:val="1"/>
        <w:spacing w:line="276" w:lineRule="auto"/>
        <w:ind w:left="0" w:right="-7" w:firstLine="709"/>
        <w:jc w:val="center"/>
        <w:rPr>
          <w:sz w:val="24"/>
          <w:szCs w:val="24"/>
        </w:rPr>
      </w:pPr>
      <w:r w:rsidRPr="006D6771">
        <w:rPr>
          <w:sz w:val="24"/>
          <w:szCs w:val="24"/>
        </w:rPr>
        <w:t>Оформление отчета</w:t>
      </w:r>
    </w:p>
    <w:p w:rsidR="00CE1EBA" w:rsidRPr="006D6771" w:rsidRDefault="00BE0F95" w:rsidP="00F8393B">
      <w:pPr>
        <w:pStyle w:val="a4"/>
        <w:spacing w:line="276" w:lineRule="auto"/>
        <w:ind w:left="0" w:right="-7" w:firstLine="709"/>
        <w:jc w:val="both"/>
      </w:pPr>
      <w:r w:rsidRPr="006D6771">
        <w:t>Отчет должен содержать скриншоты этапов установки комплектующих с сопу</w:t>
      </w:r>
      <w:r w:rsidRPr="006D6771">
        <w:t>т</w:t>
      </w:r>
      <w:r w:rsidRPr="006D6771">
        <w:t>ствующими комментариями по их</w:t>
      </w:r>
      <w:r w:rsidRPr="006D6771">
        <w:rPr>
          <w:spacing w:val="4"/>
        </w:rPr>
        <w:t xml:space="preserve"> </w:t>
      </w:r>
      <w:r w:rsidRPr="006D6771">
        <w:t>установке.</w:t>
      </w:r>
    </w:p>
    <w:p w:rsidR="00CE1EBA" w:rsidRPr="006D6771" w:rsidRDefault="00BE0F95" w:rsidP="00F8393B">
      <w:pPr>
        <w:pStyle w:val="1"/>
        <w:spacing w:line="276" w:lineRule="auto"/>
        <w:ind w:left="0" w:right="-7" w:firstLine="709"/>
        <w:jc w:val="center"/>
        <w:rPr>
          <w:sz w:val="24"/>
          <w:szCs w:val="24"/>
        </w:rPr>
      </w:pPr>
      <w:r w:rsidRPr="006D6771">
        <w:rPr>
          <w:sz w:val="24"/>
          <w:szCs w:val="24"/>
        </w:rPr>
        <w:t>Контрольные вопросы</w:t>
      </w:r>
    </w:p>
    <w:p w:rsidR="00CE1EBA" w:rsidRPr="006D6771" w:rsidRDefault="00BE0F95" w:rsidP="009C6490">
      <w:pPr>
        <w:pStyle w:val="a6"/>
        <w:numPr>
          <w:ilvl w:val="4"/>
          <w:numId w:val="8"/>
        </w:numPr>
        <w:tabs>
          <w:tab w:val="left" w:pos="1134"/>
        </w:tabs>
        <w:spacing w:line="276" w:lineRule="auto"/>
        <w:ind w:left="0" w:right="-7" w:firstLine="709"/>
        <w:jc w:val="both"/>
        <w:rPr>
          <w:sz w:val="24"/>
          <w:szCs w:val="24"/>
        </w:rPr>
      </w:pPr>
      <w:r w:rsidRPr="006D6771">
        <w:rPr>
          <w:sz w:val="24"/>
          <w:szCs w:val="24"/>
        </w:rPr>
        <w:t>Назовите достоинства и недостатки приобретения готовой конфигурации и о</w:t>
      </w:r>
      <w:r w:rsidRPr="006D6771">
        <w:rPr>
          <w:sz w:val="24"/>
          <w:szCs w:val="24"/>
        </w:rPr>
        <w:t>т</w:t>
      </w:r>
      <w:r w:rsidRPr="006D6771">
        <w:rPr>
          <w:sz w:val="24"/>
          <w:szCs w:val="24"/>
        </w:rPr>
        <w:t>дельных комплектующих для самостоятельной сборки</w:t>
      </w:r>
      <w:r w:rsidRPr="006D6771">
        <w:rPr>
          <w:spacing w:val="-5"/>
          <w:sz w:val="24"/>
          <w:szCs w:val="24"/>
        </w:rPr>
        <w:t xml:space="preserve"> </w:t>
      </w:r>
      <w:r w:rsidRPr="006D6771">
        <w:rPr>
          <w:sz w:val="24"/>
          <w:szCs w:val="24"/>
        </w:rPr>
        <w:t>ПК</w:t>
      </w:r>
    </w:p>
    <w:p w:rsidR="00CE1EBA" w:rsidRPr="006D6771" w:rsidRDefault="00BE0F95" w:rsidP="009C6490">
      <w:pPr>
        <w:pStyle w:val="a6"/>
        <w:numPr>
          <w:ilvl w:val="4"/>
          <w:numId w:val="8"/>
        </w:numPr>
        <w:tabs>
          <w:tab w:val="left" w:pos="1134"/>
        </w:tabs>
        <w:spacing w:line="276" w:lineRule="auto"/>
        <w:ind w:left="0" w:right="-7" w:firstLine="709"/>
        <w:jc w:val="both"/>
        <w:rPr>
          <w:sz w:val="24"/>
          <w:szCs w:val="24"/>
        </w:rPr>
      </w:pPr>
      <w:r w:rsidRPr="006D6771">
        <w:rPr>
          <w:sz w:val="24"/>
          <w:szCs w:val="24"/>
        </w:rPr>
        <w:t>Какие правила следует соблюдать при сборке</w:t>
      </w:r>
      <w:r w:rsidRPr="006D6771">
        <w:rPr>
          <w:spacing w:val="6"/>
          <w:sz w:val="24"/>
          <w:szCs w:val="24"/>
        </w:rPr>
        <w:t xml:space="preserve"> </w:t>
      </w:r>
      <w:r w:rsidRPr="006D6771">
        <w:rPr>
          <w:sz w:val="24"/>
          <w:szCs w:val="24"/>
        </w:rPr>
        <w:t>ПК?</w:t>
      </w:r>
    </w:p>
    <w:p w:rsidR="00CE1EBA" w:rsidRPr="006D6771" w:rsidRDefault="00BE0F95" w:rsidP="009C6490">
      <w:pPr>
        <w:pStyle w:val="a6"/>
        <w:numPr>
          <w:ilvl w:val="4"/>
          <w:numId w:val="8"/>
        </w:numPr>
        <w:tabs>
          <w:tab w:val="left" w:pos="1134"/>
        </w:tabs>
        <w:spacing w:line="276" w:lineRule="auto"/>
        <w:ind w:left="0" w:right="-7" w:firstLine="709"/>
        <w:jc w:val="both"/>
        <w:rPr>
          <w:sz w:val="24"/>
          <w:szCs w:val="24"/>
        </w:rPr>
      </w:pPr>
      <w:r w:rsidRPr="006D6771">
        <w:rPr>
          <w:sz w:val="24"/>
          <w:szCs w:val="24"/>
        </w:rPr>
        <w:t>Каким образом можно определить верно ли устанавливается тот или иной ко</w:t>
      </w:r>
      <w:r w:rsidRPr="006D6771">
        <w:rPr>
          <w:sz w:val="24"/>
          <w:szCs w:val="24"/>
        </w:rPr>
        <w:t>м</w:t>
      </w:r>
      <w:r w:rsidRPr="006D6771">
        <w:rPr>
          <w:sz w:val="24"/>
          <w:szCs w:val="24"/>
        </w:rPr>
        <w:t>понент</w:t>
      </w:r>
      <w:r w:rsidRPr="006D6771">
        <w:rPr>
          <w:spacing w:val="2"/>
          <w:sz w:val="24"/>
          <w:szCs w:val="24"/>
        </w:rPr>
        <w:t xml:space="preserve"> </w:t>
      </w:r>
      <w:r w:rsidRPr="006D6771">
        <w:rPr>
          <w:sz w:val="24"/>
          <w:szCs w:val="24"/>
        </w:rPr>
        <w:t>ПК?</w:t>
      </w:r>
    </w:p>
    <w:p w:rsidR="00CE1EBA" w:rsidRPr="006D6771" w:rsidRDefault="00BE0F95" w:rsidP="009C6490">
      <w:pPr>
        <w:pStyle w:val="a6"/>
        <w:numPr>
          <w:ilvl w:val="4"/>
          <w:numId w:val="8"/>
        </w:numPr>
        <w:tabs>
          <w:tab w:val="left" w:pos="1134"/>
        </w:tabs>
        <w:spacing w:line="276" w:lineRule="auto"/>
        <w:ind w:left="0" w:right="-7" w:firstLine="709"/>
        <w:jc w:val="both"/>
        <w:rPr>
          <w:sz w:val="24"/>
          <w:szCs w:val="24"/>
        </w:rPr>
      </w:pPr>
      <w:r w:rsidRPr="006D6771">
        <w:rPr>
          <w:sz w:val="24"/>
          <w:szCs w:val="24"/>
        </w:rPr>
        <w:t xml:space="preserve">Что такое «backplate» и в чем </w:t>
      </w:r>
      <w:r w:rsidRPr="006D6771">
        <w:rPr>
          <w:spacing w:val="-3"/>
          <w:sz w:val="24"/>
          <w:szCs w:val="24"/>
        </w:rPr>
        <w:t>его</w:t>
      </w:r>
      <w:r w:rsidRPr="006D6771">
        <w:rPr>
          <w:spacing w:val="20"/>
          <w:sz w:val="24"/>
          <w:szCs w:val="24"/>
        </w:rPr>
        <w:t xml:space="preserve"> </w:t>
      </w:r>
      <w:r w:rsidRPr="006D6771">
        <w:rPr>
          <w:sz w:val="24"/>
          <w:szCs w:val="24"/>
        </w:rPr>
        <w:t>назначение?</w:t>
      </w:r>
    </w:p>
    <w:p w:rsidR="00CE1EBA" w:rsidRPr="006D6771" w:rsidRDefault="00BE0F95" w:rsidP="009C6490">
      <w:pPr>
        <w:pStyle w:val="a6"/>
        <w:numPr>
          <w:ilvl w:val="4"/>
          <w:numId w:val="8"/>
        </w:numPr>
        <w:tabs>
          <w:tab w:val="left" w:pos="1134"/>
        </w:tabs>
        <w:spacing w:line="276" w:lineRule="auto"/>
        <w:ind w:left="0" w:right="-7" w:firstLine="709"/>
        <w:jc w:val="both"/>
        <w:rPr>
          <w:sz w:val="24"/>
          <w:szCs w:val="24"/>
        </w:rPr>
      </w:pPr>
      <w:r w:rsidRPr="006D6771">
        <w:rPr>
          <w:sz w:val="24"/>
          <w:szCs w:val="24"/>
        </w:rPr>
        <w:t>Что такое</w:t>
      </w:r>
      <w:r w:rsidRPr="006D6771">
        <w:rPr>
          <w:spacing w:val="7"/>
          <w:sz w:val="24"/>
          <w:szCs w:val="24"/>
        </w:rPr>
        <w:t xml:space="preserve"> </w:t>
      </w:r>
      <w:r w:rsidRPr="006D6771">
        <w:rPr>
          <w:sz w:val="24"/>
          <w:szCs w:val="24"/>
        </w:rPr>
        <w:t>сокет?</w:t>
      </w:r>
    </w:p>
    <w:p w:rsidR="00CE1EBA" w:rsidRPr="006D6771" w:rsidRDefault="00BE0F95" w:rsidP="009C6490">
      <w:pPr>
        <w:pStyle w:val="a6"/>
        <w:numPr>
          <w:ilvl w:val="4"/>
          <w:numId w:val="8"/>
        </w:numPr>
        <w:tabs>
          <w:tab w:val="left" w:pos="1134"/>
        </w:tabs>
        <w:spacing w:line="276" w:lineRule="auto"/>
        <w:ind w:left="0" w:right="-7" w:firstLine="709"/>
        <w:jc w:val="both"/>
        <w:rPr>
          <w:sz w:val="24"/>
          <w:szCs w:val="24"/>
        </w:rPr>
      </w:pPr>
      <w:r w:rsidRPr="006D6771">
        <w:rPr>
          <w:sz w:val="24"/>
          <w:szCs w:val="24"/>
        </w:rPr>
        <w:t xml:space="preserve">Как отличить </w:t>
      </w:r>
      <w:r w:rsidRPr="006D6771">
        <w:rPr>
          <w:spacing w:val="-3"/>
          <w:sz w:val="24"/>
          <w:szCs w:val="24"/>
        </w:rPr>
        <w:t xml:space="preserve">друг </w:t>
      </w:r>
      <w:r w:rsidRPr="006D6771">
        <w:rPr>
          <w:sz w:val="24"/>
          <w:szCs w:val="24"/>
        </w:rPr>
        <w:t>от друга различные типы модулей (DDR от</w:t>
      </w:r>
      <w:r w:rsidRPr="006D6771">
        <w:rPr>
          <w:spacing w:val="14"/>
          <w:sz w:val="24"/>
          <w:szCs w:val="24"/>
        </w:rPr>
        <w:t xml:space="preserve"> </w:t>
      </w:r>
      <w:r w:rsidRPr="006D6771">
        <w:rPr>
          <w:sz w:val="24"/>
          <w:szCs w:val="24"/>
        </w:rPr>
        <w:t>DDR3)?</w:t>
      </w:r>
    </w:p>
    <w:p w:rsidR="00CE1EBA" w:rsidRPr="006D6771" w:rsidRDefault="00BE0F95" w:rsidP="009C6490">
      <w:pPr>
        <w:pStyle w:val="a6"/>
        <w:numPr>
          <w:ilvl w:val="4"/>
          <w:numId w:val="8"/>
        </w:numPr>
        <w:tabs>
          <w:tab w:val="left" w:pos="1134"/>
        </w:tabs>
        <w:spacing w:line="276" w:lineRule="auto"/>
        <w:ind w:left="0" w:right="-7" w:firstLine="709"/>
        <w:jc w:val="both"/>
        <w:rPr>
          <w:sz w:val="24"/>
          <w:szCs w:val="24"/>
        </w:rPr>
      </w:pPr>
      <w:r w:rsidRPr="006D6771">
        <w:rPr>
          <w:sz w:val="24"/>
          <w:szCs w:val="24"/>
        </w:rPr>
        <w:t>В какой слот устанавливается видеокарта? Какие технологии поддержки раб</w:t>
      </w:r>
      <w:r w:rsidRPr="006D6771">
        <w:rPr>
          <w:sz w:val="24"/>
          <w:szCs w:val="24"/>
        </w:rPr>
        <w:t>о</w:t>
      </w:r>
      <w:r w:rsidRPr="006D6771">
        <w:rPr>
          <w:sz w:val="24"/>
          <w:szCs w:val="24"/>
        </w:rPr>
        <w:t>ты нескольких видеокарт</w:t>
      </w:r>
      <w:r w:rsidRPr="006D6771">
        <w:rPr>
          <w:spacing w:val="-6"/>
          <w:sz w:val="24"/>
          <w:szCs w:val="24"/>
        </w:rPr>
        <w:t xml:space="preserve"> </w:t>
      </w:r>
      <w:r w:rsidRPr="006D6771">
        <w:rPr>
          <w:sz w:val="24"/>
          <w:szCs w:val="24"/>
        </w:rPr>
        <w:t>существуют?</w:t>
      </w:r>
    </w:p>
    <w:p w:rsidR="00CE1EBA" w:rsidRPr="006D6771" w:rsidRDefault="00BE0F95" w:rsidP="009C6490">
      <w:pPr>
        <w:pStyle w:val="a6"/>
        <w:numPr>
          <w:ilvl w:val="4"/>
          <w:numId w:val="8"/>
        </w:numPr>
        <w:tabs>
          <w:tab w:val="left" w:pos="1134"/>
        </w:tabs>
        <w:spacing w:line="276" w:lineRule="auto"/>
        <w:ind w:left="0" w:right="-7" w:firstLine="709"/>
        <w:jc w:val="both"/>
        <w:rPr>
          <w:sz w:val="24"/>
          <w:szCs w:val="24"/>
        </w:rPr>
      </w:pPr>
      <w:r w:rsidRPr="006D6771">
        <w:rPr>
          <w:sz w:val="24"/>
          <w:szCs w:val="24"/>
        </w:rPr>
        <w:t>Для чего необходима расстановка перемычек на IDE-жестких</w:t>
      </w:r>
      <w:r w:rsidRPr="006D6771">
        <w:rPr>
          <w:spacing w:val="-3"/>
          <w:sz w:val="24"/>
          <w:szCs w:val="24"/>
        </w:rPr>
        <w:t xml:space="preserve"> </w:t>
      </w:r>
      <w:r w:rsidRPr="006D6771">
        <w:rPr>
          <w:sz w:val="24"/>
          <w:szCs w:val="24"/>
        </w:rPr>
        <w:t>дисках</w:t>
      </w:r>
    </w:p>
    <w:p w:rsidR="00CE1EBA" w:rsidRPr="006D6771" w:rsidRDefault="00CE1EBA" w:rsidP="00F8393B">
      <w:pPr>
        <w:spacing w:line="276" w:lineRule="auto"/>
        <w:ind w:right="-7" w:firstLine="709"/>
        <w:jc w:val="both"/>
        <w:rPr>
          <w:sz w:val="24"/>
          <w:szCs w:val="24"/>
        </w:rPr>
      </w:pPr>
    </w:p>
    <w:p w:rsidR="00414160" w:rsidRPr="006D6771" w:rsidRDefault="00414160" w:rsidP="00F8393B">
      <w:pPr>
        <w:spacing w:line="276" w:lineRule="auto"/>
        <w:ind w:right="-7" w:firstLine="709"/>
        <w:jc w:val="both"/>
        <w:rPr>
          <w:sz w:val="24"/>
          <w:szCs w:val="24"/>
        </w:rPr>
      </w:pPr>
      <w:r w:rsidRPr="006D6771">
        <w:rPr>
          <w:sz w:val="24"/>
          <w:szCs w:val="24"/>
        </w:rPr>
        <w:br w:type="page"/>
      </w:r>
    </w:p>
    <w:p w:rsidR="00C70E75" w:rsidRPr="006D6771" w:rsidRDefault="00BE0F95" w:rsidP="00F8393B">
      <w:pPr>
        <w:pStyle w:val="1"/>
        <w:spacing w:line="276" w:lineRule="auto"/>
        <w:ind w:left="0"/>
        <w:jc w:val="center"/>
        <w:rPr>
          <w:szCs w:val="24"/>
        </w:rPr>
      </w:pPr>
      <w:r w:rsidRPr="006D6771">
        <w:rPr>
          <w:szCs w:val="24"/>
        </w:rPr>
        <w:lastRenderedPageBreak/>
        <w:t>Лабораторная работа №</w:t>
      </w:r>
      <w:r w:rsidR="00414160" w:rsidRPr="006D6771">
        <w:rPr>
          <w:szCs w:val="24"/>
        </w:rPr>
        <w:t>3</w:t>
      </w:r>
    </w:p>
    <w:p w:rsidR="00CE1EBA" w:rsidRPr="006D6771" w:rsidRDefault="00BE0F95" w:rsidP="00F8393B">
      <w:pPr>
        <w:pStyle w:val="1"/>
        <w:spacing w:line="276" w:lineRule="auto"/>
        <w:ind w:left="0"/>
        <w:jc w:val="center"/>
        <w:rPr>
          <w:szCs w:val="24"/>
        </w:rPr>
      </w:pPr>
      <w:r w:rsidRPr="006D6771">
        <w:rPr>
          <w:szCs w:val="24"/>
        </w:rPr>
        <w:t>«</w:t>
      </w:r>
      <w:r w:rsidR="00C70E75" w:rsidRPr="006D6771">
        <w:rPr>
          <w:szCs w:val="24"/>
        </w:rPr>
        <w:t>Устранение неполадок в работе аппаратного сервера</w:t>
      </w:r>
      <w:r w:rsidRPr="006D6771">
        <w:rPr>
          <w:szCs w:val="24"/>
        </w:rPr>
        <w:t>»</w:t>
      </w:r>
    </w:p>
    <w:p w:rsidR="00CE1EBA" w:rsidRPr="006D6771" w:rsidRDefault="00BE0F95" w:rsidP="00F8393B">
      <w:pPr>
        <w:spacing w:line="276" w:lineRule="auto"/>
        <w:ind w:right="-7" w:firstLine="709"/>
        <w:jc w:val="both"/>
        <w:rPr>
          <w:b/>
          <w:sz w:val="24"/>
          <w:szCs w:val="24"/>
        </w:rPr>
      </w:pPr>
      <w:r w:rsidRPr="006D6771">
        <w:rPr>
          <w:b/>
          <w:sz w:val="24"/>
          <w:szCs w:val="24"/>
        </w:rPr>
        <w:t>Цель работы</w:t>
      </w:r>
      <w:r w:rsidR="009121E9" w:rsidRPr="006D6771">
        <w:rPr>
          <w:b/>
          <w:sz w:val="24"/>
          <w:szCs w:val="24"/>
        </w:rPr>
        <w:t>:</w:t>
      </w:r>
    </w:p>
    <w:p w:rsidR="00C70E75" w:rsidRPr="006D6771" w:rsidRDefault="00BE0F95" w:rsidP="00F8393B">
      <w:pPr>
        <w:pStyle w:val="a4"/>
        <w:spacing w:line="276" w:lineRule="auto"/>
        <w:ind w:left="0" w:right="-7" w:firstLine="709"/>
        <w:jc w:val="both"/>
      </w:pPr>
      <w:r w:rsidRPr="006D6771">
        <w:t>Научиться</w:t>
      </w:r>
      <w:r w:rsidR="00C70E75" w:rsidRPr="006D6771">
        <w:t xml:space="preserve"> диагностировать и устранять неполадки в работе аппаратного сервера</w:t>
      </w:r>
      <w:r w:rsidRPr="006D6771">
        <w:t xml:space="preserve"> с </w:t>
      </w:r>
      <w:r w:rsidR="00C70E75" w:rsidRPr="006D6771">
        <w:t xml:space="preserve">помощью специализированного </w:t>
      </w:r>
      <w:r w:rsidRPr="006D6771">
        <w:t>программн</w:t>
      </w:r>
      <w:r w:rsidR="00C70E75" w:rsidRPr="006D6771">
        <w:t>ого</w:t>
      </w:r>
      <w:r w:rsidRPr="006D6771">
        <w:t xml:space="preserve"> обеспечени</w:t>
      </w:r>
      <w:r w:rsidR="00C70E75" w:rsidRPr="006D6771">
        <w:t xml:space="preserve">я. </w:t>
      </w:r>
    </w:p>
    <w:p w:rsidR="00C70E75" w:rsidRPr="006D6771" w:rsidRDefault="00C70E75" w:rsidP="00F8393B">
      <w:pPr>
        <w:spacing w:line="276" w:lineRule="auto"/>
        <w:ind w:right="-7" w:firstLine="709"/>
        <w:jc w:val="both"/>
        <w:rPr>
          <w:b/>
          <w:sz w:val="24"/>
          <w:szCs w:val="24"/>
          <w:lang w:val="en-US"/>
        </w:rPr>
      </w:pPr>
      <w:r w:rsidRPr="006D6771">
        <w:rPr>
          <w:b/>
          <w:sz w:val="24"/>
          <w:szCs w:val="24"/>
        </w:rPr>
        <w:t>Оборудование</w:t>
      </w:r>
      <w:r w:rsidR="00E94BEC" w:rsidRPr="006D6771">
        <w:rPr>
          <w:b/>
          <w:sz w:val="24"/>
          <w:szCs w:val="24"/>
          <w:lang w:val="en-US"/>
        </w:rPr>
        <w:t>:</w:t>
      </w:r>
    </w:p>
    <w:p w:rsidR="00CE1EBA" w:rsidRPr="006D6771" w:rsidRDefault="00E94BEC" w:rsidP="00F8393B">
      <w:pPr>
        <w:pStyle w:val="1"/>
        <w:spacing w:line="276" w:lineRule="auto"/>
        <w:ind w:left="0" w:right="-7" w:firstLine="709"/>
        <w:jc w:val="both"/>
        <w:rPr>
          <w:sz w:val="24"/>
          <w:szCs w:val="24"/>
          <w:lang w:val="en-US"/>
        </w:rPr>
      </w:pPr>
      <w:r w:rsidRPr="006D6771">
        <w:rPr>
          <w:b w:val="0"/>
          <w:sz w:val="24"/>
          <w:szCs w:val="24"/>
        </w:rPr>
        <w:t>компьютер</w:t>
      </w:r>
      <w:r w:rsidRPr="006D6771">
        <w:rPr>
          <w:b w:val="0"/>
          <w:sz w:val="24"/>
          <w:szCs w:val="24"/>
          <w:lang w:val="en-US"/>
        </w:rPr>
        <w:t xml:space="preserve">, </w:t>
      </w:r>
      <w:r w:rsidRPr="006D6771">
        <w:rPr>
          <w:b w:val="0"/>
          <w:sz w:val="24"/>
          <w:szCs w:val="24"/>
        </w:rPr>
        <w:t>программное</w:t>
      </w:r>
      <w:r w:rsidRPr="006D6771">
        <w:rPr>
          <w:b w:val="0"/>
          <w:sz w:val="24"/>
          <w:szCs w:val="24"/>
          <w:lang w:val="en-US"/>
        </w:rPr>
        <w:t xml:space="preserve"> </w:t>
      </w:r>
      <w:r w:rsidRPr="006D6771">
        <w:rPr>
          <w:b w:val="0"/>
          <w:sz w:val="24"/>
          <w:szCs w:val="24"/>
        </w:rPr>
        <w:t>обеспечение</w:t>
      </w:r>
      <w:r w:rsidR="00C70E75" w:rsidRPr="006D6771">
        <w:rPr>
          <w:b w:val="0"/>
          <w:sz w:val="24"/>
          <w:szCs w:val="24"/>
          <w:lang w:val="en-US"/>
        </w:rPr>
        <w:t xml:space="preserve"> (</w:t>
      </w:r>
      <w:r w:rsidR="00BE0F95" w:rsidRPr="006D6771">
        <w:rPr>
          <w:b w:val="0"/>
          <w:sz w:val="24"/>
          <w:szCs w:val="24"/>
          <w:lang w:val="en-US"/>
        </w:rPr>
        <w:t>Hard Drive Inspector, Hard Disk Sentinel, HDD Regenerator, CPUID Hardware Monitor, SpeedFan</w:t>
      </w:r>
      <w:r w:rsidR="00C70E75" w:rsidRPr="006D6771">
        <w:rPr>
          <w:b w:val="0"/>
          <w:sz w:val="24"/>
          <w:szCs w:val="24"/>
          <w:lang w:val="en-US"/>
        </w:rPr>
        <w:t>)</w:t>
      </w:r>
      <w:r w:rsidR="00BE0F95" w:rsidRPr="006D6771">
        <w:rPr>
          <w:b w:val="0"/>
          <w:sz w:val="24"/>
          <w:szCs w:val="24"/>
          <w:lang w:val="en-US"/>
        </w:rPr>
        <w:t>.</w:t>
      </w:r>
    </w:p>
    <w:p w:rsidR="00CE1EBA" w:rsidRPr="006D6771" w:rsidRDefault="00E94BEC" w:rsidP="00F8393B">
      <w:pPr>
        <w:pStyle w:val="1"/>
        <w:spacing w:line="276" w:lineRule="auto"/>
        <w:ind w:left="0" w:right="-7" w:firstLine="709"/>
        <w:jc w:val="center"/>
        <w:rPr>
          <w:sz w:val="24"/>
          <w:szCs w:val="24"/>
        </w:rPr>
      </w:pPr>
      <w:r w:rsidRPr="006D6771">
        <w:rPr>
          <w:sz w:val="24"/>
          <w:szCs w:val="24"/>
        </w:rPr>
        <w:t>Теоретические сведения</w:t>
      </w:r>
    </w:p>
    <w:p w:rsidR="00CE1EBA" w:rsidRPr="006D6771" w:rsidRDefault="00BE0F95" w:rsidP="00F8393B">
      <w:pPr>
        <w:pStyle w:val="a4"/>
        <w:spacing w:line="276" w:lineRule="auto"/>
        <w:ind w:left="0" w:right="-7" w:firstLine="709"/>
        <w:jc w:val="both"/>
      </w:pPr>
      <w:r w:rsidRPr="006D6771">
        <w:t xml:space="preserve">Hard Drive Inspector - программа для </w:t>
      </w:r>
      <w:proofErr w:type="gramStart"/>
      <w:r w:rsidRPr="006D6771">
        <w:t>контроля за</w:t>
      </w:r>
      <w:proofErr w:type="gramEnd"/>
      <w:r w:rsidRPr="006D6771">
        <w:t xml:space="preserve"> состоянием жестких дисков. И</w:t>
      </w:r>
      <w:r w:rsidRPr="006D6771">
        <w:t>с</w:t>
      </w:r>
      <w:r w:rsidRPr="006D6771">
        <w:t>пользует для своей работы данные S.M.A.R.T., что позволяет предсказать степень вероя</w:t>
      </w:r>
      <w:r w:rsidRPr="006D6771">
        <w:t>т</w:t>
      </w:r>
      <w:r w:rsidRPr="006D6771">
        <w:t>ности сбоя в работе HDD до того, как он в действительности произойдет.</w:t>
      </w:r>
    </w:p>
    <w:p w:rsidR="00CE1EBA" w:rsidRPr="006D6771" w:rsidRDefault="00BE0F95" w:rsidP="00F8393B">
      <w:pPr>
        <w:pStyle w:val="a4"/>
        <w:spacing w:line="276" w:lineRule="auto"/>
        <w:ind w:left="0" w:right="-7" w:firstLine="709"/>
        <w:jc w:val="both"/>
      </w:pPr>
      <w:r w:rsidRPr="006D6771">
        <w:t>Hard Disk Sentinel - программа для мониторинга и контроля состояния жестких дисков. Позволяет определить потенциальные проблемы, снижение производительности и возможные сбои. В случае обнаружение каких-либо неполадок или превышения темпер</w:t>
      </w:r>
      <w:r w:rsidRPr="006D6771">
        <w:t>а</w:t>
      </w:r>
      <w:r w:rsidRPr="006D6771">
        <w:t>туры Hard Disk Sentinel тут же известит об этом пользователя. Программа отслеживает статус жестких дисков, включая показатели температур и параметры</w:t>
      </w:r>
      <w:r w:rsidR="007E04A0" w:rsidRPr="006D6771">
        <w:t xml:space="preserve"> </w:t>
      </w:r>
      <w:r w:rsidRPr="006D6771">
        <w:t>S.M.A.R.T. Кроме этого, измеряет скорость передачи данных в реальном режиме. Данную возможность можно использовать, например, для тестирования или определения случаев заниженной производительности.</w:t>
      </w:r>
    </w:p>
    <w:p w:rsidR="00CE1EBA" w:rsidRPr="006D6771" w:rsidRDefault="00BE0F95" w:rsidP="00F8393B">
      <w:pPr>
        <w:pStyle w:val="a4"/>
        <w:spacing w:line="276" w:lineRule="auto"/>
        <w:ind w:left="0" w:right="-7" w:firstLine="709"/>
        <w:jc w:val="both"/>
      </w:pPr>
      <w:r w:rsidRPr="006D6771">
        <w:t>HDD Regenerator - уникальная программа для восстановления жестких дисков. Программа устраняет физические повреждения (сбойные сектора) с поверхности жесткого диска. Она не прячет сбойные секторы, а действительно восстанавливает их. HDD Regenerator восстанавливает сбойные секторы перемагничиванием. Почти 60% жестких дисков поддаются восстановлению программой. Как результат, поврежденная и нечита</w:t>
      </w:r>
      <w:r w:rsidRPr="006D6771">
        <w:t>е</w:t>
      </w:r>
      <w:r w:rsidRPr="006D6771">
        <w:t>мая информация будет восстановлена без всякого влияния на уже существующие данные.</w:t>
      </w:r>
    </w:p>
    <w:p w:rsidR="00CE1EBA" w:rsidRPr="006D6771" w:rsidRDefault="00BE0F95" w:rsidP="00F8393B">
      <w:pPr>
        <w:pStyle w:val="a4"/>
        <w:spacing w:line="276" w:lineRule="auto"/>
        <w:ind w:left="0" w:right="-7" w:firstLine="709"/>
        <w:jc w:val="both"/>
      </w:pPr>
      <w:r w:rsidRPr="006D6771">
        <w:t>CPUID Hardware Monitor - программа предназначена для мониторинга показателей компонентов. В этот перечень входит температура, скорость вращения вентиляторов,  а также напряжения. Поддерживаются мониторинг процессорных датчиков, множества ра</w:t>
      </w:r>
      <w:r w:rsidRPr="006D6771">
        <w:t>з</w:t>
      </w:r>
      <w:r w:rsidRPr="006D6771">
        <w:t xml:space="preserve">личных чипов мониторинга, </w:t>
      </w:r>
      <w:r w:rsidRPr="006D6771">
        <w:rPr>
          <w:spacing w:val="-3"/>
        </w:rPr>
        <w:t xml:space="preserve">abit </w:t>
      </w:r>
      <w:r w:rsidRPr="006D6771">
        <w:t>uGuru 2003 и uGuru 2005, сенсоров блоков питания Gigabyte ODIN, S.M.A.R.T. показателей накопителей, а также видеокарт на базе GPU пр</w:t>
      </w:r>
      <w:r w:rsidRPr="006D6771">
        <w:t>о</w:t>
      </w:r>
      <w:r w:rsidRPr="006D6771">
        <w:t>изводства ATI и nVIDIA. Утилита создана скорее не для практического использования, а для демонстрации</w:t>
      </w:r>
      <w:r w:rsidRPr="006D6771">
        <w:rPr>
          <w:spacing w:val="1"/>
        </w:rPr>
        <w:t xml:space="preserve"> </w:t>
      </w:r>
      <w:r w:rsidRPr="006D6771">
        <w:t>возможностей.</w:t>
      </w:r>
    </w:p>
    <w:p w:rsidR="007E04A0" w:rsidRPr="006D6771" w:rsidRDefault="00BE0F95" w:rsidP="00F8393B">
      <w:pPr>
        <w:pStyle w:val="a4"/>
        <w:spacing w:line="276" w:lineRule="auto"/>
        <w:ind w:left="0" w:right="-7" w:firstLine="709"/>
        <w:jc w:val="both"/>
      </w:pPr>
      <w:r w:rsidRPr="006D6771">
        <w:t>EVEREST или AIDA64 - программа представляет собой мощный программно</w:t>
      </w:r>
      <w:r w:rsidR="00E94BEC" w:rsidRPr="006D6771">
        <w:t>-</w:t>
      </w:r>
      <w:r w:rsidRPr="006D6771">
        <w:t>диагностический комплекс для идентификации и тестирования</w:t>
      </w:r>
      <w:r w:rsidR="007E04A0" w:rsidRPr="006D6771">
        <w:t xml:space="preserve"> </w:t>
      </w:r>
      <w:r w:rsidRPr="006D6771">
        <w:t>практически всех комп</w:t>
      </w:r>
      <w:r w:rsidRPr="006D6771">
        <w:t>о</w:t>
      </w:r>
      <w:r w:rsidRPr="006D6771">
        <w:t>нентов компьютера. Предоставляет детальные сведения обо всем аппаратном и програм</w:t>
      </w:r>
      <w:r w:rsidRPr="006D6771">
        <w:t>м</w:t>
      </w:r>
      <w:r w:rsidRPr="006D6771">
        <w:t>ном обеспечении, кроме того, при помощи встроенных модулей для тестирования и к</w:t>
      </w:r>
      <w:r w:rsidRPr="006D6771">
        <w:t>а</w:t>
      </w:r>
      <w:r w:rsidRPr="006D6771">
        <w:t>либровки можно провести дополнительную проверку отдельных подсистем. Имеет шир</w:t>
      </w:r>
      <w:r w:rsidRPr="006D6771">
        <w:t>о</w:t>
      </w:r>
      <w:r w:rsidRPr="006D6771">
        <w:t>кие возможности по представлению максимально полной и подробной информации об а</w:t>
      </w:r>
      <w:r w:rsidRPr="006D6771">
        <w:t>п</w:t>
      </w:r>
      <w:r w:rsidRPr="006D6771">
        <w:t>паратном и программном обеспечении компьютера. Содержит вспомогательные модули, мониторинговые функции, включает различные бенчмарки и тесты производительности.</w:t>
      </w:r>
      <w:r w:rsidR="007E04A0" w:rsidRPr="006D6771">
        <w:t xml:space="preserve"> </w:t>
      </w:r>
    </w:p>
    <w:p w:rsidR="00CE1EBA" w:rsidRPr="006D6771" w:rsidRDefault="00BE0F95" w:rsidP="00F8393B">
      <w:pPr>
        <w:pStyle w:val="a4"/>
        <w:spacing w:line="276" w:lineRule="auto"/>
        <w:ind w:left="0" w:right="-7" w:firstLine="709"/>
        <w:jc w:val="both"/>
      </w:pPr>
      <w:r w:rsidRPr="006D6771">
        <w:t>Диагностика жесткого</w:t>
      </w:r>
      <w:r w:rsidRPr="006D6771">
        <w:rPr>
          <w:spacing w:val="-3"/>
        </w:rPr>
        <w:t xml:space="preserve"> </w:t>
      </w:r>
      <w:r w:rsidRPr="006D6771">
        <w:t>диска</w:t>
      </w:r>
      <w:r w:rsidR="007E04A0" w:rsidRPr="006D6771">
        <w:t xml:space="preserve"> </w:t>
      </w:r>
      <w:r w:rsidRPr="006D6771">
        <w:t>S.M.A.R.T. (Self-Monitoring, Analysis</w:t>
      </w:r>
      <w:r w:rsidR="007E04A0" w:rsidRPr="006D6771">
        <w:t xml:space="preserve"> </w:t>
      </w:r>
      <w:r w:rsidRPr="006D6771">
        <w:t>and</w:t>
      </w:r>
      <w:r w:rsidR="007E04A0" w:rsidRPr="006D6771">
        <w:t xml:space="preserve"> </w:t>
      </w:r>
      <w:r w:rsidRPr="006D6771">
        <w:t>Reporting</w:t>
      </w:r>
      <w:r w:rsidR="007E04A0" w:rsidRPr="006D6771">
        <w:t xml:space="preserve"> </w:t>
      </w:r>
      <w:r w:rsidRPr="006D6771">
        <w:t>Technology) — технология оценки состояния жёсткого диска встроенной аппаратурой с</w:t>
      </w:r>
      <w:r w:rsidRPr="006D6771">
        <w:t>а</w:t>
      </w:r>
      <w:r w:rsidRPr="006D6771">
        <w:t>модиагностики, а также механизм предсказания времени выхода его из строя.</w:t>
      </w:r>
      <w:r w:rsidR="007E04A0" w:rsidRPr="006D6771">
        <w:t xml:space="preserve"> </w:t>
      </w:r>
      <w:r w:rsidRPr="006D6771">
        <w:t xml:space="preserve">S.M.A.R.T. производит наблюдение за основными характеристиками накопителя, каждая из которых </w:t>
      </w:r>
      <w:r w:rsidRPr="006D6771">
        <w:lastRenderedPageBreak/>
        <w:t>получает оценку. Характеристики можно разбить на две группы:</w:t>
      </w:r>
    </w:p>
    <w:p w:rsidR="00CE1EBA" w:rsidRPr="006D6771" w:rsidRDefault="00BE0F95" w:rsidP="009C6490">
      <w:pPr>
        <w:pStyle w:val="a6"/>
        <w:numPr>
          <w:ilvl w:val="4"/>
          <w:numId w:val="3"/>
        </w:numPr>
        <w:tabs>
          <w:tab w:val="left" w:pos="993"/>
          <w:tab w:val="left" w:pos="2153"/>
        </w:tabs>
        <w:spacing w:line="276" w:lineRule="auto"/>
        <w:ind w:left="0" w:right="-7" w:firstLine="709"/>
        <w:jc w:val="both"/>
        <w:rPr>
          <w:sz w:val="24"/>
          <w:szCs w:val="24"/>
        </w:rPr>
      </w:pPr>
      <w:r w:rsidRPr="006D6771">
        <w:rPr>
          <w:sz w:val="24"/>
          <w:szCs w:val="24"/>
        </w:rPr>
        <w:t>параметры, отражающие процесс естественного старения жёсткого диска (число оборотов шпинделя, число перемещений головок, количество циклов включени</w:t>
      </w:r>
      <w:proofErr w:type="gramStart"/>
      <w:r w:rsidRPr="006D6771">
        <w:rPr>
          <w:sz w:val="24"/>
          <w:szCs w:val="24"/>
        </w:rPr>
        <w:t>я-</w:t>
      </w:r>
      <w:proofErr w:type="gramEnd"/>
      <w:r w:rsidRPr="006D6771">
        <w:rPr>
          <w:sz w:val="24"/>
          <w:szCs w:val="24"/>
        </w:rPr>
        <w:t xml:space="preserve"> выкл</w:t>
      </w:r>
      <w:r w:rsidRPr="006D6771">
        <w:rPr>
          <w:sz w:val="24"/>
          <w:szCs w:val="24"/>
        </w:rPr>
        <w:t>ю</w:t>
      </w:r>
      <w:r w:rsidRPr="006D6771">
        <w:rPr>
          <w:sz w:val="24"/>
          <w:szCs w:val="24"/>
        </w:rPr>
        <w:t>чения);</w:t>
      </w:r>
    </w:p>
    <w:p w:rsidR="007E04A0" w:rsidRPr="006D6771" w:rsidRDefault="00BE0F95" w:rsidP="009C6490">
      <w:pPr>
        <w:pStyle w:val="a6"/>
        <w:numPr>
          <w:ilvl w:val="4"/>
          <w:numId w:val="3"/>
        </w:numPr>
        <w:tabs>
          <w:tab w:val="left" w:pos="993"/>
          <w:tab w:val="left" w:pos="2148"/>
        </w:tabs>
        <w:spacing w:line="276" w:lineRule="auto"/>
        <w:ind w:left="0" w:right="-7" w:firstLine="709"/>
        <w:jc w:val="both"/>
        <w:rPr>
          <w:sz w:val="24"/>
          <w:szCs w:val="24"/>
        </w:rPr>
      </w:pPr>
      <w:r w:rsidRPr="006D6771">
        <w:rPr>
          <w:sz w:val="24"/>
          <w:szCs w:val="24"/>
        </w:rPr>
        <w:t>текущие параметры накопителя (высота головок над поверхностью диска, число переназначенных секторов, время поиска дорожки и количество ошибок</w:t>
      </w:r>
      <w:r w:rsidRPr="006D6771">
        <w:rPr>
          <w:spacing w:val="-6"/>
          <w:sz w:val="24"/>
          <w:szCs w:val="24"/>
        </w:rPr>
        <w:t xml:space="preserve"> </w:t>
      </w:r>
      <w:r w:rsidRPr="006D6771">
        <w:rPr>
          <w:sz w:val="24"/>
          <w:szCs w:val="24"/>
        </w:rPr>
        <w:t>поиска).</w:t>
      </w:r>
    </w:p>
    <w:p w:rsidR="00CE1EBA" w:rsidRPr="006D6771" w:rsidRDefault="00BE0F95" w:rsidP="00F8393B">
      <w:pPr>
        <w:pStyle w:val="a4"/>
        <w:spacing w:line="276" w:lineRule="auto"/>
        <w:ind w:left="0" w:right="-7" w:firstLine="709"/>
        <w:jc w:val="both"/>
      </w:pPr>
      <w:r w:rsidRPr="006D6771">
        <w:t>Данные хранятся в шестнадцатеричном виде, называемом «rawvalue», а потом п</w:t>
      </w:r>
      <w:r w:rsidRPr="006D6771">
        <w:t>е</w:t>
      </w:r>
      <w:r w:rsidRPr="006D6771">
        <w:t>ресчитываются в «value» — значение, символизирующее надёжность относительно нек</w:t>
      </w:r>
      <w:r w:rsidRPr="006D6771">
        <w:t>о</w:t>
      </w:r>
      <w:r w:rsidRPr="006D6771">
        <w:t>торого эталонного значения. Обычно «value» располагается в диапазоне от 0 до 100 (нек</w:t>
      </w:r>
      <w:r w:rsidRPr="006D6771">
        <w:t>о</w:t>
      </w:r>
      <w:r w:rsidRPr="006D6771">
        <w:t xml:space="preserve">торые атрибуты имеют значения от 0 до 200 и от 0 </w:t>
      </w:r>
      <w:proofErr w:type="gramStart"/>
      <w:r w:rsidRPr="006D6771">
        <w:t>до</w:t>
      </w:r>
      <w:proofErr w:type="gramEnd"/>
      <w:r w:rsidRPr="006D6771">
        <w:t xml:space="preserve"> 253).</w:t>
      </w:r>
    </w:p>
    <w:p w:rsidR="00CE1EBA" w:rsidRPr="006D6771" w:rsidRDefault="00BE0F95" w:rsidP="00F8393B">
      <w:pPr>
        <w:pStyle w:val="a4"/>
        <w:spacing w:line="276" w:lineRule="auto"/>
        <w:ind w:left="0" w:right="-7" w:firstLine="709"/>
        <w:jc w:val="both"/>
      </w:pPr>
      <w:r w:rsidRPr="006D6771">
        <w:t>Высокая оценка говорит об отсутствии изменений данного параметра или медле</w:t>
      </w:r>
      <w:r w:rsidRPr="006D6771">
        <w:t>н</w:t>
      </w:r>
      <w:r w:rsidRPr="006D6771">
        <w:t>ном его ухудшении. Низкая оценка говорит о возможном скором сбое.</w:t>
      </w:r>
    </w:p>
    <w:p w:rsidR="00CE1EBA" w:rsidRPr="006D6771" w:rsidRDefault="00BE0F95" w:rsidP="00F8393B">
      <w:pPr>
        <w:pStyle w:val="a4"/>
        <w:spacing w:line="276" w:lineRule="auto"/>
        <w:ind w:left="0" w:right="-7" w:firstLine="709"/>
        <w:jc w:val="both"/>
      </w:pPr>
      <w:r w:rsidRPr="006D6771">
        <w:t>Значение, меньшее, чем минимальное, при котором производителем гарантируется безотказная работа накопителя, означает выход узла из строя.</w:t>
      </w:r>
    </w:p>
    <w:p w:rsidR="00CE1EBA" w:rsidRPr="006D6771" w:rsidRDefault="00BE0F95" w:rsidP="00F8393B">
      <w:pPr>
        <w:pStyle w:val="a4"/>
        <w:spacing w:line="276" w:lineRule="auto"/>
        <w:ind w:left="0" w:right="-7" w:firstLine="709"/>
        <w:jc w:val="both"/>
      </w:pPr>
      <w:r w:rsidRPr="006D6771">
        <w:t>Технология SMART позволяет осуществлять:</w:t>
      </w:r>
    </w:p>
    <w:p w:rsidR="00CE1EBA" w:rsidRPr="006D6771" w:rsidRDefault="00BE0F95" w:rsidP="009C6490">
      <w:pPr>
        <w:pStyle w:val="a6"/>
        <w:numPr>
          <w:ilvl w:val="0"/>
          <w:numId w:val="2"/>
        </w:numPr>
        <w:tabs>
          <w:tab w:val="left" w:pos="993"/>
        </w:tabs>
        <w:spacing w:line="276" w:lineRule="auto"/>
        <w:ind w:left="0" w:right="-7" w:firstLine="709"/>
        <w:jc w:val="both"/>
        <w:rPr>
          <w:sz w:val="24"/>
          <w:szCs w:val="24"/>
        </w:rPr>
      </w:pPr>
      <w:r w:rsidRPr="006D6771">
        <w:rPr>
          <w:sz w:val="24"/>
          <w:szCs w:val="24"/>
        </w:rPr>
        <w:t>Мониторинг параметров</w:t>
      </w:r>
      <w:r w:rsidRPr="006D6771">
        <w:rPr>
          <w:spacing w:val="-2"/>
          <w:sz w:val="24"/>
          <w:szCs w:val="24"/>
        </w:rPr>
        <w:t xml:space="preserve"> </w:t>
      </w:r>
      <w:r w:rsidRPr="006D6771">
        <w:rPr>
          <w:sz w:val="24"/>
          <w:szCs w:val="24"/>
        </w:rPr>
        <w:t>состояния;</w:t>
      </w:r>
    </w:p>
    <w:p w:rsidR="00CE1EBA" w:rsidRPr="006D6771" w:rsidRDefault="00BE0F95" w:rsidP="009C6490">
      <w:pPr>
        <w:pStyle w:val="a6"/>
        <w:numPr>
          <w:ilvl w:val="0"/>
          <w:numId w:val="2"/>
        </w:numPr>
        <w:tabs>
          <w:tab w:val="left" w:pos="993"/>
        </w:tabs>
        <w:spacing w:line="276" w:lineRule="auto"/>
        <w:ind w:left="0" w:right="-7" w:firstLine="709"/>
        <w:jc w:val="both"/>
        <w:rPr>
          <w:sz w:val="24"/>
          <w:szCs w:val="24"/>
        </w:rPr>
      </w:pPr>
      <w:r w:rsidRPr="006D6771">
        <w:rPr>
          <w:sz w:val="24"/>
          <w:szCs w:val="24"/>
        </w:rPr>
        <w:t>Сканирование</w:t>
      </w:r>
      <w:r w:rsidRPr="006D6771">
        <w:rPr>
          <w:spacing w:val="-5"/>
          <w:sz w:val="24"/>
          <w:szCs w:val="24"/>
        </w:rPr>
        <w:t xml:space="preserve"> </w:t>
      </w:r>
      <w:r w:rsidRPr="006D6771">
        <w:rPr>
          <w:sz w:val="24"/>
          <w:szCs w:val="24"/>
        </w:rPr>
        <w:t>поверхности;</w:t>
      </w:r>
    </w:p>
    <w:p w:rsidR="00CE1EBA" w:rsidRPr="006D6771" w:rsidRDefault="00BE0F95" w:rsidP="009C6490">
      <w:pPr>
        <w:pStyle w:val="a6"/>
        <w:numPr>
          <w:ilvl w:val="0"/>
          <w:numId w:val="2"/>
        </w:numPr>
        <w:tabs>
          <w:tab w:val="left" w:pos="993"/>
        </w:tabs>
        <w:spacing w:line="276" w:lineRule="auto"/>
        <w:ind w:left="0" w:right="-7" w:firstLine="709"/>
        <w:jc w:val="both"/>
        <w:rPr>
          <w:sz w:val="24"/>
          <w:szCs w:val="24"/>
        </w:rPr>
      </w:pPr>
      <w:r w:rsidRPr="006D6771">
        <w:rPr>
          <w:sz w:val="24"/>
          <w:szCs w:val="24"/>
        </w:rPr>
        <w:t xml:space="preserve">Сканирование поверхности с автоматической заменой сомнительных секторов </w:t>
      </w:r>
      <w:proofErr w:type="gramStart"/>
      <w:r w:rsidRPr="006D6771">
        <w:rPr>
          <w:sz w:val="24"/>
          <w:szCs w:val="24"/>
        </w:rPr>
        <w:t>на</w:t>
      </w:r>
      <w:proofErr w:type="gramEnd"/>
      <w:r w:rsidRPr="006D6771">
        <w:rPr>
          <w:spacing w:val="-1"/>
          <w:sz w:val="24"/>
          <w:szCs w:val="24"/>
        </w:rPr>
        <w:t xml:space="preserve"> </w:t>
      </w:r>
      <w:r w:rsidRPr="006D6771">
        <w:rPr>
          <w:sz w:val="24"/>
          <w:szCs w:val="24"/>
        </w:rPr>
        <w:t>надёжные.</w:t>
      </w:r>
    </w:p>
    <w:p w:rsidR="007E04A0" w:rsidRPr="006D6771" w:rsidRDefault="00BE0F95" w:rsidP="00F8393B">
      <w:pPr>
        <w:pStyle w:val="a4"/>
        <w:spacing w:line="276" w:lineRule="auto"/>
        <w:ind w:left="0" w:right="-7" w:firstLine="709"/>
        <w:jc w:val="both"/>
        <w:rPr>
          <w:u w:val="single"/>
        </w:rPr>
      </w:pPr>
      <w:r w:rsidRPr="006D6771">
        <w:rPr>
          <w:u w:val="single"/>
        </w:rPr>
        <w:t xml:space="preserve">Неисправности жесткого диска. </w:t>
      </w:r>
    </w:p>
    <w:p w:rsidR="00CE1EBA" w:rsidRPr="006D6771" w:rsidRDefault="00BE0F95" w:rsidP="00F8393B">
      <w:pPr>
        <w:pStyle w:val="a4"/>
        <w:spacing w:line="276" w:lineRule="auto"/>
        <w:ind w:left="0" w:right="-7" w:firstLine="709"/>
        <w:jc w:val="both"/>
      </w:pPr>
      <w:r w:rsidRPr="006D6771">
        <w:t>Как правило, проблемы, которые чаще всего возникают с жестким диском и кот</w:t>
      </w:r>
      <w:r w:rsidRPr="006D6771">
        <w:t>о</w:t>
      </w:r>
      <w:r w:rsidRPr="006D6771">
        <w:t>рые поддаются решению, это проблемы, связанные с кластерами. В ходе эксплуатации по разным причинам кластеры жесткого диска могут становиться нечитабельными. Решение этой проблемы лежит в двух плоскостях. Первая, это блокирование «битых» кластеров. Это очень простой и действенный метод. Единственная проблема этого метода, объем жесткого диска уменьшается с каждым блокированным кластером. Вторая, это метод во</w:t>
      </w:r>
      <w:r w:rsidRPr="006D6771">
        <w:t>с</w:t>
      </w:r>
      <w:r w:rsidRPr="006D6771">
        <w:t>становления сбойных кластеров перемагничиванием. На этом методе мы остановимся и разберем его более подробно при помощи программы HDDRegenerator.</w:t>
      </w:r>
    </w:p>
    <w:p w:rsidR="007E04A0" w:rsidRPr="006D6771" w:rsidRDefault="007E04A0" w:rsidP="00F8393B">
      <w:pPr>
        <w:pStyle w:val="1"/>
        <w:spacing w:line="276" w:lineRule="auto"/>
        <w:ind w:left="0" w:right="-7" w:firstLine="709"/>
        <w:jc w:val="both"/>
        <w:rPr>
          <w:sz w:val="24"/>
          <w:szCs w:val="24"/>
        </w:rPr>
      </w:pPr>
    </w:p>
    <w:p w:rsidR="00CE1EBA" w:rsidRPr="006D6771" w:rsidRDefault="00BE0F95" w:rsidP="00F8393B">
      <w:pPr>
        <w:pStyle w:val="1"/>
        <w:spacing w:line="276" w:lineRule="auto"/>
        <w:ind w:left="0" w:right="-7" w:firstLine="709"/>
        <w:jc w:val="center"/>
        <w:rPr>
          <w:sz w:val="24"/>
          <w:szCs w:val="24"/>
        </w:rPr>
      </w:pPr>
      <w:r w:rsidRPr="006D6771">
        <w:rPr>
          <w:sz w:val="24"/>
          <w:szCs w:val="24"/>
        </w:rPr>
        <w:t>Ход работы</w:t>
      </w:r>
    </w:p>
    <w:p w:rsidR="00CE1EBA" w:rsidRPr="006D6771" w:rsidRDefault="00BE0F95" w:rsidP="009C6490">
      <w:pPr>
        <w:pStyle w:val="a6"/>
        <w:numPr>
          <w:ilvl w:val="0"/>
          <w:numId w:val="11"/>
        </w:numPr>
        <w:tabs>
          <w:tab w:val="left" w:pos="2331"/>
        </w:tabs>
        <w:spacing w:line="276" w:lineRule="auto"/>
        <w:ind w:right="-7"/>
        <w:jc w:val="both"/>
        <w:rPr>
          <w:sz w:val="24"/>
          <w:szCs w:val="24"/>
        </w:rPr>
      </w:pPr>
      <w:r w:rsidRPr="006D6771">
        <w:rPr>
          <w:sz w:val="24"/>
          <w:szCs w:val="24"/>
        </w:rPr>
        <w:t>Hard Drive</w:t>
      </w:r>
      <w:r w:rsidRPr="006D6771">
        <w:rPr>
          <w:spacing w:val="-4"/>
          <w:sz w:val="24"/>
          <w:szCs w:val="24"/>
        </w:rPr>
        <w:t xml:space="preserve"> </w:t>
      </w:r>
      <w:r w:rsidRPr="006D6771">
        <w:rPr>
          <w:sz w:val="24"/>
          <w:szCs w:val="24"/>
        </w:rPr>
        <w:t>Inspector</w:t>
      </w:r>
    </w:p>
    <w:p w:rsidR="00CE1EBA" w:rsidRPr="006D6771" w:rsidRDefault="00BE0F95" w:rsidP="009C6490">
      <w:pPr>
        <w:pStyle w:val="a6"/>
        <w:numPr>
          <w:ilvl w:val="0"/>
          <w:numId w:val="9"/>
        </w:numPr>
        <w:tabs>
          <w:tab w:val="left" w:pos="993"/>
        </w:tabs>
        <w:spacing w:line="276" w:lineRule="auto"/>
        <w:ind w:left="0" w:right="-7" w:firstLine="709"/>
        <w:jc w:val="both"/>
        <w:rPr>
          <w:sz w:val="24"/>
          <w:szCs w:val="24"/>
        </w:rPr>
      </w:pPr>
      <w:r w:rsidRPr="006D6771">
        <w:rPr>
          <w:sz w:val="24"/>
          <w:szCs w:val="24"/>
        </w:rPr>
        <w:t>Запустите программу Hard Drive Inspector (рис.</w:t>
      </w:r>
      <w:r w:rsidRPr="006D6771">
        <w:rPr>
          <w:spacing w:val="-9"/>
          <w:sz w:val="24"/>
          <w:szCs w:val="24"/>
        </w:rPr>
        <w:t xml:space="preserve"> </w:t>
      </w:r>
      <w:r w:rsidRPr="006D6771">
        <w:rPr>
          <w:sz w:val="24"/>
          <w:szCs w:val="24"/>
        </w:rPr>
        <w:t>1).</w:t>
      </w:r>
    </w:p>
    <w:p w:rsidR="00CE1EBA" w:rsidRPr="006D6771" w:rsidRDefault="00BE0F95" w:rsidP="00F8393B">
      <w:pPr>
        <w:pStyle w:val="a4"/>
        <w:spacing w:line="276" w:lineRule="auto"/>
        <w:ind w:left="0" w:right="-7" w:firstLine="709"/>
        <w:jc w:val="center"/>
      </w:pPr>
      <w:r w:rsidRPr="006D6771">
        <w:rPr>
          <w:noProof/>
          <w:lang w:bidi="ar-SA"/>
        </w:rPr>
        <w:drawing>
          <wp:inline distT="0" distB="0" distL="0" distR="0" wp14:anchorId="4D60E943" wp14:editId="19E19758">
            <wp:extent cx="3371850" cy="2340999"/>
            <wp:effectExtent l="0" t="0" r="0" b="0"/>
            <wp:docPr id="105"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5.jpeg"/>
                    <pic:cNvPicPr/>
                  </pic:nvPicPr>
                  <pic:blipFill>
                    <a:blip r:embed="rId27" cstate="print"/>
                    <a:stretch>
                      <a:fillRect/>
                    </a:stretch>
                  </pic:blipFill>
                  <pic:spPr>
                    <a:xfrm>
                      <a:off x="0" y="0"/>
                      <a:ext cx="3372874" cy="2341710"/>
                    </a:xfrm>
                    <a:prstGeom prst="rect">
                      <a:avLst/>
                    </a:prstGeom>
                  </pic:spPr>
                </pic:pic>
              </a:graphicData>
            </a:graphic>
          </wp:inline>
        </w:drawing>
      </w:r>
    </w:p>
    <w:p w:rsidR="00CE1EBA" w:rsidRPr="006D6771" w:rsidRDefault="00BE0F95" w:rsidP="00F8393B">
      <w:pPr>
        <w:pStyle w:val="a4"/>
        <w:spacing w:line="276" w:lineRule="auto"/>
        <w:ind w:left="1134" w:right="-7" w:firstLine="709"/>
        <w:jc w:val="center"/>
      </w:pPr>
      <w:r w:rsidRPr="006D6771">
        <w:t>Рисунок 1 – Главное окно программы</w:t>
      </w:r>
    </w:p>
    <w:p w:rsidR="00CE1EBA" w:rsidRPr="006D6771" w:rsidRDefault="007E04A0" w:rsidP="00F8393B">
      <w:pPr>
        <w:pStyle w:val="a4"/>
        <w:tabs>
          <w:tab w:val="left" w:pos="3684"/>
        </w:tabs>
        <w:spacing w:line="276" w:lineRule="auto"/>
        <w:ind w:left="0" w:right="-7" w:firstLine="709"/>
        <w:jc w:val="both"/>
      </w:pPr>
      <w:r w:rsidRPr="006D6771">
        <w:lastRenderedPageBreak/>
        <w:t xml:space="preserve">Главное </w:t>
      </w:r>
      <w:r w:rsidR="00BE0F95" w:rsidRPr="006D6771">
        <w:t>окно</w:t>
      </w:r>
      <w:r w:rsidRPr="006D6771">
        <w:t xml:space="preserve"> </w:t>
      </w:r>
      <w:r w:rsidR="00BE0F95" w:rsidRPr="006D6771">
        <w:t>программы показывает состояние и основные характеристики (надежность, производительность, отсутствие ошибок) жесткого диска и</w:t>
      </w:r>
      <w:r w:rsidR="00BE0F95" w:rsidRPr="006D6771">
        <w:rPr>
          <w:spacing w:val="-14"/>
        </w:rPr>
        <w:t xml:space="preserve"> </w:t>
      </w:r>
      <w:r w:rsidR="00BE0F95" w:rsidRPr="006D6771">
        <w:t>температуру.</w:t>
      </w:r>
    </w:p>
    <w:p w:rsidR="00CE1EBA" w:rsidRPr="006D6771" w:rsidRDefault="00BE0F95" w:rsidP="009C6490">
      <w:pPr>
        <w:pStyle w:val="a6"/>
        <w:numPr>
          <w:ilvl w:val="0"/>
          <w:numId w:val="9"/>
        </w:numPr>
        <w:tabs>
          <w:tab w:val="left" w:pos="993"/>
        </w:tabs>
        <w:spacing w:line="276" w:lineRule="auto"/>
        <w:ind w:left="0" w:right="-7" w:firstLine="709"/>
        <w:jc w:val="both"/>
        <w:rPr>
          <w:sz w:val="24"/>
          <w:szCs w:val="24"/>
        </w:rPr>
      </w:pPr>
      <w:r w:rsidRPr="006D6771">
        <w:rPr>
          <w:sz w:val="24"/>
          <w:szCs w:val="24"/>
        </w:rPr>
        <w:t>«Расширенный</w:t>
      </w:r>
      <w:r w:rsidRPr="006D6771">
        <w:rPr>
          <w:spacing w:val="-1"/>
          <w:sz w:val="24"/>
          <w:szCs w:val="24"/>
        </w:rPr>
        <w:t xml:space="preserve"> </w:t>
      </w:r>
      <w:r w:rsidRPr="006D6771">
        <w:rPr>
          <w:sz w:val="24"/>
          <w:szCs w:val="24"/>
        </w:rPr>
        <w:t>режим»</w:t>
      </w:r>
    </w:p>
    <w:p w:rsidR="00CE1EBA" w:rsidRPr="006D6771" w:rsidRDefault="00BE0F95" w:rsidP="00F8393B">
      <w:pPr>
        <w:pStyle w:val="a4"/>
        <w:spacing w:line="276" w:lineRule="auto"/>
        <w:ind w:left="0" w:right="-7" w:firstLine="709"/>
        <w:jc w:val="both"/>
      </w:pPr>
      <w:r w:rsidRPr="006D6771">
        <w:t>Перейдите на вкладку «S.M.A.R.T. подробно» (рис. 2).</w:t>
      </w:r>
    </w:p>
    <w:p w:rsidR="00CE1EBA" w:rsidRPr="006D6771" w:rsidRDefault="00BE0F95" w:rsidP="00F8393B">
      <w:pPr>
        <w:pStyle w:val="a4"/>
        <w:spacing w:line="276" w:lineRule="auto"/>
        <w:ind w:left="0" w:right="-7" w:firstLine="709"/>
        <w:jc w:val="center"/>
      </w:pPr>
      <w:r w:rsidRPr="006D6771">
        <w:rPr>
          <w:noProof/>
          <w:lang w:bidi="ar-SA"/>
        </w:rPr>
        <w:drawing>
          <wp:inline distT="0" distB="0" distL="0" distR="0" wp14:anchorId="7E77C2F0" wp14:editId="537E6553">
            <wp:extent cx="2721500" cy="1974850"/>
            <wp:effectExtent l="0" t="0" r="0" b="0"/>
            <wp:docPr id="10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6.jpeg"/>
                    <pic:cNvPicPr/>
                  </pic:nvPicPr>
                  <pic:blipFill>
                    <a:blip r:embed="rId28" cstate="print"/>
                    <a:stretch>
                      <a:fillRect/>
                    </a:stretch>
                  </pic:blipFill>
                  <pic:spPr>
                    <a:xfrm>
                      <a:off x="0" y="0"/>
                      <a:ext cx="2723432" cy="1976252"/>
                    </a:xfrm>
                    <a:prstGeom prst="rect">
                      <a:avLst/>
                    </a:prstGeom>
                  </pic:spPr>
                </pic:pic>
              </a:graphicData>
            </a:graphic>
          </wp:inline>
        </w:drawing>
      </w:r>
    </w:p>
    <w:p w:rsidR="00CE1EBA" w:rsidRPr="006D6771" w:rsidRDefault="00BE0F95" w:rsidP="00F8393B">
      <w:pPr>
        <w:pStyle w:val="a4"/>
        <w:spacing w:line="276" w:lineRule="auto"/>
        <w:ind w:left="709" w:right="-7" w:firstLine="709"/>
        <w:jc w:val="center"/>
      </w:pPr>
      <w:r w:rsidRPr="006D6771">
        <w:t>Рисунок 2 – S.M.A.R.T. данные HDD</w:t>
      </w:r>
    </w:p>
    <w:p w:rsidR="00CE1EBA" w:rsidRPr="006D6771" w:rsidRDefault="00CE1EBA" w:rsidP="00F8393B">
      <w:pPr>
        <w:pStyle w:val="a4"/>
        <w:spacing w:line="276" w:lineRule="auto"/>
        <w:ind w:left="0" w:right="-7" w:firstLine="709"/>
        <w:jc w:val="both"/>
      </w:pPr>
    </w:p>
    <w:p w:rsidR="00CE1EBA" w:rsidRPr="006D6771" w:rsidRDefault="00BE0F95" w:rsidP="00F8393B">
      <w:pPr>
        <w:pStyle w:val="a4"/>
        <w:spacing w:line="276" w:lineRule="auto"/>
        <w:ind w:left="0" w:right="-7" w:firstLine="709"/>
        <w:jc w:val="both"/>
      </w:pPr>
      <w:r w:rsidRPr="006D6771">
        <w:t>В данной вкладке показывают различные S.M.A.R.T. данные (показатели) и их с</w:t>
      </w:r>
      <w:r w:rsidRPr="006D6771">
        <w:t>о</w:t>
      </w:r>
      <w:r w:rsidRPr="006D6771">
        <w:t>стояние в процентной шкале.</w:t>
      </w:r>
    </w:p>
    <w:p w:rsidR="007E04A0" w:rsidRPr="006D6771" w:rsidRDefault="007E04A0" w:rsidP="00F8393B">
      <w:pPr>
        <w:pStyle w:val="a6"/>
        <w:tabs>
          <w:tab w:val="left" w:pos="2509"/>
        </w:tabs>
        <w:spacing w:line="276" w:lineRule="auto"/>
        <w:ind w:left="0" w:right="-7" w:firstLine="709"/>
        <w:jc w:val="both"/>
        <w:rPr>
          <w:sz w:val="24"/>
          <w:szCs w:val="24"/>
        </w:rPr>
      </w:pPr>
    </w:p>
    <w:p w:rsidR="007E04A0" w:rsidRPr="006D6771" w:rsidRDefault="00BE0F95" w:rsidP="009C6490">
      <w:pPr>
        <w:pStyle w:val="a6"/>
        <w:numPr>
          <w:ilvl w:val="0"/>
          <w:numId w:val="9"/>
        </w:numPr>
        <w:tabs>
          <w:tab w:val="left" w:pos="993"/>
        </w:tabs>
        <w:spacing w:line="276" w:lineRule="auto"/>
        <w:ind w:left="0" w:right="-7" w:firstLine="709"/>
        <w:jc w:val="both"/>
        <w:rPr>
          <w:sz w:val="24"/>
          <w:szCs w:val="24"/>
        </w:rPr>
      </w:pPr>
      <w:r w:rsidRPr="006D6771">
        <w:rPr>
          <w:sz w:val="24"/>
          <w:szCs w:val="24"/>
        </w:rPr>
        <w:t>Нажмите на «наиболее худшее» показание вашего жесткого диска (рис.</w:t>
      </w:r>
      <w:r w:rsidRPr="006D6771">
        <w:rPr>
          <w:spacing w:val="-13"/>
          <w:sz w:val="24"/>
          <w:szCs w:val="24"/>
        </w:rPr>
        <w:t xml:space="preserve"> </w:t>
      </w:r>
      <w:r w:rsidRPr="006D6771">
        <w:rPr>
          <w:sz w:val="24"/>
          <w:szCs w:val="24"/>
        </w:rPr>
        <w:t>3).</w:t>
      </w:r>
      <w:r w:rsidR="007E04A0" w:rsidRPr="006D6771">
        <w:rPr>
          <w:noProof/>
          <w:sz w:val="24"/>
          <w:szCs w:val="24"/>
          <w:lang w:bidi="ar-SA"/>
        </w:rPr>
        <w:t xml:space="preserve"> </w:t>
      </w:r>
    </w:p>
    <w:p w:rsidR="00CE1EBA" w:rsidRPr="006D6771" w:rsidRDefault="007E04A0" w:rsidP="00F8393B">
      <w:pPr>
        <w:pStyle w:val="a6"/>
        <w:tabs>
          <w:tab w:val="left" w:pos="2509"/>
        </w:tabs>
        <w:spacing w:line="276" w:lineRule="auto"/>
        <w:ind w:left="0" w:right="-7" w:firstLine="709"/>
        <w:jc w:val="center"/>
        <w:rPr>
          <w:sz w:val="24"/>
          <w:szCs w:val="24"/>
        </w:rPr>
      </w:pPr>
      <w:r w:rsidRPr="006D6771">
        <w:rPr>
          <w:noProof/>
          <w:sz w:val="24"/>
          <w:szCs w:val="24"/>
          <w:lang w:bidi="ar-SA"/>
        </w:rPr>
        <w:drawing>
          <wp:inline distT="0" distB="0" distL="0" distR="0" wp14:anchorId="33020FF9" wp14:editId="712B8FBB">
            <wp:extent cx="3810000" cy="2756535"/>
            <wp:effectExtent l="0" t="0" r="0" b="0"/>
            <wp:docPr id="109"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7.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10000" cy="2756535"/>
                    </a:xfrm>
                    <a:prstGeom prst="rect">
                      <a:avLst/>
                    </a:prstGeom>
                  </pic:spPr>
                </pic:pic>
              </a:graphicData>
            </a:graphic>
          </wp:inline>
        </w:drawing>
      </w:r>
    </w:p>
    <w:p w:rsidR="007E04A0" w:rsidRPr="006D6771" w:rsidRDefault="00BE0F95" w:rsidP="00F8393B">
      <w:pPr>
        <w:pStyle w:val="a4"/>
        <w:spacing w:line="276" w:lineRule="auto"/>
        <w:ind w:left="0" w:right="-7" w:firstLine="709"/>
        <w:jc w:val="center"/>
      </w:pPr>
      <w:r w:rsidRPr="006D6771">
        <w:t>Рисунок 3 – Количество отработанных часов во включенном состоянии</w:t>
      </w:r>
    </w:p>
    <w:p w:rsidR="00262466" w:rsidRPr="006D6771" w:rsidRDefault="00262466" w:rsidP="00F8393B">
      <w:pPr>
        <w:pStyle w:val="a4"/>
        <w:spacing w:line="276" w:lineRule="auto"/>
        <w:ind w:left="0" w:right="-7" w:firstLine="709"/>
        <w:jc w:val="both"/>
      </w:pPr>
    </w:p>
    <w:p w:rsidR="00CE1EBA" w:rsidRPr="006D6771" w:rsidRDefault="00BE0F95" w:rsidP="00F8393B">
      <w:pPr>
        <w:pStyle w:val="a4"/>
        <w:spacing w:line="276" w:lineRule="auto"/>
        <w:ind w:left="0" w:right="-7" w:firstLine="709"/>
        <w:jc w:val="both"/>
      </w:pPr>
      <w:r w:rsidRPr="006D6771">
        <w:t>Например, такой атрибут, как «PowerOnHours», показывает процентное значение</w:t>
      </w:r>
      <w:r w:rsidR="007E04A0" w:rsidRPr="006D6771">
        <w:t xml:space="preserve"> </w:t>
      </w:r>
      <w:r w:rsidRPr="006D6771">
        <w:t>часов, оставшихся до наработки, отведенное для жесткого диска производителем. Однако если процент упадет до нуля, это не значит, что HDD исчерпал свой ресурс.</w:t>
      </w:r>
    </w:p>
    <w:p w:rsidR="00262466" w:rsidRPr="006D6771" w:rsidRDefault="00262466" w:rsidP="00F8393B">
      <w:pPr>
        <w:spacing w:line="276" w:lineRule="auto"/>
        <w:rPr>
          <w:sz w:val="24"/>
          <w:szCs w:val="24"/>
        </w:rPr>
      </w:pPr>
      <w:r w:rsidRPr="006D6771">
        <w:rPr>
          <w:sz w:val="24"/>
          <w:szCs w:val="24"/>
        </w:rPr>
        <w:br w:type="page"/>
      </w:r>
    </w:p>
    <w:p w:rsidR="00262466" w:rsidRPr="006D6771" w:rsidRDefault="00BE0F95" w:rsidP="009C6490">
      <w:pPr>
        <w:pStyle w:val="a6"/>
        <w:numPr>
          <w:ilvl w:val="0"/>
          <w:numId w:val="11"/>
        </w:numPr>
        <w:tabs>
          <w:tab w:val="left" w:pos="2331"/>
        </w:tabs>
        <w:spacing w:line="276" w:lineRule="auto"/>
        <w:ind w:right="-7"/>
        <w:jc w:val="both"/>
        <w:rPr>
          <w:sz w:val="24"/>
          <w:szCs w:val="24"/>
        </w:rPr>
      </w:pPr>
      <w:r w:rsidRPr="006D6771">
        <w:rPr>
          <w:sz w:val="24"/>
          <w:szCs w:val="24"/>
        </w:rPr>
        <w:lastRenderedPageBreak/>
        <w:t xml:space="preserve">Hard Disk Sentinel </w:t>
      </w:r>
    </w:p>
    <w:p w:rsidR="00CE1EBA" w:rsidRPr="006D6771" w:rsidRDefault="00BE0F95" w:rsidP="009C6490">
      <w:pPr>
        <w:pStyle w:val="a6"/>
        <w:numPr>
          <w:ilvl w:val="0"/>
          <w:numId w:val="12"/>
        </w:numPr>
        <w:tabs>
          <w:tab w:val="left" w:pos="2331"/>
        </w:tabs>
        <w:spacing w:line="276" w:lineRule="auto"/>
        <w:ind w:right="-7"/>
        <w:jc w:val="both"/>
        <w:rPr>
          <w:sz w:val="24"/>
          <w:szCs w:val="24"/>
        </w:rPr>
      </w:pPr>
      <w:r w:rsidRPr="006D6771">
        <w:rPr>
          <w:sz w:val="24"/>
          <w:szCs w:val="24"/>
        </w:rPr>
        <w:t>Тестирование жесткого</w:t>
      </w:r>
      <w:r w:rsidRPr="006D6771">
        <w:rPr>
          <w:spacing w:val="-5"/>
          <w:sz w:val="24"/>
          <w:szCs w:val="24"/>
        </w:rPr>
        <w:t xml:space="preserve"> </w:t>
      </w:r>
      <w:r w:rsidRPr="006D6771">
        <w:rPr>
          <w:sz w:val="24"/>
          <w:szCs w:val="24"/>
        </w:rPr>
        <w:t>диска</w:t>
      </w:r>
    </w:p>
    <w:p w:rsidR="00CE1EBA" w:rsidRPr="006D6771" w:rsidRDefault="00BE0F95" w:rsidP="00F8393B">
      <w:pPr>
        <w:pStyle w:val="a4"/>
        <w:spacing w:line="276" w:lineRule="auto"/>
        <w:ind w:left="0" w:right="-7" w:firstLine="709"/>
        <w:jc w:val="both"/>
      </w:pPr>
      <w:r w:rsidRPr="006D6771">
        <w:t>Запустите программу Hard Disk Sentinel (рис. 4).</w:t>
      </w:r>
    </w:p>
    <w:p w:rsidR="00CE1EBA" w:rsidRPr="006D6771" w:rsidRDefault="00BE0F95" w:rsidP="00F8393B">
      <w:pPr>
        <w:pStyle w:val="a4"/>
        <w:spacing w:line="276" w:lineRule="auto"/>
        <w:ind w:left="0" w:right="-7" w:firstLine="709"/>
        <w:jc w:val="center"/>
      </w:pPr>
      <w:r w:rsidRPr="006D6771">
        <w:rPr>
          <w:noProof/>
          <w:lang w:bidi="ar-SA"/>
        </w:rPr>
        <w:drawing>
          <wp:inline distT="0" distB="0" distL="0" distR="0" wp14:anchorId="2F35F5B1" wp14:editId="441F4B69">
            <wp:extent cx="3721633" cy="2355850"/>
            <wp:effectExtent l="0" t="0" r="0" b="0"/>
            <wp:docPr id="111"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8.jpeg"/>
                    <pic:cNvPicPr/>
                  </pic:nvPicPr>
                  <pic:blipFill>
                    <a:blip r:embed="rId30" cstate="print"/>
                    <a:stretch>
                      <a:fillRect/>
                    </a:stretch>
                  </pic:blipFill>
                  <pic:spPr>
                    <a:xfrm>
                      <a:off x="0" y="0"/>
                      <a:ext cx="3721633" cy="2355850"/>
                    </a:xfrm>
                    <a:prstGeom prst="rect">
                      <a:avLst/>
                    </a:prstGeom>
                  </pic:spPr>
                </pic:pic>
              </a:graphicData>
            </a:graphic>
          </wp:inline>
        </w:drawing>
      </w:r>
    </w:p>
    <w:p w:rsidR="00CE1EBA" w:rsidRPr="006D6771" w:rsidRDefault="00BE0F95" w:rsidP="00F8393B">
      <w:pPr>
        <w:pStyle w:val="a4"/>
        <w:spacing w:line="276" w:lineRule="auto"/>
        <w:ind w:left="1418" w:right="-7" w:firstLine="709"/>
        <w:jc w:val="center"/>
      </w:pPr>
      <w:r w:rsidRPr="006D6771">
        <w:t>Рисунок 4 – Главное окно программы</w:t>
      </w:r>
    </w:p>
    <w:p w:rsidR="00CE1EBA" w:rsidRPr="006D6771" w:rsidRDefault="00CE1EBA" w:rsidP="00F8393B">
      <w:pPr>
        <w:pStyle w:val="a4"/>
        <w:spacing w:line="276" w:lineRule="auto"/>
        <w:ind w:left="0" w:right="-7" w:firstLine="709"/>
        <w:jc w:val="both"/>
      </w:pPr>
    </w:p>
    <w:p w:rsidR="00CE1EBA" w:rsidRPr="006D6771" w:rsidRDefault="00BE0F95" w:rsidP="00F8393B">
      <w:pPr>
        <w:pStyle w:val="a4"/>
        <w:spacing w:line="276" w:lineRule="auto"/>
        <w:ind w:left="0" w:right="-7" w:firstLine="709"/>
        <w:jc w:val="both"/>
      </w:pPr>
      <w:r w:rsidRPr="006D6771">
        <w:t>В главном окне программы отображаются все подключенные жесткие диски к ко</w:t>
      </w:r>
      <w:r w:rsidRPr="006D6771">
        <w:t>м</w:t>
      </w:r>
      <w:r w:rsidRPr="006D6771">
        <w:t>пьютеру, а также их показатели:</w:t>
      </w:r>
    </w:p>
    <w:p w:rsidR="00CE1EBA" w:rsidRPr="006D6771" w:rsidRDefault="00BE0F95" w:rsidP="009C6490">
      <w:pPr>
        <w:pStyle w:val="a6"/>
        <w:numPr>
          <w:ilvl w:val="4"/>
          <w:numId w:val="3"/>
        </w:numPr>
        <w:tabs>
          <w:tab w:val="left" w:pos="993"/>
        </w:tabs>
        <w:spacing w:line="276" w:lineRule="auto"/>
        <w:ind w:left="0" w:right="-7" w:firstLine="709"/>
        <w:jc w:val="both"/>
        <w:rPr>
          <w:sz w:val="24"/>
          <w:szCs w:val="24"/>
        </w:rPr>
      </w:pPr>
      <w:r w:rsidRPr="006D6771">
        <w:rPr>
          <w:sz w:val="24"/>
          <w:szCs w:val="24"/>
        </w:rPr>
        <w:t>Работоспособность;</w:t>
      </w:r>
    </w:p>
    <w:p w:rsidR="00CE1EBA" w:rsidRPr="006D6771" w:rsidRDefault="00BE0F95" w:rsidP="009C6490">
      <w:pPr>
        <w:pStyle w:val="a6"/>
        <w:numPr>
          <w:ilvl w:val="4"/>
          <w:numId w:val="3"/>
        </w:numPr>
        <w:tabs>
          <w:tab w:val="left" w:pos="993"/>
        </w:tabs>
        <w:spacing w:line="276" w:lineRule="auto"/>
        <w:ind w:left="0" w:right="-7" w:firstLine="709"/>
        <w:jc w:val="both"/>
        <w:rPr>
          <w:sz w:val="24"/>
          <w:szCs w:val="24"/>
        </w:rPr>
      </w:pPr>
      <w:r w:rsidRPr="006D6771">
        <w:rPr>
          <w:sz w:val="24"/>
          <w:szCs w:val="24"/>
        </w:rPr>
        <w:t>Температура;</w:t>
      </w:r>
    </w:p>
    <w:p w:rsidR="00CE1EBA" w:rsidRPr="006D6771" w:rsidRDefault="00BE0F95" w:rsidP="009C6490">
      <w:pPr>
        <w:pStyle w:val="a6"/>
        <w:numPr>
          <w:ilvl w:val="4"/>
          <w:numId w:val="3"/>
        </w:numPr>
        <w:tabs>
          <w:tab w:val="left" w:pos="993"/>
        </w:tabs>
        <w:spacing w:line="276" w:lineRule="auto"/>
        <w:ind w:left="0" w:right="-7" w:firstLine="709"/>
        <w:jc w:val="both"/>
        <w:rPr>
          <w:sz w:val="24"/>
          <w:szCs w:val="24"/>
        </w:rPr>
      </w:pPr>
      <w:r w:rsidRPr="006D6771">
        <w:rPr>
          <w:sz w:val="24"/>
          <w:szCs w:val="24"/>
        </w:rPr>
        <w:t>S.M.A.R.T.</w:t>
      </w:r>
      <w:r w:rsidRPr="006D6771">
        <w:rPr>
          <w:spacing w:val="-1"/>
          <w:sz w:val="24"/>
          <w:szCs w:val="24"/>
        </w:rPr>
        <w:t xml:space="preserve"> </w:t>
      </w:r>
      <w:r w:rsidRPr="006D6771">
        <w:rPr>
          <w:sz w:val="24"/>
          <w:szCs w:val="24"/>
        </w:rPr>
        <w:t>показатели.</w:t>
      </w:r>
    </w:p>
    <w:p w:rsidR="00CE1EBA" w:rsidRPr="006D6771" w:rsidRDefault="00BE0F95" w:rsidP="009C6490">
      <w:pPr>
        <w:pStyle w:val="a6"/>
        <w:numPr>
          <w:ilvl w:val="0"/>
          <w:numId w:val="12"/>
        </w:numPr>
        <w:tabs>
          <w:tab w:val="left" w:pos="2509"/>
        </w:tabs>
        <w:spacing w:line="276" w:lineRule="auto"/>
        <w:ind w:right="-7"/>
        <w:jc w:val="both"/>
        <w:rPr>
          <w:sz w:val="24"/>
          <w:szCs w:val="24"/>
        </w:rPr>
      </w:pPr>
      <w:r w:rsidRPr="006D6771">
        <w:rPr>
          <w:sz w:val="24"/>
          <w:szCs w:val="24"/>
        </w:rPr>
        <w:t>Выбор</w:t>
      </w:r>
      <w:r w:rsidRPr="006D6771">
        <w:rPr>
          <w:spacing w:val="-4"/>
          <w:sz w:val="24"/>
          <w:szCs w:val="24"/>
        </w:rPr>
        <w:t xml:space="preserve"> </w:t>
      </w:r>
      <w:r w:rsidRPr="006D6771">
        <w:rPr>
          <w:sz w:val="24"/>
          <w:szCs w:val="24"/>
        </w:rPr>
        <w:t>диска</w:t>
      </w:r>
    </w:p>
    <w:p w:rsidR="00CE1EBA" w:rsidRPr="006D6771" w:rsidRDefault="00BE0F95" w:rsidP="00F8393B">
      <w:pPr>
        <w:pStyle w:val="a4"/>
        <w:spacing w:line="276" w:lineRule="auto"/>
        <w:ind w:left="0" w:right="-7" w:firstLine="709"/>
        <w:jc w:val="both"/>
      </w:pPr>
      <w:r w:rsidRPr="006D6771">
        <w:t>Выберите диск для сканирования, если к компьютеру подключено больше одного жесткого диска.</w:t>
      </w:r>
    </w:p>
    <w:p w:rsidR="00CE1EBA" w:rsidRPr="006D6771" w:rsidRDefault="00BE0F95" w:rsidP="009C6490">
      <w:pPr>
        <w:pStyle w:val="a6"/>
        <w:numPr>
          <w:ilvl w:val="0"/>
          <w:numId w:val="12"/>
        </w:numPr>
        <w:tabs>
          <w:tab w:val="left" w:pos="2508"/>
        </w:tabs>
        <w:spacing w:line="276" w:lineRule="auto"/>
        <w:ind w:right="-7"/>
        <w:jc w:val="both"/>
        <w:rPr>
          <w:sz w:val="24"/>
          <w:szCs w:val="24"/>
        </w:rPr>
      </w:pPr>
      <w:r w:rsidRPr="006D6771">
        <w:rPr>
          <w:sz w:val="24"/>
          <w:szCs w:val="24"/>
        </w:rPr>
        <w:t>Surface</w:t>
      </w:r>
      <w:r w:rsidRPr="006D6771">
        <w:rPr>
          <w:spacing w:val="-1"/>
          <w:sz w:val="24"/>
          <w:szCs w:val="24"/>
        </w:rPr>
        <w:t xml:space="preserve"> </w:t>
      </w:r>
      <w:r w:rsidRPr="006D6771">
        <w:rPr>
          <w:sz w:val="24"/>
          <w:szCs w:val="24"/>
        </w:rPr>
        <w:t>Test</w:t>
      </w:r>
    </w:p>
    <w:p w:rsidR="00262466" w:rsidRPr="006D6771" w:rsidRDefault="00262466" w:rsidP="00F8393B">
      <w:pPr>
        <w:pStyle w:val="a4"/>
        <w:spacing w:line="276" w:lineRule="auto"/>
        <w:ind w:left="0" w:right="-7" w:firstLine="709"/>
        <w:jc w:val="both"/>
      </w:pPr>
      <w:r w:rsidRPr="006D6771">
        <w:t>Запустите «Surface Test» - «тест поверхности жесткого диска» (рис. 5).</w:t>
      </w:r>
    </w:p>
    <w:p w:rsidR="00262466" w:rsidRPr="006D6771" w:rsidRDefault="00BE0F95" w:rsidP="00F8393B">
      <w:pPr>
        <w:pStyle w:val="a4"/>
        <w:spacing w:line="276" w:lineRule="auto"/>
        <w:ind w:left="0" w:right="-7" w:firstLine="709"/>
        <w:jc w:val="center"/>
      </w:pPr>
      <w:r w:rsidRPr="006D6771">
        <w:rPr>
          <w:noProof/>
          <w:lang w:bidi="ar-SA"/>
        </w:rPr>
        <w:drawing>
          <wp:inline distT="0" distB="0" distL="0" distR="0" wp14:anchorId="7F9CD940" wp14:editId="3F4771D9">
            <wp:extent cx="4523232" cy="2743200"/>
            <wp:effectExtent l="0" t="0" r="0" b="0"/>
            <wp:docPr id="113"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9.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23232" cy="2743200"/>
                    </a:xfrm>
                    <a:prstGeom prst="rect">
                      <a:avLst/>
                    </a:prstGeom>
                  </pic:spPr>
                </pic:pic>
              </a:graphicData>
            </a:graphic>
          </wp:inline>
        </w:drawing>
      </w:r>
    </w:p>
    <w:p w:rsidR="00CE1EBA" w:rsidRPr="006D6771" w:rsidRDefault="00262466" w:rsidP="00F8393B">
      <w:pPr>
        <w:pStyle w:val="a4"/>
        <w:spacing w:line="276" w:lineRule="auto"/>
        <w:ind w:left="0" w:right="-7" w:firstLine="709"/>
        <w:jc w:val="center"/>
      </w:pPr>
      <w:r w:rsidRPr="006D6771">
        <w:t>Рисунок 5 - Запуск «теста поверхности жесткого диска»</w:t>
      </w:r>
    </w:p>
    <w:p w:rsidR="00CE1EBA" w:rsidRPr="006D6771" w:rsidRDefault="00CE1EBA" w:rsidP="00F8393B">
      <w:pPr>
        <w:pStyle w:val="a4"/>
        <w:spacing w:line="276" w:lineRule="auto"/>
        <w:ind w:left="0" w:right="-7" w:firstLine="709"/>
        <w:jc w:val="both"/>
      </w:pPr>
    </w:p>
    <w:p w:rsidR="00CE1EBA" w:rsidRPr="006D6771" w:rsidRDefault="00BE0F95" w:rsidP="00F8393B">
      <w:pPr>
        <w:pStyle w:val="a4"/>
        <w:spacing w:line="276" w:lineRule="auto"/>
        <w:ind w:left="0" w:right="-7" w:firstLine="709"/>
        <w:jc w:val="both"/>
      </w:pPr>
      <w:r w:rsidRPr="006D6771">
        <w:t>На вкладке Surface test выберите тип теста:</w:t>
      </w:r>
    </w:p>
    <w:p w:rsidR="00CE1EBA" w:rsidRPr="006D6771" w:rsidRDefault="00BE0F95" w:rsidP="009C6490">
      <w:pPr>
        <w:pStyle w:val="a6"/>
        <w:numPr>
          <w:ilvl w:val="4"/>
          <w:numId w:val="3"/>
        </w:numPr>
        <w:tabs>
          <w:tab w:val="left" w:pos="993"/>
        </w:tabs>
        <w:spacing w:line="276" w:lineRule="auto"/>
        <w:ind w:left="0" w:right="-7" w:firstLine="709"/>
        <w:jc w:val="both"/>
        <w:rPr>
          <w:sz w:val="24"/>
          <w:szCs w:val="24"/>
        </w:rPr>
      </w:pPr>
      <w:r w:rsidRPr="006D6771">
        <w:rPr>
          <w:sz w:val="24"/>
          <w:szCs w:val="24"/>
        </w:rPr>
        <w:t xml:space="preserve">Read Test – читает поверхность жесткого диска, чтобы </w:t>
      </w:r>
      <w:proofErr w:type="gramStart"/>
      <w:r w:rsidRPr="006D6771">
        <w:rPr>
          <w:sz w:val="24"/>
          <w:szCs w:val="24"/>
        </w:rPr>
        <w:t>проверить</w:t>
      </w:r>
      <w:proofErr w:type="gramEnd"/>
      <w:r w:rsidRPr="006D6771">
        <w:rPr>
          <w:sz w:val="24"/>
          <w:szCs w:val="24"/>
        </w:rPr>
        <w:t xml:space="preserve"> доступны ли и читабельны все</w:t>
      </w:r>
      <w:r w:rsidRPr="006D6771">
        <w:rPr>
          <w:spacing w:val="4"/>
          <w:sz w:val="24"/>
          <w:szCs w:val="24"/>
        </w:rPr>
        <w:t xml:space="preserve"> </w:t>
      </w:r>
      <w:r w:rsidRPr="006D6771">
        <w:rPr>
          <w:sz w:val="24"/>
          <w:szCs w:val="24"/>
        </w:rPr>
        <w:t>сектора;</w:t>
      </w:r>
    </w:p>
    <w:p w:rsidR="00CE1EBA" w:rsidRPr="006D6771" w:rsidRDefault="00BE0F95" w:rsidP="009C6490">
      <w:pPr>
        <w:pStyle w:val="a6"/>
        <w:numPr>
          <w:ilvl w:val="4"/>
          <w:numId w:val="3"/>
        </w:numPr>
        <w:tabs>
          <w:tab w:val="left" w:pos="993"/>
          <w:tab w:val="left" w:pos="2158"/>
        </w:tabs>
        <w:spacing w:line="276" w:lineRule="auto"/>
        <w:ind w:left="0" w:right="-7" w:firstLine="709"/>
        <w:jc w:val="both"/>
        <w:rPr>
          <w:sz w:val="24"/>
          <w:szCs w:val="24"/>
        </w:rPr>
      </w:pPr>
      <w:r w:rsidRPr="006D6771">
        <w:rPr>
          <w:sz w:val="24"/>
          <w:szCs w:val="24"/>
        </w:rPr>
        <w:lastRenderedPageBreak/>
        <w:t>Write test - переписывает дисковую поверхность с конфигурируемым образцом. Вызывает анализ любых слабых секторов и проверяет любые скрытые проблемы</w:t>
      </w:r>
      <w:r w:rsidRPr="006D6771">
        <w:rPr>
          <w:spacing w:val="25"/>
          <w:sz w:val="24"/>
          <w:szCs w:val="24"/>
        </w:rPr>
        <w:t xml:space="preserve"> </w:t>
      </w:r>
      <w:r w:rsidRPr="006D6771">
        <w:rPr>
          <w:sz w:val="24"/>
          <w:szCs w:val="24"/>
        </w:rPr>
        <w:t>и</w:t>
      </w:r>
      <w:r w:rsidR="007E04A0" w:rsidRPr="006D6771">
        <w:rPr>
          <w:sz w:val="24"/>
          <w:szCs w:val="24"/>
        </w:rPr>
        <w:t xml:space="preserve"> </w:t>
      </w:r>
      <w:r w:rsidRPr="006D6771">
        <w:rPr>
          <w:sz w:val="24"/>
          <w:szCs w:val="24"/>
        </w:rPr>
        <w:t>уст</w:t>
      </w:r>
      <w:r w:rsidRPr="006D6771">
        <w:rPr>
          <w:sz w:val="24"/>
          <w:szCs w:val="24"/>
        </w:rPr>
        <w:t>а</w:t>
      </w:r>
      <w:r w:rsidRPr="006D6771">
        <w:rPr>
          <w:sz w:val="24"/>
          <w:szCs w:val="24"/>
        </w:rPr>
        <w:t>навливает их перераспределением дефектных секторов. ВНИМАНИЕ: этот тест уничт</w:t>
      </w:r>
      <w:r w:rsidRPr="006D6771">
        <w:rPr>
          <w:sz w:val="24"/>
          <w:szCs w:val="24"/>
        </w:rPr>
        <w:t>о</w:t>
      </w:r>
      <w:r w:rsidRPr="006D6771">
        <w:rPr>
          <w:sz w:val="24"/>
          <w:szCs w:val="24"/>
        </w:rPr>
        <w:t>жит все существующие данные на диске.</w:t>
      </w:r>
    </w:p>
    <w:p w:rsidR="00CE1EBA" w:rsidRPr="006D6771" w:rsidRDefault="00BE0F95" w:rsidP="00F8393B">
      <w:pPr>
        <w:pStyle w:val="a4"/>
        <w:spacing w:line="276" w:lineRule="auto"/>
        <w:ind w:left="0" w:right="-7" w:firstLine="709"/>
        <w:jc w:val="both"/>
      </w:pPr>
      <w:r w:rsidRPr="006D6771">
        <w:t>Выберите и запустите Read Test. После тестирования сохраните результаты (рис. 6)</w:t>
      </w:r>
    </w:p>
    <w:p w:rsidR="00CE1EBA" w:rsidRPr="006D6771" w:rsidRDefault="00BE0F95" w:rsidP="00F8393B">
      <w:pPr>
        <w:pStyle w:val="a4"/>
        <w:spacing w:line="276" w:lineRule="auto"/>
        <w:ind w:left="0" w:right="-7" w:firstLine="709"/>
        <w:jc w:val="center"/>
      </w:pPr>
      <w:r w:rsidRPr="006D6771">
        <w:rPr>
          <w:noProof/>
          <w:lang w:bidi="ar-SA"/>
        </w:rPr>
        <w:drawing>
          <wp:inline distT="0" distB="0" distL="0" distR="0" wp14:anchorId="32E76694" wp14:editId="7256FFF3">
            <wp:extent cx="2353804" cy="1714500"/>
            <wp:effectExtent l="0" t="0" r="0" b="0"/>
            <wp:docPr id="11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0.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55986" cy="1716090"/>
                    </a:xfrm>
                    <a:prstGeom prst="rect">
                      <a:avLst/>
                    </a:prstGeom>
                  </pic:spPr>
                </pic:pic>
              </a:graphicData>
            </a:graphic>
          </wp:inline>
        </w:drawing>
      </w:r>
    </w:p>
    <w:p w:rsidR="00CE1EBA" w:rsidRPr="006D6771" w:rsidRDefault="00BE0F95" w:rsidP="00F8393B">
      <w:pPr>
        <w:pStyle w:val="a4"/>
        <w:spacing w:line="276" w:lineRule="auto"/>
        <w:ind w:left="0" w:right="-7" w:firstLine="709"/>
        <w:jc w:val="center"/>
      </w:pPr>
      <w:r w:rsidRPr="006D6771">
        <w:t>Рисунок 6 – Сохранение результатов теста</w:t>
      </w:r>
    </w:p>
    <w:p w:rsidR="00CE1EBA" w:rsidRPr="006D6771" w:rsidRDefault="00CE1EBA" w:rsidP="00F8393B">
      <w:pPr>
        <w:pStyle w:val="a4"/>
        <w:spacing w:line="276" w:lineRule="auto"/>
        <w:ind w:left="0" w:right="-7" w:firstLine="709"/>
        <w:jc w:val="both"/>
      </w:pPr>
    </w:p>
    <w:p w:rsidR="00CE1EBA" w:rsidRPr="006D6771" w:rsidRDefault="00BE0F95" w:rsidP="009C6490">
      <w:pPr>
        <w:pStyle w:val="a6"/>
        <w:numPr>
          <w:ilvl w:val="0"/>
          <w:numId w:val="12"/>
        </w:numPr>
        <w:tabs>
          <w:tab w:val="left" w:pos="2509"/>
        </w:tabs>
        <w:spacing w:line="276" w:lineRule="auto"/>
        <w:ind w:right="-7"/>
        <w:jc w:val="both"/>
        <w:rPr>
          <w:sz w:val="24"/>
          <w:szCs w:val="24"/>
        </w:rPr>
      </w:pPr>
      <w:r w:rsidRPr="006D6771">
        <w:rPr>
          <w:sz w:val="24"/>
          <w:szCs w:val="24"/>
        </w:rPr>
        <w:t>Быстрый тест жесткого</w:t>
      </w:r>
      <w:r w:rsidRPr="006D6771">
        <w:rPr>
          <w:spacing w:val="3"/>
          <w:sz w:val="24"/>
          <w:szCs w:val="24"/>
        </w:rPr>
        <w:t xml:space="preserve"> </w:t>
      </w:r>
      <w:r w:rsidRPr="006D6771">
        <w:rPr>
          <w:sz w:val="24"/>
          <w:szCs w:val="24"/>
        </w:rPr>
        <w:t>диска</w:t>
      </w:r>
    </w:p>
    <w:p w:rsidR="00CE1EBA" w:rsidRPr="006D6771" w:rsidRDefault="00BE0F95" w:rsidP="00F8393B">
      <w:pPr>
        <w:pStyle w:val="a4"/>
        <w:spacing w:line="276" w:lineRule="auto"/>
        <w:ind w:left="0" w:right="-7" w:firstLine="709"/>
        <w:jc w:val="both"/>
      </w:pPr>
      <w:r w:rsidRPr="006D6771">
        <w:t>Запустите быстрый тест жесткого диска (рис. 7).</w:t>
      </w:r>
    </w:p>
    <w:p w:rsidR="00CE1EBA" w:rsidRPr="006D6771" w:rsidRDefault="00BE0F95" w:rsidP="00F8393B">
      <w:pPr>
        <w:pStyle w:val="a4"/>
        <w:spacing w:line="276" w:lineRule="auto"/>
        <w:ind w:left="0" w:right="-7" w:firstLine="709"/>
        <w:jc w:val="center"/>
      </w:pPr>
      <w:r w:rsidRPr="006D6771">
        <w:rPr>
          <w:noProof/>
          <w:lang w:bidi="ar-SA"/>
        </w:rPr>
        <w:drawing>
          <wp:inline distT="0" distB="0" distL="0" distR="0" wp14:anchorId="0EA5F25C" wp14:editId="0F4F6840">
            <wp:extent cx="3327400" cy="2087635"/>
            <wp:effectExtent l="0" t="0" r="0" b="0"/>
            <wp:docPr id="117"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1.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25657" cy="2086541"/>
                    </a:xfrm>
                    <a:prstGeom prst="rect">
                      <a:avLst/>
                    </a:prstGeom>
                  </pic:spPr>
                </pic:pic>
              </a:graphicData>
            </a:graphic>
          </wp:inline>
        </w:drawing>
      </w:r>
    </w:p>
    <w:p w:rsidR="00CE1EBA" w:rsidRPr="006D6771" w:rsidRDefault="00BE0F95" w:rsidP="00F8393B">
      <w:pPr>
        <w:pStyle w:val="a4"/>
        <w:spacing w:line="276" w:lineRule="auto"/>
        <w:ind w:left="0" w:right="-7" w:firstLine="709"/>
        <w:jc w:val="center"/>
      </w:pPr>
      <w:r w:rsidRPr="006D6771">
        <w:t>Рисунок 7 – Запуск быстрого теста жесткого диска</w:t>
      </w:r>
    </w:p>
    <w:p w:rsidR="00CE1EBA" w:rsidRPr="006D6771" w:rsidRDefault="00CE1EBA" w:rsidP="00F8393B">
      <w:pPr>
        <w:pStyle w:val="a4"/>
        <w:spacing w:line="276" w:lineRule="auto"/>
        <w:ind w:left="0" w:right="-7" w:firstLine="709"/>
        <w:jc w:val="both"/>
      </w:pPr>
    </w:p>
    <w:p w:rsidR="00CE1EBA" w:rsidRPr="006D6771" w:rsidRDefault="00BE0F95" w:rsidP="00F8393B">
      <w:pPr>
        <w:pStyle w:val="a4"/>
        <w:spacing w:line="276" w:lineRule="auto"/>
        <w:ind w:left="0" w:right="-7" w:firstLine="709"/>
        <w:jc w:val="both"/>
      </w:pPr>
      <w:r w:rsidRPr="006D6771">
        <w:t>После прохождения теста можно убедиться в работоспособности диска (рис. 8).</w:t>
      </w:r>
    </w:p>
    <w:p w:rsidR="00CE1EBA" w:rsidRPr="006D6771" w:rsidRDefault="00BE0F95" w:rsidP="00F8393B">
      <w:pPr>
        <w:pStyle w:val="a4"/>
        <w:spacing w:line="276" w:lineRule="auto"/>
        <w:ind w:left="0" w:right="-7" w:firstLine="709"/>
        <w:jc w:val="center"/>
      </w:pPr>
      <w:r w:rsidRPr="006D6771">
        <w:rPr>
          <w:noProof/>
          <w:lang w:bidi="ar-SA"/>
        </w:rPr>
        <w:drawing>
          <wp:inline distT="0" distB="0" distL="0" distR="0" wp14:anchorId="745F14E5" wp14:editId="7EB1977D">
            <wp:extent cx="2832100" cy="1925924"/>
            <wp:effectExtent l="0" t="0" r="0" b="0"/>
            <wp:docPr id="11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2.jpeg"/>
                    <pic:cNvPicPr/>
                  </pic:nvPicPr>
                  <pic:blipFill>
                    <a:blip r:embed="rId34" cstate="print"/>
                    <a:stretch>
                      <a:fillRect/>
                    </a:stretch>
                  </pic:blipFill>
                  <pic:spPr>
                    <a:xfrm>
                      <a:off x="0" y="0"/>
                      <a:ext cx="2833445" cy="1926839"/>
                    </a:xfrm>
                    <a:prstGeom prst="rect">
                      <a:avLst/>
                    </a:prstGeom>
                  </pic:spPr>
                </pic:pic>
              </a:graphicData>
            </a:graphic>
          </wp:inline>
        </w:drawing>
      </w:r>
    </w:p>
    <w:p w:rsidR="00CE1EBA" w:rsidRPr="006D6771" w:rsidRDefault="00BE0F95" w:rsidP="00F8393B">
      <w:pPr>
        <w:pStyle w:val="a4"/>
        <w:spacing w:line="276" w:lineRule="auto"/>
        <w:ind w:left="0" w:right="-7" w:firstLine="709"/>
        <w:jc w:val="center"/>
      </w:pPr>
      <w:r w:rsidRPr="006D6771">
        <w:t>Рисунок 8 – Быстрый тест жесткого диска</w:t>
      </w:r>
    </w:p>
    <w:p w:rsidR="00CE1EBA" w:rsidRPr="006D6771" w:rsidRDefault="00CE1EBA" w:rsidP="00F8393B">
      <w:pPr>
        <w:pStyle w:val="a4"/>
        <w:spacing w:line="276" w:lineRule="auto"/>
        <w:ind w:left="0" w:right="-7" w:firstLine="709"/>
        <w:jc w:val="both"/>
      </w:pPr>
    </w:p>
    <w:p w:rsidR="00CE1EBA" w:rsidRPr="006D6771" w:rsidRDefault="00BE0F95" w:rsidP="009C6490">
      <w:pPr>
        <w:pStyle w:val="a6"/>
        <w:numPr>
          <w:ilvl w:val="0"/>
          <w:numId w:val="11"/>
        </w:numPr>
        <w:tabs>
          <w:tab w:val="left" w:pos="2331"/>
        </w:tabs>
        <w:spacing w:line="276" w:lineRule="auto"/>
        <w:ind w:right="-7"/>
        <w:jc w:val="both"/>
        <w:rPr>
          <w:sz w:val="24"/>
          <w:szCs w:val="24"/>
        </w:rPr>
      </w:pPr>
      <w:r w:rsidRPr="006D6771">
        <w:rPr>
          <w:sz w:val="24"/>
          <w:szCs w:val="24"/>
        </w:rPr>
        <w:t>Диагностика и устранение неисправностей жесткого</w:t>
      </w:r>
      <w:r w:rsidRPr="006D6771">
        <w:rPr>
          <w:spacing w:val="-5"/>
          <w:sz w:val="24"/>
          <w:szCs w:val="24"/>
        </w:rPr>
        <w:t xml:space="preserve"> </w:t>
      </w:r>
      <w:r w:rsidRPr="006D6771">
        <w:rPr>
          <w:sz w:val="24"/>
          <w:szCs w:val="24"/>
        </w:rPr>
        <w:t>диска</w:t>
      </w:r>
    </w:p>
    <w:p w:rsidR="00CE1EBA" w:rsidRPr="006D6771" w:rsidRDefault="00BE0F95" w:rsidP="009C6490">
      <w:pPr>
        <w:pStyle w:val="a6"/>
        <w:numPr>
          <w:ilvl w:val="0"/>
          <w:numId w:val="13"/>
        </w:numPr>
        <w:tabs>
          <w:tab w:val="left" w:pos="2508"/>
        </w:tabs>
        <w:spacing w:line="276" w:lineRule="auto"/>
        <w:ind w:right="-7"/>
        <w:jc w:val="both"/>
        <w:rPr>
          <w:sz w:val="24"/>
          <w:szCs w:val="24"/>
        </w:rPr>
      </w:pPr>
      <w:r w:rsidRPr="006D6771">
        <w:rPr>
          <w:sz w:val="24"/>
          <w:szCs w:val="24"/>
        </w:rPr>
        <w:t>HDD Regenerator</w:t>
      </w:r>
    </w:p>
    <w:p w:rsidR="00CE1EBA" w:rsidRPr="006D6771" w:rsidRDefault="00BE0F95" w:rsidP="00F8393B">
      <w:pPr>
        <w:pStyle w:val="a4"/>
        <w:spacing w:line="276" w:lineRule="auto"/>
        <w:ind w:left="0" w:right="-7" w:firstLine="709"/>
        <w:jc w:val="both"/>
      </w:pPr>
      <w:r w:rsidRPr="006D6771">
        <w:lastRenderedPageBreak/>
        <w:t>Запустите установленную программу HDD Regenerator.</w:t>
      </w:r>
    </w:p>
    <w:p w:rsidR="00CE1EBA" w:rsidRPr="006D6771" w:rsidRDefault="00BE0F95" w:rsidP="009C6490">
      <w:pPr>
        <w:pStyle w:val="a6"/>
        <w:numPr>
          <w:ilvl w:val="0"/>
          <w:numId w:val="13"/>
        </w:numPr>
        <w:tabs>
          <w:tab w:val="left" w:pos="2508"/>
        </w:tabs>
        <w:spacing w:line="276" w:lineRule="auto"/>
        <w:ind w:right="-7"/>
        <w:jc w:val="both"/>
        <w:rPr>
          <w:sz w:val="24"/>
          <w:szCs w:val="24"/>
        </w:rPr>
      </w:pPr>
      <w:r w:rsidRPr="006D6771">
        <w:rPr>
          <w:sz w:val="24"/>
          <w:szCs w:val="24"/>
        </w:rPr>
        <w:t>Проверка жесткого диска</w:t>
      </w:r>
    </w:p>
    <w:p w:rsidR="00CE1EBA" w:rsidRPr="006D6771" w:rsidRDefault="00BE0F95" w:rsidP="00F8393B">
      <w:pPr>
        <w:pStyle w:val="a4"/>
        <w:spacing w:line="276" w:lineRule="auto"/>
        <w:ind w:left="0" w:right="-7" w:firstLine="709"/>
        <w:jc w:val="both"/>
        <w:rPr>
          <w:lang w:val="en-US"/>
        </w:rPr>
      </w:pPr>
      <w:r w:rsidRPr="006D6771">
        <w:t>В</w:t>
      </w:r>
      <w:r w:rsidRPr="006D6771">
        <w:rPr>
          <w:lang w:val="en-US"/>
        </w:rPr>
        <w:t xml:space="preserve"> </w:t>
      </w:r>
      <w:r w:rsidRPr="006D6771">
        <w:t>главном</w:t>
      </w:r>
      <w:r w:rsidRPr="006D6771">
        <w:rPr>
          <w:lang w:val="en-US"/>
        </w:rPr>
        <w:t xml:space="preserve"> </w:t>
      </w:r>
      <w:r w:rsidRPr="006D6771">
        <w:t>окне</w:t>
      </w:r>
      <w:r w:rsidRPr="006D6771">
        <w:rPr>
          <w:lang w:val="en-US"/>
        </w:rPr>
        <w:t xml:space="preserve"> </w:t>
      </w:r>
      <w:r w:rsidRPr="006D6771">
        <w:t>программы</w:t>
      </w:r>
      <w:r w:rsidRPr="006D6771">
        <w:rPr>
          <w:lang w:val="en-US"/>
        </w:rPr>
        <w:t xml:space="preserve"> </w:t>
      </w:r>
      <w:r w:rsidRPr="006D6771">
        <w:t>нажмите</w:t>
      </w:r>
      <w:r w:rsidRPr="006D6771">
        <w:rPr>
          <w:lang w:val="en-US"/>
        </w:rPr>
        <w:t xml:space="preserve"> </w:t>
      </w:r>
      <w:r w:rsidRPr="006D6771">
        <w:t>на</w:t>
      </w:r>
      <w:r w:rsidRPr="006D6771">
        <w:rPr>
          <w:lang w:val="en-US"/>
        </w:rPr>
        <w:t xml:space="preserve"> «Click here to repair physical bad sectors on damaged drive surface directly under Windows» (</w:t>
      </w:r>
      <w:r w:rsidRPr="006D6771">
        <w:t>рис</w:t>
      </w:r>
      <w:r w:rsidRPr="006D6771">
        <w:rPr>
          <w:lang w:val="en-US"/>
        </w:rPr>
        <w:t>. 9).</w:t>
      </w:r>
    </w:p>
    <w:p w:rsidR="00CE1EBA" w:rsidRPr="006D6771" w:rsidRDefault="00BE0F95" w:rsidP="00F8393B">
      <w:pPr>
        <w:pStyle w:val="a4"/>
        <w:spacing w:line="276" w:lineRule="auto"/>
        <w:ind w:left="0" w:right="-7" w:firstLine="709"/>
        <w:jc w:val="center"/>
        <w:rPr>
          <w:lang w:val="en-US"/>
        </w:rPr>
      </w:pPr>
      <w:r w:rsidRPr="006D6771">
        <w:rPr>
          <w:noProof/>
          <w:lang w:bidi="ar-SA"/>
        </w:rPr>
        <w:drawing>
          <wp:inline distT="0" distB="0" distL="0" distR="0" wp14:anchorId="7E0D91D0" wp14:editId="699FDF0E">
            <wp:extent cx="2147425" cy="2057400"/>
            <wp:effectExtent l="0" t="0" r="0" b="0"/>
            <wp:docPr id="121"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3.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50176" cy="2060035"/>
                    </a:xfrm>
                    <a:prstGeom prst="rect">
                      <a:avLst/>
                    </a:prstGeom>
                  </pic:spPr>
                </pic:pic>
              </a:graphicData>
            </a:graphic>
          </wp:inline>
        </w:drawing>
      </w:r>
    </w:p>
    <w:p w:rsidR="00CE1EBA" w:rsidRPr="006D6771" w:rsidRDefault="00BE0F95" w:rsidP="00F8393B">
      <w:pPr>
        <w:pStyle w:val="a4"/>
        <w:spacing w:line="276" w:lineRule="auto"/>
        <w:ind w:left="0" w:right="-7" w:firstLine="709"/>
        <w:jc w:val="center"/>
      </w:pPr>
      <w:r w:rsidRPr="006D6771">
        <w:t>Рисунок 9 – Главное окно программы</w:t>
      </w:r>
    </w:p>
    <w:p w:rsidR="00CE1EBA" w:rsidRPr="006D6771" w:rsidRDefault="00BE0F95" w:rsidP="009C6490">
      <w:pPr>
        <w:pStyle w:val="a6"/>
        <w:numPr>
          <w:ilvl w:val="0"/>
          <w:numId w:val="13"/>
        </w:numPr>
        <w:tabs>
          <w:tab w:val="left" w:pos="2509"/>
        </w:tabs>
        <w:spacing w:line="276" w:lineRule="auto"/>
        <w:ind w:right="-7"/>
        <w:jc w:val="both"/>
        <w:rPr>
          <w:sz w:val="24"/>
          <w:szCs w:val="24"/>
        </w:rPr>
      </w:pPr>
      <w:r w:rsidRPr="006D6771">
        <w:rPr>
          <w:sz w:val="24"/>
          <w:szCs w:val="24"/>
        </w:rPr>
        <w:t>Начало</w:t>
      </w:r>
      <w:r w:rsidRPr="006D6771">
        <w:rPr>
          <w:spacing w:val="1"/>
          <w:sz w:val="24"/>
          <w:szCs w:val="24"/>
        </w:rPr>
        <w:t xml:space="preserve"> </w:t>
      </w:r>
      <w:r w:rsidRPr="006D6771">
        <w:rPr>
          <w:sz w:val="24"/>
          <w:szCs w:val="24"/>
        </w:rPr>
        <w:t>тестирования</w:t>
      </w:r>
    </w:p>
    <w:p w:rsidR="00CE1EBA" w:rsidRPr="006D6771" w:rsidRDefault="00BE0F95" w:rsidP="00F8393B">
      <w:pPr>
        <w:pStyle w:val="a4"/>
        <w:spacing w:line="276" w:lineRule="auto"/>
        <w:ind w:left="0" w:right="-7" w:firstLine="709"/>
        <w:jc w:val="both"/>
      </w:pPr>
      <w:r w:rsidRPr="006D6771">
        <w:t>В следующем окне выберите предлагаемый жесткий диск и нажмите StartProcess. Внимание, если у вас несколько жестких дисков, выбирайте диск с наименьшим объемом (рис. 10).</w:t>
      </w:r>
    </w:p>
    <w:p w:rsidR="00CE1EBA" w:rsidRPr="006D6771" w:rsidRDefault="00BE0F95" w:rsidP="00F8393B">
      <w:pPr>
        <w:pStyle w:val="a4"/>
        <w:spacing w:line="276" w:lineRule="auto"/>
        <w:ind w:left="0" w:right="-7" w:firstLine="709"/>
        <w:jc w:val="center"/>
      </w:pPr>
      <w:r w:rsidRPr="006D6771">
        <w:rPr>
          <w:noProof/>
          <w:lang w:bidi="ar-SA"/>
        </w:rPr>
        <w:drawing>
          <wp:inline distT="0" distB="0" distL="0" distR="0" wp14:anchorId="353D1E16" wp14:editId="04B81174">
            <wp:extent cx="2370960" cy="2266950"/>
            <wp:effectExtent l="0" t="0" r="0" b="0"/>
            <wp:docPr id="123"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4.jpeg"/>
                    <pic:cNvPicPr/>
                  </pic:nvPicPr>
                  <pic:blipFill>
                    <a:blip r:embed="rId36" cstate="print"/>
                    <a:stretch>
                      <a:fillRect/>
                    </a:stretch>
                  </pic:blipFill>
                  <pic:spPr>
                    <a:xfrm>
                      <a:off x="0" y="0"/>
                      <a:ext cx="2369697" cy="2265743"/>
                    </a:xfrm>
                    <a:prstGeom prst="rect">
                      <a:avLst/>
                    </a:prstGeom>
                  </pic:spPr>
                </pic:pic>
              </a:graphicData>
            </a:graphic>
          </wp:inline>
        </w:drawing>
      </w:r>
    </w:p>
    <w:p w:rsidR="00CE1EBA" w:rsidRPr="006D6771" w:rsidRDefault="00BE0F95" w:rsidP="00F8393B">
      <w:pPr>
        <w:pStyle w:val="a4"/>
        <w:spacing w:line="276" w:lineRule="auto"/>
        <w:ind w:left="0" w:right="-7" w:firstLine="709"/>
        <w:jc w:val="center"/>
      </w:pPr>
      <w:r w:rsidRPr="006D6771">
        <w:t>Рисунок 10 – Выбор жесткого диска</w:t>
      </w:r>
    </w:p>
    <w:p w:rsidR="00CE1EBA" w:rsidRPr="006D6771" w:rsidRDefault="00BE0F95" w:rsidP="00F8393B">
      <w:pPr>
        <w:pStyle w:val="a4"/>
        <w:spacing w:line="276" w:lineRule="auto"/>
        <w:ind w:left="0" w:right="-7" w:firstLine="709"/>
        <w:jc w:val="both"/>
      </w:pPr>
      <w:r w:rsidRPr="006D6771">
        <w:t>Если у вас появится окно с предупреждением, жмите</w:t>
      </w:r>
      <w:r w:rsidRPr="006D6771">
        <w:rPr>
          <w:spacing w:val="-19"/>
        </w:rPr>
        <w:t xml:space="preserve"> </w:t>
      </w:r>
      <w:r w:rsidRPr="006D6771">
        <w:t>«Отмена»;</w:t>
      </w:r>
    </w:p>
    <w:p w:rsidR="00CE1EBA" w:rsidRPr="006D6771" w:rsidRDefault="00BE0F95" w:rsidP="009C6490">
      <w:pPr>
        <w:pStyle w:val="a6"/>
        <w:numPr>
          <w:ilvl w:val="0"/>
          <w:numId w:val="13"/>
        </w:numPr>
        <w:tabs>
          <w:tab w:val="left" w:pos="2509"/>
        </w:tabs>
        <w:spacing w:line="276" w:lineRule="auto"/>
        <w:ind w:right="-7"/>
        <w:jc w:val="both"/>
        <w:rPr>
          <w:sz w:val="24"/>
          <w:szCs w:val="24"/>
        </w:rPr>
      </w:pPr>
      <w:r w:rsidRPr="006D6771">
        <w:rPr>
          <w:sz w:val="24"/>
          <w:szCs w:val="24"/>
        </w:rPr>
        <w:t>Выбор режима работы</w:t>
      </w:r>
      <w:r w:rsidRPr="006D6771">
        <w:rPr>
          <w:spacing w:val="-9"/>
          <w:sz w:val="24"/>
          <w:szCs w:val="24"/>
        </w:rPr>
        <w:t xml:space="preserve"> </w:t>
      </w:r>
      <w:r w:rsidRPr="006D6771">
        <w:rPr>
          <w:sz w:val="24"/>
          <w:szCs w:val="24"/>
        </w:rPr>
        <w:t>программы</w:t>
      </w:r>
    </w:p>
    <w:p w:rsidR="00CE1EBA" w:rsidRPr="006D6771" w:rsidRDefault="00BE0F95" w:rsidP="00F8393B">
      <w:pPr>
        <w:pStyle w:val="a4"/>
        <w:spacing w:line="276" w:lineRule="auto"/>
        <w:ind w:left="0" w:right="-7" w:firstLine="709"/>
        <w:jc w:val="both"/>
        <w:rPr>
          <w:lang w:val="en-US"/>
        </w:rPr>
      </w:pPr>
      <w:proofErr w:type="gramStart"/>
      <w:r w:rsidRPr="006D6771">
        <w:t>В</w:t>
      </w:r>
      <w:r w:rsidRPr="006D6771">
        <w:rPr>
          <w:lang w:val="en-US"/>
        </w:rPr>
        <w:t xml:space="preserve"> </w:t>
      </w:r>
      <w:r w:rsidRPr="006D6771">
        <w:t>следующем</w:t>
      </w:r>
      <w:r w:rsidRPr="006D6771">
        <w:rPr>
          <w:lang w:val="en-US"/>
        </w:rPr>
        <w:t xml:space="preserve"> </w:t>
      </w:r>
      <w:r w:rsidRPr="006D6771">
        <w:t>окне</w:t>
      </w:r>
      <w:r w:rsidRPr="006D6771">
        <w:rPr>
          <w:lang w:val="en-US"/>
        </w:rPr>
        <w:t xml:space="preserve"> </w:t>
      </w:r>
      <w:r w:rsidRPr="006D6771">
        <w:t>выберите</w:t>
      </w:r>
      <w:r w:rsidRPr="006D6771">
        <w:rPr>
          <w:lang w:val="en-US"/>
        </w:rPr>
        <w:t xml:space="preserve"> «Scan, but not repair (show bad zones)» (</w:t>
      </w:r>
      <w:r w:rsidRPr="006D6771">
        <w:t>нажмите</w:t>
      </w:r>
      <w:r w:rsidRPr="006D6771">
        <w:rPr>
          <w:lang w:val="en-US"/>
        </w:rPr>
        <w:t xml:space="preserve"> «2» </w:t>
      </w:r>
      <w:r w:rsidRPr="006D6771">
        <w:t>и</w:t>
      </w:r>
      <w:proofErr w:type="gramEnd"/>
    </w:p>
    <w:p w:rsidR="00CE1EBA" w:rsidRPr="006D6771" w:rsidRDefault="00BE0F95" w:rsidP="00F8393B">
      <w:pPr>
        <w:pStyle w:val="a4"/>
        <w:spacing w:line="276" w:lineRule="auto"/>
        <w:ind w:left="0" w:right="-7" w:firstLine="709"/>
        <w:jc w:val="both"/>
      </w:pPr>
      <w:proofErr w:type="gramStart"/>
      <w:r w:rsidRPr="006D6771">
        <w:t>«Enter») (рис. 11).</w:t>
      </w:r>
      <w:proofErr w:type="gramEnd"/>
    </w:p>
    <w:p w:rsidR="00CE1EBA" w:rsidRPr="006D6771" w:rsidRDefault="00BE0F95" w:rsidP="00F8393B">
      <w:pPr>
        <w:pStyle w:val="a4"/>
        <w:spacing w:line="276" w:lineRule="auto"/>
        <w:ind w:left="0" w:right="-7" w:firstLine="709"/>
        <w:jc w:val="center"/>
      </w:pPr>
      <w:r w:rsidRPr="006D6771">
        <w:rPr>
          <w:noProof/>
          <w:lang w:bidi="ar-SA"/>
        </w:rPr>
        <w:drawing>
          <wp:inline distT="0" distB="0" distL="0" distR="0" wp14:anchorId="2482525A" wp14:editId="369E1DEA">
            <wp:extent cx="3765550" cy="1916947"/>
            <wp:effectExtent l="0" t="0" r="0" b="0"/>
            <wp:docPr id="125"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5.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67376" cy="1917877"/>
                    </a:xfrm>
                    <a:prstGeom prst="rect">
                      <a:avLst/>
                    </a:prstGeom>
                  </pic:spPr>
                </pic:pic>
              </a:graphicData>
            </a:graphic>
          </wp:inline>
        </w:drawing>
      </w:r>
    </w:p>
    <w:p w:rsidR="00CE1EBA" w:rsidRPr="006D6771" w:rsidRDefault="00BE0F95" w:rsidP="00F8393B">
      <w:pPr>
        <w:pStyle w:val="a4"/>
        <w:spacing w:line="276" w:lineRule="auto"/>
        <w:ind w:left="0" w:right="-7" w:firstLine="709"/>
        <w:jc w:val="center"/>
      </w:pPr>
      <w:r w:rsidRPr="006D6771">
        <w:lastRenderedPageBreak/>
        <w:t>Рисунок 11 – Выбор режима работы программы</w:t>
      </w:r>
    </w:p>
    <w:p w:rsidR="00CE1EBA" w:rsidRPr="006D6771" w:rsidRDefault="00BE0F95" w:rsidP="009C6490">
      <w:pPr>
        <w:pStyle w:val="a6"/>
        <w:numPr>
          <w:ilvl w:val="0"/>
          <w:numId w:val="13"/>
        </w:numPr>
        <w:tabs>
          <w:tab w:val="left" w:pos="993"/>
          <w:tab w:val="left" w:pos="2523"/>
        </w:tabs>
        <w:spacing w:line="276" w:lineRule="auto"/>
        <w:ind w:left="0" w:right="-7" w:firstLine="709"/>
        <w:jc w:val="both"/>
        <w:rPr>
          <w:sz w:val="24"/>
          <w:szCs w:val="24"/>
        </w:rPr>
      </w:pPr>
      <w:r w:rsidRPr="006D6771">
        <w:rPr>
          <w:sz w:val="24"/>
          <w:szCs w:val="24"/>
        </w:rPr>
        <w:t>Дальше запустится процесс поиска «плохих» секторов (рис. 12). Время работы поиска прямо пропорционально зависит от объема жесткого диска (для HDD объемом 80</w:t>
      </w:r>
      <w:r w:rsidR="00D23DA4" w:rsidRPr="006D6771">
        <w:rPr>
          <w:sz w:val="24"/>
          <w:szCs w:val="24"/>
        </w:rPr>
        <w:t> </w:t>
      </w:r>
      <w:r w:rsidRPr="006D6771">
        <w:rPr>
          <w:sz w:val="24"/>
          <w:szCs w:val="24"/>
        </w:rPr>
        <w:t>Гб примерно 30</w:t>
      </w:r>
      <w:r w:rsidRPr="006D6771">
        <w:rPr>
          <w:spacing w:val="3"/>
          <w:sz w:val="24"/>
          <w:szCs w:val="24"/>
        </w:rPr>
        <w:t xml:space="preserve"> </w:t>
      </w:r>
      <w:r w:rsidRPr="006D6771">
        <w:rPr>
          <w:sz w:val="24"/>
          <w:szCs w:val="24"/>
        </w:rPr>
        <w:t>минут).</w:t>
      </w:r>
    </w:p>
    <w:p w:rsidR="00CE1EBA" w:rsidRPr="006D6771" w:rsidRDefault="00BE0F95" w:rsidP="00F8393B">
      <w:pPr>
        <w:pStyle w:val="a4"/>
        <w:spacing w:line="276" w:lineRule="auto"/>
        <w:ind w:left="0" w:right="-7" w:firstLine="709"/>
        <w:jc w:val="center"/>
      </w:pPr>
      <w:r w:rsidRPr="006D6771">
        <w:rPr>
          <w:noProof/>
          <w:lang w:bidi="ar-SA"/>
        </w:rPr>
        <w:drawing>
          <wp:inline distT="0" distB="0" distL="0" distR="0" wp14:anchorId="6AEE5DF7" wp14:editId="5597C344">
            <wp:extent cx="3301323" cy="1676400"/>
            <wp:effectExtent l="0" t="0" r="0" b="0"/>
            <wp:docPr id="127"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6.jpeg"/>
                    <pic:cNvPicPr/>
                  </pic:nvPicPr>
                  <pic:blipFill>
                    <a:blip r:embed="rId38" cstate="print"/>
                    <a:stretch>
                      <a:fillRect/>
                    </a:stretch>
                  </pic:blipFill>
                  <pic:spPr>
                    <a:xfrm>
                      <a:off x="0" y="0"/>
                      <a:ext cx="3307440" cy="1679506"/>
                    </a:xfrm>
                    <a:prstGeom prst="rect">
                      <a:avLst/>
                    </a:prstGeom>
                  </pic:spPr>
                </pic:pic>
              </a:graphicData>
            </a:graphic>
          </wp:inline>
        </w:drawing>
      </w:r>
    </w:p>
    <w:p w:rsidR="00CE1EBA" w:rsidRPr="006D6771" w:rsidRDefault="00BE0F95" w:rsidP="00F8393B">
      <w:pPr>
        <w:pStyle w:val="a4"/>
        <w:spacing w:line="276" w:lineRule="auto"/>
        <w:ind w:left="0" w:right="-7" w:firstLine="709"/>
        <w:jc w:val="center"/>
      </w:pPr>
      <w:r w:rsidRPr="006D6771">
        <w:t>Рисунок 12 – Процесс поиска «плохих» секторов</w:t>
      </w:r>
    </w:p>
    <w:p w:rsidR="00CE1EBA" w:rsidRPr="006D6771" w:rsidRDefault="00BE0F95" w:rsidP="00F8393B">
      <w:pPr>
        <w:pStyle w:val="a4"/>
        <w:spacing w:line="276" w:lineRule="auto"/>
        <w:ind w:left="0" w:right="-7" w:firstLine="709"/>
        <w:jc w:val="both"/>
      </w:pPr>
      <w:r w:rsidRPr="006D6771">
        <w:t>Заметьте, справа в окошке сразу видна температура жесткого диска в двух шкалах.</w:t>
      </w:r>
    </w:p>
    <w:p w:rsidR="00CE1EBA" w:rsidRPr="006D6771" w:rsidRDefault="00BE0F95" w:rsidP="009C6490">
      <w:pPr>
        <w:pStyle w:val="a6"/>
        <w:numPr>
          <w:ilvl w:val="0"/>
          <w:numId w:val="13"/>
        </w:numPr>
        <w:tabs>
          <w:tab w:val="left" w:pos="2509"/>
        </w:tabs>
        <w:spacing w:line="276" w:lineRule="auto"/>
        <w:ind w:right="-7"/>
        <w:jc w:val="both"/>
        <w:rPr>
          <w:sz w:val="24"/>
          <w:szCs w:val="24"/>
        </w:rPr>
      </w:pPr>
      <w:r w:rsidRPr="006D6771">
        <w:rPr>
          <w:sz w:val="24"/>
          <w:szCs w:val="24"/>
        </w:rPr>
        <w:t>Процесс сканирования</w:t>
      </w:r>
      <w:r w:rsidRPr="006D6771">
        <w:rPr>
          <w:spacing w:val="-3"/>
          <w:sz w:val="24"/>
          <w:szCs w:val="24"/>
        </w:rPr>
        <w:t xml:space="preserve"> </w:t>
      </w:r>
      <w:r w:rsidRPr="006D6771">
        <w:rPr>
          <w:sz w:val="24"/>
          <w:szCs w:val="24"/>
        </w:rPr>
        <w:t>диска</w:t>
      </w:r>
    </w:p>
    <w:p w:rsidR="00CE1EBA" w:rsidRPr="006D6771" w:rsidRDefault="00BE0F95" w:rsidP="00F8393B">
      <w:pPr>
        <w:pStyle w:val="a4"/>
        <w:spacing w:line="276" w:lineRule="auto"/>
        <w:ind w:left="0" w:right="-7" w:firstLine="709"/>
        <w:jc w:val="both"/>
      </w:pPr>
      <w:r w:rsidRPr="006D6771">
        <w:t>Если вы уверены, что ваш жесткий диск в порядке, проведите сканирование до н</w:t>
      </w:r>
      <w:r w:rsidRPr="006D6771">
        <w:t>е</w:t>
      </w:r>
      <w:r w:rsidRPr="006D6771">
        <w:t>скольких процентов (4-5%) от суммарного объема.</w:t>
      </w:r>
    </w:p>
    <w:p w:rsidR="00CE1EBA" w:rsidRPr="006D6771" w:rsidRDefault="00BE0F95" w:rsidP="009C6490">
      <w:pPr>
        <w:pStyle w:val="a6"/>
        <w:numPr>
          <w:ilvl w:val="0"/>
          <w:numId w:val="13"/>
        </w:numPr>
        <w:tabs>
          <w:tab w:val="left" w:pos="2509"/>
        </w:tabs>
        <w:spacing w:line="276" w:lineRule="auto"/>
        <w:ind w:right="-7"/>
        <w:jc w:val="both"/>
        <w:rPr>
          <w:sz w:val="24"/>
          <w:szCs w:val="24"/>
        </w:rPr>
      </w:pPr>
      <w:r w:rsidRPr="006D6771">
        <w:rPr>
          <w:sz w:val="24"/>
          <w:szCs w:val="24"/>
        </w:rPr>
        <w:t>Запуск режима исправления сбойных секторов</w:t>
      </w:r>
    </w:p>
    <w:p w:rsidR="00CE1EBA" w:rsidRPr="006D6771" w:rsidRDefault="00BE0F95" w:rsidP="00F8393B">
      <w:pPr>
        <w:pStyle w:val="a4"/>
        <w:spacing w:line="276" w:lineRule="auto"/>
        <w:ind w:left="0" w:right="-7" w:firstLine="709"/>
        <w:jc w:val="both"/>
      </w:pPr>
      <w:r w:rsidRPr="006D6771">
        <w:t>Если вам все же интересно, есть ли у вас сбойные сектора, проведите сканирование до конца. Потом запустите программу в режиме «NormalScan» для исправления сбойных секторов (рис. 13).</w:t>
      </w:r>
    </w:p>
    <w:p w:rsidR="00CE1EBA" w:rsidRPr="006D6771" w:rsidRDefault="00BE0F95" w:rsidP="00F8393B">
      <w:pPr>
        <w:pStyle w:val="a4"/>
        <w:spacing w:line="276" w:lineRule="auto"/>
        <w:ind w:left="0" w:right="-7" w:firstLine="709"/>
        <w:jc w:val="center"/>
      </w:pPr>
      <w:r w:rsidRPr="006D6771">
        <w:rPr>
          <w:noProof/>
          <w:lang w:bidi="ar-SA"/>
        </w:rPr>
        <w:drawing>
          <wp:inline distT="0" distB="0" distL="0" distR="0" wp14:anchorId="3A2AEF54" wp14:editId="1C2C4B60">
            <wp:extent cx="3479800" cy="1767738"/>
            <wp:effectExtent l="0" t="0" r="0" b="0"/>
            <wp:docPr id="129"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7.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78608" cy="1767133"/>
                    </a:xfrm>
                    <a:prstGeom prst="rect">
                      <a:avLst/>
                    </a:prstGeom>
                  </pic:spPr>
                </pic:pic>
              </a:graphicData>
            </a:graphic>
          </wp:inline>
        </w:drawing>
      </w:r>
    </w:p>
    <w:p w:rsidR="00CE1EBA" w:rsidRPr="006D6771" w:rsidRDefault="00BE0F95" w:rsidP="00F8393B">
      <w:pPr>
        <w:pStyle w:val="a4"/>
        <w:spacing w:line="276" w:lineRule="auto"/>
        <w:ind w:left="0" w:right="-7" w:firstLine="709"/>
        <w:jc w:val="center"/>
      </w:pPr>
      <w:r w:rsidRPr="006D6771">
        <w:t>Рисунок 13 – Результат сканирования</w:t>
      </w:r>
    </w:p>
    <w:p w:rsidR="00CE1EBA" w:rsidRPr="006D6771" w:rsidRDefault="00BE0F95" w:rsidP="009C6490">
      <w:pPr>
        <w:pStyle w:val="a6"/>
        <w:numPr>
          <w:ilvl w:val="0"/>
          <w:numId w:val="11"/>
        </w:numPr>
        <w:tabs>
          <w:tab w:val="left" w:pos="2331"/>
        </w:tabs>
        <w:spacing w:line="276" w:lineRule="auto"/>
        <w:ind w:right="-7"/>
        <w:jc w:val="both"/>
        <w:rPr>
          <w:sz w:val="24"/>
          <w:szCs w:val="24"/>
        </w:rPr>
      </w:pPr>
      <w:r w:rsidRPr="006D6771">
        <w:rPr>
          <w:sz w:val="24"/>
          <w:szCs w:val="24"/>
        </w:rPr>
        <w:t>Диагностика блока питания и мониторинг</w:t>
      </w:r>
      <w:r w:rsidRPr="006D6771">
        <w:rPr>
          <w:spacing w:val="4"/>
          <w:sz w:val="24"/>
          <w:szCs w:val="24"/>
        </w:rPr>
        <w:t xml:space="preserve"> </w:t>
      </w:r>
      <w:r w:rsidRPr="006D6771">
        <w:rPr>
          <w:sz w:val="24"/>
          <w:szCs w:val="24"/>
        </w:rPr>
        <w:t>температуры</w:t>
      </w:r>
    </w:p>
    <w:p w:rsidR="00CE1EBA" w:rsidRPr="006D6771" w:rsidRDefault="00BE0F95" w:rsidP="009C6490">
      <w:pPr>
        <w:pStyle w:val="a6"/>
        <w:numPr>
          <w:ilvl w:val="0"/>
          <w:numId w:val="14"/>
        </w:numPr>
        <w:tabs>
          <w:tab w:val="left" w:pos="2508"/>
        </w:tabs>
        <w:spacing w:line="276" w:lineRule="auto"/>
        <w:ind w:right="-7"/>
        <w:jc w:val="both"/>
        <w:rPr>
          <w:sz w:val="24"/>
          <w:szCs w:val="24"/>
        </w:rPr>
      </w:pPr>
      <w:r w:rsidRPr="006D6771">
        <w:rPr>
          <w:sz w:val="24"/>
          <w:szCs w:val="24"/>
        </w:rPr>
        <w:t>Hardware</w:t>
      </w:r>
      <w:r w:rsidRPr="006D6771">
        <w:rPr>
          <w:spacing w:val="-1"/>
          <w:sz w:val="24"/>
          <w:szCs w:val="24"/>
        </w:rPr>
        <w:t xml:space="preserve"> </w:t>
      </w:r>
      <w:r w:rsidRPr="006D6771">
        <w:rPr>
          <w:sz w:val="24"/>
          <w:szCs w:val="24"/>
        </w:rPr>
        <w:t>Monitor</w:t>
      </w:r>
    </w:p>
    <w:p w:rsidR="00CE1EBA" w:rsidRPr="006D6771" w:rsidRDefault="00BE0F95" w:rsidP="00F8393B">
      <w:pPr>
        <w:pStyle w:val="a4"/>
        <w:spacing w:line="276" w:lineRule="auto"/>
        <w:ind w:left="0" w:right="-7" w:firstLine="709"/>
        <w:jc w:val="both"/>
      </w:pPr>
      <w:r w:rsidRPr="006D6771">
        <w:t>Запустите программу CPUID Hardware Monitor (рис. 14).</w:t>
      </w:r>
    </w:p>
    <w:p w:rsidR="00CE1EBA" w:rsidRPr="006D6771" w:rsidRDefault="00BE0F95" w:rsidP="00F8393B">
      <w:pPr>
        <w:pStyle w:val="a4"/>
        <w:spacing w:line="276" w:lineRule="auto"/>
        <w:ind w:left="0" w:right="-7" w:firstLine="709"/>
        <w:jc w:val="center"/>
      </w:pPr>
      <w:r w:rsidRPr="006D6771">
        <w:rPr>
          <w:noProof/>
          <w:lang w:bidi="ar-SA"/>
        </w:rPr>
        <w:lastRenderedPageBreak/>
        <w:drawing>
          <wp:inline distT="0" distB="0" distL="0" distR="0" wp14:anchorId="6A545DE4" wp14:editId="41A2E0A0">
            <wp:extent cx="2260715" cy="2324100"/>
            <wp:effectExtent l="0" t="0" r="0" b="0"/>
            <wp:docPr id="131"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8.jpeg"/>
                    <pic:cNvPicPr/>
                  </pic:nvPicPr>
                  <pic:blipFill>
                    <a:blip r:embed="rId40" cstate="print"/>
                    <a:stretch>
                      <a:fillRect/>
                    </a:stretch>
                  </pic:blipFill>
                  <pic:spPr>
                    <a:xfrm>
                      <a:off x="0" y="0"/>
                      <a:ext cx="2259842" cy="2323202"/>
                    </a:xfrm>
                    <a:prstGeom prst="rect">
                      <a:avLst/>
                    </a:prstGeom>
                  </pic:spPr>
                </pic:pic>
              </a:graphicData>
            </a:graphic>
          </wp:inline>
        </w:drawing>
      </w:r>
    </w:p>
    <w:p w:rsidR="00CE1EBA" w:rsidRPr="006D6771" w:rsidRDefault="00BE0F95" w:rsidP="00F8393B">
      <w:pPr>
        <w:pStyle w:val="a4"/>
        <w:spacing w:line="276" w:lineRule="auto"/>
        <w:ind w:left="0" w:right="-7" w:firstLine="709"/>
        <w:jc w:val="center"/>
      </w:pPr>
      <w:r w:rsidRPr="006D6771">
        <w:t>Рисунок 14 - CPUID Hardware Monitor</w:t>
      </w:r>
    </w:p>
    <w:p w:rsidR="00CE1EBA" w:rsidRPr="006D6771" w:rsidRDefault="00BE0F95" w:rsidP="00F8393B">
      <w:pPr>
        <w:pStyle w:val="a4"/>
        <w:spacing w:line="276" w:lineRule="auto"/>
        <w:ind w:left="0" w:right="-7" w:firstLine="709"/>
        <w:jc w:val="both"/>
      </w:pPr>
      <w:r w:rsidRPr="006D6771">
        <w:t>Обратите внимание на строку Voltages. Здесь показываются текущее значение напряжения в столбце Value, минимальное и максимальное (Min и Max) значения. Стоит учесть, что минимальное и максимальное значения зафиксированы те, когда программа была запущена. Поэтому для выполнения диагностики блока питания необходимо, чтобы CPUID Hardware Monitor находилась какое-то время запущенной.</w:t>
      </w:r>
    </w:p>
    <w:p w:rsidR="00CE1EBA" w:rsidRPr="006D6771" w:rsidRDefault="00BE0F95" w:rsidP="009C6490">
      <w:pPr>
        <w:pStyle w:val="a6"/>
        <w:numPr>
          <w:ilvl w:val="0"/>
          <w:numId w:val="14"/>
        </w:numPr>
        <w:tabs>
          <w:tab w:val="left" w:pos="2509"/>
        </w:tabs>
        <w:spacing w:line="276" w:lineRule="auto"/>
        <w:ind w:right="-7"/>
        <w:jc w:val="both"/>
        <w:rPr>
          <w:sz w:val="24"/>
          <w:szCs w:val="24"/>
        </w:rPr>
      </w:pPr>
      <w:r w:rsidRPr="006D6771">
        <w:rPr>
          <w:sz w:val="24"/>
          <w:szCs w:val="24"/>
        </w:rPr>
        <w:t>Значения</w:t>
      </w:r>
      <w:r w:rsidRPr="006D6771">
        <w:rPr>
          <w:spacing w:val="1"/>
          <w:sz w:val="24"/>
          <w:szCs w:val="24"/>
        </w:rPr>
        <w:t xml:space="preserve"> </w:t>
      </w:r>
      <w:r w:rsidRPr="006D6771">
        <w:rPr>
          <w:sz w:val="24"/>
          <w:szCs w:val="24"/>
        </w:rPr>
        <w:t>напряжения</w:t>
      </w:r>
    </w:p>
    <w:p w:rsidR="00CE1EBA" w:rsidRPr="006D6771" w:rsidRDefault="00BE0F95" w:rsidP="00F8393B">
      <w:pPr>
        <w:pStyle w:val="a4"/>
        <w:spacing w:line="276" w:lineRule="auto"/>
        <w:ind w:left="0" w:right="-7" w:firstLine="709"/>
        <w:jc w:val="both"/>
      </w:pPr>
      <w:r w:rsidRPr="006D6771">
        <w:t>Снимите минимальное и максимальное значения напряжения за полчаса в  разли</w:t>
      </w:r>
      <w:r w:rsidRPr="006D6771">
        <w:t>ч</w:t>
      </w:r>
      <w:r w:rsidRPr="006D6771">
        <w:t>ных режимах использования ПК. Если их значения различаются существенно, то это, как правило, является признаком неисправной работы блока</w:t>
      </w:r>
      <w:r w:rsidRPr="006D6771">
        <w:rPr>
          <w:spacing w:val="3"/>
        </w:rPr>
        <w:t xml:space="preserve"> </w:t>
      </w:r>
      <w:r w:rsidRPr="006D6771">
        <w:t>питания.</w:t>
      </w:r>
    </w:p>
    <w:p w:rsidR="00CE1EBA" w:rsidRPr="006D6771" w:rsidRDefault="00CE1EBA" w:rsidP="00F8393B">
      <w:pPr>
        <w:pStyle w:val="a4"/>
        <w:spacing w:line="276" w:lineRule="auto"/>
        <w:ind w:left="0" w:right="-7" w:firstLine="709"/>
        <w:jc w:val="both"/>
      </w:pPr>
    </w:p>
    <w:p w:rsidR="00CE1EBA" w:rsidRPr="006D6771" w:rsidRDefault="00BE0F95" w:rsidP="009C6490">
      <w:pPr>
        <w:pStyle w:val="a6"/>
        <w:numPr>
          <w:ilvl w:val="0"/>
          <w:numId w:val="14"/>
        </w:numPr>
        <w:tabs>
          <w:tab w:val="left" w:pos="2509"/>
        </w:tabs>
        <w:spacing w:line="276" w:lineRule="auto"/>
        <w:ind w:right="-7"/>
        <w:jc w:val="both"/>
        <w:rPr>
          <w:sz w:val="24"/>
          <w:szCs w:val="24"/>
        </w:rPr>
      </w:pPr>
      <w:r w:rsidRPr="006D6771">
        <w:rPr>
          <w:sz w:val="24"/>
          <w:szCs w:val="24"/>
        </w:rPr>
        <w:t>Показания</w:t>
      </w:r>
      <w:r w:rsidRPr="006D6771">
        <w:rPr>
          <w:spacing w:val="1"/>
          <w:sz w:val="24"/>
          <w:szCs w:val="24"/>
        </w:rPr>
        <w:t xml:space="preserve"> </w:t>
      </w:r>
      <w:r w:rsidRPr="006D6771">
        <w:rPr>
          <w:sz w:val="24"/>
          <w:szCs w:val="24"/>
        </w:rPr>
        <w:t>температуры</w:t>
      </w:r>
    </w:p>
    <w:p w:rsidR="00CE1EBA" w:rsidRPr="006D6771" w:rsidRDefault="00BE0F95" w:rsidP="00F8393B">
      <w:pPr>
        <w:pStyle w:val="a4"/>
        <w:spacing w:line="276" w:lineRule="auto"/>
        <w:ind w:left="0" w:right="-7" w:firstLine="709"/>
        <w:jc w:val="both"/>
      </w:pPr>
      <w:r w:rsidRPr="006D6771">
        <w:t>Снимите показания температуры материнской платы, процессора, жесткого диска.</w:t>
      </w:r>
    </w:p>
    <w:p w:rsidR="00CE1EBA" w:rsidRPr="006D6771" w:rsidRDefault="00BE0F95" w:rsidP="00F8393B">
      <w:pPr>
        <w:pStyle w:val="a4"/>
        <w:spacing w:line="276" w:lineRule="auto"/>
        <w:ind w:left="0" w:right="-7" w:firstLine="709"/>
        <w:jc w:val="both"/>
      </w:pPr>
      <w:r w:rsidRPr="006D6771">
        <w:t>Заметьте, показания даются сразу в двух температурных шкалах (Цельсий и Фаре</w:t>
      </w:r>
      <w:r w:rsidRPr="006D6771">
        <w:t>н</w:t>
      </w:r>
      <w:r w:rsidRPr="006D6771">
        <w:t>гейт).</w:t>
      </w:r>
    </w:p>
    <w:p w:rsidR="00CE1EBA" w:rsidRPr="006D6771" w:rsidRDefault="00BE0F95" w:rsidP="009C6490">
      <w:pPr>
        <w:pStyle w:val="a6"/>
        <w:numPr>
          <w:ilvl w:val="0"/>
          <w:numId w:val="11"/>
        </w:numPr>
        <w:tabs>
          <w:tab w:val="left" w:pos="2331"/>
        </w:tabs>
        <w:spacing w:line="276" w:lineRule="auto"/>
        <w:ind w:right="-7"/>
        <w:jc w:val="both"/>
        <w:rPr>
          <w:sz w:val="24"/>
          <w:szCs w:val="24"/>
        </w:rPr>
      </w:pPr>
      <w:r w:rsidRPr="006D6771">
        <w:rPr>
          <w:sz w:val="24"/>
          <w:szCs w:val="24"/>
        </w:rPr>
        <w:t>Мониторинг вращения</w:t>
      </w:r>
      <w:r w:rsidRPr="006D6771">
        <w:rPr>
          <w:spacing w:val="-4"/>
          <w:sz w:val="24"/>
          <w:szCs w:val="24"/>
        </w:rPr>
        <w:t xml:space="preserve"> </w:t>
      </w:r>
      <w:r w:rsidRPr="006D6771">
        <w:rPr>
          <w:sz w:val="24"/>
          <w:szCs w:val="24"/>
        </w:rPr>
        <w:t>вентиляторов</w:t>
      </w:r>
    </w:p>
    <w:p w:rsidR="00CE1EBA" w:rsidRPr="006D6771" w:rsidRDefault="00BE0F95" w:rsidP="00F8393B">
      <w:pPr>
        <w:pStyle w:val="a4"/>
        <w:spacing w:line="276" w:lineRule="auto"/>
        <w:ind w:left="0" w:right="-7" w:firstLine="709"/>
        <w:jc w:val="both"/>
      </w:pPr>
      <w:r w:rsidRPr="006D6771">
        <w:t>Для мониторинга вращения вентиляторов будем использовать утилиту Lavalys Everest.</w:t>
      </w:r>
    </w:p>
    <w:p w:rsidR="00CE1EBA" w:rsidRPr="006D6771" w:rsidRDefault="00BE0F95" w:rsidP="00F8393B">
      <w:pPr>
        <w:pStyle w:val="a4"/>
        <w:spacing w:line="276" w:lineRule="auto"/>
        <w:ind w:left="0" w:right="-7" w:firstLine="709"/>
        <w:jc w:val="both"/>
      </w:pPr>
      <w:r w:rsidRPr="006D6771">
        <w:t>Запустите программу Lavalys Everest</w:t>
      </w:r>
    </w:p>
    <w:p w:rsidR="00CE1EBA" w:rsidRPr="006D6771" w:rsidRDefault="00BE0F95" w:rsidP="00F8393B">
      <w:pPr>
        <w:pStyle w:val="a4"/>
        <w:spacing w:line="276" w:lineRule="auto"/>
        <w:ind w:left="0" w:right="-7" w:firstLine="709"/>
        <w:jc w:val="both"/>
      </w:pPr>
      <w:r w:rsidRPr="006D6771">
        <w:t>Вид главного окна программы представлен на рис. 3.</w:t>
      </w:r>
    </w:p>
    <w:p w:rsidR="00CE1EBA" w:rsidRPr="006D6771" w:rsidRDefault="00BE0F95" w:rsidP="00F8393B">
      <w:pPr>
        <w:pStyle w:val="a4"/>
        <w:spacing w:line="276" w:lineRule="auto"/>
        <w:ind w:left="0" w:right="-7" w:firstLine="709"/>
        <w:jc w:val="both"/>
      </w:pPr>
      <w:r w:rsidRPr="006D6771">
        <w:rPr>
          <w:noProof/>
          <w:lang w:bidi="ar-SA"/>
        </w:rPr>
        <w:drawing>
          <wp:inline distT="0" distB="0" distL="0" distR="0" wp14:anchorId="20902A13" wp14:editId="55AAED79">
            <wp:extent cx="3489919" cy="2641600"/>
            <wp:effectExtent l="0" t="0" r="0" b="0"/>
            <wp:docPr id="13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5.jpeg"/>
                    <pic:cNvPicPr/>
                  </pic:nvPicPr>
                  <pic:blipFill>
                    <a:blip r:embed="rId41" cstate="print"/>
                    <a:stretch>
                      <a:fillRect/>
                    </a:stretch>
                  </pic:blipFill>
                  <pic:spPr>
                    <a:xfrm>
                      <a:off x="0" y="0"/>
                      <a:ext cx="3490414" cy="2641975"/>
                    </a:xfrm>
                    <a:prstGeom prst="rect">
                      <a:avLst/>
                    </a:prstGeom>
                  </pic:spPr>
                </pic:pic>
              </a:graphicData>
            </a:graphic>
          </wp:inline>
        </w:drawing>
      </w:r>
    </w:p>
    <w:p w:rsidR="00CE1EBA" w:rsidRPr="006D6771" w:rsidRDefault="00BE0F95" w:rsidP="00F8393B">
      <w:pPr>
        <w:pStyle w:val="a4"/>
        <w:spacing w:line="276" w:lineRule="auto"/>
        <w:ind w:left="0" w:right="-7" w:firstLine="709"/>
        <w:jc w:val="both"/>
      </w:pPr>
      <w:r w:rsidRPr="006D6771">
        <w:lastRenderedPageBreak/>
        <w:t>Рисунок 3 – Вид главного окна программы Lavalys Everest</w:t>
      </w:r>
    </w:p>
    <w:p w:rsidR="00CE1EBA" w:rsidRPr="006D6771" w:rsidRDefault="00CE1EBA" w:rsidP="00F8393B">
      <w:pPr>
        <w:pStyle w:val="a4"/>
        <w:spacing w:line="276" w:lineRule="auto"/>
        <w:ind w:left="0" w:right="-7" w:firstLine="709"/>
        <w:jc w:val="both"/>
      </w:pPr>
    </w:p>
    <w:p w:rsidR="00CE1EBA" w:rsidRPr="006D6771" w:rsidRDefault="00BE0F95" w:rsidP="00F8393B">
      <w:pPr>
        <w:pStyle w:val="a4"/>
        <w:spacing w:line="276" w:lineRule="auto"/>
        <w:ind w:left="0" w:right="-7" w:firstLine="709"/>
        <w:jc w:val="both"/>
      </w:pPr>
      <w:r w:rsidRPr="006D6771">
        <w:t>Перейдите в меню Компьютер -&gt; Датчик</w:t>
      </w:r>
    </w:p>
    <w:p w:rsidR="00CE1EBA" w:rsidRPr="006D6771" w:rsidRDefault="00BE0F95" w:rsidP="009C6490">
      <w:pPr>
        <w:pStyle w:val="a6"/>
        <w:numPr>
          <w:ilvl w:val="0"/>
          <w:numId w:val="15"/>
        </w:numPr>
        <w:tabs>
          <w:tab w:val="left" w:pos="2508"/>
        </w:tabs>
        <w:spacing w:line="276" w:lineRule="auto"/>
        <w:ind w:right="-7"/>
        <w:jc w:val="both"/>
        <w:rPr>
          <w:sz w:val="24"/>
          <w:szCs w:val="24"/>
        </w:rPr>
      </w:pPr>
      <w:r w:rsidRPr="006D6771">
        <w:rPr>
          <w:sz w:val="24"/>
          <w:szCs w:val="24"/>
        </w:rPr>
        <w:t>Значения</w:t>
      </w:r>
      <w:r w:rsidRPr="006D6771">
        <w:rPr>
          <w:spacing w:val="1"/>
          <w:sz w:val="24"/>
          <w:szCs w:val="24"/>
        </w:rPr>
        <w:t xml:space="preserve"> </w:t>
      </w:r>
      <w:r w:rsidRPr="006D6771">
        <w:rPr>
          <w:sz w:val="24"/>
          <w:szCs w:val="24"/>
        </w:rPr>
        <w:t>напряжения</w:t>
      </w:r>
    </w:p>
    <w:p w:rsidR="00CE1EBA" w:rsidRPr="006D6771" w:rsidRDefault="00BE0F95" w:rsidP="00F8393B">
      <w:pPr>
        <w:pStyle w:val="a4"/>
        <w:spacing w:line="276" w:lineRule="auto"/>
        <w:ind w:left="0" w:right="-7" w:firstLine="709"/>
        <w:jc w:val="both"/>
      </w:pPr>
      <w:r w:rsidRPr="006D6771">
        <w:t>Снимите значения напряжения использования ПК. Сравните их с эталоном. Если их значения различаются существенно, то это, как правило, является признаком неиспра</w:t>
      </w:r>
      <w:r w:rsidRPr="006D6771">
        <w:t>в</w:t>
      </w:r>
      <w:r w:rsidRPr="006D6771">
        <w:t>ной работы блока питания.</w:t>
      </w:r>
    </w:p>
    <w:p w:rsidR="00CE1EBA" w:rsidRPr="006D6771" w:rsidRDefault="00BE0F95" w:rsidP="009C6490">
      <w:pPr>
        <w:pStyle w:val="a6"/>
        <w:numPr>
          <w:ilvl w:val="0"/>
          <w:numId w:val="15"/>
        </w:numPr>
        <w:tabs>
          <w:tab w:val="left" w:pos="2508"/>
        </w:tabs>
        <w:spacing w:line="276" w:lineRule="auto"/>
        <w:ind w:right="-7"/>
        <w:jc w:val="both"/>
        <w:rPr>
          <w:sz w:val="24"/>
          <w:szCs w:val="24"/>
        </w:rPr>
      </w:pPr>
      <w:r w:rsidRPr="006D6771">
        <w:rPr>
          <w:sz w:val="24"/>
          <w:szCs w:val="24"/>
        </w:rPr>
        <w:t>Показания</w:t>
      </w:r>
      <w:r w:rsidRPr="006D6771">
        <w:rPr>
          <w:spacing w:val="1"/>
          <w:sz w:val="24"/>
          <w:szCs w:val="24"/>
        </w:rPr>
        <w:t xml:space="preserve"> </w:t>
      </w:r>
      <w:r w:rsidRPr="006D6771">
        <w:rPr>
          <w:sz w:val="24"/>
          <w:szCs w:val="24"/>
        </w:rPr>
        <w:t>температуры</w:t>
      </w:r>
    </w:p>
    <w:p w:rsidR="00CE1EBA" w:rsidRPr="006D6771" w:rsidRDefault="00BE0F95" w:rsidP="00F8393B">
      <w:pPr>
        <w:pStyle w:val="a4"/>
        <w:spacing w:line="276" w:lineRule="auto"/>
        <w:ind w:left="0" w:right="-7" w:firstLine="709"/>
        <w:jc w:val="both"/>
      </w:pPr>
      <w:r w:rsidRPr="006D6771">
        <w:t>Снимите показания температуры материнской платы, процессора, жесткого диска.</w:t>
      </w:r>
    </w:p>
    <w:p w:rsidR="00CE1EBA" w:rsidRPr="006D6771" w:rsidRDefault="00BE0F95" w:rsidP="00F8393B">
      <w:pPr>
        <w:pStyle w:val="a4"/>
        <w:spacing w:line="276" w:lineRule="auto"/>
        <w:ind w:left="0" w:right="-7" w:firstLine="709"/>
        <w:jc w:val="both"/>
      </w:pPr>
      <w:r w:rsidRPr="006D6771">
        <w:t>Заметьте, показания даются сразу в двух температурных шкалах (Цельсий и Фаре</w:t>
      </w:r>
      <w:r w:rsidRPr="006D6771">
        <w:t>н</w:t>
      </w:r>
      <w:r w:rsidRPr="006D6771">
        <w:t>гейт).</w:t>
      </w:r>
    </w:p>
    <w:p w:rsidR="00CE1EBA" w:rsidRPr="006D6771" w:rsidRDefault="00BE0F95" w:rsidP="009C6490">
      <w:pPr>
        <w:pStyle w:val="a4"/>
        <w:numPr>
          <w:ilvl w:val="0"/>
          <w:numId w:val="15"/>
        </w:numPr>
        <w:spacing w:line="276" w:lineRule="auto"/>
        <w:ind w:right="-7"/>
        <w:jc w:val="both"/>
      </w:pPr>
      <w:r w:rsidRPr="006D6771">
        <w:t xml:space="preserve"> Показания скорости вращения вентиляторов</w:t>
      </w:r>
    </w:p>
    <w:p w:rsidR="00CE1EBA" w:rsidRPr="006D6771" w:rsidRDefault="00BE0F95" w:rsidP="00F8393B">
      <w:pPr>
        <w:pStyle w:val="a4"/>
        <w:spacing w:line="276" w:lineRule="auto"/>
        <w:ind w:left="0" w:right="-7" w:firstLine="709"/>
        <w:jc w:val="both"/>
      </w:pPr>
      <w:r w:rsidRPr="006D6771">
        <w:t>Снимите показания скорости вращения вентиляторов установленных в системе</w:t>
      </w:r>
    </w:p>
    <w:p w:rsidR="00CE1EBA" w:rsidRPr="006D6771" w:rsidRDefault="00BE0F95" w:rsidP="00F8393B">
      <w:pPr>
        <w:pStyle w:val="1"/>
        <w:spacing w:line="276" w:lineRule="auto"/>
        <w:ind w:left="0" w:right="-7" w:firstLine="709"/>
        <w:jc w:val="center"/>
        <w:rPr>
          <w:sz w:val="24"/>
          <w:szCs w:val="24"/>
        </w:rPr>
      </w:pPr>
      <w:r w:rsidRPr="006D6771">
        <w:rPr>
          <w:sz w:val="24"/>
          <w:szCs w:val="24"/>
        </w:rPr>
        <w:t>Задание</w:t>
      </w:r>
    </w:p>
    <w:p w:rsidR="00CE1EBA" w:rsidRPr="006D6771" w:rsidRDefault="00BE0F95" w:rsidP="00F8393B">
      <w:pPr>
        <w:pStyle w:val="a4"/>
        <w:spacing w:line="276" w:lineRule="auto"/>
        <w:ind w:left="0" w:right="-7" w:firstLine="709"/>
        <w:jc w:val="both"/>
      </w:pPr>
      <w:r w:rsidRPr="006D6771">
        <w:t>Выполните задание согласно варианту в табл.1.</w:t>
      </w:r>
    </w:p>
    <w:p w:rsidR="00CE1EBA" w:rsidRPr="006D6771" w:rsidRDefault="00BE0F95" w:rsidP="00F8393B">
      <w:pPr>
        <w:pStyle w:val="a4"/>
        <w:spacing w:line="276" w:lineRule="auto"/>
        <w:ind w:left="0" w:right="-7" w:firstLine="709"/>
        <w:jc w:val="both"/>
      </w:pPr>
      <w:r w:rsidRPr="006D6771">
        <w:t>Таблица 1 – Варианты заданий к лабораторной работе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81"/>
        <w:gridCol w:w="5558"/>
        <w:gridCol w:w="2737"/>
      </w:tblGrid>
      <w:tr w:rsidR="00CE1EBA" w:rsidRPr="006D6771" w:rsidTr="003B4EE3">
        <w:trPr>
          <w:trHeight w:val="273"/>
        </w:trPr>
        <w:tc>
          <w:tcPr>
            <w:tcW w:w="669" w:type="pct"/>
            <w:vAlign w:val="center"/>
          </w:tcPr>
          <w:p w:rsidR="00CE1EBA" w:rsidRPr="006D6771" w:rsidRDefault="00BE0F95" w:rsidP="00F8393B">
            <w:pPr>
              <w:pStyle w:val="TableParagraph"/>
              <w:spacing w:line="276" w:lineRule="auto"/>
              <w:ind w:left="0" w:right="-7"/>
              <w:jc w:val="center"/>
              <w:rPr>
                <w:sz w:val="24"/>
                <w:szCs w:val="24"/>
              </w:rPr>
            </w:pPr>
            <w:r w:rsidRPr="006D6771">
              <w:rPr>
                <w:sz w:val="24"/>
                <w:szCs w:val="24"/>
              </w:rPr>
              <w:t>Вариант</w:t>
            </w:r>
          </w:p>
        </w:tc>
        <w:tc>
          <w:tcPr>
            <w:tcW w:w="2902" w:type="pct"/>
            <w:vAlign w:val="center"/>
          </w:tcPr>
          <w:p w:rsidR="00CE1EBA" w:rsidRPr="006D6771" w:rsidRDefault="00BE0F95" w:rsidP="00F8393B">
            <w:pPr>
              <w:pStyle w:val="TableParagraph"/>
              <w:spacing w:line="276" w:lineRule="auto"/>
              <w:ind w:left="0" w:right="-7"/>
              <w:jc w:val="center"/>
              <w:rPr>
                <w:sz w:val="24"/>
                <w:szCs w:val="24"/>
              </w:rPr>
            </w:pPr>
            <w:r w:rsidRPr="006D6771">
              <w:rPr>
                <w:sz w:val="24"/>
                <w:szCs w:val="24"/>
              </w:rPr>
              <w:t>Задание</w:t>
            </w:r>
          </w:p>
        </w:tc>
        <w:tc>
          <w:tcPr>
            <w:tcW w:w="1429" w:type="pct"/>
            <w:vAlign w:val="center"/>
          </w:tcPr>
          <w:p w:rsidR="00CE1EBA" w:rsidRPr="006D6771" w:rsidRDefault="00BE0F95" w:rsidP="00F8393B">
            <w:pPr>
              <w:pStyle w:val="TableParagraph"/>
              <w:spacing w:line="276" w:lineRule="auto"/>
              <w:ind w:left="0" w:right="-7"/>
              <w:jc w:val="center"/>
              <w:rPr>
                <w:sz w:val="24"/>
                <w:szCs w:val="24"/>
              </w:rPr>
            </w:pPr>
            <w:r w:rsidRPr="006D6771">
              <w:rPr>
                <w:sz w:val="24"/>
                <w:szCs w:val="24"/>
              </w:rPr>
              <w:t>Программа</w:t>
            </w:r>
          </w:p>
        </w:tc>
      </w:tr>
      <w:tr w:rsidR="00CE1EBA" w:rsidRPr="006D6771" w:rsidTr="003B4EE3">
        <w:trPr>
          <w:trHeight w:val="278"/>
        </w:trPr>
        <w:tc>
          <w:tcPr>
            <w:tcW w:w="669" w:type="pct"/>
            <w:vMerge w:val="restart"/>
            <w:vAlign w:val="center"/>
          </w:tcPr>
          <w:p w:rsidR="00CE1EBA" w:rsidRPr="006D6771" w:rsidRDefault="00BE0F95" w:rsidP="00F8393B">
            <w:pPr>
              <w:pStyle w:val="TableParagraph"/>
              <w:spacing w:line="276" w:lineRule="auto"/>
              <w:ind w:left="0" w:right="-7"/>
              <w:jc w:val="center"/>
              <w:rPr>
                <w:sz w:val="24"/>
                <w:szCs w:val="24"/>
              </w:rPr>
            </w:pPr>
            <w:r w:rsidRPr="006D6771">
              <w:rPr>
                <w:w w:val="99"/>
                <w:sz w:val="24"/>
                <w:szCs w:val="24"/>
              </w:rPr>
              <w:t>1</w:t>
            </w:r>
          </w:p>
        </w:tc>
        <w:tc>
          <w:tcPr>
            <w:tcW w:w="2902" w:type="pct"/>
            <w:vAlign w:val="center"/>
          </w:tcPr>
          <w:p w:rsidR="00CE1EBA" w:rsidRPr="006D6771" w:rsidRDefault="00BE0F95" w:rsidP="00F8393B">
            <w:pPr>
              <w:pStyle w:val="TableParagraph"/>
              <w:spacing w:line="276" w:lineRule="auto"/>
              <w:ind w:left="0" w:right="-7"/>
              <w:jc w:val="both"/>
              <w:rPr>
                <w:sz w:val="24"/>
                <w:szCs w:val="24"/>
              </w:rPr>
            </w:pPr>
            <w:r w:rsidRPr="006D6771">
              <w:rPr>
                <w:sz w:val="24"/>
                <w:szCs w:val="24"/>
              </w:rPr>
              <w:t>Снять S.M.A.R.T. показатели</w:t>
            </w:r>
          </w:p>
        </w:tc>
        <w:tc>
          <w:tcPr>
            <w:tcW w:w="1429" w:type="pct"/>
            <w:vAlign w:val="center"/>
          </w:tcPr>
          <w:p w:rsidR="00CE1EBA" w:rsidRPr="006D6771" w:rsidRDefault="00BE0F95" w:rsidP="00F8393B">
            <w:pPr>
              <w:pStyle w:val="TableParagraph"/>
              <w:spacing w:line="276" w:lineRule="auto"/>
              <w:ind w:left="0" w:right="-7"/>
              <w:jc w:val="center"/>
              <w:rPr>
                <w:sz w:val="24"/>
                <w:szCs w:val="24"/>
              </w:rPr>
            </w:pPr>
            <w:r w:rsidRPr="006D6771">
              <w:rPr>
                <w:sz w:val="24"/>
                <w:szCs w:val="24"/>
              </w:rPr>
              <w:t>Hard Drive Inspector</w:t>
            </w:r>
          </w:p>
        </w:tc>
      </w:tr>
      <w:tr w:rsidR="00CE1EBA" w:rsidRPr="006D6771" w:rsidTr="003B4EE3">
        <w:trPr>
          <w:trHeight w:val="551"/>
        </w:trPr>
        <w:tc>
          <w:tcPr>
            <w:tcW w:w="669" w:type="pct"/>
            <w:vMerge/>
            <w:tcBorders>
              <w:top w:val="nil"/>
            </w:tcBorders>
            <w:vAlign w:val="center"/>
          </w:tcPr>
          <w:p w:rsidR="00CE1EBA" w:rsidRPr="006D6771" w:rsidRDefault="00CE1EBA" w:rsidP="00F8393B">
            <w:pPr>
              <w:spacing w:line="276" w:lineRule="auto"/>
              <w:ind w:right="-7"/>
              <w:jc w:val="center"/>
              <w:rPr>
                <w:sz w:val="24"/>
                <w:szCs w:val="24"/>
              </w:rPr>
            </w:pPr>
          </w:p>
        </w:tc>
        <w:tc>
          <w:tcPr>
            <w:tcW w:w="2902" w:type="pct"/>
            <w:vAlign w:val="center"/>
          </w:tcPr>
          <w:p w:rsidR="00CE1EBA" w:rsidRPr="006D6771" w:rsidRDefault="00BE0F95" w:rsidP="00F8393B">
            <w:pPr>
              <w:pStyle w:val="TableParagraph"/>
              <w:tabs>
                <w:tab w:val="left" w:pos="2036"/>
                <w:tab w:val="left" w:pos="3172"/>
                <w:tab w:val="left" w:pos="3926"/>
                <w:tab w:val="left" w:pos="4445"/>
              </w:tabs>
              <w:spacing w:line="276" w:lineRule="auto"/>
              <w:ind w:left="0" w:right="-7"/>
              <w:jc w:val="both"/>
              <w:rPr>
                <w:sz w:val="24"/>
                <w:szCs w:val="24"/>
              </w:rPr>
            </w:pPr>
            <w:r w:rsidRPr="006D6771">
              <w:rPr>
                <w:sz w:val="24"/>
                <w:szCs w:val="24"/>
              </w:rPr>
              <w:t>Протестировать</w:t>
            </w:r>
            <w:r w:rsidR="003B4EE3" w:rsidRPr="006D6771">
              <w:rPr>
                <w:sz w:val="24"/>
                <w:szCs w:val="24"/>
              </w:rPr>
              <w:t xml:space="preserve"> </w:t>
            </w:r>
            <w:r w:rsidRPr="006D6771">
              <w:rPr>
                <w:sz w:val="24"/>
                <w:szCs w:val="24"/>
              </w:rPr>
              <w:t>жесткий</w:t>
            </w:r>
            <w:r w:rsidR="003B4EE3" w:rsidRPr="006D6771">
              <w:rPr>
                <w:sz w:val="24"/>
                <w:szCs w:val="24"/>
              </w:rPr>
              <w:t xml:space="preserve"> </w:t>
            </w:r>
            <w:r w:rsidRPr="006D6771">
              <w:rPr>
                <w:sz w:val="24"/>
                <w:szCs w:val="24"/>
              </w:rPr>
              <w:t>диск</w:t>
            </w:r>
            <w:r w:rsidR="003B4EE3" w:rsidRPr="006D6771">
              <w:rPr>
                <w:sz w:val="24"/>
                <w:szCs w:val="24"/>
              </w:rPr>
              <w:t xml:space="preserve"> </w:t>
            </w:r>
            <w:r w:rsidRPr="006D6771">
              <w:rPr>
                <w:sz w:val="24"/>
                <w:szCs w:val="24"/>
              </w:rPr>
              <w:t>на</w:t>
            </w:r>
            <w:r w:rsidR="003B4EE3" w:rsidRPr="006D6771">
              <w:rPr>
                <w:sz w:val="24"/>
                <w:szCs w:val="24"/>
              </w:rPr>
              <w:t xml:space="preserve"> </w:t>
            </w:r>
            <w:r w:rsidRPr="006D6771">
              <w:rPr>
                <w:sz w:val="24"/>
                <w:szCs w:val="24"/>
              </w:rPr>
              <w:t>наличие</w:t>
            </w:r>
            <w:r w:rsidR="003B4EE3" w:rsidRPr="006D6771">
              <w:rPr>
                <w:sz w:val="24"/>
                <w:szCs w:val="24"/>
              </w:rPr>
              <w:t xml:space="preserve"> </w:t>
            </w:r>
            <w:r w:rsidRPr="006D6771">
              <w:rPr>
                <w:sz w:val="24"/>
                <w:szCs w:val="24"/>
              </w:rPr>
              <w:t>неи</w:t>
            </w:r>
            <w:r w:rsidRPr="006D6771">
              <w:rPr>
                <w:sz w:val="24"/>
                <w:szCs w:val="24"/>
              </w:rPr>
              <w:t>с</w:t>
            </w:r>
            <w:r w:rsidRPr="006D6771">
              <w:rPr>
                <w:sz w:val="24"/>
                <w:szCs w:val="24"/>
              </w:rPr>
              <w:t>правностей</w:t>
            </w:r>
          </w:p>
        </w:tc>
        <w:tc>
          <w:tcPr>
            <w:tcW w:w="1429" w:type="pct"/>
            <w:vAlign w:val="center"/>
          </w:tcPr>
          <w:p w:rsidR="00CE1EBA" w:rsidRPr="006D6771" w:rsidRDefault="00BE0F95" w:rsidP="00F8393B">
            <w:pPr>
              <w:pStyle w:val="TableParagraph"/>
              <w:spacing w:line="276" w:lineRule="auto"/>
              <w:ind w:left="0" w:right="-7"/>
              <w:jc w:val="center"/>
              <w:rPr>
                <w:sz w:val="24"/>
                <w:szCs w:val="24"/>
              </w:rPr>
            </w:pPr>
            <w:r w:rsidRPr="006D6771">
              <w:rPr>
                <w:sz w:val="24"/>
                <w:szCs w:val="24"/>
              </w:rPr>
              <w:t>Hard Disk Sentinel</w:t>
            </w:r>
          </w:p>
        </w:tc>
      </w:tr>
      <w:tr w:rsidR="00CE1EBA" w:rsidRPr="006D6771" w:rsidTr="003B4EE3">
        <w:trPr>
          <w:trHeight w:val="277"/>
        </w:trPr>
        <w:tc>
          <w:tcPr>
            <w:tcW w:w="669" w:type="pct"/>
            <w:vMerge/>
            <w:tcBorders>
              <w:top w:val="nil"/>
            </w:tcBorders>
            <w:vAlign w:val="center"/>
          </w:tcPr>
          <w:p w:rsidR="00CE1EBA" w:rsidRPr="006D6771" w:rsidRDefault="00CE1EBA" w:rsidP="00F8393B">
            <w:pPr>
              <w:spacing w:line="276" w:lineRule="auto"/>
              <w:ind w:right="-7"/>
              <w:jc w:val="center"/>
              <w:rPr>
                <w:sz w:val="24"/>
                <w:szCs w:val="24"/>
              </w:rPr>
            </w:pPr>
          </w:p>
        </w:tc>
        <w:tc>
          <w:tcPr>
            <w:tcW w:w="2902" w:type="pct"/>
            <w:vAlign w:val="center"/>
          </w:tcPr>
          <w:p w:rsidR="00CE1EBA" w:rsidRPr="006D6771" w:rsidRDefault="00BE0F95" w:rsidP="00F8393B">
            <w:pPr>
              <w:pStyle w:val="TableParagraph"/>
              <w:spacing w:line="276" w:lineRule="auto"/>
              <w:ind w:left="0" w:right="-7"/>
              <w:jc w:val="both"/>
              <w:rPr>
                <w:sz w:val="24"/>
                <w:szCs w:val="24"/>
              </w:rPr>
            </w:pPr>
            <w:r w:rsidRPr="006D6771">
              <w:rPr>
                <w:sz w:val="24"/>
                <w:szCs w:val="24"/>
              </w:rPr>
              <w:t>Снять показания напряжения</w:t>
            </w:r>
          </w:p>
        </w:tc>
        <w:tc>
          <w:tcPr>
            <w:tcW w:w="1429" w:type="pct"/>
            <w:vAlign w:val="center"/>
          </w:tcPr>
          <w:p w:rsidR="00CE1EBA" w:rsidRPr="006D6771" w:rsidRDefault="00BE0F95" w:rsidP="00F8393B">
            <w:pPr>
              <w:pStyle w:val="TableParagraph"/>
              <w:spacing w:line="276" w:lineRule="auto"/>
              <w:ind w:left="0" w:right="-7"/>
              <w:jc w:val="center"/>
              <w:rPr>
                <w:sz w:val="24"/>
                <w:szCs w:val="24"/>
              </w:rPr>
            </w:pPr>
            <w:r w:rsidRPr="006D6771">
              <w:rPr>
                <w:sz w:val="24"/>
                <w:szCs w:val="24"/>
              </w:rPr>
              <w:t>Hardware Monitor</w:t>
            </w:r>
          </w:p>
        </w:tc>
      </w:tr>
      <w:tr w:rsidR="00CE1EBA" w:rsidRPr="006D6771" w:rsidTr="003B4EE3">
        <w:trPr>
          <w:trHeight w:val="273"/>
        </w:trPr>
        <w:tc>
          <w:tcPr>
            <w:tcW w:w="669" w:type="pct"/>
            <w:vMerge w:val="restart"/>
            <w:vAlign w:val="center"/>
          </w:tcPr>
          <w:p w:rsidR="00CE1EBA" w:rsidRPr="006D6771" w:rsidRDefault="00BE0F95" w:rsidP="00F8393B">
            <w:pPr>
              <w:pStyle w:val="TableParagraph"/>
              <w:spacing w:line="276" w:lineRule="auto"/>
              <w:ind w:left="0" w:right="-7"/>
              <w:jc w:val="center"/>
              <w:rPr>
                <w:sz w:val="24"/>
                <w:szCs w:val="24"/>
              </w:rPr>
            </w:pPr>
            <w:r w:rsidRPr="006D6771">
              <w:rPr>
                <w:w w:val="99"/>
                <w:sz w:val="24"/>
                <w:szCs w:val="24"/>
              </w:rPr>
              <w:t>2</w:t>
            </w:r>
          </w:p>
        </w:tc>
        <w:tc>
          <w:tcPr>
            <w:tcW w:w="2902" w:type="pct"/>
            <w:vAlign w:val="center"/>
          </w:tcPr>
          <w:p w:rsidR="00CE1EBA" w:rsidRPr="006D6771" w:rsidRDefault="00BE0F95" w:rsidP="00F8393B">
            <w:pPr>
              <w:pStyle w:val="TableParagraph"/>
              <w:spacing w:line="276" w:lineRule="auto"/>
              <w:ind w:left="0" w:right="-7"/>
              <w:jc w:val="both"/>
              <w:rPr>
                <w:sz w:val="24"/>
                <w:szCs w:val="24"/>
              </w:rPr>
            </w:pPr>
            <w:r w:rsidRPr="006D6771">
              <w:rPr>
                <w:sz w:val="24"/>
                <w:szCs w:val="24"/>
              </w:rPr>
              <w:t>Снять S.M.A.R.T. показатели</w:t>
            </w:r>
          </w:p>
        </w:tc>
        <w:tc>
          <w:tcPr>
            <w:tcW w:w="1429" w:type="pct"/>
            <w:vAlign w:val="center"/>
          </w:tcPr>
          <w:p w:rsidR="00CE1EBA" w:rsidRPr="006D6771" w:rsidRDefault="00BE0F95" w:rsidP="00F8393B">
            <w:pPr>
              <w:pStyle w:val="TableParagraph"/>
              <w:spacing w:line="276" w:lineRule="auto"/>
              <w:ind w:left="0" w:right="-7"/>
              <w:jc w:val="center"/>
              <w:rPr>
                <w:sz w:val="24"/>
                <w:szCs w:val="24"/>
              </w:rPr>
            </w:pPr>
            <w:r w:rsidRPr="006D6771">
              <w:rPr>
                <w:sz w:val="24"/>
                <w:szCs w:val="24"/>
              </w:rPr>
              <w:t>Hard Disk Sentinel</w:t>
            </w:r>
          </w:p>
        </w:tc>
      </w:tr>
      <w:tr w:rsidR="00CE1EBA" w:rsidRPr="006D6771" w:rsidTr="003B4EE3">
        <w:trPr>
          <w:trHeight w:val="551"/>
        </w:trPr>
        <w:tc>
          <w:tcPr>
            <w:tcW w:w="669" w:type="pct"/>
            <w:vMerge/>
            <w:tcBorders>
              <w:top w:val="nil"/>
            </w:tcBorders>
            <w:vAlign w:val="center"/>
          </w:tcPr>
          <w:p w:rsidR="00CE1EBA" w:rsidRPr="006D6771" w:rsidRDefault="00CE1EBA" w:rsidP="00F8393B">
            <w:pPr>
              <w:spacing w:line="276" w:lineRule="auto"/>
              <w:ind w:right="-7"/>
              <w:jc w:val="center"/>
              <w:rPr>
                <w:sz w:val="24"/>
                <w:szCs w:val="24"/>
              </w:rPr>
            </w:pPr>
          </w:p>
        </w:tc>
        <w:tc>
          <w:tcPr>
            <w:tcW w:w="2902" w:type="pct"/>
            <w:vAlign w:val="center"/>
          </w:tcPr>
          <w:p w:rsidR="00CE1EBA" w:rsidRPr="006D6771" w:rsidRDefault="00BE0F95" w:rsidP="00F8393B">
            <w:pPr>
              <w:pStyle w:val="TableParagraph"/>
              <w:tabs>
                <w:tab w:val="left" w:pos="2036"/>
                <w:tab w:val="left" w:pos="3174"/>
                <w:tab w:val="left" w:pos="3928"/>
                <w:tab w:val="left" w:pos="4447"/>
              </w:tabs>
              <w:spacing w:line="276" w:lineRule="auto"/>
              <w:ind w:left="0" w:right="-7"/>
              <w:jc w:val="both"/>
              <w:rPr>
                <w:sz w:val="24"/>
                <w:szCs w:val="24"/>
              </w:rPr>
            </w:pPr>
            <w:r w:rsidRPr="006D6771">
              <w:rPr>
                <w:sz w:val="24"/>
                <w:szCs w:val="24"/>
              </w:rPr>
              <w:t>Протестировать</w:t>
            </w:r>
            <w:r w:rsidR="003B4EE3" w:rsidRPr="006D6771">
              <w:rPr>
                <w:sz w:val="24"/>
                <w:szCs w:val="24"/>
              </w:rPr>
              <w:t xml:space="preserve"> </w:t>
            </w:r>
            <w:r w:rsidRPr="006D6771">
              <w:rPr>
                <w:sz w:val="24"/>
                <w:szCs w:val="24"/>
              </w:rPr>
              <w:t>жесткий</w:t>
            </w:r>
            <w:r w:rsidR="003B4EE3" w:rsidRPr="006D6771">
              <w:rPr>
                <w:sz w:val="24"/>
                <w:szCs w:val="24"/>
              </w:rPr>
              <w:t xml:space="preserve"> </w:t>
            </w:r>
            <w:r w:rsidRPr="006D6771">
              <w:rPr>
                <w:sz w:val="24"/>
                <w:szCs w:val="24"/>
              </w:rPr>
              <w:t>диск</w:t>
            </w:r>
            <w:r w:rsidR="003B4EE3" w:rsidRPr="006D6771">
              <w:rPr>
                <w:sz w:val="24"/>
                <w:szCs w:val="24"/>
              </w:rPr>
              <w:t xml:space="preserve"> </w:t>
            </w:r>
            <w:r w:rsidRPr="006D6771">
              <w:rPr>
                <w:sz w:val="24"/>
                <w:szCs w:val="24"/>
              </w:rPr>
              <w:t>на</w:t>
            </w:r>
            <w:r w:rsidR="003B4EE3" w:rsidRPr="006D6771">
              <w:rPr>
                <w:sz w:val="24"/>
                <w:szCs w:val="24"/>
              </w:rPr>
              <w:t xml:space="preserve"> </w:t>
            </w:r>
            <w:r w:rsidRPr="006D6771">
              <w:rPr>
                <w:sz w:val="24"/>
                <w:szCs w:val="24"/>
              </w:rPr>
              <w:t>наличие</w:t>
            </w:r>
            <w:r w:rsidR="003B4EE3" w:rsidRPr="006D6771">
              <w:rPr>
                <w:sz w:val="24"/>
                <w:szCs w:val="24"/>
              </w:rPr>
              <w:t xml:space="preserve"> </w:t>
            </w:r>
            <w:r w:rsidRPr="006D6771">
              <w:rPr>
                <w:sz w:val="24"/>
                <w:szCs w:val="24"/>
              </w:rPr>
              <w:t>неи</w:t>
            </w:r>
            <w:r w:rsidRPr="006D6771">
              <w:rPr>
                <w:sz w:val="24"/>
                <w:szCs w:val="24"/>
              </w:rPr>
              <w:t>с</w:t>
            </w:r>
            <w:r w:rsidRPr="006D6771">
              <w:rPr>
                <w:sz w:val="24"/>
                <w:szCs w:val="24"/>
              </w:rPr>
              <w:t>правностей</w:t>
            </w:r>
          </w:p>
        </w:tc>
        <w:tc>
          <w:tcPr>
            <w:tcW w:w="1429" w:type="pct"/>
            <w:vAlign w:val="center"/>
          </w:tcPr>
          <w:p w:rsidR="00CE1EBA" w:rsidRPr="006D6771" w:rsidRDefault="00BE0F95" w:rsidP="00F8393B">
            <w:pPr>
              <w:pStyle w:val="TableParagraph"/>
              <w:spacing w:line="276" w:lineRule="auto"/>
              <w:ind w:left="0" w:right="-7"/>
              <w:jc w:val="center"/>
              <w:rPr>
                <w:sz w:val="24"/>
                <w:szCs w:val="24"/>
              </w:rPr>
            </w:pPr>
            <w:r w:rsidRPr="006D6771">
              <w:rPr>
                <w:sz w:val="24"/>
                <w:szCs w:val="24"/>
              </w:rPr>
              <w:t>HDD Regenerator</w:t>
            </w:r>
          </w:p>
        </w:tc>
      </w:tr>
      <w:tr w:rsidR="00CE1EBA" w:rsidRPr="006D6771" w:rsidTr="003B4EE3">
        <w:trPr>
          <w:trHeight w:val="278"/>
        </w:trPr>
        <w:tc>
          <w:tcPr>
            <w:tcW w:w="669" w:type="pct"/>
            <w:vMerge/>
            <w:tcBorders>
              <w:top w:val="nil"/>
            </w:tcBorders>
            <w:vAlign w:val="center"/>
          </w:tcPr>
          <w:p w:rsidR="00CE1EBA" w:rsidRPr="006D6771" w:rsidRDefault="00CE1EBA" w:rsidP="00F8393B">
            <w:pPr>
              <w:spacing w:line="276" w:lineRule="auto"/>
              <w:ind w:right="-7"/>
              <w:jc w:val="center"/>
              <w:rPr>
                <w:sz w:val="24"/>
                <w:szCs w:val="24"/>
              </w:rPr>
            </w:pPr>
          </w:p>
        </w:tc>
        <w:tc>
          <w:tcPr>
            <w:tcW w:w="2902" w:type="pct"/>
            <w:vAlign w:val="center"/>
          </w:tcPr>
          <w:p w:rsidR="00CE1EBA" w:rsidRPr="006D6771" w:rsidRDefault="00BE0F95" w:rsidP="00F8393B">
            <w:pPr>
              <w:pStyle w:val="TableParagraph"/>
              <w:spacing w:line="276" w:lineRule="auto"/>
              <w:ind w:left="0" w:right="-7"/>
              <w:jc w:val="both"/>
              <w:rPr>
                <w:sz w:val="24"/>
                <w:szCs w:val="24"/>
              </w:rPr>
            </w:pPr>
            <w:r w:rsidRPr="006D6771">
              <w:rPr>
                <w:sz w:val="24"/>
                <w:szCs w:val="24"/>
              </w:rPr>
              <w:t>Снять показатели скорости вентиляторов</w:t>
            </w:r>
          </w:p>
        </w:tc>
        <w:tc>
          <w:tcPr>
            <w:tcW w:w="1429" w:type="pct"/>
            <w:vAlign w:val="center"/>
          </w:tcPr>
          <w:p w:rsidR="00CE1EBA" w:rsidRPr="006D6771" w:rsidRDefault="00BE0F95" w:rsidP="00F8393B">
            <w:pPr>
              <w:pStyle w:val="TableParagraph"/>
              <w:spacing w:line="276" w:lineRule="auto"/>
              <w:ind w:left="0" w:right="-7"/>
              <w:jc w:val="center"/>
              <w:rPr>
                <w:sz w:val="24"/>
                <w:szCs w:val="24"/>
              </w:rPr>
            </w:pPr>
            <w:r w:rsidRPr="006D6771">
              <w:rPr>
                <w:sz w:val="24"/>
                <w:szCs w:val="24"/>
              </w:rPr>
              <w:t>Lavalys Everest</w:t>
            </w:r>
          </w:p>
        </w:tc>
      </w:tr>
      <w:tr w:rsidR="00CE1EBA" w:rsidRPr="006D6771" w:rsidTr="003B4EE3">
        <w:trPr>
          <w:trHeight w:val="273"/>
        </w:trPr>
        <w:tc>
          <w:tcPr>
            <w:tcW w:w="669" w:type="pct"/>
            <w:vMerge w:val="restart"/>
            <w:vAlign w:val="center"/>
          </w:tcPr>
          <w:p w:rsidR="00CE1EBA" w:rsidRPr="006D6771" w:rsidRDefault="00BE0F95" w:rsidP="00F8393B">
            <w:pPr>
              <w:pStyle w:val="TableParagraph"/>
              <w:spacing w:line="276" w:lineRule="auto"/>
              <w:ind w:left="0" w:right="-7"/>
              <w:jc w:val="center"/>
              <w:rPr>
                <w:sz w:val="24"/>
                <w:szCs w:val="24"/>
              </w:rPr>
            </w:pPr>
            <w:r w:rsidRPr="006D6771">
              <w:rPr>
                <w:w w:val="99"/>
                <w:sz w:val="24"/>
                <w:szCs w:val="24"/>
              </w:rPr>
              <w:t>3</w:t>
            </w:r>
          </w:p>
        </w:tc>
        <w:tc>
          <w:tcPr>
            <w:tcW w:w="2902" w:type="pct"/>
            <w:vAlign w:val="center"/>
          </w:tcPr>
          <w:p w:rsidR="00CE1EBA" w:rsidRPr="006D6771" w:rsidRDefault="00BE0F95" w:rsidP="00F8393B">
            <w:pPr>
              <w:pStyle w:val="TableParagraph"/>
              <w:spacing w:line="276" w:lineRule="auto"/>
              <w:ind w:left="0" w:right="-7"/>
              <w:jc w:val="both"/>
              <w:rPr>
                <w:sz w:val="24"/>
                <w:szCs w:val="24"/>
              </w:rPr>
            </w:pPr>
            <w:r w:rsidRPr="006D6771">
              <w:rPr>
                <w:sz w:val="24"/>
                <w:szCs w:val="24"/>
              </w:rPr>
              <w:t>Снять S.M.A.R.T. показатели</w:t>
            </w:r>
          </w:p>
        </w:tc>
        <w:tc>
          <w:tcPr>
            <w:tcW w:w="1429" w:type="pct"/>
            <w:vAlign w:val="center"/>
          </w:tcPr>
          <w:p w:rsidR="00CE1EBA" w:rsidRPr="006D6771" w:rsidRDefault="00BE0F95" w:rsidP="00F8393B">
            <w:pPr>
              <w:pStyle w:val="TableParagraph"/>
              <w:spacing w:line="276" w:lineRule="auto"/>
              <w:ind w:left="0" w:right="-7"/>
              <w:jc w:val="center"/>
              <w:rPr>
                <w:sz w:val="24"/>
                <w:szCs w:val="24"/>
              </w:rPr>
            </w:pPr>
            <w:r w:rsidRPr="006D6771">
              <w:rPr>
                <w:sz w:val="24"/>
                <w:szCs w:val="24"/>
              </w:rPr>
              <w:t>Hard Drive Inspector</w:t>
            </w:r>
          </w:p>
        </w:tc>
      </w:tr>
      <w:tr w:rsidR="00CE1EBA" w:rsidRPr="006D6771" w:rsidTr="003B4EE3">
        <w:trPr>
          <w:trHeight w:val="551"/>
        </w:trPr>
        <w:tc>
          <w:tcPr>
            <w:tcW w:w="669" w:type="pct"/>
            <w:vMerge/>
            <w:tcBorders>
              <w:top w:val="nil"/>
            </w:tcBorders>
            <w:vAlign w:val="center"/>
          </w:tcPr>
          <w:p w:rsidR="00CE1EBA" w:rsidRPr="006D6771" w:rsidRDefault="00CE1EBA" w:rsidP="00F8393B">
            <w:pPr>
              <w:spacing w:line="276" w:lineRule="auto"/>
              <w:ind w:right="-7"/>
              <w:jc w:val="center"/>
              <w:rPr>
                <w:sz w:val="24"/>
                <w:szCs w:val="24"/>
              </w:rPr>
            </w:pPr>
          </w:p>
        </w:tc>
        <w:tc>
          <w:tcPr>
            <w:tcW w:w="2902" w:type="pct"/>
            <w:vAlign w:val="center"/>
          </w:tcPr>
          <w:p w:rsidR="00CE1EBA" w:rsidRPr="006D6771" w:rsidRDefault="003B4EE3" w:rsidP="00F8393B">
            <w:pPr>
              <w:pStyle w:val="TableParagraph"/>
              <w:spacing w:line="276" w:lineRule="auto"/>
              <w:ind w:left="0" w:right="-7"/>
              <w:jc w:val="both"/>
              <w:rPr>
                <w:sz w:val="24"/>
                <w:szCs w:val="24"/>
              </w:rPr>
            </w:pPr>
            <w:r w:rsidRPr="006D6771">
              <w:rPr>
                <w:sz w:val="24"/>
                <w:szCs w:val="24"/>
              </w:rPr>
              <w:t>Протестировать жесткий диск на наличие неи</w:t>
            </w:r>
            <w:r w:rsidRPr="006D6771">
              <w:rPr>
                <w:sz w:val="24"/>
                <w:szCs w:val="24"/>
              </w:rPr>
              <w:t>с</w:t>
            </w:r>
            <w:r w:rsidRPr="006D6771">
              <w:rPr>
                <w:sz w:val="24"/>
                <w:szCs w:val="24"/>
              </w:rPr>
              <w:t>правностей</w:t>
            </w:r>
          </w:p>
        </w:tc>
        <w:tc>
          <w:tcPr>
            <w:tcW w:w="1429" w:type="pct"/>
            <w:vAlign w:val="center"/>
          </w:tcPr>
          <w:p w:rsidR="00CE1EBA" w:rsidRPr="006D6771" w:rsidRDefault="00BE0F95" w:rsidP="00F8393B">
            <w:pPr>
              <w:pStyle w:val="TableParagraph"/>
              <w:spacing w:line="276" w:lineRule="auto"/>
              <w:ind w:left="0" w:right="-7"/>
              <w:jc w:val="center"/>
              <w:rPr>
                <w:sz w:val="24"/>
                <w:szCs w:val="24"/>
              </w:rPr>
            </w:pPr>
            <w:r w:rsidRPr="006D6771">
              <w:rPr>
                <w:sz w:val="24"/>
                <w:szCs w:val="24"/>
              </w:rPr>
              <w:t>Hard Disk Sentinel</w:t>
            </w:r>
          </w:p>
        </w:tc>
      </w:tr>
      <w:tr w:rsidR="00CE1EBA" w:rsidRPr="006D6771" w:rsidTr="003B4EE3">
        <w:trPr>
          <w:trHeight w:val="277"/>
        </w:trPr>
        <w:tc>
          <w:tcPr>
            <w:tcW w:w="669" w:type="pct"/>
            <w:vMerge/>
            <w:tcBorders>
              <w:top w:val="nil"/>
            </w:tcBorders>
            <w:vAlign w:val="center"/>
          </w:tcPr>
          <w:p w:rsidR="00CE1EBA" w:rsidRPr="006D6771" w:rsidRDefault="00CE1EBA" w:rsidP="00F8393B">
            <w:pPr>
              <w:spacing w:line="276" w:lineRule="auto"/>
              <w:ind w:right="-7"/>
              <w:jc w:val="center"/>
              <w:rPr>
                <w:sz w:val="24"/>
                <w:szCs w:val="24"/>
              </w:rPr>
            </w:pPr>
          </w:p>
        </w:tc>
        <w:tc>
          <w:tcPr>
            <w:tcW w:w="2902" w:type="pct"/>
            <w:vAlign w:val="center"/>
          </w:tcPr>
          <w:p w:rsidR="00CE1EBA" w:rsidRPr="006D6771" w:rsidRDefault="00BE0F95" w:rsidP="00F8393B">
            <w:pPr>
              <w:pStyle w:val="TableParagraph"/>
              <w:spacing w:line="276" w:lineRule="auto"/>
              <w:ind w:left="0" w:right="-7"/>
              <w:jc w:val="both"/>
              <w:rPr>
                <w:sz w:val="24"/>
                <w:szCs w:val="24"/>
              </w:rPr>
            </w:pPr>
            <w:r w:rsidRPr="006D6771">
              <w:rPr>
                <w:sz w:val="24"/>
                <w:szCs w:val="24"/>
              </w:rPr>
              <w:t>Снять показания напряжения</w:t>
            </w:r>
          </w:p>
        </w:tc>
        <w:tc>
          <w:tcPr>
            <w:tcW w:w="1429" w:type="pct"/>
            <w:vAlign w:val="center"/>
          </w:tcPr>
          <w:p w:rsidR="00CE1EBA" w:rsidRPr="006D6771" w:rsidRDefault="00BE0F95" w:rsidP="00F8393B">
            <w:pPr>
              <w:pStyle w:val="TableParagraph"/>
              <w:spacing w:line="276" w:lineRule="auto"/>
              <w:ind w:left="0" w:right="-7"/>
              <w:jc w:val="center"/>
              <w:rPr>
                <w:sz w:val="24"/>
                <w:szCs w:val="24"/>
              </w:rPr>
            </w:pPr>
            <w:r w:rsidRPr="006D6771">
              <w:rPr>
                <w:sz w:val="24"/>
                <w:szCs w:val="24"/>
              </w:rPr>
              <w:t>Hardware Monitor</w:t>
            </w:r>
          </w:p>
        </w:tc>
      </w:tr>
      <w:tr w:rsidR="00CE1EBA" w:rsidRPr="006D6771" w:rsidTr="003B4EE3">
        <w:trPr>
          <w:trHeight w:val="277"/>
        </w:trPr>
        <w:tc>
          <w:tcPr>
            <w:tcW w:w="669" w:type="pct"/>
            <w:vMerge w:val="restart"/>
            <w:vAlign w:val="center"/>
          </w:tcPr>
          <w:p w:rsidR="00CE1EBA" w:rsidRPr="006D6771" w:rsidRDefault="00BE0F95" w:rsidP="00F8393B">
            <w:pPr>
              <w:pStyle w:val="TableParagraph"/>
              <w:spacing w:line="276" w:lineRule="auto"/>
              <w:ind w:left="0" w:right="-7"/>
              <w:jc w:val="center"/>
              <w:rPr>
                <w:sz w:val="24"/>
                <w:szCs w:val="24"/>
              </w:rPr>
            </w:pPr>
            <w:r w:rsidRPr="006D6771">
              <w:rPr>
                <w:w w:val="99"/>
                <w:sz w:val="24"/>
                <w:szCs w:val="24"/>
              </w:rPr>
              <w:t>4</w:t>
            </w:r>
          </w:p>
        </w:tc>
        <w:tc>
          <w:tcPr>
            <w:tcW w:w="2902" w:type="pct"/>
            <w:vAlign w:val="center"/>
          </w:tcPr>
          <w:p w:rsidR="00CE1EBA" w:rsidRPr="006D6771" w:rsidRDefault="00BE0F95" w:rsidP="00F8393B">
            <w:pPr>
              <w:pStyle w:val="TableParagraph"/>
              <w:spacing w:line="276" w:lineRule="auto"/>
              <w:ind w:left="0" w:right="-7"/>
              <w:jc w:val="both"/>
              <w:rPr>
                <w:sz w:val="24"/>
                <w:szCs w:val="24"/>
              </w:rPr>
            </w:pPr>
            <w:r w:rsidRPr="006D6771">
              <w:rPr>
                <w:sz w:val="24"/>
                <w:szCs w:val="24"/>
              </w:rPr>
              <w:t>Снять S.M.A.R.T. показатели</w:t>
            </w:r>
          </w:p>
        </w:tc>
        <w:tc>
          <w:tcPr>
            <w:tcW w:w="1429" w:type="pct"/>
            <w:vAlign w:val="center"/>
          </w:tcPr>
          <w:p w:rsidR="00CE1EBA" w:rsidRPr="006D6771" w:rsidRDefault="00BE0F95" w:rsidP="00F8393B">
            <w:pPr>
              <w:pStyle w:val="TableParagraph"/>
              <w:spacing w:line="276" w:lineRule="auto"/>
              <w:ind w:left="0" w:right="-7"/>
              <w:jc w:val="center"/>
              <w:rPr>
                <w:sz w:val="24"/>
                <w:szCs w:val="24"/>
              </w:rPr>
            </w:pPr>
            <w:r w:rsidRPr="006D6771">
              <w:rPr>
                <w:sz w:val="24"/>
                <w:szCs w:val="24"/>
              </w:rPr>
              <w:t>Hard Disk Sentinel</w:t>
            </w:r>
          </w:p>
        </w:tc>
      </w:tr>
      <w:tr w:rsidR="00CE1EBA" w:rsidRPr="006D6771" w:rsidTr="003B4EE3">
        <w:trPr>
          <w:trHeight w:val="551"/>
        </w:trPr>
        <w:tc>
          <w:tcPr>
            <w:tcW w:w="669" w:type="pct"/>
            <w:vMerge/>
            <w:tcBorders>
              <w:top w:val="nil"/>
            </w:tcBorders>
            <w:vAlign w:val="center"/>
          </w:tcPr>
          <w:p w:rsidR="00CE1EBA" w:rsidRPr="006D6771" w:rsidRDefault="00CE1EBA" w:rsidP="00F8393B">
            <w:pPr>
              <w:spacing w:line="276" w:lineRule="auto"/>
              <w:ind w:right="-7"/>
              <w:jc w:val="center"/>
              <w:rPr>
                <w:sz w:val="24"/>
                <w:szCs w:val="24"/>
              </w:rPr>
            </w:pPr>
          </w:p>
        </w:tc>
        <w:tc>
          <w:tcPr>
            <w:tcW w:w="2902" w:type="pct"/>
            <w:vAlign w:val="center"/>
          </w:tcPr>
          <w:p w:rsidR="00CE1EBA" w:rsidRPr="006D6771" w:rsidRDefault="003B4EE3" w:rsidP="00F8393B">
            <w:pPr>
              <w:pStyle w:val="TableParagraph"/>
              <w:spacing w:line="276" w:lineRule="auto"/>
              <w:ind w:left="0" w:right="-7"/>
              <w:jc w:val="both"/>
              <w:rPr>
                <w:sz w:val="24"/>
                <w:szCs w:val="24"/>
              </w:rPr>
            </w:pPr>
            <w:r w:rsidRPr="006D6771">
              <w:rPr>
                <w:sz w:val="24"/>
                <w:szCs w:val="24"/>
              </w:rPr>
              <w:t>Протестировать жесткий диск на наличие неи</w:t>
            </w:r>
            <w:r w:rsidRPr="006D6771">
              <w:rPr>
                <w:sz w:val="24"/>
                <w:szCs w:val="24"/>
              </w:rPr>
              <w:t>с</w:t>
            </w:r>
            <w:r w:rsidRPr="006D6771">
              <w:rPr>
                <w:sz w:val="24"/>
                <w:szCs w:val="24"/>
              </w:rPr>
              <w:t>правностей</w:t>
            </w:r>
          </w:p>
        </w:tc>
        <w:tc>
          <w:tcPr>
            <w:tcW w:w="1429" w:type="pct"/>
            <w:vAlign w:val="center"/>
          </w:tcPr>
          <w:p w:rsidR="00CE1EBA" w:rsidRPr="006D6771" w:rsidRDefault="00BE0F95" w:rsidP="00F8393B">
            <w:pPr>
              <w:pStyle w:val="TableParagraph"/>
              <w:spacing w:line="276" w:lineRule="auto"/>
              <w:ind w:left="0" w:right="-7"/>
              <w:jc w:val="center"/>
              <w:rPr>
                <w:sz w:val="24"/>
                <w:szCs w:val="24"/>
              </w:rPr>
            </w:pPr>
            <w:r w:rsidRPr="006D6771">
              <w:rPr>
                <w:sz w:val="24"/>
                <w:szCs w:val="24"/>
              </w:rPr>
              <w:t>HDD Regenerator</w:t>
            </w:r>
          </w:p>
        </w:tc>
      </w:tr>
      <w:tr w:rsidR="00CE1EBA" w:rsidRPr="006D6771" w:rsidTr="003B4EE3">
        <w:trPr>
          <w:trHeight w:val="273"/>
        </w:trPr>
        <w:tc>
          <w:tcPr>
            <w:tcW w:w="669" w:type="pct"/>
            <w:vMerge/>
            <w:tcBorders>
              <w:top w:val="nil"/>
            </w:tcBorders>
            <w:vAlign w:val="center"/>
          </w:tcPr>
          <w:p w:rsidR="00CE1EBA" w:rsidRPr="006D6771" w:rsidRDefault="00CE1EBA" w:rsidP="00F8393B">
            <w:pPr>
              <w:spacing w:line="276" w:lineRule="auto"/>
              <w:ind w:right="-7"/>
              <w:jc w:val="center"/>
              <w:rPr>
                <w:sz w:val="24"/>
                <w:szCs w:val="24"/>
              </w:rPr>
            </w:pPr>
          </w:p>
        </w:tc>
        <w:tc>
          <w:tcPr>
            <w:tcW w:w="2902" w:type="pct"/>
            <w:vAlign w:val="center"/>
          </w:tcPr>
          <w:p w:rsidR="00CE1EBA" w:rsidRPr="006D6771" w:rsidRDefault="00BE0F95" w:rsidP="00F8393B">
            <w:pPr>
              <w:pStyle w:val="TableParagraph"/>
              <w:spacing w:line="276" w:lineRule="auto"/>
              <w:ind w:left="0" w:right="-7"/>
              <w:jc w:val="both"/>
              <w:rPr>
                <w:sz w:val="24"/>
                <w:szCs w:val="24"/>
              </w:rPr>
            </w:pPr>
            <w:r w:rsidRPr="006D6771">
              <w:rPr>
                <w:sz w:val="24"/>
                <w:szCs w:val="24"/>
              </w:rPr>
              <w:t>Снять показатели скорости вентиляторов</w:t>
            </w:r>
          </w:p>
        </w:tc>
        <w:tc>
          <w:tcPr>
            <w:tcW w:w="1429" w:type="pct"/>
            <w:vAlign w:val="center"/>
          </w:tcPr>
          <w:p w:rsidR="00CE1EBA" w:rsidRPr="006D6771" w:rsidRDefault="00BE0F95" w:rsidP="00F8393B">
            <w:pPr>
              <w:pStyle w:val="TableParagraph"/>
              <w:spacing w:line="276" w:lineRule="auto"/>
              <w:ind w:left="0" w:right="-7"/>
              <w:jc w:val="center"/>
              <w:rPr>
                <w:sz w:val="24"/>
                <w:szCs w:val="24"/>
              </w:rPr>
            </w:pPr>
            <w:r w:rsidRPr="006D6771">
              <w:rPr>
                <w:sz w:val="24"/>
                <w:szCs w:val="24"/>
              </w:rPr>
              <w:t>Lavalys Everest</w:t>
            </w:r>
          </w:p>
        </w:tc>
      </w:tr>
      <w:tr w:rsidR="00CE1EBA" w:rsidRPr="006D6771" w:rsidTr="003B4EE3">
        <w:trPr>
          <w:trHeight w:val="278"/>
        </w:trPr>
        <w:tc>
          <w:tcPr>
            <w:tcW w:w="669" w:type="pct"/>
            <w:vMerge w:val="restart"/>
            <w:vAlign w:val="center"/>
          </w:tcPr>
          <w:p w:rsidR="00CE1EBA" w:rsidRPr="006D6771" w:rsidRDefault="00BE0F95" w:rsidP="00F8393B">
            <w:pPr>
              <w:pStyle w:val="TableParagraph"/>
              <w:spacing w:line="276" w:lineRule="auto"/>
              <w:ind w:left="0" w:right="-7"/>
              <w:jc w:val="center"/>
              <w:rPr>
                <w:sz w:val="24"/>
                <w:szCs w:val="24"/>
              </w:rPr>
            </w:pPr>
            <w:r w:rsidRPr="006D6771">
              <w:rPr>
                <w:w w:val="99"/>
                <w:sz w:val="24"/>
                <w:szCs w:val="24"/>
              </w:rPr>
              <w:t>5</w:t>
            </w:r>
          </w:p>
        </w:tc>
        <w:tc>
          <w:tcPr>
            <w:tcW w:w="2902" w:type="pct"/>
            <w:vAlign w:val="center"/>
          </w:tcPr>
          <w:p w:rsidR="00CE1EBA" w:rsidRPr="006D6771" w:rsidRDefault="00BE0F95" w:rsidP="00F8393B">
            <w:pPr>
              <w:pStyle w:val="TableParagraph"/>
              <w:spacing w:line="276" w:lineRule="auto"/>
              <w:ind w:left="0" w:right="-7"/>
              <w:jc w:val="both"/>
              <w:rPr>
                <w:sz w:val="24"/>
                <w:szCs w:val="24"/>
              </w:rPr>
            </w:pPr>
            <w:r w:rsidRPr="006D6771">
              <w:rPr>
                <w:sz w:val="24"/>
                <w:szCs w:val="24"/>
              </w:rPr>
              <w:t>Снять S.M.A.R.T. показатели</w:t>
            </w:r>
          </w:p>
        </w:tc>
        <w:tc>
          <w:tcPr>
            <w:tcW w:w="1429" w:type="pct"/>
            <w:vAlign w:val="center"/>
          </w:tcPr>
          <w:p w:rsidR="00CE1EBA" w:rsidRPr="006D6771" w:rsidRDefault="00BE0F95" w:rsidP="00F8393B">
            <w:pPr>
              <w:pStyle w:val="TableParagraph"/>
              <w:spacing w:line="276" w:lineRule="auto"/>
              <w:ind w:left="0" w:right="-7"/>
              <w:jc w:val="center"/>
              <w:rPr>
                <w:sz w:val="24"/>
                <w:szCs w:val="24"/>
              </w:rPr>
            </w:pPr>
            <w:r w:rsidRPr="006D6771">
              <w:rPr>
                <w:sz w:val="24"/>
                <w:szCs w:val="24"/>
              </w:rPr>
              <w:t>Hard Drive Inspector</w:t>
            </w:r>
          </w:p>
        </w:tc>
      </w:tr>
      <w:tr w:rsidR="003B4EE3" w:rsidRPr="006D6771" w:rsidTr="009E290D">
        <w:trPr>
          <w:trHeight w:val="273"/>
        </w:trPr>
        <w:tc>
          <w:tcPr>
            <w:tcW w:w="669" w:type="pct"/>
            <w:vMerge/>
            <w:tcBorders>
              <w:top w:val="nil"/>
            </w:tcBorders>
            <w:vAlign w:val="center"/>
          </w:tcPr>
          <w:p w:rsidR="003B4EE3" w:rsidRPr="006D6771" w:rsidRDefault="003B4EE3" w:rsidP="00F8393B">
            <w:pPr>
              <w:spacing w:line="276" w:lineRule="auto"/>
              <w:ind w:right="-7"/>
              <w:jc w:val="center"/>
              <w:rPr>
                <w:sz w:val="24"/>
                <w:szCs w:val="24"/>
              </w:rPr>
            </w:pPr>
          </w:p>
        </w:tc>
        <w:tc>
          <w:tcPr>
            <w:tcW w:w="2902" w:type="pct"/>
          </w:tcPr>
          <w:p w:rsidR="003B4EE3" w:rsidRPr="006D6771" w:rsidRDefault="003B4EE3" w:rsidP="00F8393B">
            <w:pPr>
              <w:spacing w:line="276" w:lineRule="auto"/>
              <w:rPr>
                <w:sz w:val="24"/>
                <w:szCs w:val="24"/>
              </w:rPr>
            </w:pPr>
            <w:r w:rsidRPr="006D6771">
              <w:rPr>
                <w:sz w:val="24"/>
                <w:szCs w:val="24"/>
              </w:rPr>
              <w:t>Протестировать жесткий диск на наличие неи</w:t>
            </w:r>
            <w:r w:rsidRPr="006D6771">
              <w:rPr>
                <w:sz w:val="24"/>
                <w:szCs w:val="24"/>
              </w:rPr>
              <w:t>с</w:t>
            </w:r>
            <w:r w:rsidRPr="006D6771">
              <w:rPr>
                <w:sz w:val="24"/>
                <w:szCs w:val="24"/>
              </w:rPr>
              <w:t>правностей</w:t>
            </w:r>
          </w:p>
        </w:tc>
        <w:tc>
          <w:tcPr>
            <w:tcW w:w="1429" w:type="pct"/>
            <w:vAlign w:val="center"/>
          </w:tcPr>
          <w:p w:rsidR="003B4EE3" w:rsidRPr="006D6771" w:rsidRDefault="003B4EE3" w:rsidP="00F8393B">
            <w:pPr>
              <w:pStyle w:val="TableParagraph"/>
              <w:spacing w:line="276" w:lineRule="auto"/>
              <w:ind w:left="0" w:right="-7"/>
              <w:jc w:val="center"/>
              <w:rPr>
                <w:sz w:val="24"/>
                <w:szCs w:val="24"/>
              </w:rPr>
            </w:pPr>
            <w:r w:rsidRPr="006D6771">
              <w:rPr>
                <w:sz w:val="24"/>
                <w:szCs w:val="24"/>
              </w:rPr>
              <w:t>Hard Disk Sentinel</w:t>
            </w:r>
          </w:p>
        </w:tc>
      </w:tr>
      <w:tr w:rsidR="00CE1EBA" w:rsidRPr="006D6771" w:rsidTr="003B4EE3">
        <w:trPr>
          <w:trHeight w:val="273"/>
        </w:trPr>
        <w:tc>
          <w:tcPr>
            <w:tcW w:w="669" w:type="pct"/>
            <w:vMerge/>
            <w:tcBorders>
              <w:top w:val="nil"/>
            </w:tcBorders>
            <w:vAlign w:val="center"/>
          </w:tcPr>
          <w:p w:rsidR="00CE1EBA" w:rsidRPr="006D6771" w:rsidRDefault="00CE1EBA" w:rsidP="00F8393B">
            <w:pPr>
              <w:spacing w:line="276" w:lineRule="auto"/>
              <w:ind w:right="-7"/>
              <w:jc w:val="center"/>
              <w:rPr>
                <w:sz w:val="24"/>
                <w:szCs w:val="24"/>
              </w:rPr>
            </w:pPr>
          </w:p>
        </w:tc>
        <w:tc>
          <w:tcPr>
            <w:tcW w:w="2902" w:type="pct"/>
            <w:vAlign w:val="center"/>
          </w:tcPr>
          <w:p w:rsidR="00CE1EBA" w:rsidRPr="006D6771" w:rsidRDefault="00BE0F95" w:rsidP="00F8393B">
            <w:pPr>
              <w:pStyle w:val="TableParagraph"/>
              <w:spacing w:line="276" w:lineRule="auto"/>
              <w:ind w:left="0" w:right="-7"/>
              <w:jc w:val="both"/>
              <w:rPr>
                <w:sz w:val="24"/>
                <w:szCs w:val="24"/>
              </w:rPr>
            </w:pPr>
            <w:r w:rsidRPr="006D6771">
              <w:rPr>
                <w:sz w:val="24"/>
                <w:szCs w:val="24"/>
              </w:rPr>
              <w:t>Снять показания напряжения</w:t>
            </w:r>
          </w:p>
        </w:tc>
        <w:tc>
          <w:tcPr>
            <w:tcW w:w="1429" w:type="pct"/>
            <w:vAlign w:val="center"/>
          </w:tcPr>
          <w:p w:rsidR="00CE1EBA" w:rsidRPr="006D6771" w:rsidRDefault="00BE0F95" w:rsidP="00F8393B">
            <w:pPr>
              <w:pStyle w:val="TableParagraph"/>
              <w:spacing w:line="276" w:lineRule="auto"/>
              <w:ind w:left="0" w:right="-7"/>
              <w:jc w:val="center"/>
              <w:rPr>
                <w:sz w:val="24"/>
                <w:szCs w:val="24"/>
              </w:rPr>
            </w:pPr>
            <w:r w:rsidRPr="006D6771">
              <w:rPr>
                <w:sz w:val="24"/>
                <w:szCs w:val="24"/>
              </w:rPr>
              <w:t>Hardware Monitor</w:t>
            </w:r>
          </w:p>
        </w:tc>
      </w:tr>
      <w:tr w:rsidR="00CE1EBA" w:rsidRPr="006D6771" w:rsidTr="003B4EE3">
        <w:trPr>
          <w:trHeight w:val="277"/>
        </w:trPr>
        <w:tc>
          <w:tcPr>
            <w:tcW w:w="669" w:type="pct"/>
            <w:vMerge w:val="restart"/>
            <w:vAlign w:val="center"/>
          </w:tcPr>
          <w:p w:rsidR="00CE1EBA" w:rsidRPr="006D6771" w:rsidRDefault="00BE0F95" w:rsidP="00F8393B">
            <w:pPr>
              <w:pStyle w:val="TableParagraph"/>
              <w:spacing w:line="276" w:lineRule="auto"/>
              <w:ind w:left="0" w:right="-7"/>
              <w:jc w:val="center"/>
              <w:rPr>
                <w:sz w:val="24"/>
                <w:szCs w:val="24"/>
              </w:rPr>
            </w:pPr>
            <w:r w:rsidRPr="006D6771">
              <w:rPr>
                <w:w w:val="99"/>
                <w:sz w:val="24"/>
                <w:szCs w:val="24"/>
              </w:rPr>
              <w:t>6</w:t>
            </w:r>
          </w:p>
        </w:tc>
        <w:tc>
          <w:tcPr>
            <w:tcW w:w="2902" w:type="pct"/>
            <w:vAlign w:val="center"/>
          </w:tcPr>
          <w:p w:rsidR="00CE1EBA" w:rsidRPr="006D6771" w:rsidRDefault="00BE0F95" w:rsidP="00F8393B">
            <w:pPr>
              <w:pStyle w:val="TableParagraph"/>
              <w:spacing w:line="276" w:lineRule="auto"/>
              <w:ind w:left="0" w:right="-7"/>
              <w:jc w:val="both"/>
              <w:rPr>
                <w:sz w:val="24"/>
                <w:szCs w:val="24"/>
              </w:rPr>
            </w:pPr>
            <w:r w:rsidRPr="006D6771">
              <w:rPr>
                <w:sz w:val="24"/>
                <w:szCs w:val="24"/>
              </w:rPr>
              <w:t>Снять S.M.A.R.T. показатели</w:t>
            </w:r>
          </w:p>
        </w:tc>
        <w:tc>
          <w:tcPr>
            <w:tcW w:w="1429" w:type="pct"/>
            <w:vAlign w:val="center"/>
          </w:tcPr>
          <w:p w:rsidR="00CE1EBA" w:rsidRPr="006D6771" w:rsidRDefault="00BE0F95" w:rsidP="00F8393B">
            <w:pPr>
              <w:pStyle w:val="TableParagraph"/>
              <w:spacing w:line="276" w:lineRule="auto"/>
              <w:ind w:left="0" w:right="-7"/>
              <w:jc w:val="center"/>
              <w:rPr>
                <w:sz w:val="24"/>
                <w:szCs w:val="24"/>
              </w:rPr>
            </w:pPr>
            <w:r w:rsidRPr="006D6771">
              <w:rPr>
                <w:sz w:val="24"/>
                <w:szCs w:val="24"/>
              </w:rPr>
              <w:t>Hard Disk Sentinel</w:t>
            </w:r>
          </w:p>
        </w:tc>
      </w:tr>
      <w:tr w:rsidR="00CE1EBA" w:rsidRPr="006D6771" w:rsidTr="003B4EE3">
        <w:trPr>
          <w:trHeight w:val="551"/>
        </w:trPr>
        <w:tc>
          <w:tcPr>
            <w:tcW w:w="669" w:type="pct"/>
            <w:vMerge/>
            <w:tcBorders>
              <w:top w:val="nil"/>
            </w:tcBorders>
            <w:vAlign w:val="center"/>
          </w:tcPr>
          <w:p w:rsidR="00CE1EBA" w:rsidRPr="006D6771" w:rsidRDefault="00CE1EBA" w:rsidP="00F8393B">
            <w:pPr>
              <w:spacing w:line="276" w:lineRule="auto"/>
              <w:ind w:right="-7"/>
              <w:jc w:val="center"/>
              <w:rPr>
                <w:sz w:val="24"/>
                <w:szCs w:val="24"/>
              </w:rPr>
            </w:pPr>
          </w:p>
        </w:tc>
        <w:tc>
          <w:tcPr>
            <w:tcW w:w="2902" w:type="pct"/>
            <w:vAlign w:val="center"/>
          </w:tcPr>
          <w:p w:rsidR="00CE1EBA" w:rsidRPr="006D6771" w:rsidRDefault="003B4EE3" w:rsidP="00F8393B">
            <w:pPr>
              <w:pStyle w:val="TableParagraph"/>
              <w:spacing w:line="276" w:lineRule="auto"/>
              <w:ind w:left="0" w:right="-7"/>
              <w:jc w:val="both"/>
              <w:rPr>
                <w:sz w:val="24"/>
                <w:szCs w:val="24"/>
              </w:rPr>
            </w:pPr>
            <w:r w:rsidRPr="006D6771">
              <w:rPr>
                <w:sz w:val="24"/>
                <w:szCs w:val="24"/>
              </w:rPr>
              <w:t>Протестировать жесткий диск на наличие неи</w:t>
            </w:r>
            <w:r w:rsidRPr="006D6771">
              <w:rPr>
                <w:sz w:val="24"/>
                <w:szCs w:val="24"/>
              </w:rPr>
              <w:t>с</w:t>
            </w:r>
            <w:r w:rsidRPr="006D6771">
              <w:rPr>
                <w:sz w:val="24"/>
                <w:szCs w:val="24"/>
              </w:rPr>
              <w:t>правностей</w:t>
            </w:r>
          </w:p>
        </w:tc>
        <w:tc>
          <w:tcPr>
            <w:tcW w:w="1429" w:type="pct"/>
            <w:vAlign w:val="center"/>
          </w:tcPr>
          <w:p w:rsidR="00CE1EBA" w:rsidRPr="006D6771" w:rsidRDefault="00BE0F95" w:rsidP="00F8393B">
            <w:pPr>
              <w:pStyle w:val="TableParagraph"/>
              <w:spacing w:line="276" w:lineRule="auto"/>
              <w:ind w:left="0" w:right="-7"/>
              <w:jc w:val="center"/>
              <w:rPr>
                <w:sz w:val="24"/>
                <w:szCs w:val="24"/>
              </w:rPr>
            </w:pPr>
            <w:r w:rsidRPr="006D6771">
              <w:rPr>
                <w:sz w:val="24"/>
                <w:szCs w:val="24"/>
              </w:rPr>
              <w:t>HDD Regenerator</w:t>
            </w:r>
          </w:p>
        </w:tc>
      </w:tr>
      <w:tr w:rsidR="00CE1EBA" w:rsidRPr="006D6771" w:rsidTr="003B4EE3">
        <w:trPr>
          <w:trHeight w:val="277"/>
        </w:trPr>
        <w:tc>
          <w:tcPr>
            <w:tcW w:w="669" w:type="pct"/>
            <w:vMerge/>
            <w:tcBorders>
              <w:top w:val="nil"/>
            </w:tcBorders>
            <w:vAlign w:val="center"/>
          </w:tcPr>
          <w:p w:rsidR="00CE1EBA" w:rsidRPr="006D6771" w:rsidRDefault="00CE1EBA" w:rsidP="00F8393B">
            <w:pPr>
              <w:spacing w:line="276" w:lineRule="auto"/>
              <w:ind w:right="-7"/>
              <w:jc w:val="center"/>
              <w:rPr>
                <w:sz w:val="24"/>
                <w:szCs w:val="24"/>
              </w:rPr>
            </w:pPr>
          </w:p>
        </w:tc>
        <w:tc>
          <w:tcPr>
            <w:tcW w:w="2902" w:type="pct"/>
            <w:vAlign w:val="center"/>
          </w:tcPr>
          <w:p w:rsidR="00CE1EBA" w:rsidRPr="006D6771" w:rsidRDefault="00BE0F95" w:rsidP="00F8393B">
            <w:pPr>
              <w:pStyle w:val="TableParagraph"/>
              <w:spacing w:line="276" w:lineRule="auto"/>
              <w:ind w:left="0" w:right="-7"/>
              <w:jc w:val="both"/>
              <w:rPr>
                <w:sz w:val="24"/>
                <w:szCs w:val="24"/>
              </w:rPr>
            </w:pPr>
            <w:r w:rsidRPr="006D6771">
              <w:rPr>
                <w:sz w:val="24"/>
                <w:szCs w:val="24"/>
              </w:rPr>
              <w:t>Снять показатели скорости вентиляторов</w:t>
            </w:r>
          </w:p>
        </w:tc>
        <w:tc>
          <w:tcPr>
            <w:tcW w:w="1429" w:type="pct"/>
            <w:vAlign w:val="center"/>
          </w:tcPr>
          <w:p w:rsidR="00CE1EBA" w:rsidRPr="006D6771" w:rsidRDefault="00BE0F95" w:rsidP="00F8393B">
            <w:pPr>
              <w:pStyle w:val="TableParagraph"/>
              <w:spacing w:line="276" w:lineRule="auto"/>
              <w:ind w:left="0" w:right="-7"/>
              <w:jc w:val="center"/>
              <w:rPr>
                <w:sz w:val="24"/>
                <w:szCs w:val="24"/>
              </w:rPr>
            </w:pPr>
            <w:r w:rsidRPr="006D6771">
              <w:rPr>
                <w:sz w:val="24"/>
                <w:szCs w:val="24"/>
              </w:rPr>
              <w:t>Lavalys Everest</w:t>
            </w:r>
          </w:p>
        </w:tc>
      </w:tr>
      <w:tr w:rsidR="00CE1EBA" w:rsidRPr="006D6771" w:rsidTr="003B4EE3">
        <w:trPr>
          <w:trHeight w:val="273"/>
        </w:trPr>
        <w:tc>
          <w:tcPr>
            <w:tcW w:w="669" w:type="pct"/>
            <w:vMerge w:val="restart"/>
            <w:vAlign w:val="center"/>
          </w:tcPr>
          <w:p w:rsidR="00CE1EBA" w:rsidRPr="006D6771" w:rsidRDefault="00BE0F95" w:rsidP="00F8393B">
            <w:pPr>
              <w:pStyle w:val="TableParagraph"/>
              <w:spacing w:line="276" w:lineRule="auto"/>
              <w:ind w:left="0" w:right="-7"/>
              <w:jc w:val="center"/>
              <w:rPr>
                <w:sz w:val="24"/>
                <w:szCs w:val="24"/>
              </w:rPr>
            </w:pPr>
            <w:r w:rsidRPr="006D6771">
              <w:rPr>
                <w:w w:val="99"/>
                <w:sz w:val="24"/>
                <w:szCs w:val="24"/>
              </w:rPr>
              <w:t>7</w:t>
            </w:r>
          </w:p>
        </w:tc>
        <w:tc>
          <w:tcPr>
            <w:tcW w:w="2902" w:type="pct"/>
            <w:vAlign w:val="center"/>
          </w:tcPr>
          <w:p w:rsidR="00CE1EBA" w:rsidRPr="006D6771" w:rsidRDefault="00BE0F95" w:rsidP="00F8393B">
            <w:pPr>
              <w:pStyle w:val="TableParagraph"/>
              <w:spacing w:line="276" w:lineRule="auto"/>
              <w:ind w:left="0" w:right="-7"/>
              <w:jc w:val="both"/>
              <w:rPr>
                <w:sz w:val="24"/>
                <w:szCs w:val="24"/>
              </w:rPr>
            </w:pPr>
            <w:r w:rsidRPr="006D6771">
              <w:rPr>
                <w:sz w:val="24"/>
                <w:szCs w:val="24"/>
              </w:rPr>
              <w:t>Снять S.M.A.R.T. показатели</w:t>
            </w:r>
          </w:p>
        </w:tc>
        <w:tc>
          <w:tcPr>
            <w:tcW w:w="1429" w:type="pct"/>
            <w:vAlign w:val="center"/>
          </w:tcPr>
          <w:p w:rsidR="00CE1EBA" w:rsidRPr="006D6771" w:rsidRDefault="00BE0F95" w:rsidP="00F8393B">
            <w:pPr>
              <w:pStyle w:val="TableParagraph"/>
              <w:spacing w:line="276" w:lineRule="auto"/>
              <w:ind w:left="0" w:right="-7"/>
              <w:jc w:val="center"/>
              <w:rPr>
                <w:sz w:val="24"/>
                <w:szCs w:val="24"/>
              </w:rPr>
            </w:pPr>
            <w:r w:rsidRPr="006D6771">
              <w:rPr>
                <w:sz w:val="24"/>
                <w:szCs w:val="24"/>
              </w:rPr>
              <w:t>Hard Drive Inspector</w:t>
            </w:r>
          </w:p>
        </w:tc>
      </w:tr>
      <w:tr w:rsidR="00CE1EBA" w:rsidRPr="006D6771" w:rsidTr="003B4EE3">
        <w:trPr>
          <w:trHeight w:val="551"/>
        </w:trPr>
        <w:tc>
          <w:tcPr>
            <w:tcW w:w="669" w:type="pct"/>
            <w:vMerge/>
            <w:tcBorders>
              <w:top w:val="nil"/>
            </w:tcBorders>
            <w:vAlign w:val="center"/>
          </w:tcPr>
          <w:p w:rsidR="00CE1EBA" w:rsidRPr="006D6771" w:rsidRDefault="00CE1EBA" w:rsidP="00F8393B">
            <w:pPr>
              <w:spacing w:line="276" w:lineRule="auto"/>
              <w:ind w:right="-7"/>
              <w:jc w:val="center"/>
              <w:rPr>
                <w:sz w:val="24"/>
                <w:szCs w:val="24"/>
              </w:rPr>
            </w:pPr>
          </w:p>
        </w:tc>
        <w:tc>
          <w:tcPr>
            <w:tcW w:w="2902" w:type="pct"/>
            <w:vAlign w:val="center"/>
          </w:tcPr>
          <w:p w:rsidR="00CE1EBA" w:rsidRPr="006D6771" w:rsidRDefault="003B4EE3" w:rsidP="00F8393B">
            <w:pPr>
              <w:pStyle w:val="TableParagraph"/>
              <w:spacing w:line="276" w:lineRule="auto"/>
              <w:ind w:left="0" w:right="-7"/>
              <w:jc w:val="both"/>
              <w:rPr>
                <w:sz w:val="24"/>
                <w:szCs w:val="24"/>
              </w:rPr>
            </w:pPr>
            <w:r w:rsidRPr="006D6771">
              <w:rPr>
                <w:sz w:val="24"/>
                <w:szCs w:val="24"/>
              </w:rPr>
              <w:t>Протестировать жесткий диск на наличие неи</w:t>
            </w:r>
            <w:r w:rsidRPr="006D6771">
              <w:rPr>
                <w:sz w:val="24"/>
                <w:szCs w:val="24"/>
              </w:rPr>
              <w:t>с</w:t>
            </w:r>
            <w:r w:rsidRPr="006D6771">
              <w:rPr>
                <w:sz w:val="24"/>
                <w:szCs w:val="24"/>
              </w:rPr>
              <w:t>правностей</w:t>
            </w:r>
          </w:p>
        </w:tc>
        <w:tc>
          <w:tcPr>
            <w:tcW w:w="1429" w:type="pct"/>
            <w:vAlign w:val="center"/>
          </w:tcPr>
          <w:p w:rsidR="00CE1EBA" w:rsidRPr="006D6771" w:rsidRDefault="00BE0F95" w:rsidP="00F8393B">
            <w:pPr>
              <w:pStyle w:val="TableParagraph"/>
              <w:spacing w:line="276" w:lineRule="auto"/>
              <w:ind w:left="0" w:right="-7"/>
              <w:jc w:val="center"/>
              <w:rPr>
                <w:sz w:val="24"/>
                <w:szCs w:val="24"/>
              </w:rPr>
            </w:pPr>
            <w:r w:rsidRPr="006D6771">
              <w:rPr>
                <w:sz w:val="24"/>
                <w:szCs w:val="24"/>
              </w:rPr>
              <w:t>Hard Disk Sentinel</w:t>
            </w:r>
          </w:p>
        </w:tc>
      </w:tr>
      <w:tr w:rsidR="00CE1EBA" w:rsidRPr="006D6771" w:rsidTr="003B4EE3">
        <w:trPr>
          <w:trHeight w:val="277"/>
        </w:trPr>
        <w:tc>
          <w:tcPr>
            <w:tcW w:w="669" w:type="pct"/>
            <w:vMerge/>
            <w:tcBorders>
              <w:top w:val="nil"/>
            </w:tcBorders>
            <w:vAlign w:val="center"/>
          </w:tcPr>
          <w:p w:rsidR="00CE1EBA" w:rsidRPr="006D6771" w:rsidRDefault="00CE1EBA" w:rsidP="00F8393B">
            <w:pPr>
              <w:spacing w:line="276" w:lineRule="auto"/>
              <w:ind w:right="-7"/>
              <w:jc w:val="center"/>
              <w:rPr>
                <w:sz w:val="24"/>
                <w:szCs w:val="24"/>
              </w:rPr>
            </w:pPr>
          </w:p>
        </w:tc>
        <w:tc>
          <w:tcPr>
            <w:tcW w:w="2902" w:type="pct"/>
            <w:vAlign w:val="center"/>
          </w:tcPr>
          <w:p w:rsidR="00CE1EBA" w:rsidRPr="006D6771" w:rsidRDefault="00BE0F95" w:rsidP="00F8393B">
            <w:pPr>
              <w:pStyle w:val="TableParagraph"/>
              <w:spacing w:line="276" w:lineRule="auto"/>
              <w:ind w:left="0" w:right="-7"/>
              <w:jc w:val="both"/>
              <w:rPr>
                <w:sz w:val="24"/>
                <w:szCs w:val="24"/>
              </w:rPr>
            </w:pPr>
            <w:r w:rsidRPr="006D6771">
              <w:rPr>
                <w:sz w:val="24"/>
                <w:szCs w:val="24"/>
              </w:rPr>
              <w:t>Снять показания напряжения</w:t>
            </w:r>
          </w:p>
        </w:tc>
        <w:tc>
          <w:tcPr>
            <w:tcW w:w="1429" w:type="pct"/>
            <w:vAlign w:val="center"/>
          </w:tcPr>
          <w:p w:rsidR="00CE1EBA" w:rsidRPr="006D6771" w:rsidRDefault="00BE0F95" w:rsidP="00F8393B">
            <w:pPr>
              <w:pStyle w:val="TableParagraph"/>
              <w:spacing w:line="276" w:lineRule="auto"/>
              <w:ind w:left="0" w:right="-7"/>
              <w:jc w:val="center"/>
              <w:rPr>
                <w:sz w:val="24"/>
                <w:szCs w:val="24"/>
              </w:rPr>
            </w:pPr>
            <w:r w:rsidRPr="006D6771">
              <w:rPr>
                <w:sz w:val="24"/>
                <w:szCs w:val="24"/>
              </w:rPr>
              <w:t>Hardware Monitor</w:t>
            </w:r>
          </w:p>
        </w:tc>
      </w:tr>
      <w:tr w:rsidR="00CE1EBA" w:rsidRPr="006D6771" w:rsidTr="003B4EE3">
        <w:trPr>
          <w:trHeight w:val="273"/>
        </w:trPr>
        <w:tc>
          <w:tcPr>
            <w:tcW w:w="669" w:type="pct"/>
            <w:vMerge w:val="restart"/>
            <w:vAlign w:val="center"/>
          </w:tcPr>
          <w:p w:rsidR="00CE1EBA" w:rsidRPr="006D6771" w:rsidRDefault="00BE0F95" w:rsidP="00F8393B">
            <w:pPr>
              <w:pStyle w:val="TableParagraph"/>
              <w:spacing w:line="276" w:lineRule="auto"/>
              <w:ind w:left="0" w:right="-7"/>
              <w:jc w:val="center"/>
              <w:rPr>
                <w:sz w:val="24"/>
                <w:szCs w:val="24"/>
              </w:rPr>
            </w:pPr>
            <w:r w:rsidRPr="006D6771">
              <w:rPr>
                <w:w w:val="99"/>
                <w:sz w:val="24"/>
                <w:szCs w:val="24"/>
              </w:rPr>
              <w:t>8</w:t>
            </w:r>
          </w:p>
        </w:tc>
        <w:tc>
          <w:tcPr>
            <w:tcW w:w="2902" w:type="pct"/>
            <w:vAlign w:val="center"/>
          </w:tcPr>
          <w:p w:rsidR="00CE1EBA" w:rsidRPr="006D6771" w:rsidRDefault="00BE0F95" w:rsidP="00F8393B">
            <w:pPr>
              <w:pStyle w:val="TableParagraph"/>
              <w:spacing w:line="276" w:lineRule="auto"/>
              <w:ind w:left="0" w:right="-7"/>
              <w:jc w:val="both"/>
              <w:rPr>
                <w:sz w:val="24"/>
                <w:szCs w:val="24"/>
              </w:rPr>
            </w:pPr>
            <w:r w:rsidRPr="006D6771">
              <w:rPr>
                <w:sz w:val="24"/>
                <w:szCs w:val="24"/>
              </w:rPr>
              <w:t>Снять S.M.A.R.T. показатели</w:t>
            </w:r>
          </w:p>
        </w:tc>
        <w:tc>
          <w:tcPr>
            <w:tcW w:w="1429" w:type="pct"/>
            <w:vAlign w:val="center"/>
          </w:tcPr>
          <w:p w:rsidR="00CE1EBA" w:rsidRPr="006D6771" w:rsidRDefault="00BE0F95" w:rsidP="00F8393B">
            <w:pPr>
              <w:pStyle w:val="TableParagraph"/>
              <w:spacing w:line="276" w:lineRule="auto"/>
              <w:ind w:left="0" w:right="-7"/>
              <w:jc w:val="center"/>
              <w:rPr>
                <w:sz w:val="24"/>
                <w:szCs w:val="24"/>
              </w:rPr>
            </w:pPr>
            <w:r w:rsidRPr="006D6771">
              <w:rPr>
                <w:sz w:val="24"/>
                <w:szCs w:val="24"/>
              </w:rPr>
              <w:t>Hard Disk Sentinel</w:t>
            </w:r>
          </w:p>
        </w:tc>
      </w:tr>
      <w:tr w:rsidR="00CE1EBA" w:rsidRPr="006D6771" w:rsidTr="003B4EE3">
        <w:trPr>
          <w:trHeight w:val="556"/>
        </w:trPr>
        <w:tc>
          <w:tcPr>
            <w:tcW w:w="669" w:type="pct"/>
            <w:vMerge/>
            <w:tcBorders>
              <w:top w:val="nil"/>
            </w:tcBorders>
            <w:vAlign w:val="center"/>
          </w:tcPr>
          <w:p w:rsidR="00CE1EBA" w:rsidRPr="006D6771" w:rsidRDefault="00CE1EBA" w:rsidP="00F8393B">
            <w:pPr>
              <w:spacing w:line="276" w:lineRule="auto"/>
              <w:ind w:right="-7"/>
              <w:jc w:val="center"/>
              <w:rPr>
                <w:sz w:val="24"/>
                <w:szCs w:val="24"/>
              </w:rPr>
            </w:pPr>
          </w:p>
        </w:tc>
        <w:tc>
          <w:tcPr>
            <w:tcW w:w="2902" w:type="pct"/>
            <w:vAlign w:val="center"/>
          </w:tcPr>
          <w:p w:rsidR="00CE1EBA" w:rsidRPr="006D6771" w:rsidRDefault="003B4EE3" w:rsidP="00F8393B">
            <w:pPr>
              <w:pStyle w:val="TableParagraph"/>
              <w:spacing w:line="276" w:lineRule="auto"/>
              <w:ind w:left="0" w:right="-7"/>
              <w:jc w:val="both"/>
              <w:rPr>
                <w:sz w:val="24"/>
                <w:szCs w:val="24"/>
              </w:rPr>
            </w:pPr>
            <w:r w:rsidRPr="006D6771">
              <w:rPr>
                <w:sz w:val="24"/>
                <w:szCs w:val="24"/>
              </w:rPr>
              <w:t>Протестировать жесткий диск на наличие неи</w:t>
            </w:r>
            <w:r w:rsidRPr="006D6771">
              <w:rPr>
                <w:sz w:val="24"/>
                <w:szCs w:val="24"/>
              </w:rPr>
              <w:t>с</w:t>
            </w:r>
            <w:r w:rsidRPr="006D6771">
              <w:rPr>
                <w:sz w:val="24"/>
                <w:szCs w:val="24"/>
              </w:rPr>
              <w:t>правностей</w:t>
            </w:r>
          </w:p>
        </w:tc>
        <w:tc>
          <w:tcPr>
            <w:tcW w:w="1429" w:type="pct"/>
            <w:vAlign w:val="center"/>
          </w:tcPr>
          <w:p w:rsidR="00CE1EBA" w:rsidRPr="006D6771" w:rsidRDefault="00BE0F95" w:rsidP="00F8393B">
            <w:pPr>
              <w:pStyle w:val="TableParagraph"/>
              <w:spacing w:line="276" w:lineRule="auto"/>
              <w:ind w:left="0" w:right="-7"/>
              <w:jc w:val="center"/>
              <w:rPr>
                <w:sz w:val="24"/>
                <w:szCs w:val="24"/>
              </w:rPr>
            </w:pPr>
            <w:r w:rsidRPr="006D6771">
              <w:rPr>
                <w:sz w:val="24"/>
                <w:szCs w:val="24"/>
              </w:rPr>
              <w:t>HDD Regenerator</w:t>
            </w:r>
          </w:p>
        </w:tc>
      </w:tr>
      <w:tr w:rsidR="00CE1EBA" w:rsidRPr="006D6771" w:rsidTr="003B4EE3">
        <w:trPr>
          <w:trHeight w:val="273"/>
        </w:trPr>
        <w:tc>
          <w:tcPr>
            <w:tcW w:w="669" w:type="pct"/>
            <w:vMerge/>
            <w:tcBorders>
              <w:top w:val="nil"/>
            </w:tcBorders>
            <w:vAlign w:val="center"/>
          </w:tcPr>
          <w:p w:rsidR="00CE1EBA" w:rsidRPr="006D6771" w:rsidRDefault="00CE1EBA" w:rsidP="00F8393B">
            <w:pPr>
              <w:spacing w:line="276" w:lineRule="auto"/>
              <w:ind w:right="-7"/>
              <w:jc w:val="center"/>
              <w:rPr>
                <w:sz w:val="24"/>
                <w:szCs w:val="24"/>
              </w:rPr>
            </w:pPr>
          </w:p>
        </w:tc>
        <w:tc>
          <w:tcPr>
            <w:tcW w:w="2902" w:type="pct"/>
            <w:vAlign w:val="center"/>
          </w:tcPr>
          <w:p w:rsidR="00CE1EBA" w:rsidRPr="006D6771" w:rsidRDefault="00BE0F95" w:rsidP="00F8393B">
            <w:pPr>
              <w:pStyle w:val="TableParagraph"/>
              <w:spacing w:line="276" w:lineRule="auto"/>
              <w:ind w:left="0" w:right="-7"/>
              <w:jc w:val="both"/>
              <w:rPr>
                <w:sz w:val="24"/>
                <w:szCs w:val="24"/>
              </w:rPr>
            </w:pPr>
            <w:r w:rsidRPr="006D6771">
              <w:rPr>
                <w:sz w:val="24"/>
                <w:szCs w:val="24"/>
              </w:rPr>
              <w:t>Снять показатели скорости вентиляторов</w:t>
            </w:r>
          </w:p>
        </w:tc>
        <w:tc>
          <w:tcPr>
            <w:tcW w:w="1429" w:type="pct"/>
            <w:vAlign w:val="center"/>
          </w:tcPr>
          <w:p w:rsidR="00CE1EBA" w:rsidRPr="006D6771" w:rsidRDefault="00BE0F95" w:rsidP="00F8393B">
            <w:pPr>
              <w:pStyle w:val="TableParagraph"/>
              <w:spacing w:line="276" w:lineRule="auto"/>
              <w:ind w:left="0" w:right="-7"/>
              <w:jc w:val="center"/>
              <w:rPr>
                <w:sz w:val="24"/>
                <w:szCs w:val="24"/>
              </w:rPr>
            </w:pPr>
            <w:r w:rsidRPr="006D6771">
              <w:rPr>
                <w:sz w:val="24"/>
                <w:szCs w:val="24"/>
              </w:rPr>
              <w:t>Lavalys Everest</w:t>
            </w:r>
          </w:p>
        </w:tc>
      </w:tr>
      <w:tr w:rsidR="00CE1EBA" w:rsidRPr="006D6771" w:rsidTr="003B4EE3">
        <w:trPr>
          <w:trHeight w:val="278"/>
        </w:trPr>
        <w:tc>
          <w:tcPr>
            <w:tcW w:w="669" w:type="pct"/>
            <w:vMerge w:val="restart"/>
            <w:vAlign w:val="center"/>
          </w:tcPr>
          <w:p w:rsidR="00CE1EBA" w:rsidRPr="006D6771" w:rsidRDefault="00BE0F95" w:rsidP="00F8393B">
            <w:pPr>
              <w:pStyle w:val="TableParagraph"/>
              <w:spacing w:line="276" w:lineRule="auto"/>
              <w:ind w:left="0" w:right="-7"/>
              <w:jc w:val="center"/>
              <w:rPr>
                <w:sz w:val="24"/>
                <w:szCs w:val="24"/>
              </w:rPr>
            </w:pPr>
            <w:r w:rsidRPr="006D6771">
              <w:rPr>
                <w:w w:val="99"/>
                <w:sz w:val="24"/>
                <w:szCs w:val="24"/>
              </w:rPr>
              <w:t>9</w:t>
            </w:r>
          </w:p>
        </w:tc>
        <w:tc>
          <w:tcPr>
            <w:tcW w:w="2902" w:type="pct"/>
            <w:vAlign w:val="center"/>
          </w:tcPr>
          <w:p w:rsidR="00CE1EBA" w:rsidRPr="006D6771" w:rsidRDefault="00BE0F95" w:rsidP="00F8393B">
            <w:pPr>
              <w:pStyle w:val="TableParagraph"/>
              <w:spacing w:line="276" w:lineRule="auto"/>
              <w:ind w:left="0" w:right="-7"/>
              <w:jc w:val="both"/>
              <w:rPr>
                <w:sz w:val="24"/>
                <w:szCs w:val="24"/>
              </w:rPr>
            </w:pPr>
            <w:r w:rsidRPr="006D6771">
              <w:rPr>
                <w:sz w:val="24"/>
                <w:szCs w:val="24"/>
              </w:rPr>
              <w:t>Снять S.M.A.R.T. показатели</w:t>
            </w:r>
          </w:p>
        </w:tc>
        <w:tc>
          <w:tcPr>
            <w:tcW w:w="1429" w:type="pct"/>
            <w:vAlign w:val="center"/>
          </w:tcPr>
          <w:p w:rsidR="00CE1EBA" w:rsidRPr="006D6771" w:rsidRDefault="00BE0F95" w:rsidP="00F8393B">
            <w:pPr>
              <w:pStyle w:val="TableParagraph"/>
              <w:spacing w:line="276" w:lineRule="auto"/>
              <w:ind w:left="0" w:right="-7"/>
              <w:jc w:val="center"/>
              <w:rPr>
                <w:sz w:val="24"/>
                <w:szCs w:val="24"/>
              </w:rPr>
            </w:pPr>
            <w:r w:rsidRPr="006D6771">
              <w:rPr>
                <w:sz w:val="24"/>
                <w:szCs w:val="24"/>
              </w:rPr>
              <w:t>Hard Drive Inspector</w:t>
            </w:r>
          </w:p>
        </w:tc>
      </w:tr>
      <w:tr w:rsidR="00CE1EBA" w:rsidRPr="006D6771" w:rsidTr="003B4EE3">
        <w:trPr>
          <w:trHeight w:val="551"/>
        </w:trPr>
        <w:tc>
          <w:tcPr>
            <w:tcW w:w="669" w:type="pct"/>
            <w:vMerge/>
            <w:tcBorders>
              <w:top w:val="nil"/>
            </w:tcBorders>
            <w:vAlign w:val="center"/>
          </w:tcPr>
          <w:p w:rsidR="00CE1EBA" w:rsidRPr="006D6771" w:rsidRDefault="00CE1EBA" w:rsidP="00F8393B">
            <w:pPr>
              <w:spacing w:line="276" w:lineRule="auto"/>
              <w:ind w:right="-7"/>
              <w:jc w:val="center"/>
              <w:rPr>
                <w:sz w:val="24"/>
                <w:szCs w:val="24"/>
              </w:rPr>
            </w:pPr>
          </w:p>
        </w:tc>
        <w:tc>
          <w:tcPr>
            <w:tcW w:w="2902" w:type="pct"/>
            <w:vAlign w:val="center"/>
          </w:tcPr>
          <w:p w:rsidR="00CE1EBA" w:rsidRPr="006D6771" w:rsidRDefault="003B4EE3" w:rsidP="00F8393B">
            <w:pPr>
              <w:pStyle w:val="TableParagraph"/>
              <w:spacing w:line="276" w:lineRule="auto"/>
              <w:ind w:left="0" w:right="-7"/>
              <w:jc w:val="both"/>
              <w:rPr>
                <w:sz w:val="24"/>
                <w:szCs w:val="24"/>
              </w:rPr>
            </w:pPr>
            <w:r w:rsidRPr="006D6771">
              <w:rPr>
                <w:sz w:val="24"/>
                <w:szCs w:val="24"/>
              </w:rPr>
              <w:t>Протестировать жесткий диск на наличие неи</w:t>
            </w:r>
            <w:r w:rsidRPr="006D6771">
              <w:rPr>
                <w:sz w:val="24"/>
                <w:szCs w:val="24"/>
              </w:rPr>
              <w:t>с</w:t>
            </w:r>
            <w:r w:rsidRPr="006D6771">
              <w:rPr>
                <w:sz w:val="24"/>
                <w:szCs w:val="24"/>
              </w:rPr>
              <w:t>правностей</w:t>
            </w:r>
          </w:p>
        </w:tc>
        <w:tc>
          <w:tcPr>
            <w:tcW w:w="1429" w:type="pct"/>
            <w:vAlign w:val="center"/>
          </w:tcPr>
          <w:p w:rsidR="00CE1EBA" w:rsidRPr="006D6771" w:rsidRDefault="00BE0F95" w:rsidP="00F8393B">
            <w:pPr>
              <w:pStyle w:val="TableParagraph"/>
              <w:spacing w:line="276" w:lineRule="auto"/>
              <w:ind w:left="0" w:right="-7"/>
              <w:jc w:val="center"/>
              <w:rPr>
                <w:sz w:val="24"/>
                <w:szCs w:val="24"/>
              </w:rPr>
            </w:pPr>
            <w:r w:rsidRPr="006D6771">
              <w:rPr>
                <w:sz w:val="24"/>
                <w:szCs w:val="24"/>
              </w:rPr>
              <w:t>Hard Disk Sentinel</w:t>
            </w:r>
          </w:p>
        </w:tc>
      </w:tr>
      <w:tr w:rsidR="00CE1EBA" w:rsidRPr="006D6771" w:rsidTr="003B4EE3">
        <w:trPr>
          <w:trHeight w:val="273"/>
        </w:trPr>
        <w:tc>
          <w:tcPr>
            <w:tcW w:w="669" w:type="pct"/>
            <w:vMerge/>
            <w:tcBorders>
              <w:top w:val="nil"/>
            </w:tcBorders>
            <w:vAlign w:val="center"/>
          </w:tcPr>
          <w:p w:rsidR="00CE1EBA" w:rsidRPr="006D6771" w:rsidRDefault="00CE1EBA" w:rsidP="00F8393B">
            <w:pPr>
              <w:spacing w:line="276" w:lineRule="auto"/>
              <w:ind w:right="-7"/>
              <w:jc w:val="center"/>
              <w:rPr>
                <w:sz w:val="24"/>
                <w:szCs w:val="24"/>
              </w:rPr>
            </w:pPr>
          </w:p>
        </w:tc>
        <w:tc>
          <w:tcPr>
            <w:tcW w:w="2902" w:type="pct"/>
            <w:vAlign w:val="center"/>
          </w:tcPr>
          <w:p w:rsidR="00CE1EBA" w:rsidRPr="006D6771" w:rsidRDefault="00BE0F95" w:rsidP="00F8393B">
            <w:pPr>
              <w:pStyle w:val="TableParagraph"/>
              <w:spacing w:line="276" w:lineRule="auto"/>
              <w:ind w:left="0" w:right="-7"/>
              <w:jc w:val="both"/>
              <w:rPr>
                <w:sz w:val="24"/>
                <w:szCs w:val="24"/>
              </w:rPr>
            </w:pPr>
            <w:r w:rsidRPr="006D6771">
              <w:rPr>
                <w:sz w:val="24"/>
                <w:szCs w:val="24"/>
              </w:rPr>
              <w:t>Снять показания напряжения</w:t>
            </w:r>
          </w:p>
        </w:tc>
        <w:tc>
          <w:tcPr>
            <w:tcW w:w="1429" w:type="pct"/>
            <w:vAlign w:val="center"/>
          </w:tcPr>
          <w:p w:rsidR="00CE1EBA" w:rsidRPr="006D6771" w:rsidRDefault="00BE0F95" w:rsidP="00F8393B">
            <w:pPr>
              <w:pStyle w:val="TableParagraph"/>
              <w:spacing w:line="276" w:lineRule="auto"/>
              <w:ind w:left="0" w:right="-7"/>
              <w:jc w:val="center"/>
              <w:rPr>
                <w:sz w:val="24"/>
                <w:szCs w:val="24"/>
              </w:rPr>
            </w:pPr>
            <w:r w:rsidRPr="006D6771">
              <w:rPr>
                <w:sz w:val="24"/>
                <w:szCs w:val="24"/>
              </w:rPr>
              <w:t>Hardware Monitor</w:t>
            </w:r>
          </w:p>
        </w:tc>
      </w:tr>
      <w:tr w:rsidR="00CE1EBA" w:rsidRPr="006D6771" w:rsidTr="003B4EE3">
        <w:trPr>
          <w:trHeight w:val="278"/>
        </w:trPr>
        <w:tc>
          <w:tcPr>
            <w:tcW w:w="669" w:type="pct"/>
            <w:vMerge w:val="restart"/>
            <w:vAlign w:val="center"/>
          </w:tcPr>
          <w:p w:rsidR="00CE1EBA" w:rsidRPr="006D6771" w:rsidRDefault="00BE0F95" w:rsidP="00F8393B">
            <w:pPr>
              <w:pStyle w:val="TableParagraph"/>
              <w:spacing w:line="276" w:lineRule="auto"/>
              <w:ind w:left="0" w:right="-7"/>
              <w:jc w:val="center"/>
              <w:rPr>
                <w:sz w:val="24"/>
                <w:szCs w:val="24"/>
              </w:rPr>
            </w:pPr>
            <w:r w:rsidRPr="006D6771">
              <w:rPr>
                <w:sz w:val="24"/>
                <w:szCs w:val="24"/>
              </w:rPr>
              <w:t>10</w:t>
            </w:r>
          </w:p>
        </w:tc>
        <w:tc>
          <w:tcPr>
            <w:tcW w:w="2902" w:type="pct"/>
            <w:vAlign w:val="center"/>
          </w:tcPr>
          <w:p w:rsidR="00CE1EBA" w:rsidRPr="006D6771" w:rsidRDefault="00BE0F95" w:rsidP="00F8393B">
            <w:pPr>
              <w:pStyle w:val="TableParagraph"/>
              <w:spacing w:line="276" w:lineRule="auto"/>
              <w:ind w:left="0" w:right="-7"/>
              <w:jc w:val="both"/>
              <w:rPr>
                <w:sz w:val="24"/>
                <w:szCs w:val="24"/>
              </w:rPr>
            </w:pPr>
            <w:r w:rsidRPr="006D6771">
              <w:rPr>
                <w:sz w:val="24"/>
                <w:szCs w:val="24"/>
              </w:rPr>
              <w:t>Снять S.M.A.R.T. показатели</w:t>
            </w:r>
          </w:p>
        </w:tc>
        <w:tc>
          <w:tcPr>
            <w:tcW w:w="1429" w:type="pct"/>
            <w:vAlign w:val="center"/>
          </w:tcPr>
          <w:p w:rsidR="00CE1EBA" w:rsidRPr="006D6771" w:rsidRDefault="00BE0F95" w:rsidP="00F8393B">
            <w:pPr>
              <w:pStyle w:val="TableParagraph"/>
              <w:spacing w:line="276" w:lineRule="auto"/>
              <w:ind w:left="0" w:right="-7"/>
              <w:jc w:val="center"/>
              <w:rPr>
                <w:sz w:val="24"/>
                <w:szCs w:val="24"/>
              </w:rPr>
            </w:pPr>
            <w:r w:rsidRPr="006D6771">
              <w:rPr>
                <w:sz w:val="24"/>
                <w:szCs w:val="24"/>
              </w:rPr>
              <w:t>Hard Disk Sentinel</w:t>
            </w:r>
          </w:p>
        </w:tc>
      </w:tr>
      <w:tr w:rsidR="00CE1EBA" w:rsidRPr="006D6771" w:rsidTr="003B4EE3">
        <w:trPr>
          <w:trHeight w:val="551"/>
        </w:trPr>
        <w:tc>
          <w:tcPr>
            <w:tcW w:w="669" w:type="pct"/>
            <w:vMerge/>
            <w:tcBorders>
              <w:top w:val="nil"/>
            </w:tcBorders>
            <w:vAlign w:val="center"/>
          </w:tcPr>
          <w:p w:rsidR="00CE1EBA" w:rsidRPr="006D6771" w:rsidRDefault="00CE1EBA" w:rsidP="00F8393B">
            <w:pPr>
              <w:spacing w:line="276" w:lineRule="auto"/>
              <w:ind w:right="-7"/>
              <w:jc w:val="center"/>
              <w:rPr>
                <w:sz w:val="24"/>
                <w:szCs w:val="24"/>
              </w:rPr>
            </w:pPr>
          </w:p>
        </w:tc>
        <w:tc>
          <w:tcPr>
            <w:tcW w:w="2902" w:type="pct"/>
            <w:vAlign w:val="center"/>
          </w:tcPr>
          <w:p w:rsidR="00CE1EBA" w:rsidRPr="006D6771" w:rsidRDefault="003B4EE3" w:rsidP="00F8393B">
            <w:pPr>
              <w:pStyle w:val="TableParagraph"/>
              <w:spacing w:line="276" w:lineRule="auto"/>
              <w:ind w:left="0" w:right="-7"/>
              <w:jc w:val="both"/>
              <w:rPr>
                <w:sz w:val="24"/>
                <w:szCs w:val="24"/>
              </w:rPr>
            </w:pPr>
            <w:r w:rsidRPr="006D6771">
              <w:rPr>
                <w:sz w:val="24"/>
                <w:szCs w:val="24"/>
              </w:rPr>
              <w:t>Протестировать жесткий диск на наличие неи</w:t>
            </w:r>
            <w:r w:rsidRPr="006D6771">
              <w:rPr>
                <w:sz w:val="24"/>
                <w:szCs w:val="24"/>
              </w:rPr>
              <w:t>с</w:t>
            </w:r>
            <w:r w:rsidRPr="006D6771">
              <w:rPr>
                <w:sz w:val="24"/>
                <w:szCs w:val="24"/>
              </w:rPr>
              <w:t>правностей</w:t>
            </w:r>
          </w:p>
        </w:tc>
        <w:tc>
          <w:tcPr>
            <w:tcW w:w="1429" w:type="pct"/>
            <w:vAlign w:val="center"/>
          </w:tcPr>
          <w:p w:rsidR="00CE1EBA" w:rsidRPr="006D6771" w:rsidRDefault="00BE0F95" w:rsidP="00F8393B">
            <w:pPr>
              <w:pStyle w:val="TableParagraph"/>
              <w:spacing w:line="276" w:lineRule="auto"/>
              <w:ind w:left="0" w:right="-7"/>
              <w:jc w:val="center"/>
              <w:rPr>
                <w:sz w:val="24"/>
                <w:szCs w:val="24"/>
              </w:rPr>
            </w:pPr>
            <w:r w:rsidRPr="006D6771">
              <w:rPr>
                <w:sz w:val="24"/>
                <w:szCs w:val="24"/>
              </w:rPr>
              <w:t>HDD Regenerator</w:t>
            </w:r>
          </w:p>
        </w:tc>
      </w:tr>
      <w:tr w:rsidR="00CE1EBA" w:rsidRPr="006D6771" w:rsidTr="003B4EE3">
        <w:trPr>
          <w:trHeight w:val="277"/>
        </w:trPr>
        <w:tc>
          <w:tcPr>
            <w:tcW w:w="669" w:type="pct"/>
            <w:vMerge/>
            <w:tcBorders>
              <w:top w:val="nil"/>
            </w:tcBorders>
            <w:vAlign w:val="center"/>
          </w:tcPr>
          <w:p w:rsidR="00CE1EBA" w:rsidRPr="006D6771" w:rsidRDefault="00CE1EBA" w:rsidP="00F8393B">
            <w:pPr>
              <w:spacing w:line="276" w:lineRule="auto"/>
              <w:ind w:right="-7"/>
              <w:jc w:val="center"/>
              <w:rPr>
                <w:sz w:val="24"/>
                <w:szCs w:val="24"/>
              </w:rPr>
            </w:pPr>
          </w:p>
        </w:tc>
        <w:tc>
          <w:tcPr>
            <w:tcW w:w="2902" w:type="pct"/>
            <w:vAlign w:val="center"/>
          </w:tcPr>
          <w:p w:rsidR="00CE1EBA" w:rsidRPr="006D6771" w:rsidRDefault="00BE0F95" w:rsidP="00F8393B">
            <w:pPr>
              <w:pStyle w:val="TableParagraph"/>
              <w:spacing w:line="276" w:lineRule="auto"/>
              <w:ind w:left="0" w:right="-7"/>
              <w:jc w:val="both"/>
              <w:rPr>
                <w:sz w:val="24"/>
                <w:szCs w:val="24"/>
              </w:rPr>
            </w:pPr>
            <w:r w:rsidRPr="006D6771">
              <w:rPr>
                <w:sz w:val="24"/>
                <w:szCs w:val="24"/>
              </w:rPr>
              <w:t>Снять показатели скорости вентиляторов</w:t>
            </w:r>
          </w:p>
        </w:tc>
        <w:tc>
          <w:tcPr>
            <w:tcW w:w="1429" w:type="pct"/>
            <w:vAlign w:val="center"/>
          </w:tcPr>
          <w:p w:rsidR="00CE1EBA" w:rsidRPr="006D6771" w:rsidRDefault="00BE0F95" w:rsidP="00F8393B">
            <w:pPr>
              <w:pStyle w:val="TableParagraph"/>
              <w:spacing w:line="276" w:lineRule="auto"/>
              <w:ind w:left="0" w:right="-7"/>
              <w:jc w:val="center"/>
              <w:rPr>
                <w:sz w:val="24"/>
                <w:szCs w:val="24"/>
              </w:rPr>
            </w:pPr>
            <w:r w:rsidRPr="006D6771">
              <w:rPr>
                <w:sz w:val="24"/>
                <w:szCs w:val="24"/>
              </w:rPr>
              <w:t>Lavalys Everest</w:t>
            </w:r>
          </w:p>
        </w:tc>
      </w:tr>
    </w:tbl>
    <w:p w:rsidR="003B4EE3" w:rsidRPr="006D6771" w:rsidRDefault="003B4EE3" w:rsidP="00F8393B">
      <w:pPr>
        <w:spacing w:line="276" w:lineRule="auto"/>
        <w:rPr>
          <w:b/>
          <w:bCs/>
          <w:sz w:val="24"/>
          <w:szCs w:val="24"/>
        </w:rPr>
      </w:pPr>
      <w:r w:rsidRPr="006D6771">
        <w:rPr>
          <w:sz w:val="24"/>
          <w:szCs w:val="24"/>
        </w:rPr>
        <w:br w:type="page"/>
      </w:r>
    </w:p>
    <w:p w:rsidR="00CE1EBA" w:rsidRPr="006D6771" w:rsidRDefault="00BE0F95" w:rsidP="00F8393B">
      <w:pPr>
        <w:pStyle w:val="1"/>
        <w:spacing w:line="276" w:lineRule="auto"/>
        <w:ind w:left="0" w:right="-7" w:firstLine="709"/>
        <w:jc w:val="center"/>
        <w:rPr>
          <w:sz w:val="24"/>
          <w:szCs w:val="24"/>
        </w:rPr>
      </w:pPr>
      <w:r w:rsidRPr="006D6771">
        <w:rPr>
          <w:sz w:val="24"/>
          <w:szCs w:val="24"/>
        </w:rPr>
        <w:lastRenderedPageBreak/>
        <w:t>Контрольные вопросы</w:t>
      </w:r>
    </w:p>
    <w:p w:rsidR="00CE1EBA" w:rsidRPr="006D6771" w:rsidRDefault="00BE0F95" w:rsidP="009C6490">
      <w:pPr>
        <w:pStyle w:val="a6"/>
        <w:numPr>
          <w:ilvl w:val="0"/>
          <w:numId w:val="1"/>
        </w:numPr>
        <w:tabs>
          <w:tab w:val="left" w:pos="1134"/>
        </w:tabs>
        <w:spacing w:line="276" w:lineRule="auto"/>
        <w:ind w:left="0" w:right="-7" w:firstLine="709"/>
        <w:jc w:val="both"/>
        <w:rPr>
          <w:sz w:val="24"/>
          <w:szCs w:val="24"/>
        </w:rPr>
      </w:pPr>
      <w:r w:rsidRPr="006D6771">
        <w:rPr>
          <w:spacing w:val="-3"/>
          <w:sz w:val="24"/>
          <w:szCs w:val="24"/>
        </w:rPr>
        <w:t xml:space="preserve">Что </w:t>
      </w:r>
      <w:r w:rsidRPr="006D6771">
        <w:rPr>
          <w:sz w:val="24"/>
          <w:szCs w:val="24"/>
        </w:rPr>
        <w:t>такое</w:t>
      </w:r>
      <w:r w:rsidRPr="006D6771">
        <w:rPr>
          <w:spacing w:val="10"/>
          <w:sz w:val="24"/>
          <w:szCs w:val="24"/>
        </w:rPr>
        <w:t xml:space="preserve"> </w:t>
      </w:r>
      <w:r w:rsidRPr="006D6771">
        <w:rPr>
          <w:sz w:val="24"/>
          <w:szCs w:val="24"/>
        </w:rPr>
        <w:t>S.M.A.R.T.?</w:t>
      </w:r>
    </w:p>
    <w:p w:rsidR="00CE1EBA" w:rsidRPr="006D6771" w:rsidRDefault="00BE0F95" w:rsidP="009C6490">
      <w:pPr>
        <w:pStyle w:val="a6"/>
        <w:numPr>
          <w:ilvl w:val="0"/>
          <w:numId w:val="1"/>
        </w:numPr>
        <w:tabs>
          <w:tab w:val="left" w:pos="1134"/>
        </w:tabs>
        <w:spacing w:line="276" w:lineRule="auto"/>
        <w:ind w:left="0" w:right="-7" w:firstLine="709"/>
        <w:jc w:val="both"/>
        <w:rPr>
          <w:sz w:val="24"/>
          <w:szCs w:val="24"/>
        </w:rPr>
      </w:pPr>
      <w:r w:rsidRPr="006D6771">
        <w:rPr>
          <w:sz w:val="24"/>
          <w:szCs w:val="24"/>
        </w:rPr>
        <w:t>Перечислите параметры поддающиеся</w:t>
      </w:r>
      <w:r w:rsidRPr="006D6771">
        <w:rPr>
          <w:spacing w:val="5"/>
          <w:sz w:val="24"/>
          <w:szCs w:val="24"/>
        </w:rPr>
        <w:t xml:space="preserve"> </w:t>
      </w:r>
      <w:r w:rsidRPr="006D6771">
        <w:rPr>
          <w:sz w:val="24"/>
          <w:szCs w:val="24"/>
        </w:rPr>
        <w:t>мониторингу.</w:t>
      </w:r>
    </w:p>
    <w:p w:rsidR="00CE1EBA" w:rsidRPr="006D6771" w:rsidRDefault="00BE0F95" w:rsidP="009C6490">
      <w:pPr>
        <w:pStyle w:val="a6"/>
        <w:numPr>
          <w:ilvl w:val="0"/>
          <w:numId w:val="1"/>
        </w:numPr>
        <w:tabs>
          <w:tab w:val="left" w:pos="1134"/>
        </w:tabs>
        <w:spacing w:line="276" w:lineRule="auto"/>
        <w:ind w:left="0" w:right="-7" w:firstLine="709"/>
        <w:jc w:val="both"/>
        <w:rPr>
          <w:sz w:val="24"/>
          <w:szCs w:val="24"/>
        </w:rPr>
      </w:pPr>
      <w:r w:rsidRPr="006D6771">
        <w:rPr>
          <w:sz w:val="24"/>
          <w:szCs w:val="24"/>
        </w:rPr>
        <w:t>Перечислите параметры поддающиеся</w:t>
      </w:r>
      <w:r w:rsidRPr="006D6771">
        <w:rPr>
          <w:spacing w:val="6"/>
          <w:sz w:val="24"/>
          <w:szCs w:val="24"/>
        </w:rPr>
        <w:t xml:space="preserve"> </w:t>
      </w:r>
      <w:r w:rsidRPr="006D6771">
        <w:rPr>
          <w:sz w:val="24"/>
          <w:szCs w:val="24"/>
        </w:rPr>
        <w:t>диагностике.</w:t>
      </w:r>
    </w:p>
    <w:p w:rsidR="00CE1EBA" w:rsidRPr="006D6771" w:rsidRDefault="00BE0F95" w:rsidP="009C6490">
      <w:pPr>
        <w:pStyle w:val="a6"/>
        <w:numPr>
          <w:ilvl w:val="0"/>
          <w:numId w:val="1"/>
        </w:numPr>
        <w:tabs>
          <w:tab w:val="left" w:pos="1134"/>
        </w:tabs>
        <w:spacing w:line="276" w:lineRule="auto"/>
        <w:ind w:left="0" w:right="-7" w:firstLine="709"/>
        <w:jc w:val="both"/>
        <w:rPr>
          <w:sz w:val="24"/>
          <w:szCs w:val="24"/>
        </w:rPr>
      </w:pPr>
      <w:r w:rsidRPr="006D6771">
        <w:rPr>
          <w:sz w:val="24"/>
          <w:szCs w:val="24"/>
        </w:rPr>
        <w:t>Перечислите характеристики</w:t>
      </w:r>
      <w:r w:rsidRPr="006D6771">
        <w:rPr>
          <w:spacing w:val="3"/>
          <w:sz w:val="24"/>
          <w:szCs w:val="24"/>
        </w:rPr>
        <w:t xml:space="preserve"> </w:t>
      </w:r>
      <w:r w:rsidRPr="006D6771">
        <w:rPr>
          <w:sz w:val="24"/>
          <w:szCs w:val="24"/>
        </w:rPr>
        <w:t>S.M.A.R.T.</w:t>
      </w:r>
    </w:p>
    <w:p w:rsidR="00CE1EBA" w:rsidRPr="006D6771" w:rsidRDefault="00BE0F95" w:rsidP="009C6490">
      <w:pPr>
        <w:pStyle w:val="a6"/>
        <w:numPr>
          <w:ilvl w:val="0"/>
          <w:numId w:val="1"/>
        </w:numPr>
        <w:tabs>
          <w:tab w:val="left" w:pos="1134"/>
        </w:tabs>
        <w:spacing w:line="276" w:lineRule="auto"/>
        <w:ind w:left="0" w:right="-7" w:firstLine="709"/>
        <w:jc w:val="both"/>
        <w:rPr>
          <w:sz w:val="24"/>
          <w:szCs w:val="24"/>
        </w:rPr>
      </w:pPr>
      <w:r w:rsidRPr="006D6771">
        <w:rPr>
          <w:sz w:val="24"/>
          <w:szCs w:val="24"/>
        </w:rPr>
        <w:t>В каком виде хранятся S.M.A.R.T.</w:t>
      </w:r>
      <w:r w:rsidRPr="006D6771">
        <w:rPr>
          <w:spacing w:val="-2"/>
          <w:sz w:val="24"/>
          <w:szCs w:val="24"/>
        </w:rPr>
        <w:t xml:space="preserve"> </w:t>
      </w:r>
      <w:r w:rsidRPr="006D6771">
        <w:rPr>
          <w:sz w:val="24"/>
          <w:szCs w:val="24"/>
        </w:rPr>
        <w:t>показатели?</w:t>
      </w:r>
    </w:p>
    <w:p w:rsidR="00CE1EBA" w:rsidRPr="006D6771" w:rsidRDefault="00BE0F95" w:rsidP="009C6490">
      <w:pPr>
        <w:pStyle w:val="a6"/>
        <w:numPr>
          <w:ilvl w:val="0"/>
          <w:numId w:val="1"/>
        </w:numPr>
        <w:tabs>
          <w:tab w:val="left" w:pos="1134"/>
        </w:tabs>
        <w:spacing w:line="276" w:lineRule="auto"/>
        <w:ind w:left="0" w:right="-7" w:firstLine="709"/>
        <w:jc w:val="both"/>
        <w:rPr>
          <w:sz w:val="24"/>
          <w:szCs w:val="24"/>
        </w:rPr>
      </w:pPr>
      <w:r w:rsidRPr="006D6771">
        <w:rPr>
          <w:sz w:val="24"/>
          <w:szCs w:val="24"/>
        </w:rPr>
        <w:t>Назовите неисправности жесткого</w:t>
      </w:r>
      <w:r w:rsidRPr="006D6771">
        <w:rPr>
          <w:spacing w:val="6"/>
          <w:sz w:val="24"/>
          <w:szCs w:val="24"/>
        </w:rPr>
        <w:t xml:space="preserve"> </w:t>
      </w:r>
      <w:r w:rsidRPr="006D6771">
        <w:rPr>
          <w:sz w:val="24"/>
          <w:szCs w:val="24"/>
        </w:rPr>
        <w:t>диска.</w:t>
      </w:r>
    </w:p>
    <w:p w:rsidR="00CE1EBA" w:rsidRPr="006D6771" w:rsidRDefault="00BE0F95" w:rsidP="009C6490">
      <w:pPr>
        <w:pStyle w:val="a6"/>
        <w:numPr>
          <w:ilvl w:val="0"/>
          <w:numId w:val="1"/>
        </w:numPr>
        <w:tabs>
          <w:tab w:val="left" w:pos="1134"/>
        </w:tabs>
        <w:spacing w:line="276" w:lineRule="auto"/>
        <w:ind w:left="0" w:right="-7" w:firstLine="709"/>
        <w:jc w:val="both"/>
        <w:rPr>
          <w:sz w:val="24"/>
          <w:szCs w:val="24"/>
        </w:rPr>
      </w:pPr>
      <w:r w:rsidRPr="006D6771">
        <w:rPr>
          <w:sz w:val="24"/>
          <w:szCs w:val="24"/>
        </w:rPr>
        <w:t>Дайте определение «плохого»</w:t>
      </w:r>
      <w:r w:rsidRPr="006D6771">
        <w:rPr>
          <w:spacing w:val="-6"/>
          <w:sz w:val="24"/>
          <w:szCs w:val="24"/>
        </w:rPr>
        <w:t xml:space="preserve"> </w:t>
      </w:r>
      <w:r w:rsidRPr="006D6771">
        <w:rPr>
          <w:sz w:val="24"/>
          <w:szCs w:val="24"/>
        </w:rPr>
        <w:t>сектора.</w:t>
      </w:r>
    </w:p>
    <w:p w:rsidR="00CE1EBA" w:rsidRPr="006D6771" w:rsidRDefault="00BE0F95" w:rsidP="009C6490">
      <w:pPr>
        <w:pStyle w:val="a6"/>
        <w:numPr>
          <w:ilvl w:val="0"/>
          <w:numId w:val="1"/>
        </w:numPr>
        <w:tabs>
          <w:tab w:val="left" w:pos="1134"/>
        </w:tabs>
        <w:spacing w:line="276" w:lineRule="auto"/>
        <w:ind w:left="0" w:right="-7" w:firstLine="709"/>
        <w:jc w:val="both"/>
        <w:rPr>
          <w:sz w:val="24"/>
          <w:szCs w:val="24"/>
        </w:rPr>
      </w:pPr>
      <w:r w:rsidRPr="006D6771">
        <w:rPr>
          <w:sz w:val="24"/>
          <w:szCs w:val="24"/>
        </w:rPr>
        <w:t>Назовите неисправности блока</w:t>
      </w:r>
      <w:r w:rsidRPr="006D6771">
        <w:rPr>
          <w:spacing w:val="4"/>
          <w:sz w:val="24"/>
          <w:szCs w:val="24"/>
        </w:rPr>
        <w:t xml:space="preserve"> </w:t>
      </w:r>
      <w:r w:rsidRPr="006D6771">
        <w:rPr>
          <w:sz w:val="24"/>
          <w:szCs w:val="24"/>
        </w:rPr>
        <w:t>питания.</w:t>
      </w:r>
    </w:p>
    <w:p w:rsidR="00CE1EBA" w:rsidRPr="006D6771" w:rsidRDefault="00BE0F95" w:rsidP="009C6490">
      <w:pPr>
        <w:pStyle w:val="a6"/>
        <w:numPr>
          <w:ilvl w:val="0"/>
          <w:numId w:val="1"/>
        </w:numPr>
        <w:tabs>
          <w:tab w:val="left" w:pos="1134"/>
        </w:tabs>
        <w:spacing w:line="276" w:lineRule="auto"/>
        <w:ind w:left="0" w:right="-7" w:firstLine="709"/>
        <w:jc w:val="both"/>
        <w:rPr>
          <w:sz w:val="24"/>
          <w:szCs w:val="24"/>
        </w:rPr>
      </w:pPr>
      <w:r w:rsidRPr="006D6771">
        <w:rPr>
          <w:sz w:val="24"/>
          <w:szCs w:val="24"/>
        </w:rPr>
        <w:t>Объясните принцип сканирования поверхности жесткого</w:t>
      </w:r>
      <w:r w:rsidRPr="006D6771">
        <w:rPr>
          <w:spacing w:val="2"/>
          <w:sz w:val="24"/>
          <w:szCs w:val="24"/>
        </w:rPr>
        <w:t xml:space="preserve"> </w:t>
      </w:r>
      <w:r w:rsidRPr="006D6771">
        <w:rPr>
          <w:sz w:val="24"/>
          <w:szCs w:val="24"/>
        </w:rPr>
        <w:t>диска.</w:t>
      </w:r>
    </w:p>
    <w:p w:rsidR="00CE1EBA" w:rsidRPr="006D6771" w:rsidRDefault="00BE0F95" w:rsidP="009C6490">
      <w:pPr>
        <w:pStyle w:val="a6"/>
        <w:numPr>
          <w:ilvl w:val="0"/>
          <w:numId w:val="1"/>
        </w:numPr>
        <w:tabs>
          <w:tab w:val="left" w:pos="1134"/>
        </w:tabs>
        <w:spacing w:line="276" w:lineRule="auto"/>
        <w:ind w:left="0" w:right="-7" w:firstLine="709"/>
        <w:jc w:val="both"/>
        <w:rPr>
          <w:sz w:val="24"/>
          <w:szCs w:val="24"/>
        </w:rPr>
      </w:pPr>
      <w:r w:rsidRPr="006D6771">
        <w:rPr>
          <w:sz w:val="24"/>
          <w:szCs w:val="24"/>
        </w:rPr>
        <w:t>Объясните принцип сканирования поверхности с автоматической заменой с</w:t>
      </w:r>
      <w:r w:rsidRPr="006D6771">
        <w:rPr>
          <w:sz w:val="24"/>
          <w:szCs w:val="24"/>
        </w:rPr>
        <w:t>о</w:t>
      </w:r>
      <w:r w:rsidRPr="006D6771">
        <w:rPr>
          <w:sz w:val="24"/>
          <w:szCs w:val="24"/>
        </w:rPr>
        <w:t xml:space="preserve">мнительных секторов </w:t>
      </w:r>
      <w:proofErr w:type="gramStart"/>
      <w:r w:rsidRPr="006D6771">
        <w:rPr>
          <w:sz w:val="24"/>
          <w:szCs w:val="24"/>
        </w:rPr>
        <w:t>на</w:t>
      </w:r>
      <w:proofErr w:type="gramEnd"/>
      <w:r w:rsidRPr="006D6771">
        <w:rPr>
          <w:spacing w:val="-4"/>
          <w:sz w:val="24"/>
          <w:szCs w:val="24"/>
        </w:rPr>
        <w:t xml:space="preserve"> </w:t>
      </w:r>
      <w:r w:rsidRPr="006D6771">
        <w:rPr>
          <w:sz w:val="24"/>
          <w:szCs w:val="24"/>
        </w:rPr>
        <w:t>надежные.</w:t>
      </w:r>
    </w:p>
    <w:p w:rsidR="00103D8F" w:rsidRPr="006D6771" w:rsidRDefault="00103D8F" w:rsidP="00F8393B">
      <w:pPr>
        <w:tabs>
          <w:tab w:val="left" w:pos="1134"/>
        </w:tabs>
        <w:spacing w:line="276" w:lineRule="auto"/>
        <w:ind w:right="-7"/>
        <w:jc w:val="both"/>
        <w:rPr>
          <w:sz w:val="24"/>
          <w:szCs w:val="24"/>
        </w:rPr>
      </w:pPr>
    </w:p>
    <w:p w:rsidR="00103D8F" w:rsidRPr="006D6771" w:rsidRDefault="00103D8F" w:rsidP="00F8393B">
      <w:pPr>
        <w:spacing w:line="276" w:lineRule="auto"/>
        <w:rPr>
          <w:sz w:val="24"/>
          <w:szCs w:val="24"/>
        </w:rPr>
      </w:pPr>
      <w:r w:rsidRPr="006D6771">
        <w:rPr>
          <w:sz w:val="24"/>
          <w:szCs w:val="24"/>
        </w:rPr>
        <w:br w:type="page"/>
      </w:r>
    </w:p>
    <w:p w:rsidR="00931518" w:rsidRPr="006D6771" w:rsidRDefault="00931518" w:rsidP="00F8393B">
      <w:pPr>
        <w:pStyle w:val="a6"/>
        <w:spacing w:line="276" w:lineRule="auto"/>
        <w:ind w:left="0" w:firstLine="709"/>
        <w:jc w:val="center"/>
        <w:outlineLvl w:val="2"/>
        <w:rPr>
          <w:b/>
          <w:sz w:val="28"/>
          <w:szCs w:val="24"/>
        </w:rPr>
      </w:pPr>
      <w:r w:rsidRPr="006D6771">
        <w:rPr>
          <w:b/>
          <w:sz w:val="28"/>
          <w:szCs w:val="24"/>
        </w:rPr>
        <w:lastRenderedPageBreak/>
        <w:t>Лабораторная работа № 4</w:t>
      </w:r>
    </w:p>
    <w:p w:rsidR="00931518" w:rsidRPr="006D6771" w:rsidRDefault="00931518" w:rsidP="00F8393B">
      <w:pPr>
        <w:pStyle w:val="a6"/>
        <w:spacing w:line="276" w:lineRule="auto"/>
        <w:ind w:left="0" w:firstLine="709"/>
        <w:jc w:val="center"/>
        <w:rPr>
          <w:b/>
          <w:sz w:val="28"/>
          <w:szCs w:val="24"/>
        </w:rPr>
      </w:pPr>
      <w:r w:rsidRPr="006D6771">
        <w:rPr>
          <w:b/>
          <w:sz w:val="28"/>
          <w:szCs w:val="24"/>
        </w:rPr>
        <w:t>Установка программного сервера</w:t>
      </w:r>
    </w:p>
    <w:p w:rsidR="00931518" w:rsidRPr="006D6771" w:rsidRDefault="00931518" w:rsidP="00F8393B">
      <w:pPr>
        <w:pStyle w:val="a6"/>
        <w:spacing w:line="276" w:lineRule="auto"/>
        <w:ind w:left="0" w:firstLine="709"/>
        <w:jc w:val="both"/>
        <w:rPr>
          <w:b/>
          <w:sz w:val="24"/>
          <w:szCs w:val="24"/>
        </w:rPr>
      </w:pPr>
      <w:r w:rsidRPr="006D6771">
        <w:rPr>
          <w:b/>
          <w:sz w:val="24"/>
          <w:szCs w:val="24"/>
        </w:rPr>
        <w:t xml:space="preserve">Цель: </w:t>
      </w:r>
    </w:p>
    <w:p w:rsidR="00931518" w:rsidRPr="006D6771" w:rsidRDefault="00931518" w:rsidP="00F8393B">
      <w:pPr>
        <w:pStyle w:val="a6"/>
        <w:spacing w:line="276" w:lineRule="auto"/>
        <w:ind w:left="0" w:firstLine="709"/>
        <w:jc w:val="both"/>
        <w:rPr>
          <w:sz w:val="24"/>
          <w:szCs w:val="24"/>
        </w:rPr>
      </w:pPr>
      <w:r w:rsidRPr="006D6771">
        <w:rPr>
          <w:sz w:val="24"/>
          <w:szCs w:val="24"/>
        </w:rPr>
        <w:t>- Получить навыки установки и первоначальной настройки серверной ОС семе</w:t>
      </w:r>
      <w:r w:rsidRPr="006D6771">
        <w:rPr>
          <w:sz w:val="24"/>
          <w:szCs w:val="24"/>
        </w:rPr>
        <w:t>й</w:t>
      </w:r>
      <w:r w:rsidRPr="006D6771">
        <w:rPr>
          <w:sz w:val="24"/>
          <w:szCs w:val="24"/>
        </w:rPr>
        <w:t>ства Windows</w:t>
      </w:r>
    </w:p>
    <w:p w:rsidR="00931518" w:rsidRPr="006D6771" w:rsidRDefault="00931518" w:rsidP="00F8393B">
      <w:pPr>
        <w:pStyle w:val="a6"/>
        <w:spacing w:line="276" w:lineRule="auto"/>
        <w:ind w:left="0" w:firstLine="709"/>
        <w:jc w:val="both"/>
        <w:rPr>
          <w:b/>
          <w:sz w:val="24"/>
          <w:szCs w:val="24"/>
        </w:rPr>
      </w:pPr>
      <w:r w:rsidRPr="006D6771">
        <w:rPr>
          <w:b/>
          <w:sz w:val="24"/>
          <w:szCs w:val="24"/>
        </w:rPr>
        <w:t>Оборудование:</w:t>
      </w:r>
    </w:p>
    <w:p w:rsidR="00931518" w:rsidRPr="006D6771" w:rsidRDefault="00931518" w:rsidP="00F8393B">
      <w:pPr>
        <w:pStyle w:val="a6"/>
        <w:spacing w:line="276" w:lineRule="auto"/>
        <w:ind w:left="0" w:firstLine="709"/>
        <w:jc w:val="both"/>
        <w:rPr>
          <w:sz w:val="24"/>
          <w:szCs w:val="24"/>
        </w:rPr>
      </w:pPr>
      <w:r w:rsidRPr="006D6771">
        <w:rPr>
          <w:sz w:val="24"/>
          <w:szCs w:val="24"/>
        </w:rPr>
        <w:t xml:space="preserve">компьютер, программное обеспечение (Oracle VM VirtualBox, образ системы </w:t>
      </w:r>
      <w:r w:rsidRPr="006D6771">
        <w:rPr>
          <w:sz w:val="24"/>
          <w:szCs w:val="24"/>
          <w:lang w:val="en-US"/>
        </w:rPr>
        <w:t>Wi</w:t>
      </w:r>
      <w:r w:rsidRPr="006D6771">
        <w:rPr>
          <w:sz w:val="24"/>
          <w:szCs w:val="24"/>
          <w:lang w:val="en-US"/>
        </w:rPr>
        <w:t>n</w:t>
      </w:r>
      <w:r w:rsidRPr="006D6771">
        <w:rPr>
          <w:sz w:val="24"/>
          <w:szCs w:val="24"/>
          <w:lang w:val="en-US"/>
        </w:rPr>
        <w:t>dows</w:t>
      </w:r>
      <w:r w:rsidRPr="006D6771">
        <w:rPr>
          <w:sz w:val="24"/>
          <w:szCs w:val="24"/>
        </w:rPr>
        <w:t xml:space="preserve"> 2003 </w:t>
      </w:r>
      <w:r w:rsidRPr="006D6771">
        <w:rPr>
          <w:sz w:val="24"/>
          <w:szCs w:val="24"/>
          <w:lang w:val="en-US"/>
        </w:rPr>
        <w:t>Server</w:t>
      </w:r>
      <w:r w:rsidRPr="006D6771">
        <w:rPr>
          <w:sz w:val="24"/>
          <w:szCs w:val="24"/>
        </w:rPr>
        <w:t>)</w:t>
      </w:r>
    </w:p>
    <w:p w:rsidR="00931518" w:rsidRPr="006D6771" w:rsidRDefault="00931518" w:rsidP="00F8393B">
      <w:pPr>
        <w:tabs>
          <w:tab w:val="left" w:pos="426"/>
        </w:tabs>
        <w:kinsoku w:val="0"/>
        <w:overflowPunct w:val="0"/>
        <w:adjustRightInd w:val="0"/>
        <w:spacing w:line="276" w:lineRule="auto"/>
        <w:ind w:firstLine="709"/>
        <w:jc w:val="center"/>
        <w:rPr>
          <w:sz w:val="24"/>
          <w:szCs w:val="24"/>
        </w:rPr>
      </w:pPr>
      <w:r w:rsidRPr="006D6771">
        <w:rPr>
          <w:b/>
          <w:bCs/>
          <w:sz w:val="24"/>
          <w:szCs w:val="24"/>
        </w:rPr>
        <w:t>Теоретические сведения</w:t>
      </w:r>
    </w:p>
    <w:p w:rsidR="00931518" w:rsidRPr="006D6771" w:rsidRDefault="00931518" w:rsidP="00F8393B">
      <w:pPr>
        <w:tabs>
          <w:tab w:val="left" w:pos="426"/>
        </w:tabs>
        <w:kinsoku w:val="0"/>
        <w:overflowPunct w:val="0"/>
        <w:adjustRightInd w:val="0"/>
        <w:spacing w:line="276" w:lineRule="auto"/>
        <w:ind w:firstLine="709"/>
        <w:jc w:val="both"/>
        <w:rPr>
          <w:sz w:val="24"/>
          <w:szCs w:val="24"/>
        </w:rPr>
      </w:pPr>
      <w:r w:rsidRPr="006D6771">
        <w:rPr>
          <w:i/>
          <w:sz w:val="24"/>
          <w:szCs w:val="24"/>
        </w:rPr>
        <w:t xml:space="preserve">Операционная система (ОС) </w:t>
      </w:r>
      <w:r w:rsidRPr="006D6771">
        <w:rPr>
          <w:sz w:val="24"/>
          <w:szCs w:val="24"/>
        </w:rPr>
        <w:t>– это совокупность программных средств, осущест</w:t>
      </w:r>
      <w:r w:rsidRPr="006D6771">
        <w:rPr>
          <w:sz w:val="24"/>
          <w:szCs w:val="24"/>
        </w:rPr>
        <w:t>в</w:t>
      </w:r>
      <w:r w:rsidRPr="006D6771">
        <w:rPr>
          <w:sz w:val="24"/>
          <w:szCs w:val="24"/>
        </w:rPr>
        <w:t>ляющая управление ресурсами компьютера, запуск прикладных программ и их взаим</w:t>
      </w:r>
      <w:r w:rsidRPr="006D6771">
        <w:rPr>
          <w:sz w:val="24"/>
          <w:szCs w:val="24"/>
        </w:rPr>
        <w:t>о</w:t>
      </w:r>
      <w:r w:rsidRPr="006D6771">
        <w:rPr>
          <w:sz w:val="24"/>
          <w:szCs w:val="24"/>
        </w:rPr>
        <w:t>действие с внешними устройствами и другими программами, а также обеспечивающая диалог пользователя с ЭВМ. Ресурсом является любой компонент ЭВМ и предоставля</w:t>
      </w:r>
      <w:r w:rsidRPr="006D6771">
        <w:rPr>
          <w:sz w:val="24"/>
          <w:szCs w:val="24"/>
        </w:rPr>
        <w:t>е</w:t>
      </w:r>
      <w:r w:rsidRPr="006D6771">
        <w:rPr>
          <w:sz w:val="24"/>
          <w:szCs w:val="24"/>
        </w:rPr>
        <w:t xml:space="preserve">мые им </w:t>
      </w:r>
      <w:r w:rsidRPr="006D6771">
        <w:rPr>
          <w:i/>
          <w:sz w:val="24"/>
          <w:szCs w:val="24"/>
        </w:rPr>
        <w:t>возможности</w:t>
      </w:r>
      <w:r w:rsidRPr="006D6771">
        <w:rPr>
          <w:sz w:val="24"/>
          <w:szCs w:val="24"/>
        </w:rPr>
        <w:t>: центральный процессор, оперативная и внешняя память, внешнее устройство, программа и т.д. ОС загружается в оперативную память при включении ко</w:t>
      </w:r>
      <w:r w:rsidRPr="006D6771">
        <w:rPr>
          <w:sz w:val="24"/>
          <w:szCs w:val="24"/>
        </w:rPr>
        <w:t>м</w:t>
      </w:r>
      <w:r w:rsidRPr="006D6771">
        <w:rPr>
          <w:sz w:val="24"/>
          <w:szCs w:val="24"/>
        </w:rPr>
        <w:t>пьютера и предоставляет пользователю удобный способ общения (</w:t>
      </w:r>
      <w:r w:rsidRPr="006D6771">
        <w:rPr>
          <w:i/>
          <w:sz w:val="24"/>
          <w:szCs w:val="24"/>
        </w:rPr>
        <w:t>интерфейс</w:t>
      </w:r>
      <w:r w:rsidRPr="006D6771">
        <w:rPr>
          <w:sz w:val="24"/>
          <w:szCs w:val="24"/>
        </w:rPr>
        <w:t>) с вычисл</w:t>
      </w:r>
      <w:r w:rsidRPr="006D6771">
        <w:rPr>
          <w:sz w:val="24"/>
          <w:szCs w:val="24"/>
        </w:rPr>
        <w:t>и</w:t>
      </w:r>
      <w:r w:rsidRPr="006D6771">
        <w:rPr>
          <w:sz w:val="24"/>
          <w:szCs w:val="24"/>
        </w:rPr>
        <w:t>тельной системой.</w:t>
      </w:r>
    </w:p>
    <w:p w:rsidR="00931518" w:rsidRPr="006D6771" w:rsidRDefault="00931518" w:rsidP="00F8393B">
      <w:pPr>
        <w:tabs>
          <w:tab w:val="left" w:pos="426"/>
        </w:tabs>
        <w:kinsoku w:val="0"/>
        <w:overflowPunct w:val="0"/>
        <w:adjustRightInd w:val="0"/>
        <w:spacing w:line="276" w:lineRule="auto"/>
        <w:ind w:firstLine="709"/>
        <w:jc w:val="both"/>
        <w:rPr>
          <w:sz w:val="24"/>
          <w:szCs w:val="24"/>
        </w:rPr>
      </w:pPr>
      <w:r w:rsidRPr="006D6771">
        <w:rPr>
          <w:i/>
          <w:sz w:val="24"/>
          <w:szCs w:val="24"/>
        </w:rPr>
        <w:t xml:space="preserve">Назначение серверной операционной системы </w:t>
      </w:r>
      <w:r w:rsidRPr="006D6771">
        <w:rPr>
          <w:sz w:val="24"/>
          <w:szCs w:val="24"/>
        </w:rPr>
        <w:t>- это управление приложениями, о</w:t>
      </w:r>
      <w:r w:rsidRPr="006D6771">
        <w:rPr>
          <w:sz w:val="24"/>
          <w:szCs w:val="24"/>
        </w:rPr>
        <w:t>б</w:t>
      </w:r>
      <w:r w:rsidRPr="006D6771">
        <w:rPr>
          <w:sz w:val="24"/>
          <w:szCs w:val="24"/>
        </w:rPr>
        <w:t>служивающими всех пользователей корпоративной сети, а нередко и внешних пользов</w:t>
      </w:r>
      <w:r w:rsidRPr="006D6771">
        <w:rPr>
          <w:sz w:val="24"/>
          <w:szCs w:val="24"/>
        </w:rPr>
        <w:t>а</w:t>
      </w:r>
      <w:r w:rsidRPr="006D6771">
        <w:rPr>
          <w:sz w:val="24"/>
          <w:szCs w:val="24"/>
        </w:rPr>
        <w:t xml:space="preserve">телей. К таким приложениям относятся современные системы управления базами данных, средства управления сетями и анализа событий в сети, службы каталогов, средства обмена сообщениями и групповой работы, </w:t>
      </w:r>
      <w:r w:rsidRPr="006D6771">
        <w:rPr>
          <w:sz w:val="24"/>
          <w:szCs w:val="24"/>
          <w:lang w:val="en-US"/>
        </w:rPr>
        <w:t>Web</w:t>
      </w:r>
      <w:r w:rsidRPr="006D6771">
        <w:rPr>
          <w:sz w:val="24"/>
          <w:szCs w:val="24"/>
        </w:rPr>
        <w:t>-серверы, почтовые серверы, корпоративные брандмауэры, серверы приложений самого разнообразного назначения, серверные части бизнес-приложений. Требования к производительности и надежности указанных операц</w:t>
      </w:r>
      <w:r w:rsidRPr="006D6771">
        <w:rPr>
          <w:sz w:val="24"/>
          <w:szCs w:val="24"/>
        </w:rPr>
        <w:t>и</w:t>
      </w:r>
      <w:r w:rsidRPr="006D6771">
        <w:rPr>
          <w:sz w:val="24"/>
          <w:szCs w:val="24"/>
        </w:rPr>
        <w:t>онных систем очень высоки; нередко сюда входят и поддержка кластеров (набора ряда однотипных компьютеров, выполняющих одну и ту же задачу и делящих между собой нагрузку), и возможности дублирования и резервирования, и переконфигурации пр</w:t>
      </w:r>
      <w:r w:rsidRPr="006D6771">
        <w:rPr>
          <w:sz w:val="24"/>
          <w:szCs w:val="24"/>
        </w:rPr>
        <w:t>о</w:t>
      </w:r>
      <w:r w:rsidRPr="006D6771">
        <w:rPr>
          <w:sz w:val="24"/>
          <w:szCs w:val="24"/>
        </w:rPr>
        <w:t>граммного и аппаратного обеспечения без перезагрузки операционной системы.</w:t>
      </w:r>
    </w:p>
    <w:p w:rsidR="00931518" w:rsidRPr="006D6771" w:rsidRDefault="00931518" w:rsidP="00F8393B">
      <w:pPr>
        <w:tabs>
          <w:tab w:val="left" w:pos="426"/>
        </w:tabs>
        <w:kinsoku w:val="0"/>
        <w:overflowPunct w:val="0"/>
        <w:adjustRightInd w:val="0"/>
        <w:spacing w:line="276" w:lineRule="auto"/>
        <w:ind w:firstLine="709"/>
        <w:jc w:val="both"/>
        <w:rPr>
          <w:sz w:val="24"/>
          <w:szCs w:val="24"/>
        </w:rPr>
      </w:pPr>
      <w:r w:rsidRPr="006D6771">
        <w:rPr>
          <w:sz w:val="24"/>
          <w:szCs w:val="24"/>
        </w:rPr>
        <w:t>Выбор серверной операционной системы и аппаратной платформы для нее в первую очередь определяется тем, какие приложения под ее управлением должны выпо</w:t>
      </w:r>
      <w:r w:rsidRPr="006D6771">
        <w:rPr>
          <w:sz w:val="24"/>
          <w:szCs w:val="24"/>
        </w:rPr>
        <w:t>л</w:t>
      </w:r>
      <w:r w:rsidRPr="006D6771">
        <w:rPr>
          <w:sz w:val="24"/>
          <w:szCs w:val="24"/>
        </w:rPr>
        <w:t>няться (как минимум, выбранные приложения должны существовать в версии для данной платформы) и какие требования предъявляются к ее производительности, надежности и доступности.</w:t>
      </w:r>
    </w:p>
    <w:p w:rsidR="00931518" w:rsidRPr="006D6771" w:rsidRDefault="00931518" w:rsidP="00F8393B">
      <w:pPr>
        <w:tabs>
          <w:tab w:val="left" w:pos="426"/>
        </w:tabs>
        <w:kinsoku w:val="0"/>
        <w:overflowPunct w:val="0"/>
        <w:adjustRightInd w:val="0"/>
        <w:spacing w:line="276" w:lineRule="auto"/>
        <w:ind w:firstLine="709"/>
        <w:jc w:val="both"/>
        <w:rPr>
          <w:sz w:val="24"/>
          <w:szCs w:val="24"/>
        </w:rPr>
      </w:pPr>
      <w:r w:rsidRPr="006D6771">
        <w:rPr>
          <w:b/>
          <w:bCs/>
          <w:sz w:val="24"/>
          <w:szCs w:val="24"/>
          <w:lang w:val="en-US"/>
        </w:rPr>
        <w:t>Windows</w:t>
      </w:r>
    </w:p>
    <w:p w:rsidR="00931518" w:rsidRPr="006D6771" w:rsidRDefault="00931518" w:rsidP="00F8393B">
      <w:pPr>
        <w:tabs>
          <w:tab w:val="left" w:pos="426"/>
        </w:tabs>
        <w:kinsoku w:val="0"/>
        <w:overflowPunct w:val="0"/>
        <w:adjustRightInd w:val="0"/>
        <w:spacing w:line="276" w:lineRule="auto"/>
        <w:ind w:firstLine="709"/>
        <w:jc w:val="both"/>
        <w:rPr>
          <w:sz w:val="24"/>
          <w:szCs w:val="24"/>
        </w:rPr>
      </w:pPr>
      <w:r w:rsidRPr="006D6771">
        <w:rPr>
          <w:sz w:val="24"/>
          <w:szCs w:val="24"/>
        </w:rPr>
        <w:t xml:space="preserve">Серверные версии операционной системы </w:t>
      </w:r>
      <w:r w:rsidRPr="006D6771">
        <w:rPr>
          <w:b/>
          <w:sz w:val="24"/>
          <w:szCs w:val="24"/>
          <w:lang w:val="en-US"/>
        </w:rPr>
        <w:t>Windows</w:t>
      </w:r>
      <w:r w:rsidRPr="006D6771">
        <w:rPr>
          <w:b/>
          <w:sz w:val="24"/>
          <w:szCs w:val="24"/>
        </w:rPr>
        <w:t xml:space="preserve"> (</w:t>
      </w:r>
      <w:r w:rsidRPr="006D6771">
        <w:rPr>
          <w:b/>
          <w:i/>
          <w:sz w:val="24"/>
          <w:szCs w:val="24"/>
          <w:lang w:val="en-US"/>
        </w:rPr>
        <w:t>Windows</w:t>
      </w:r>
      <w:r w:rsidRPr="006D6771">
        <w:rPr>
          <w:b/>
          <w:i/>
          <w:sz w:val="24"/>
          <w:szCs w:val="24"/>
        </w:rPr>
        <w:t xml:space="preserve"> </w:t>
      </w:r>
      <w:r w:rsidRPr="006D6771">
        <w:rPr>
          <w:b/>
          <w:i/>
          <w:sz w:val="24"/>
          <w:szCs w:val="24"/>
          <w:lang w:val="en-US"/>
        </w:rPr>
        <w:t>NT</w:t>
      </w:r>
      <w:r w:rsidRPr="006D6771">
        <w:rPr>
          <w:b/>
          <w:i/>
          <w:sz w:val="24"/>
          <w:szCs w:val="24"/>
        </w:rPr>
        <w:t xml:space="preserve">, </w:t>
      </w:r>
      <w:r w:rsidRPr="006D6771">
        <w:rPr>
          <w:b/>
          <w:i/>
          <w:sz w:val="24"/>
          <w:szCs w:val="24"/>
          <w:lang w:val="en-US"/>
        </w:rPr>
        <w:t>Windows</w:t>
      </w:r>
      <w:r w:rsidRPr="006D6771">
        <w:rPr>
          <w:b/>
          <w:i/>
          <w:sz w:val="24"/>
          <w:szCs w:val="24"/>
        </w:rPr>
        <w:t xml:space="preserve"> 2000, </w:t>
      </w:r>
      <w:r w:rsidRPr="006D6771">
        <w:rPr>
          <w:b/>
          <w:i/>
          <w:sz w:val="24"/>
          <w:szCs w:val="24"/>
          <w:lang w:val="en-US"/>
        </w:rPr>
        <w:t>Windows</w:t>
      </w:r>
      <w:r w:rsidRPr="006D6771">
        <w:rPr>
          <w:b/>
          <w:i/>
          <w:sz w:val="24"/>
          <w:szCs w:val="24"/>
        </w:rPr>
        <w:t xml:space="preserve"> </w:t>
      </w:r>
      <w:r w:rsidRPr="006D6771">
        <w:rPr>
          <w:b/>
          <w:i/>
          <w:sz w:val="24"/>
          <w:szCs w:val="24"/>
          <w:lang w:val="en-US"/>
        </w:rPr>
        <w:t>Server</w:t>
      </w:r>
      <w:r w:rsidRPr="006D6771">
        <w:rPr>
          <w:b/>
          <w:i/>
          <w:sz w:val="24"/>
          <w:szCs w:val="24"/>
        </w:rPr>
        <w:t xml:space="preserve"> 2003</w:t>
      </w:r>
      <w:r w:rsidRPr="006D6771">
        <w:rPr>
          <w:b/>
          <w:sz w:val="24"/>
          <w:szCs w:val="24"/>
        </w:rPr>
        <w:t xml:space="preserve">) </w:t>
      </w:r>
      <w:r w:rsidRPr="006D6771">
        <w:rPr>
          <w:sz w:val="24"/>
          <w:szCs w:val="24"/>
        </w:rPr>
        <w:t>сегодня применяются довольно широко - благодаря удобству адм</w:t>
      </w:r>
      <w:r w:rsidRPr="006D6771">
        <w:rPr>
          <w:sz w:val="24"/>
          <w:szCs w:val="24"/>
        </w:rPr>
        <w:t>и</w:t>
      </w:r>
      <w:r w:rsidRPr="006D6771">
        <w:rPr>
          <w:sz w:val="24"/>
          <w:szCs w:val="24"/>
        </w:rPr>
        <w:t>нистрирования и невысокой совокупной стоимости владения.</w:t>
      </w:r>
    </w:p>
    <w:p w:rsidR="00931518" w:rsidRPr="006D6771" w:rsidRDefault="00931518" w:rsidP="00F8393B">
      <w:pPr>
        <w:tabs>
          <w:tab w:val="left" w:pos="426"/>
        </w:tabs>
        <w:kinsoku w:val="0"/>
        <w:overflowPunct w:val="0"/>
        <w:adjustRightInd w:val="0"/>
        <w:spacing w:line="276" w:lineRule="auto"/>
        <w:ind w:firstLine="709"/>
        <w:jc w:val="both"/>
        <w:rPr>
          <w:sz w:val="24"/>
          <w:szCs w:val="24"/>
          <w:u w:val="single"/>
        </w:rPr>
      </w:pPr>
      <w:r w:rsidRPr="006D6771">
        <w:rPr>
          <w:b/>
          <w:bCs/>
          <w:i/>
          <w:sz w:val="24"/>
          <w:szCs w:val="24"/>
          <w:u w:val="single"/>
          <w:lang w:val="en-US"/>
        </w:rPr>
        <w:t>Windows</w:t>
      </w:r>
      <w:r w:rsidRPr="006D6771">
        <w:rPr>
          <w:b/>
          <w:bCs/>
          <w:i/>
          <w:sz w:val="24"/>
          <w:szCs w:val="24"/>
          <w:u w:val="single"/>
        </w:rPr>
        <w:t xml:space="preserve"> </w:t>
      </w:r>
      <w:r w:rsidRPr="006D6771">
        <w:rPr>
          <w:b/>
          <w:bCs/>
          <w:i/>
          <w:sz w:val="24"/>
          <w:szCs w:val="24"/>
          <w:u w:val="single"/>
          <w:lang w:val="en-US"/>
        </w:rPr>
        <w:t>NT</w:t>
      </w:r>
    </w:p>
    <w:p w:rsidR="00931518" w:rsidRPr="006D6771" w:rsidRDefault="00931518" w:rsidP="00F8393B">
      <w:pPr>
        <w:tabs>
          <w:tab w:val="left" w:pos="426"/>
        </w:tabs>
        <w:kinsoku w:val="0"/>
        <w:overflowPunct w:val="0"/>
        <w:adjustRightInd w:val="0"/>
        <w:spacing w:line="276" w:lineRule="auto"/>
        <w:ind w:firstLine="709"/>
        <w:jc w:val="both"/>
        <w:rPr>
          <w:sz w:val="24"/>
          <w:szCs w:val="24"/>
        </w:rPr>
      </w:pPr>
      <w:r w:rsidRPr="006D6771">
        <w:rPr>
          <w:sz w:val="24"/>
          <w:szCs w:val="24"/>
        </w:rPr>
        <w:t xml:space="preserve">Первая полностью 32-разрядная операционная система этого семейства, появилась вскоре после выпуска </w:t>
      </w:r>
      <w:r w:rsidRPr="006D6771">
        <w:rPr>
          <w:b/>
          <w:sz w:val="24"/>
          <w:szCs w:val="24"/>
          <w:lang w:val="en-US"/>
        </w:rPr>
        <w:t>Windows</w:t>
      </w:r>
      <w:r w:rsidRPr="006D6771">
        <w:rPr>
          <w:b/>
          <w:sz w:val="24"/>
          <w:szCs w:val="24"/>
        </w:rPr>
        <w:t xml:space="preserve"> 95</w:t>
      </w:r>
      <w:r w:rsidRPr="006D6771">
        <w:rPr>
          <w:sz w:val="24"/>
          <w:szCs w:val="24"/>
        </w:rPr>
        <w:t xml:space="preserve">. Самой популярной стала </w:t>
      </w:r>
      <w:proofErr w:type="gramStart"/>
      <w:r w:rsidRPr="006D6771">
        <w:rPr>
          <w:sz w:val="24"/>
          <w:szCs w:val="24"/>
        </w:rPr>
        <w:t>версия</w:t>
      </w:r>
      <w:proofErr w:type="gramEnd"/>
      <w:r w:rsidRPr="006D6771">
        <w:rPr>
          <w:b/>
          <w:sz w:val="24"/>
          <w:szCs w:val="24"/>
          <w:lang w:val="en-US"/>
        </w:rPr>
        <w:t>Windows</w:t>
      </w:r>
      <w:r w:rsidRPr="006D6771">
        <w:rPr>
          <w:b/>
          <w:sz w:val="24"/>
          <w:szCs w:val="24"/>
        </w:rPr>
        <w:t xml:space="preserve"> </w:t>
      </w:r>
      <w:r w:rsidRPr="006D6771">
        <w:rPr>
          <w:b/>
          <w:sz w:val="24"/>
          <w:szCs w:val="24"/>
          <w:lang w:val="en-US"/>
        </w:rPr>
        <w:t>NT</w:t>
      </w:r>
      <w:r w:rsidRPr="006D6771">
        <w:rPr>
          <w:b/>
          <w:sz w:val="24"/>
          <w:szCs w:val="24"/>
        </w:rPr>
        <w:t xml:space="preserve"> </w:t>
      </w:r>
      <w:r w:rsidRPr="006D6771">
        <w:rPr>
          <w:b/>
          <w:sz w:val="24"/>
          <w:szCs w:val="24"/>
          <w:lang w:val="en-US"/>
        </w:rPr>
        <w:t>Server</w:t>
      </w:r>
      <w:r w:rsidRPr="006D6771">
        <w:rPr>
          <w:b/>
          <w:sz w:val="24"/>
          <w:szCs w:val="24"/>
        </w:rPr>
        <w:t xml:space="preserve"> 4.0</w:t>
      </w:r>
      <w:r w:rsidRPr="006D6771">
        <w:rPr>
          <w:sz w:val="24"/>
          <w:szCs w:val="24"/>
        </w:rPr>
        <w:t xml:space="preserve">, существовавшая в варианте не только для </w:t>
      </w:r>
      <w:r w:rsidRPr="006D6771">
        <w:rPr>
          <w:i/>
          <w:sz w:val="24"/>
          <w:szCs w:val="24"/>
          <w:lang w:val="en-US"/>
        </w:rPr>
        <w:t>Intel</w:t>
      </w:r>
      <w:r w:rsidRPr="006D6771">
        <w:rPr>
          <w:i/>
          <w:sz w:val="24"/>
          <w:szCs w:val="24"/>
        </w:rPr>
        <w:t>-совместимых компьютеров</w:t>
      </w:r>
      <w:r w:rsidRPr="006D6771">
        <w:rPr>
          <w:sz w:val="24"/>
          <w:szCs w:val="24"/>
        </w:rPr>
        <w:t xml:space="preserve">, но и для </w:t>
      </w:r>
      <w:r w:rsidRPr="006D6771">
        <w:rPr>
          <w:i/>
          <w:sz w:val="24"/>
          <w:szCs w:val="24"/>
          <w:lang w:val="en-US"/>
        </w:rPr>
        <w:t>RISC</w:t>
      </w:r>
      <w:r w:rsidRPr="006D6771">
        <w:rPr>
          <w:i/>
          <w:sz w:val="24"/>
          <w:szCs w:val="24"/>
        </w:rPr>
        <w:t>-систем</w:t>
      </w:r>
      <w:r w:rsidRPr="006D6771">
        <w:rPr>
          <w:sz w:val="24"/>
          <w:szCs w:val="24"/>
        </w:rPr>
        <w:t>. Данная операционная система обладала привычным пользовательским и</w:t>
      </w:r>
      <w:r w:rsidRPr="006D6771">
        <w:rPr>
          <w:sz w:val="24"/>
          <w:szCs w:val="24"/>
        </w:rPr>
        <w:t>н</w:t>
      </w:r>
      <w:r w:rsidRPr="006D6771">
        <w:rPr>
          <w:sz w:val="24"/>
          <w:szCs w:val="24"/>
        </w:rPr>
        <w:t xml:space="preserve">терфейсом </w:t>
      </w:r>
      <w:r w:rsidRPr="006D6771">
        <w:rPr>
          <w:b/>
          <w:sz w:val="24"/>
          <w:szCs w:val="24"/>
          <w:lang w:val="en-US"/>
        </w:rPr>
        <w:t>Windows</w:t>
      </w:r>
      <w:r w:rsidRPr="006D6771">
        <w:rPr>
          <w:b/>
          <w:sz w:val="24"/>
          <w:szCs w:val="24"/>
        </w:rPr>
        <w:t xml:space="preserve"> 95</w:t>
      </w:r>
      <w:r w:rsidRPr="006D6771">
        <w:rPr>
          <w:sz w:val="24"/>
          <w:szCs w:val="24"/>
        </w:rPr>
        <w:t xml:space="preserve">, удобными средствами администрирования, встроенным </w:t>
      </w:r>
      <w:r w:rsidRPr="006D6771">
        <w:rPr>
          <w:sz w:val="24"/>
          <w:szCs w:val="24"/>
          <w:lang w:val="en-US"/>
        </w:rPr>
        <w:t>Web</w:t>
      </w:r>
      <w:r w:rsidRPr="006D6771">
        <w:rPr>
          <w:sz w:val="24"/>
          <w:szCs w:val="24"/>
        </w:rPr>
        <w:t xml:space="preserve">- сервером, средствами диагностики сети, управления процессами и задачами, интеграции с другими операционными системами (например, с </w:t>
      </w:r>
      <w:r w:rsidRPr="006D6771">
        <w:rPr>
          <w:b/>
          <w:i/>
          <w:sz w:val="24"/>
          <w:szCs w:val="24"/>
          <w:lang w:val="en-US"/>
        </w:rPr>
        <w:t>Novell</w:t>
      </w:r>
      <w:r w:rsidRPr="006D6771">
        <w:rPr>
          <w:b/>
          <w:i/>
          <w:sz w:val="24"/>
          <w:szCs w:val="24"/>
        </w:rPr>
        <w:t xml:space="preserve"> </w:t>
      </w:r>
      <w:r w:rsidRPr="006D6771">
        <w:rPr>
          <w:b/>
          <w:i/>
          <w:sz w:val="24"/>
          <w:szCs w:val="24"/>
          <w:lang w:val="en-US"/>
        </w:rPr>
        <w:t>NetWare</w:t>
      </w:r>
      <w:r w:rsidRPr="006D6771">
        <w:rPr>
          <w:sz w:val="24"/>
          <w:szCs w:val="24"/>
        </w:rPr>
        <w:t xml:space="preserve">), а также утилитами и </w:t>
      </w:r>
      <w:r w:rsidRPr="006D6771">
        <w:rPr>
          <w:sz w:val="24"/>
          <w:szCs w:val="24"/>
        </w:rPr>
        <w:lastRenderedPageBreak/>
        <w:t xml:space="preserve">службами управления рабочими станциями. </w:t>
      </w:r>
      <w:proofErr w:type="gramStart"/>
      <w:r w:rsidRPr="006D6771">
        <w:rPr>
          <w:sz w:val="24"/>
          <w:szCs w:val="24"/>
        </w:rPr>
        <w:t>Чуть позже для этой операционной системы появились такие сервисы, как монитор транзакций и сервер приложений</w:t>
      </w:r>
      <w:r w:rsidRPr="006D6771">
        <w:rPr>
          <w:b/>
          <w:sz w:val="24"/>
          <w:szCs w:val="24"/>
          <w:lang w:val="en-US"/>
        </w:rPr>
        <w:t>Microsoft</w:t>
      </w:r>
      <w:r w:rsidRPr="006D6771">
        <w:rPr>
          <w:b/>
          <w:sz w:val="24"/>
          <w:szCs w:val="24"/>
        </w:rPr>
        <w:t xml:space="preserve"> </w:t>
      </w:r>
      <w:r w:rsidRPr="006D6771">
        <w:rPr>
          <w:b/>
          <w:sz w:val="24"/>
          <w:szCs w:val="24"/>
          <w:lang w:val="en-US"/>
        </w:rPr>
        <w:t>Tran</w:t>
      </w:r>
      <w:r w:rsidRPr="006D6771">
        <w:rPr>
          <w:b/>
          <w:sz w:val="24"/>
          <w:szCs w:val="24"/>
          <w:lang w:val="en-US"/>
        </w:rPr>
        <w:t>s</w:t>
      </w:r>
      <w:r w:rsidRPr="006D6771">
        <w:rPr>
          <w:b/>
          <w:sz w:val="24"/>
          <w:szCs w:val="24"/>
          <w:lang w:val="en-US"/>
        </w:rPr>
        <w:t>action</w:t>
      </w:r>
      <w:r w:rsidRPr="006D6771">
        <w:rPr>
          <w:b/>
          <w:sz w:val="24"/>
          <w:szCs w:val="24"/>
        </w:rPr>
        <w:t xml:space="preserve"> </w:t>
      </w:r>
      <w:r w:rsidRPr="006D6771">
        <w:rPr>
          <w:b/>
          <w:sz w:val="24"/>
          <w:szCs w:val="24"/>
          <w:lang w:val="en-US"/>
        </w:rPr>
        <w:t>Server</w:t>
      </w:r>
      <w:r w:rsidRPr="006D6771">
        <w:rPr>
          <w:sz w:val="24"/>
          <w:szCs w:val="24"/>
        </w:rPr>
        <w:t xml:space="preserve">, сервер управления очередями сообщений </w:t>
      </w:r>
      <w:r w:rsidRPr="006D6771">
        <w:rPr>
          <w:b/>
          <w:sz w:val="24"/>
          <w:szCs w:val="24"/>
          <w:lang w:val="en-US"/>
        </w:rPr>
        <w:t>Microsoft</w:t>
      </w:r>
      <w:r w:rsidRPr="006D6771">
        <w:rPr>
          <w:b/>
          <w:sz w:val="24"/>
          <w:szCs w:val="24"/>
        </w:rPr>
        <w:t xml:space="preserve"> </w:t>
      </w:r>
      <w:r w:rsidRPr="006D6771">
        <w:rPr>
          <w:b/>
          <w:sz w:val="24"/>
          <w:szCs w:val="24"/>
          <w:lang w:val="en-US"/>
        </w:rPr>
        <w:t>Message</w:t>
      </w:r>
      <w:r w:rsidRPr="006D6771">
        <w:rPr>
          <w:b/>
          <w:sz w:val="24"/>
          <w:szCs w:val="24"/>
        </w:rPr>
        <w:t xml:space="preserve"> </w:t>
      </w:r>
      <w:r w:rsidRPr="006D6771">
        <w:rPr>
          <w:b/>
          <w:sz w:val="24"/>
          <w:szCs w:val="24"/>
          <w:lang w:val="en-US"/>
        </w:rPr>
        <w:t>Queue</w:t>
      </w:r>
      <w:r w:rsidRPr="006D6771">
        <w:rPr>
          <w:b/>
          <w:sz w:val="24"/>
          <w:szCs w:val="24"/>
        </w:rPr>
        <w:t xml:space="preserve"> </w:t>
      </w:r>
      <w:r w:rsidRPr="006D6771">
        <w:rPr>
          <w:b/>
          <w:sz w:val="24"/>
          <w:szCs w:val="24"/>
          <w:lang w:val="en-US"/>
        </w:rPr>
        <w:t>Server</w:t>
      </w:r>
      <w:r w:rsidRPr="006D6771">
        <w:rPr>
          <w:sz w:val="24"/>
          <w:szCs w:val="24"/>
        </w:rPr>
        <w:t xml:space="preserve">, а также ряд коммерческих продуктов, в том числе серверные СУБД, средства групповой работы и обмена сообщениями, серверы приложений как от компании </w:t>
      </w:r>
      <w:r w:rsidRPr="006D6771">
        <w:rPr>
          <w:b/>
          <w:sz w:val="24"/>
          <w:szCs w:val="24"/>
          <w:lang w:val="en-US"/>
        </w:rPr>
        <w:t>Microsoft</w:t>
      </w:r>
      <w:r w:rsidRPr="006D6771">
        <w:rPr>
          <w:sz w:val="24"/>
          <w:szCs w:val="24"/>
        </w:rPr>
        <w:t>, так и от других производителей.</w:t>
      </w:r>
      <w:proofErr w:type="gramEnd"/>
    </w:p>
    <w:p w:rsidR="00931518" w:rsidRPr="006D6771" w:rsidRDefault="00931518" w:rsidP="00F8393B">
      <w:pPr>
        <w:tabs>
          <w:tab w:val="left" w:pos="426"/>
        </w:tabs>
        <w:kinsoku w:val="0"/>
        <w:overflowPunct w:val="0"/>
        <w:adjustRightInd w:val="0"/>
        <w:spacing w:line="276" w:lineRule="auto"/>
        <w:ind w:firstLine="709"/>
        <w:jc w:val="both"/>
        <w:rPr>
          <w:sz w:val="24"/>
          <w:szCs w:val="24"/>
          <w:u w:val="single"/>
        </w:rPr>
      </w:pPr>
      <w:r w:rsidRPr="006D6771">
        <w:rPr>
          <w:b/>
          <w:bCs/>
          <w:i/>
          <w:sz w:val="24"/>
          <w:szCs w:val="24"/>
          <w:u w:val="single"/>
          <w:lang w:val="en-US"/>
        </w:rPr>
        <w:t>Windows</w:t>
      </w:r>
      <w:r w:rsidRPr="006D6771">
        <w:rPr>
          <w:b/>
          <w:bCs/>
          <w:i/>
          <w:sz w:val="24"/>
          <w:szCs w:val="24"/>
          <w:u w:val="single"/>
        </w:rPr>
        <w:t xml:space="preserve"> 2000</w:t>
      </w:r>
    </w:p>
    <w:p w:rsidR="00931518" w:rsidRPr="006D6771" w:rsidRDefault="00931518" w:rsidP="00F8393B">
      <w:pPr>
        <w:tabs>
          <w:tab w:val="left" w:pos="426"/>
        </w:tabs>
        <w:kinsoku w:val="0"/>
        <w:overflowPunct w:val="0"/>
        <w:adjustRightInd w:val="0"/>
        <w:spacing w:line="276" w:lineRule="auto"/>
        <w:ind w:firstLine="709"/>
        <w:jc w:val="both"/>
        <w:rPr>
          <w:sz w:val="24"/>
          <w:szCs w:val="24"/>
        </w:rPr>
      </w:pPr>
      <w:r w:rsidRPr="006D6771">
        <w:rPr>
          <w:sz w:val="24"/>
          <w:szCs w:val="24"/>
        </w:rPr>
        <w:t xml:space="preserve">На данный момент является самой популярной операционной системой </w:t>
      </w:r>
      <w:r w:rsidRPr="006D6771">
        <w:rPr>
          <w:b/>
          <w:sz w:val="24"/>
          <w:szCs w:val="24"/>
          <w:lang w:val="en-US"/>
        </w:rPr>
        <w:t>Microsoft</w:t>
      </w:r>
      <w:r w:rsidRPr="006D6771">
        <w:rPr>
          <w:b/>
          <w:sz w:val="24"/>
          <w:szCs w:val="24"/>
        </w:rPr>
        <w:t xml:space="preserve"> </w:t>
      </w:r>
      <w:r w:rsidRPr="006D6771">
        <w:rPr>
          <w:sz w:val="24"/>
          <w:szCs w:val="24"/>
        </w:rPr>
        <w:t xml:space="preserve">в корпоративном секторе. К серверным операционным системам этого семейства относятся </w:t>
      </w:r>
      <w:r w:rsidRPr="006D6771">
        <w:rPr>
          <w:b/>
          <w:sz w:val="24"/>
          <w:szCs w:val="24"/>
          <w:lang w:val="en-US"/>
        </w:rPr>
        <w:t>Windows</w:t>
      </w:r>
      <w:r w:rsidRPr="006D6771">
        <w:rPr>
          <w:b/>
          <w:sz w:val="24"/>
          <w:szCs w:val="24"/>
        </w:rPr>
        <w:t xml:space="preserve"> 2000 </w:t>
      </w:r>
      <w:r w:rsidRPr="006D6771">
        <w:rPr>
          <w:b/>
          <w:sz w:val="24"/>
          <w:szCs w:val="24"/>
          <w:lang w:val="en-US"/>
        </w:rPr>
        <w:t>Server</w:t>
      </w:r>
      <w:r w:rsidRPr="006D6771">
        <w:rPr>
          <w:b/>
          <w:sz w:val="24"/>
          <w:szCs w:val="24"/>
        </w:rPr>
        <w:t xml:space="preserve"> </w:t>
      </w:r>
      <w:r w:rsidRPr="006D6771">
        <w:rPr>
          <w:sz w:val="24"/>
          <w:szCs w:val="24"/>
        </w:rPr>
        <w:t>- универсальная сетевая операционная система для серверов раб</w:t>
      </w:r>
      <w:r w:rsidRPr="006D6771">
        <w:rPr>
          <w:sz w:val="24"/>
          <w:szCs w:val="24"/>
        </w:rPr>
        <w:t>о</w:t>
      </w:r>
      <w:r w:rsidRPr="006D6771">
        <w:rPr>
          <w:sz w:val="24"/>
          <w:szCs w:val="24"/>
        </w:rPr>
        <w:t xml:space="preserve">чих групп и отделов, </w:t>
      </w:r>
      <w:r w:rsidRPr="006D6771">
        <w:rPr>
          <w:b/>
          <w:sz w:val="24"/>
          <w:szCs w:val="24"/>
          <w:lang w:val="en-US"/>
        </w:rPr>
        <w:t>Windows</w:t>
      </w:r>
      <w:r w:rsidRPr="006D6771">
        <w:rPr>
          <w:b/>
          <w:sz w:val="24"/>
          <w:szCs w:val="24"/>
        </w:rPr>
        <w:t xml:space="preserve"> 2000 </w:t>
      </w:r>
      <w:r w:rsidRPr="006D6771">
        <w:rPr>
          <w:b/>
          <w:sz w:val="24"/>
          <w:szCs w:val="24"/>
          <w:lang w:val="en-US"/>
        </w:rPr>
        <w:t>Advanced</w:t>
      </w:r>
      <w:r w:rsidRPr="006D6771">
        <w:rPr>
          <w:b/>
          <w:sz w:val="24"/>
          <w:szCs w:val="24"/>
        </w:rPr>
        <w:t xml:space="preserve"> </w:t>
      </w:r>
      <w:r w:rsidRPr="006D6771">
        <w:rPr>
          <w:b/>
          <w:sz w:val="24"/>
          <w:szCs w:val="24"/>
          <w:lang w:val="en-US"/>
        </w:rPr>
        <w:t>Server</w:t>
      </w:r>
      <w:r w:rsidRPr="006D6771">
        <w:rPr>
          <w:b/>
          <w:sz w:val="24"/>
          <w:szCs w:val="24"/>
        </w:rPr>
        <w:t xml:space="preserve"> </w:t>
      </w:r>
      <w:r w:rsidRPr="006D6771">
        <w:rPr>
          <w:sz w:val="24"/>
          <w:szCs w:val="24"/>
        </w:rPr>
        <w:t>- операционная система для экспл</w:t>
      </w:r>
      <w:r w:rsidRPr="006D6771">
        <w:rPr>
          <w:sz w:val="24"/>
          <w:szCs w:val="24"/>
        </w:rPr>
        <w:t>у</w:t>
      </w:r>
      <w:r w:rsidRPr="006D6771">
        <w:rPr>
          <w:sz w:val="24"/>
          <w:szCs w:val="24"/>
        </w:rPr>
        <w:t xml:space="preserve">атации бизнес-приложений и приложений для электронной коммерции и </w:t>
      </w:r>
      <w:r w:rsidRPr="006D6771">
        <w:rPr>
          <w:b/>
          <w:sz w:val="24"/>
          <w:szCs w:val="24"/>
          <w:lang w:val="en-US"/>
        </w:rPr>
        <w:t>Windows</w:t>
      </w:r>
      <w:r w:rsidRPr="006D6771">
        <w:rPr>
          <w:b/>
          <w:sz w:val="24"/>
          <w:szCs w:val="24"/>
        </w:rPr>
        <w:t xml:space="preserve"> 2000 </w:t>
      </w:r>
      <w:r w:rsidRPr="006D6771">
        <w:rPr>
          <w:b/>
          <w:sz w:val="24"/>
          <w:szCs w:val="24"/>
          <w:lang w:val="en-US"/>
        </w:rPr>
        <w:t>Datacenter</w:t>
      </w:r>
      <w:r w:rsidRPr="006D6771">
        <w:rPr>
          <w:b/>
          <w:sz w:val="24"/>
          <w:szCs w:val="24"/>
        </w:rPr>
        <w:t xml:space="preserve"> </w:t>
      </w:r>
      <w:r w:rsidRPr="006D6771">
        <w:rPr>
          <w:b/>
          <w:sz w:val="24"/>
          <w:szCs w:val="24"/>
          <w:lang w:val="en-US"/>
        </w:rPr>
        <w:t>Server</w:t>
      </w:r>
      <w:r w:rsidRPr="006D6771">
        <w:rPr>
          <w:b/>
          <w:sz w:val="24"/>
          <w:szCs w:val="24"/>
        </w:rPr>
        <w:t xml:space="preserve"> </w:t>
      </w:r>
      <w:r w:rsidRPr="006D6771">
        <w:rPr>
          <w:sz w:val="24"/>
          <w:szCs w:val="24"/>
        </w:rPr>
        <w:t>- ОС для наиболее ответственных приложений, осуществляющих обр</w:t>
      </w:r>
      <w:r w:rsidRPr="006D6771">
        <w:rPr>
          <w:sz w:val="24"/>
          <w:szCs w:val="24"/>
        </w:rPr>
        <w:t>а</w:t>
      </w:r>
      <w:r w:rsidRPr="006D6771">
        <w:rPr>
          <w:sz w:val="24"/>
          <w:szCs w:val="24"/>
        </w:rPr>
        <w:t xml:space="preserve">ботку данных. </w:t>
      </w:r>
      <w:proofErr w:type="gramStart"/>
      <w:r w:rsidRPr="006D6771">
        <w:rPr>
          <w:sz w:val="24"/>
          <w:szCs w:val="24"/>
        </w:rPr>
        <w:t xml:space="preserve">В состав </w:t>
      </w:r>
      <w:r w:rsidRPr="006D6771">
        <w:rPr>
          <w:b/>
          <w:sz w:val="24"/>
          <w:szCs w:val="24"/>
          <w:lang w:val="en-US"/>
        </w:rPr>
        <w:t>Windows</w:t>
      </w:r>
      <w:r w:rsidRPr="006D6771">
        <w:rPr>
          <w:b/>
          <w:sz w:val="24"/>
          <w:szCs w:val="24"/>
        </w:rPr>
        <w:t xml:space="preserve"> 2000 </w:t>
      </w:r>
      <w:r w:rsidRPr="006D6771">
        <w:rPr>
          <w:b/>
          <w:sz w:val="24"/>
          <w:szCs w:val="24"/>
          <w:lang w:val="en-US"/>
        </w:rPr>
        <w:t>Server</w:t>
      </w:r>
      <w:r w:rsidRPr="006D6771">
        <w:rPr>
          <w:sz w:val="24"/>
          <w:szCs w:val="24"/>
        </w:rPr>
        <w:t xml:space="preserve">, по сравнению с </w:t>
      </w:r>
      <w:r w:rsidRPr="006D6771">
        <w:rPr>
          <w:b/>
          <w:sz w:val="24"/>
          <w:szCs w:val="24"/>
          <w:lang w:val="en-US"/>
        </w:rPr>
        <w:t>Windows</w:t>
      </w:r>
      <w:r w:rsidRPr="006D6771">
        <w:rPr>
          <w:b/>
          <w:sz w:val="24"/>
          <w:szCs w:val="24"/>
        </w:rPr>
        <w:t xml:space="preserve"> </w:t>
      </w:r>
      <w:r w:rsidRPr="006D6771">
        <w:rPr>
          <w:b/>
          <w:sz w:val="24"/>
          <w:szCs w:val="24"/>
          <w:lang w:val="en-US"/>
        </w:rPr>
        <w:t>NT</w:t>
      </w:r>
      <w:r w:rsidRPr="006D6771">
        <w:rPr>
          <w:b/>
          <w:sz w:val="24"/>
          <w:szCs w:val="24"/>
        </w:rPr>
        <w:t xml:space="preserve"> 4.0</w:t>
      </w:r>
      <w:r w:rsidRPr="006D6771">
        <w:rPr>
          <w:sz w:val="24"/>
          <w:szCs w:val="24"/>
        </w:rPr>
        <w:t>, включ</w:t>
      </w:r>
      <w:r w:rsidRPr="006D6771">
        <w:rPr>
          <w:sz w:val="24"/>
          <w:szCs w:val="24"/>
        </w:rPr>
        <w:t>е</w:t>
      </w:r>
      <w:r w:rsidRPr="006D6771">
        <w:rPr>
          <w:sz w:val="24"/>
          <w:szCs w:val="24"/>
        </w:rPr>
        <w:t xml:space="preserve">ны и дополнительные службы, облегчающие управление серверами, сетями и рабочими станциями, например, службы каталогов </w:t>
      </w:r>
      <w:r w:rsidRPr="006D6771">
        <w:rPr>
          <w:b/>
          <w:i/>
          <w:sz w:val="24"/>
          <w:szCs w:val="24"/>
          <w:lang w:val="en-US"/>
        </w:rPr>
        <w:t>Active</w:t>
      </w:r>
      <w:r w:rsidRPr="006D6771">
        <w:rPr>
          <w:b/>
          <w:i/>
          <w:sz w:val="24"/>
          <w:szCs w:val="24"/>
        </w:rPr>
        <w:t xml:space="preserve"> </w:t>
      </w:r>
      <w:r w:rsidRPr="006D6771">
        <w:rPr>
          <w:b/>
          <w:i/>
          <w:sz w:val="24"/>
          <w:szCs w:val="24"/>
          <w:lang w:val="en-US"/>
        </w:rPr>
        <w:t>Directory</w:t>
      </w:r>
      <w:r w:rsidRPr="006D6771">
        <w:rPr>
          <w:sz w:val="24"/>
          <w:szCs w:val="24"/>
        </w:rPr>
        <w:t xml:space="preserve">, позволяющие создать единое хранилище учетных записей пользователей, клиентов, серверов и приложений </w:t>
      </w:r>
      <w:r w:rsidRPr="006D6771">
        <w:rPr>
          <w:b/>
          <w:sz w:val="24"/>
          <w:szCs w:val="24"/>
          <w:lang w:val="en-US"/>
        </w:rPr>
        <w:t>Windows</w:t>
      </w:r>
      <w:r w:rsidRPr="006D6771">
        <w:rPr>
          <w:sz w:val="24"/>
          <w:szCs w:val="24"/>
        </w:rPr>
        <w:t>, дополнительные средства конфигурирования сетей и подключения удаленных пользов</w:t>
      </w:r>
      <w:r w:rsidRPr="006D6771">
        <w:rPr>
          <w:sz w:val="24"/>
          <w:szCs w:val="24"/>
        </w:rPr>
        <w:t>а</w:t>
      </w:r>
      <w:r w:rsidRPr="006D6771">
        <w:rPr>
          <w:sz w:val="24"/>
          <w:szCs w:val="24"/>
        </w:rPr>
        <w:t>телей, терминальные службы для удаленного управления компьютерами.</w:t>
      </w:r>
      <w:proofErr w:type="gramEnd"/>
      <w:r w:rsidRPr="006D6771">
        <w:rPr>
          <w:sz w:val="24"/>
          <w:szCs w:val="24"/>
        </w:rPr>
        <w:t xml:space="preserve"> Кроме того, в данную операционную систему были добавлены службы компонентов, являющиеся дал</w:t>
      </w:r>
      <w:r w:rsidRPr="006D6771">
        <w:rPr>
          <w:sz w:val="24"/>
          <w:szCs w:val="24"/>
        </w:rPr>
        <w:t>ь</w:t>
      </w:r>
      <w:r w:rsidRPr="006D6771">
        <w:rPr>
          <w:sz w:val="24"/>
          <w:szCs w:val="24"/>
        </w:rPr>
        <w:t xml:space="preserve">нейшим развитием </w:t>
      </w:r>
      <w:r w:rsidRPr="006D6771">
        <w:rPr>
          <w:b/>
          <w:i/>
          <w:sz w:val="24"/>
          <w:szCs w:val="24"/>
          <w:lang w:val="en-US"/>
        </w:rPr>
        <w:t>Microsoft</w:t>
      </w:r>
      <w:r w:rsidRPr="006D6771">
        <w:rPr>
          <w:b/>
          <w:i/>
          <w:sz w:val="24"/>
          <w:szCs w:val="24"/>
        </w:rPr>
        <w:t xml:space="preserve"> </w:t>
      </w:r>
      <w:r w:rsidRPr="006D6771">
        <w:rPr>
          <w:b/>
          <w:i/>
          <w:sz w:val="24"/>
          <w:szCs w:val="24"/>
          <w:lang w:val="en-US"/>
        </w:rPr>
        <w:t>Transaction</w:t>
      </w:r>
      <w:r w:rsidRPr="006D6771">
        <w:rPr>
          <w:b/>
          <w:i/>
          <w:sz w:val="24"/>
          <w:szCs w:val="24"/>
        </w:rPr>
        <w:t xml:space="preserve"> </w:t>
      </w:r>
      <w:r w:rsidRPr="006D6771">
        <w:rPr>
          <w:b/>
          <w:i/>
          <w:sz w:val="24"/>
          <w:szCs w:val="24"/>
          <w:lang w:val="en-US"/>
        </w:rPr>
        <w:t>Server</w:t>
      </w:r>
      <w:r w:rsidRPr="006D6771">
        <w:rPr>
          <w:sz w:val="24"/>
          <w:szCs w:val="24"/>
        </w:rPr>
        <w:t>, что позволило создавать для этой ОС корпоративные приложения, обладающие масштабируемостью и надежностью.</w:t>
      </w:r>
    </w:p>
    <w:p w:rsidR="00931518" w:rsidRPr="006D6771" w:rsidRDefault="00931518" w:rsidP="00F8393B">
      <w:pPr>
        <w:tabs>
          <w:tab w:val="left" w:pos="851"/>
        </w:tabs>
        <w:kinsoku w:val="0"/>
        <w:overflowPunct w:val="0"/>
        <w:adjustRightInd w:val="0"/>
        <w:spacing w:line="276" w:lineRule="auto"/>
        <w:ind w:firstLine="709"/>
        <w:jc w:val="both"/>
        <w:rPr>
          <w:sz w:val="24"/>
          <w:szCs w:val="24"/>
          <w:u w:val="single"/>
        </w:rPr>
      </w:pPr>
      <w:r w:rsidRPr="006D6771">
        <w:rPr>
          <w:b/>
          <w:bCs/>
          <w:i/>
          <w:sz w:val="24"/>
          <w:szCs w:val="24"/>
          <w:u w:val="single"/>
          <w:lang w:val="en-US"/>
        </w:rPr>
        <w:t>Windows</w:t>
      </w:r>
      <w:r w:rsidRPr="006D6771">
        <w:rPr>
          <w:b/>
          <w:bCs/>
          <w:i/>
          <w:sz w:val="24"/>
          <w:szCs w:val="24"/>
          <w:u w:val="single"/>
        </w:rPr>
        <w:t xml:space="preserve"> </w:t>
      </w:r>
      <w:r w:rsidRPr="006D6771">
        <w:rPr>
          <w:b/>
          <w:bCs/>
          <w:i/>
          <w:sz w:val="24"/>
          <w:szCs w:val="24"/>
          <w:u w:val="single"/>
          <w:lang w:val="en-US"/>
        </w:rPr>
        <w:t>Server</w:t>
      </w:r>
      <w:r w:rsidRPr="006D6771">
        <w:rPr>
          <w:b/>
          <w:bCs/>
          <w:i/>
          <w:sz w:val="24"/>
          <w:szCs w:val="24"/>
          <w:u w:val="single"/>
        </w:rPr>
        <w:t xml:space="preserve"> 2003</w:t>
      </w:r>
    </w:p>
    <w:p w:rsidR="00931518" w:rsidRPr="006D6771" w:rsidRDefault="00931518" w:rsidP="00F8393B">
      <w:pPr>
        <w:tabs>
          <w:tab w:val="left" w:pos="851"/>
        </w:tabs>
        <w:kinsoku w:val="0"/>
        <w:overflowPunct w:val="0"/>
        <w:adjustRightInd w:val="0"/>
        <w:spacing w:line="276" w:lineRule="auto"/>
        <w:ind w:firstLine="709"/>
        <w:jc w:val="both"/>
        <w:rPr>
          <w:sz w:val="24"/>
          <w:szCs w:val="24"/>
        </w:rPr>
      </w:pPr>
      <w:r w:rsidRPr="006D6771">
        <w:rPr>
          <w:sz w:val="24"/>
          <w:szCs w:val="24"/>
        </w:rPr>
        <w:t xml:space="preserve">Создание семейства </w:t>
      </w:r>
      <w:r w:rsidRPr="006D6771">
        <w:rPr>
          <w:b/>
          <w:sz w:val="24"/>
          <w:szCs w:val="24"/>
          <w:lang w:val="en-US"/>
        </w:rPr>
        <w:t>Windows</w:t>
      </w:r>
      <w:r w:rsidRPr="006D6771">
        <w:rPr>
          <w:b/>
          <w:sz w:val="24"/>
          <w:szCs w:val="24"/>
        </w:rPr>
        <w:t xml:space="preserve"> </w:t>
      </w:r>
      <w:r w:rsidRPr="006D6771">
        <w:rPr>
          <w:b/>
          <w:sz w:val="24"/>
          <w:szCs w:val="24"/>
          <w:lang w:val="en-US"/>
        </w:rPr>
        <w:t>Server</w:t>
      </w:r>
      <w:r w:rsidRPr="006D6771">
        <w:rPr>
          <w:b/>
          <w:sz w:val="24"/>
          <w:szCs w:val="24"/>
        </w:rPr>
        <w:t xml:space="preserve"> 2003 </w:t>
      </w:r>
      <w:r w:rsidRPr="006D6771">
        <w:rPr>
          <w:sz w:val="24"/>
          <w:szCs w:val="24"/>
        </w:rPr>
        <w:t xml:space="preserve">стало следующим шагом в развитии операционных систем </w:t>
      </w:r>
      <w:r w:rsidRPr="006D6771">
        <w:rPr>
          <w:b/>
          <w:sz w:val="24"/>
          <w:szCs w:val="24"/>
          <w:lang w:val="en-US"/>
        </w:rPr>
        <w:t>Windows</w:t>
      </w:r>
      <w:r w:rsidRPr="006D6771">
        <w:rPr>
          <w:b/>
          <w:sz w:val="24"/>
          <w:szCs w:val="24"/>
        </w:rPr>
        <w:t xml:space="preserve"> 2000</w:t>
      </w:r>
      <w:r w:rsidRPr="006D6771">
        <w:rPr>
          <w:sz w:val="24"/>
          <w:szCs w:val="24"/>
        </w:rPr>
        <w:t>. Основными особенностями данного семейства оп</w:t>
      </w:r>
      <w:r w:rsidRPr="006D6771">
        <w:rPr>
          <w:sz w:val="24"/>
          <w:szCs w:val="24"/>
        </w:rPr>
        <w:t>е</w:t>
      </w:r>
      <w:r w:rsidRPr="006D6771">
        <w:rPr>
          <w:sz w:val="24"/>
          <w:szCs w:val="24"/>
        </w:rPr>
        <w:t xml:space="preserve">рационных систем являются наличие в их составе платформы </w:t>
      </w:r>
      <w:r w:rsidRPr="006D6771">
        <w:rPr>
          <w:b/>
          <w:sz w:val="24"/>
          <w:szCs w:val="24"/>
          <w:lang w:val="en-US"/>
        </w:rPr>
        <w:t>Microsoft</w:t>
      </w:r>
      <w:r w:rsidRPr="006D6771">
        <w:rPr>
          <w:b/>
          <w:sz w:val="24"/>
          <w:szCs w:val="24"/>
        </w:rPr>
        <w:t xml:space="preserve"> .</w:t>
      </w:r>
      <w:r w:rsidRPr="006D6771">
        <w:rPr>
          <w:b/>
          <w:sz w:val="24"/>
          <w:szCs w:val="24"/>
          <w:lang w:val="en-US"/>
        </w:rPr>
        <w:t>NET</w:t>
      </w:r>
      <w:r w:rsidRPr="006D6771">
        <w:rPr>
          <w:b/>
          <w:sz w:val="24"/>
          <w:szCs w:val="24"/>
        </w:rPr>
        <w:t xml:space="preserve"> </w:t>
      </w:r>
      <w:r w:rsidRPr="006D6771">
        <w:rPr>
          <w:b/>
          <w:sz w:val="24"/>
          <w:szCs w:val="24"/>
          <w:lang w:val="en-US"/>
        </w:rPr>
        <w:t>Framework</w:t>
      </w:r>
      <w:r w:rsidRPr="006D6771">
        <w:rPr>
          <w:sz w:val="24"/>
          <w:szCs w:val="24"/>
        </w:rPr>
        <w:t xml:space="preserve">, а также поддержка </w:t>
      </w:r>
      <w:r w:rsidRPr="006D6771">
        <w:rPr>
          <w:b/>
          <w:sz w:val="24"/>
          <w:szCs w:val="24"/>
          <w:lang w:val="en-US"/>
        </w:rPr>
        <w:t>Web</w:t>
      </w:r>
      <w:r w:rsidRPr="006D6771">
        <w:rPr>
          <w:b/>
          <w:sz w:val="24"/>
          <w:szCs w:val="24"/>
        </w:rPr>
        <w:t xml:space="preserve">-сервисов </w:t>
      </w:r>
      <w:r w:rsidRPr="006D6771">
        <w:rPr>
          <w:b/>
          <w:sz w:val="24"/>
          <w:szCs w:val="24"/>
          <w:lang w:val="en-US"/>
        </w:rPr>
        <w:t>XML</w:t>
      </w:r>
      <w:r w:rsidRPr="006D6771">
        <w:rPr>
          <w:sz w:val="24"/>
          <w:szCs w:val="24"/>
        </w:rPr>
        <w:t>.</w:t>
      </w:r>
      <w:r w:rsidRPr="006D6771">
        <w:rPr>
          <w:b/>
          <w:sz w:val="24"/>
          <w:szCs w:val="24"/>
          <w:lang w:val="en-US"/>
        </w:rPr>
        <w:t>Windows</w:t>
      </w:r>
      <w:r w:rsidRPr="006D6771">
        <w:rPr>
          <w:b/>
          <w:sz w:val="24"/>
          <w:szCs w:val="24"/>
        </w:rPr>
        <w:t xml:space="preserve"> </w:t>
      </w:r>
      <w:r w:rsidRPr="006D6771">
        <w:rPr>
          <w:b/>
          <w:sz w:val="24"/>
          <w:szCs w:val="24"/>
          <w:lang w:val="en-US"/>
        </w:rPr>
        <w:t>Server</w:t>
      </w:r>
      <w:r w:rsidRPr="006D6771">
        <w:rPr>
          <w:b/>
          <w:sz w:val="24"/>
          <w:szCs w:val="24"/>
        </w:rPr>
        <w:t xml:space="preserve"> 2003 </w:t>
      </w:r>
      <w:r w:rsidRPr="006D6771">
        <w:rPr>
          <w:sz w:val="24"/>
          <w:szCs w:val="24"/>
        </w:rPr>
        <w:t>существует в четырех редакциях:</w:t>
      </w:r>
    </w:p>
    <w:p w:rsidR="00931518" w:rsidRPr="006D6771" w:rsidRDefault="00931518" w:rsidP="00F8393B">
      <w:pPr>
        <w:tabs>
          <w:tab w:val="left" w:pos="851"/>
        </w:tabs>
        <w:kinsoku w:val="0"/>
        <w:overflowPunct w:val="0"/>
        <w:adjustRightInd w:val="0"/>
        <w:spacing w:line="276" w:lineRule="auto"/>
        <w:ind w:firstLine="709"/>
        <w:jc w:val="both"/>
        <w:rPr>
          <w:sz w:val="24"/>
          <w:szCs w:val="24"/>
        </w:rPr>
      </w:pPr>
      <w:r w:rsidRPr="006D6771">
        <w:rPr>
          <w:b/>
          <w:i/>
          <w:sz w:val="24"/>
          <w:szCs w:val="24"/>
          <w:lang w:val="en-US"/>
        </w:rPr>
        <w:t>Windows</w:t>
      </w:r>
      <w:r w:rsidRPr="006D6771">
        <w:rPr>
          <w:b/>
          <w:i/>
          <w:sz w:val="24"/>
          <w:szCs w:val="24"/>
        </w:rPr>
        <w:t xml:space="preserve"> </w:t>
      </w:r>
      <w:r w:rsidRPr="006D6771">
        <w:rPr>
          <w:b/>
          <w:i/>
          <w:sz w:val="24"/>
          <w:szCs w:val="24"/>
          <w:lang w:val="en-US"/>
        </w:rPr>
        <w:t>Server</w:t>
      </w:r>
      <w:r w:rsidRPr="006D6771">
        <w:rPr>
          <w:b/>
          <w:i/>
          <w:sz w:val="24"/>
          <w:szCs w:val="24"/>
        </w:rPr>
        <w:t xml:space="preserve"> 2003 </w:t>
      </w:r>
      <w:r w:rsidRPr="006D6771">
        <w:rPr>
          <w:b/>
          <w:i/>
          <w:sz w:val="24"/>
          <w:szCs w:val="24"/>
          <w:lang w:val="en-US"/>
        </w:rPr>
        <w:t>Web</w:t>
      </w:r>
      <w:r w:rsidRPr="006D6771">
        <w:rPr>
          <w:b/>
          <w:i/>
          <w:sz w:val="24"/>
          <w:szCs w:val="24"/>
        </w:rPr>
        <w:t xml:space="preserve"> </w:t>
      </w:r>
      <w:r w:rsidRPr="006D6771">
        <w:rPr>
          <w:b/>
          <w:i/>
          <w:sz w:val="24"/>
          <w:szCs w:val="24"/>
          <w:lang w:val="en-US"/>
        </w:rPr>
        <w:t>Edition</w:t>
      </w:r>
      <w:r w:rsidRPr="006D6771">
        <w:rPr>
          <w:b/>
          <w:i/>
          <w:sz w:val="24"/>
          <w:szCs w:val="24"/>
        </w:rPr>
        <w:t xml:space="preserve"> </w:t>
      </w:r>
      <w:r w:rsidRPr="006D6771">
        <w:rPr>
          <w:sz w:val="24"/>
          <w:szCs w:val="24"/>
        </w:rPr>
        <w:t>- операционная система для развертывания и о</w:t>
      </w:r>
      <w:r w:rsidRPr="006D6771">
        <w:rPr>
          <w:sz w:val="24"/>
          <w:szCs w:val="24"/>
        </w:rPr>
        <w:t>б</w:t>
      </w:r>
      <w:r w:rsidRPr="006D6771">
        <w:rPr>
          <w:sz w:val="24"/>
          <w:szCs w:val="24"/>
        </w:rPr>
        <w:t xml:space="preserve">служивания </w:t>
      </w:r>
      <w:r w:rsidRPr="006D6771">
        <w:rPr>
          <w:i/>
          <w:sz w:val="24"/>
          <w:szCs w:val="24"/>
          <w:lang w:val="en-US"/>
        </w:rPr>
        <w:t>Web</w:t>
      </w:r>
      <w:r w:rsidRPr="006D6771">
        <w:rPr>
          <w:i/>
          <w:sz w:val="24"/>
          <w:szCs w:val="24"/>
        </w:rPr>
        <w:t xml:space="preserve">-приложений </w:t>
      </w:r>
      <w:r w:rsidRPr="006D6771">
        <w:rPr>
          <w:sz w:val="24"/>
          <w:szCs w:val="24"/>
        </w:rPr>
        <w:t xml:space="preserve">и </w:t>
      </w:r>
      <w:r w:rsidRPr="006D6771">
        <w:rPr>
          <w:i/>
          <w:sz w:val="24"/>
          <w:szCs w:val="24"/>
          <w:lang w:val="en-US"/>
        </w:rPr>
        <w:t>Web</w:t>
      </w:r>
      <w:r w:rsidRPr="006D6771">
        <w:rPr>
          <w:i/>
          <w:sz w:val="24"/>
          <w:szCs w:val="24"/>
        </w:rPr>
        <w:t>-сервисов</w:t>
      </w:r>
      <w:r w:rsidRPr="006D6771">
        <w:rPr>
          <w:sz w:val="24"/>
          <w:szCs w:val="24"/>
        </w:rPr>
        <w:t>, включая приложения</w:t>
      </w:r>
      <w:r w:rsidRPr="006D6771">
        <w:rPr>
          <w:b/>
          <w:sz w:val="24"/>
          <w:szCs w:val="24"/>
        </w:rPr>
        <w:t>.</w:t>
      </w:r>
      <w:r w:rsidRPr="006D6771">
        <w:rPr>
          <w:b/>
          <w:sz w:val="24"/>
          <w:szCs w:val="24"/>
          <w:lang w:val="en-US"/>
        </w:rPr>
        <w:t>ASP</w:t>
      </w:r>
      <w:r w:rsidRPr="006D6771">
        <w:rPr>
          <w:b/>
          <w:sz w:val="24"/>
          <w:szCs w:val="24"/>
        </w:rPr>
        <w:t xml:space="preserve"> .</w:t>
      </w:r>
      <w:r w:rsidRPr="006D6771">
        <w:rPr>
          <w:b/>
          <w:sz w:val="24"/>
          <w:szCs w:val="24"/>
          <w:lang w:val="en-US"/>
        </w:rPr>
        <w:t>NET</w:t>
      </w:r>
      <w:r w:rsidRPr="006D6771">
        <w:rPr>
          <w:sz w:val="24"/>
          <w:szCs w:val="24"/>
        </w:rPr>
        <w:t xml:space="preserve">; </w:t>
      </w:r>
      <w:r w:rsidRPr="006D6771">
        <w:rPr>
          <w:b/>
          <w:i/>
          <w:sz w:val="24"/>
          <w:szCs w:val="24"/>
          <w:lang w:val="en-US"/>
        </w:rPr>
        <w:t>Windows</w:t>
      </w:r>
      <w:r w:rsidRPr="006D6771">
        <w:rPr>
          <w:b/>
          <w:i/>
          <w:sz w:val="24"/>
          <w:szCs w:val="24"/>
        </w:rPr>
        <w:t xml:space="preserve"> </w:t>
      </w:r>
      <w:r w:rsidRPr="006D6771">
        <w:rPr>
          <w:b/>
          <w:i/>
          <w:sz w:val="24"/>
          <w:szCs w:val="24"/>
          <w:lang w:val="en-US"/>
        </w:rPr>
        <w:t>Server</w:t>
      </w:r>
      <w:r w:rsidRPr="006D6771">
        <w:rPr>
          <w:b/>
          <w:i/>
          <w:sz w:val="24"/>
          <w:szCs w:val="24"/>
        </w:rPr>
        <w:t xml:space="preserve"> 2003 </w:t>
      </w:r>
      <w:r w:rsidRPr="006D6771">
        <w:rPr>
          <w:b/>
          <w:i/>
          <w:sz w:val="24"/>
          <w:szCs w:val="24"/>
          <w:lang w:val="en-US"/>
        </w:rPr>
        <w:t>Standard</w:t>
      </w:r>
      <w:r w:rsidRPr="006D6771">
        <w:rPr>
          <w:b/>
          <w:i/>
          <w:sz w:val="24"/>
          <w:szCs w:val="24"/>
        </w:rPr>
        <w:t xml:space="preserve"> </w:t>
      </w:r>
      <w:r w:rsidRPr="006D6771">
        <w:rPr>
          <w:b/>
          <w:i/>
          <w:sz w:val="24"/>
          <w:szCs w:val="24"/>
          <w:lang w:val="en-US"/>
        </w:rPr>
        <w:t>Edition</w:t>
      </w:r>
      <w:r w:rsidRPr="006D6771">
        <w:rPr>
          <w:b/>
          <w:i/>
          <w:sz w:val="24"/>
          <w:szCs w:val="24"/>
        </w:rPr>
        <w:t xml:space="preserve"> </w:t>
      </w:r>
      <w:r w:rsidRPr="006D6771">
        <w:rPr>
          <w:sz w:val="24"/>
          <w:szCs w:val="24"/>
        </w:rPr>
        <w:t>- сетевая операционная система для выполнения серверной части бизнес-решений и рассчитанная на применение в небольших компаниях и подразд</w:t>
      </w:r>
      <w:r w:rsidRPr="006D6771">
        <w:rPr>
          <w:sz w:val="24"/>
          <w:szCs w:val="24"/>
        </w:rPr>
        <w:t>е</w:t>
      </w:r>
      <w:r w:rsidRPr="006D6771">
        <w:rPr>
          <w:sz w:val="24"/>
          <w:szCs w:val="24"/>
        </w:rPr>
        <w:t>лениях. Здесь имеются средства совместного использования ресурсов и централизованн</w:t>
      </w:r>
      <w:r w:rsidRPr="006D6771">
        <w:rPr>
          <w:sz w:val="24"/>
          <w:szCs w:val="24"/>
        </w:rPr>
        <w:t>о</w:t>
      </w:r>
      <w:r w:rsidRPr="006D6771">
        <w:rPr>
          <w:sz w:val="24"/>
          <w:szCs w:val="24"/>
        </w:rPr>
        <w:t>го развертывания приложений для настольных компьютеров, а также реализована по</w:t>
      </w:r>
      <w:r w:rsidRPr="006D6771">
        <w:rPr>
          <w:sz w:val="24"/>
          <w:szCs w:val="24"/>
        </w:rPr>
        <w:t>д</w:t>
      </w:r>
      <w:r w:rsidRPr="006D6771">
        <w:rPr>
          <w:sz w:val="24"/>
          <w:szCs w:val="24"/>
        </w:rPr>
        <w:t xml:space="preserve">держка до 4 Гбайт оперативной памяти и симметричной многопроцессорной обработки с использованием двух процессоров; </w:t>
      </w:r>
      <w:r w:rsidRPr="006D6771">
        <w:rPr>
          <w:b/>
          <w:i/>
          <w:sz w:val="24"/>
          <w:szCs w:val="24"/>
          <w:lang w:val="en-US"/>
        </w:rPr>
        <w:t>Windows</w:t>
      </w:r>
      <w:r w:rsidRPr="006D6771">
        <w:rPr>
          <w:b/>
          <w:i/>
          <w:sz w:val="24"/>
          <w:szCs w:val="24"/>
        </w:rPr>
        <w:t xml:space="preserve"> </w:t>
      </w:r>
      <w:r w:rsidRPr="006D6771">
        <w:rPr>
          <w:b/>
          <w:i/>
          <w:sz w:val="24"/>
          <w:szCs w:val="24"/>
          <w:lang w:val="en-US"/>
        </w:rPr>
        <w:t>Server</w:t>
      </w:r>
      <w:r w:rsidRPr="006D6771">
        <w:rPr>
          <w:b/>
          <w:i/>
          <w:sz w:val="24"/>
          <w:szCs w:val="24"/>
        </w:rPr>
        <w:t xml:space="preserve"> 2003 </w:t>
      </w:r>
      <w:r w:rsidRPr="006D6771">
        <w:rPr>
          <w:b/>
          <w:i/>
          <w:sz w:val="24"/>
          <w:szCs w:val="24"/>
          <w:lang w:val="en-US"/>
        </w:rPr>
        <w:t>Enterprise</w:t>
      </w:r>
      <w:r w:rsidRPr="006D6771">
        <w:rPr>
          <w:b/>
          <w:i/>
          <w:sz w:val="24"/>
          <w:szCs w:val="24"/>
        </w:rPr>
        <w:t xml:space="preserve"> </w:t>
      </w:r>
      <w:r w:rsidRPr="006D6771">
        <w:rPr>
          <w:b/>
          <w:i/>
          <w:sz w:val="24"/>
          <w:szCs w:val="24"/>
          <w:lang w:val="en-US"/>
        </w:rPr>
        <w:t>Edition</w:t>
      </w:r>
      <w:r w:rsidRPr="006D6771">
        <w:rPr>
          <w:b/>
          <w:i/>
          <w:sz w:val="24"/>
          <w:szCs w:val="24"/>
        </w:rPr>
        <w:t xml:space="preserve"> </w:t>
      </w:r>
      <w:r w:rsidRPr="006D6771">
        <w:rPr>
          <w:sz w:val="24"/>
          <w:szCs w:val="24"/>
        </w:rPr>
        <w:t xml:space="preserve">- ОС, </w:t>
      </w:r>
      <w:proofErr w:type="gramStart"/>
      <w:r w:rsidRPr="006D6771">
        <w:rPr>
          <w:sz w:val="24"/>
          <w:szCs w:val="24"/>
        </w:rPr>
        <w:t>которая</w:t>
      </w:r>
      <w:proofErr w:type="gramEnd"/>
      <w:r w:rsidRPr="006D6771">
        <w:rPr>
          <w:sz w:val="24"/>
          <w:szCs w:val="24"/>
        </w:rPr>
        <w:t xml:space="preserve"> прежде всего предназначена для средних и крупных компаний. Она поддерживает серв</w:t>
      </w:r>
      <w:r w:rsidRPr="006D6771">
        <w:rPr>
          <w:sz w:val="24"/>
          <w:szCs w:val="24"/>
        </w:rPr>
        <w:t>е</w:t>
      </w:r>
      <w:r w:rsidRPr="006D6771">
        <w:rPr>
          <w:sz w:val="24"/>
          <w:szCs w:val="24"/>
        </w:rPr>
        <w:t>ры на базе 64-разрядных процессоров (до восьми штук) и объем оперативной памяти до 64 Гбайт и выпускается в версиях для 32- и 64-разрядных платформ;</w:t>
      </w:r>
    </w:p>
    <w:p w:rsidR="00931518" w:rsidRPr="006D6771" w:rsidRDefault="00931518" w:rsidP="00F8393B">
      <w:pPr>
        <w:tabs>
          <w:tab w:val="left" w:pos="851"/>
        </w:tabs>
        <w:kinsoku w:val="0"/>
        <w:overflowPunct w:val="0"/>
        <w:adjustRightInd w:val="0"/>
        <w:spacing w:line="276" w:lineRule="auto"/>
        <w:ind w:firstLine="709"/>
        <w:jc w:val="both"/>
        <w:rPr>
          <w:sz w:val="24"/>
          <w:szCs w:val="24"/>
        </w:rPr>
      </w:pPr>
      <w:r w:rsidRPr="006D6771">
        <w:rPr>
          <w:b/>
          <w:i/>
          <w:sz w:val="24"/>
          <w:szCs w:val="24"/>
          <w:lang w:val="en-US"/>
        </w:rPr>
        <w:t>Windows</w:t>
      </w:r>
      <w:r w:rsidRPr="006D6771">
        <w:rPr>
          <w:b/>
          <w:i/>
          <w:sz w:val="24"/>
          <w:szCs w:val="24"/>
        </w:rPr>
        <w:t xml:space="preserve"> </w:t>
      </w:r>
      <w:r w:rsidRPr="006D6771">
        <w:rPr>
          <w:b/>
          <w:i/>
          <w:sz w:val="24"/>
          <w:szCs w:val="24"/>
          <w:lang w:val="en-US"/>
        </w:rPr>
        <w:t>Server</w:t>
      </w:r>
      <w:r w:rsidRPr="006D6771">
        <w:rPr>
          <w:b/>
          <w:i/>
          <w:sz w:val="24"/>
          <w:szCs w:val="24"/>
        </w:rPr>
        <w:t xml:space="preserve"> 2003 </w:t>
      </w:r>
      <w:r w:rsidRPr="006D6771">
        <w:rPr>
          <w:b/>
          <w:i/>
          <w:sz w:val="24"/>
          <w:szCs w:val="24"/>
          <w:lang w:val="en-US"/>
        </w:rPr>
        <w:t>Datacenter</w:t>
      </w:r>
      <w:r w:rsidRPr="006D6771">
        <w:rPr>
          <w:b/>
          <w:i/>
          <w:sz w:val="24"/>
          <w:szCs w:val="24"/>
        </w:rPr>
        <w:t xml:space="preserve"> </w:t>
      </w:r>
      <w:r w:rsidRPr="006D6771">
        <w:rPr>
          <w:b/>
          <w:i/>
          <w:sz w:val="24"/>
          <w:szCs w:val="24"/>
          <w:lang w:val="en-US"/>
        </w:rPr>
        <w:t>Edition</w:t>
      </w:r>
      <w:r w:rsidRPr="006D6771">
        <w:rPr>
          <w:b/>
          <w:i/>
          <w:sz w:val="24"/>
          <w:szCs w:val="24"/>
        </w:rPr>
        <w:t xml:space="preserve"> </w:t>
      </w:r>
      <w:r w:rsidRPr="006D6771">
        <w:rPr>
          <w:sz w:val="24"/>
          <w:szCs w:val="24"/>
        </w:rPr>
        <w:t>- операционная система, которая служит для создания критически важных технических решений с высокими требованиями к ма</w:t>
      </w:r>
      <w:r w:rsidRPr="006D6771">
        <w:rPr>
          <w:sz w:val="24"/>
          <w:szCs w:val="24"/>
        </w:rPr>
        <w:t>с</w:t>
      </w:r>
      <w:r w:rsidRPr="006D6771">
        <w:rPr>
          <w:sz w:val="24"/>
          <w:szCs w:val="24"/>
        </w:rPr>
        <w:t>штабируемости и доступности. К таким решениям относятся приложения для обработки транзакций в режиме реального времени, а также решения, основанные на интеграции н</w:t>
      </w:r>
      <w:r w:rsidRPr="006D6771">
        <w:rPr>
          <w:sz w:val="24"/>
          <w:szCs w:val="24"/>
        </w:rPr>
        <w:t>е</w:t>
      </w:r>
      <w:r w:rsidRPr="006D6771">
        <w:rPr>
          <w:sz w:val="24"/>
          <w:szCs w:val="24"/>
        </w:rPr>
        <w:t xml:space="preserve">скольких серверных продуктов. </w:t>
      </w:r>
      <w:proofErr w:type="gramStart"/>
      <w:r w:rsidRPr="006D6771">
        <w:rPr>
          <w:sz w:val="24"/>
          <w:szCs w:val="24"/>
        </w:rPr>
        <w:t>В</w:t>
      </w:r>
      <w:proofErr w:type="gramEnd"/>
      <w:r w:rsidRPr="006D6771">
        <w:rPr>
          <w:sz w:val="24"/>
          <w:szCs w:val="24"/>
        </w:rPr>
        <w:t xml:space="preserve"> </w:t>
      </w:r>
      <w:proofErr w:type="gramStart"/>
      <w:r w:rsidRPr="006D6771">
        <w:rPr>
          <w:sz w:val="24"/>
          <w:szCs w:val="24"/>
        </w:rPr>
        <w:t>данной</w:t>
      </w:r>
      <w:proofErr w:type="gramEnd"/>
      <w:r w:rsidRPr="006D6771">
        <w:rPr>
          <w:sz w:val="24"/>
          <w:szCs w:val="24"/>
        </w:rPr>
        <w:t xml:space="preserve"> ОС реализована поддержка симметричной мн</w:t>
      </w:r>
      <w:r w:rsidRPr="006D6771">
        <w:rPr>
          <w:sz w:val="24"/>
          <w:szCs w:val="24"/>
        </w:rPr>
        <w:t>о</w:t>
      </w:r>
      <w:r w:rsidRPr="006D6771">
        <w:rPr>
          <w:sz w:val="24"/>
          <w:szCs w:val="24"/>
        </w:rPr>
        <w:t xml:space="preserve">гопроцессорной обработки с использованием до 32 процессоров, а также имеются службы </w:t>
      </w:r>
      <w:r w:rsidRPr="006D6771">
        <w:rPr>
          <w:sz w:val="24"/>
          <w:szCs w:val="24"/>
        </w:rPr>
        <w:lastRenderedPageBreak/>
        <w:t>балансировки нагрузки и создания кластеров, состоящих из восьми узлов. Эта ОС досту</w:t>
      </w:r>
      <w:r w:rsidRPr="006D6771">
        <w:rPr>
          <w:sz w:val="24"/>
          <w:szCs w:val="24"/>
        </w:rPr>
        <w:t>п</w:t>
      </w:r>
      <w:r w:rsidRPr="006D6771">
        <w:rPr>
          <w:sz w:val="24"/>
          <w:szCs w:val="24"/>
        </w:rPr>
        <w:t>на для 32- и 64-разрядных платформ.</w:t>
      </w:r>
    </w:p>
    <w:p w:rsidR="00931518" w:rsidRPr="006D6771" w:rsidRDefault="00931518" w:rsidP="00F8393B">
      <w:pPr>
        <w:tabs>
          <w:tab w:val="left" w:pos="851"/>
        </w:tabs>
        <w:kinsoku w:val="0"/>
        <w:overflowPunct w:val="0"/>
        <w:adjustRightInd w:val="0"/>
        <w:spacing w:line="276" w:lineRule="auto"/>
        <w:ind w:firstLine="709"/>
        <w:jc w:val="both"/>
        <w:rPr>
          <w:sz w:val="24"/>
          <w:szCs w:val="24"/>
        </w:rPr>
      </w:pPr>
      <w:r w:rsidRPr="006D6771">
        <w:rPr>
          <w:sz w:val="24"/>
          <w:szCs w:val="24"/>
        </w:rPr>
        <w:t xml:space="preserve">Процесс установки серверной ОС семейства </w:t>
      </w:r>
      <w:r w:rsidRPr="006D6771">
        <w:rPr>
          <w:b/>
          <w:sz w:val="24"/>
          <w:szCs w:val="24"/>
          <w:lang w:val="en-US"/>
        </w:rPr>
        <w:t>Windows</w:t>
      </w:r>
      <w:r w:rsidRPr="006D6771">
        <w:rPr>
          <w:b/>
          <w:sz w:val="24"/>
          <w:szCs w:val="24"/>
        </w:rPr>
        <w:t xml:space="preserve"> </w:t>
      </w:r>
      <w:r w:rsidRPr="006D6771">
        <w:rPr>
          <w:sz w:val="24"/>
          <w:szCs w:val="24"/>
        </w:rPr>
        <w:t>практически ничем не отл</w:t>
      </w:r>
      <w:r w:rsidRPr="006D6771">
        <w:rPr>
          <w:sz w:val="24"/>
          <w:szCs w:val="24"/>
        </w:rPr>
        <w:t>и</w:t>
      </w:r>
      <w:r w:rsidRPr="006D6771">
        <w:rPr>
          <w:sz w:val="24"/>
          <w:szCs w:val="24"/>
        </w:rPr>
        <w:t>чается от установки других ОС указанного семейства, кроме необходимости указания в процессе установки количества одновременных подключений.</w:t>
      </w:r>
    </w:p>
    <w:p w:rsidR="00931518" w:rsidRPr="006D6771" w:rsidRDefault="00931518" w:rsidP="00F8393B">
      <w:pPr>
        <w:tabs>
          <w:tab w:val="left" w:pos="851"/>
        </w:tabs>
        <w:kinsoku w:val="0"/>
        <w:overflowPunct w:val="0"/>
        <w:adjustRightInd w:val="0"/>
        <w:spacing w:line="276" w:lineRule="auto"/>
        <w:ind w:firstLine="709"/>
        <w:jc w:val="both"/>
        <w:rPr>
          <w:sz w:val="24"/>
          <w:szCs w:val="24"/>
        </w:rPr>
      </w:pPr>
      <w:r w:rsidRPr="006D6771">
        <w:rPr>
          <w:b/>
          <w:bCs/>
          <w:sz w:val="24"/>
          <w:szCs w:val="24"/>
          <w:lang w:val="en-US"/>
        </w:rPr>
        <w:t>UNIX</w:t>
      </w:r>
    </w:p>
    <w:p w:rsidR="00931518" w:rsidRPr="006D6771" w:rsidRDefault="00931518" w:rsidP="00F8393B">
      <w:pPr>
        <w:tabs>
          <w:tab w:val="left" w:pos="851"/>
        </w:tabs>
        <w:kinsoku w:val="0"/>
        <w:overflowPunct w:val="0"/>
        <w:adjustRightInd w:val="0"/>
        <w:spacing w:line="276" w:lineRule="auto"/>
        <w:ind w:firstLine="709"/>
        <w:jc w:val="both"/>
        <w:rPr>
          <w:sz w:val="24"/>
          <w:szCs w:val="24"/>
        </w:rPr>
      </w:pPr>
      <w:r w:rsidRPr="006D6771">
        <w:rPr>
          <w:sz w:val="24"/>
          <w:szCs w:val="24"/>
        </w:rPr>
        <w:t xml:space="preserve">Операционная система </w:t>
      </w:r>
      <w:r w:rsidRPr="006D6771">
        <w:rPr>
          <w:b/>
          <w:i/>
          <w:sz w:val="24"/>
          <w:szCs w:val="24"/>
          <w:lang w:val="en-US"/>
        </w:rPr>
        <w:t>UNIX</w:t>
      </w:r>
      <w:r w:rsidRPr="006D6771">
        <w:rPr>
          <w:b/>
          <w:i/>
          <w:sz w:val="24"/>
          <w:szCs w:val="24"/>
        </w:rPr>
        <w:t xml:space="preserve"> </w:t>
      </w:r>
      <w:r w:rsidRPr="006D6771">
        <w:rPr>
          <w:sz w:val="24"/>
          <w:szCs w:val="24"/>
        </w:rPr>
        <w:t>относится к «долгожителям» рынка серверных оп</w:t>
      </w:r>
      <w:r w:rsidRPr="006D6771">
        <w:rPr>
          <w:sz w:val="24"/>
          <w:szCs w:val="24"/>
        </w:rPr>
        <w:t>е</w:t>
      </w:r>
      <w:r w:rsidRPr="006D6771">
        <w:rPr>
          <w:sz w:val="24"/>
          <w:szCs w:val="24"/>
        </w:rPr>
        <w:t xml:space="preserve">рационных систем она была создана в конце 60-х годов в </w:t>
      </w:r>
      <w:r w:rsidRPr="006D6771">
        <w:rPr>
          <w:b/>
          <w:sz w:val="24"/>
          <w:szCs w:val="24"/>
          <w:lang w:val="en-US"/>
        </w:rPr>
        <w:t>Bell</w:t>
      </w:r>
      <w:r w:rsidRPr="006D6771">
        <w:rPr>
          <w:b/>
          <w:sz w:val="24"/>
          <w:szCs w:val="24"/>
        </w:rPr>
        <w:t xml:space="preserve"> </w:t>
      </w:r>
      <w:r w:rsidRPr="006D6771">
        <w:rPr>
          <w:b/>
          <w:sz w:val="24"/>
          <w:szCs w:val="24"/>
          <w:lang w:val="en-US"/>
        </w:rPr>
        <w:t>Laboratories</w:t>
      </w:r>
      <w:r w:rsidRPr="006D6771">
        <w:rPr>
          <w:b/>
          <w:sz w:val="24"/>
          <w:szCs w:val="24"/>
        </w:rPr>
        <w:t xml:space="preserve"> </w:t>
      </w:r>
      <w:r w:rsidRPr="006D6771">
        <w:rPr>
          <w:sz w:val="24"/>
          <w:szCs w:val="24"/>
        </w:rPr>
        <w:t xml:space="preserve">фирмы </w:t>
      </w:r>
      <w:r w:rsidRPr="006D6771">
        <w:rPr>
          <w:b/>
          <w:sz w:val="24"/>
          <w:szCs w:val="24"/>
          <w:lang w:val="en-US"/>
        </w:rPr>
        <w:t>AT</w:t>
      </w:r>
      <w:r w:rsidRPr="006D6771">
        <w:rPr>
          <w:b/>
          <w:sz w:val="24"/>
          <w:szCs w:val="24"/>
        </w:rPr>
        <w:t>&amp;</w:t>
      </w:r>
      <w:r w:rsidRPr="006D6771">
        <w:rPr>
          <w:b/>
          <w:sz w:val="24"/>
          <w:szCs w:val="24"/>
          <w:lang w:val="en-US"/>
        </w:rPr>
        <w:t>T</w:t>
      </w:r>
      <w:r w:rsidRPr="006D6771">
        <w:rPr>
          <w:sz w:val="24"/>
          <w:szCs w:val="24"/>
        </w:rPr>
        <w:t xml:space="preserve">. Отличительной особенностью этой ОС, обусловившей ее «живучесть» и популярность, было то, что ядро операционной системы, написанной на ассемблере, было невелико, </w:t>
      </w:r>
      <w:proofErr w:type="gramStart"/>
      <w:r w:rsidRPr="006D6771">
        <w:rPr>
          <w:sz w:val="24"/>
          <w:szCs w:val="24"/>
        </w:rPr>
        <w:t>т</w:t>
      </w:r>
      <w:r w:rsidRPr="006D6771">
        <w:rPr>
          <w:sz w:val="24"/>
          <w:szCs w:val="24"/>
        </w:rPr>
        <w:t>о</w:t>
      </w:r>
      <w:r w:rsidRPr="006D6771">
        <w:rPr>
          <w:sz w:val="24"/>
          <w:szCs w:val="24"/>
        </w:rPr>
        <w:t>гда</w:t>
      </w:r>
      <w:proofErr w:type="gramEnd"/>
      <w:r w:rsidRPr="006D6771">
        <w:rPr>
          <w:sz w:val="24"/>
          <w:szCs w:val="24"/>
        </w:rPr>
        <w:t xml:space="preserve"> как вся оставшаяся часть операционной системы была написана на языке С. Такой подход делал легко переносимой на самые разнообразные аппаратные платформы и саму операционную систему, и созданные для нее приложения. Важным достоинством </w:t>
      </w:r>
      <w:proofErr w:type="gramStart"/>
      <w:r w:rsidRPr="006D6771">
        <w:rPr>
          <w:b/>
          <w:i/>
          <w:sz w:val="24"/>
          <w:szCs w:val="24"/>
          <w:lang w:val="en-US"/>
        </w:rPr>
        <w:t>UNIX</w:t>
      </w:r>
      <w:proofErr w:type="gramEnd"/>
      <w:r w:rsidRPr="006D6771">
        <w:rPr>
          <w:sz w:val="24"/>
          <w:szCs w:val="24"/>
        </w:rPr>
        <w:t xml:space="preserve">стала ее открытость, позволившая одновременно существовать как коммерческим, так и некоммерческим версиям </w:t>
      </w:r>
      <w:r w:rsidRPr="006D6771">
        <w:rPr>
          <w:b/>
          <w:i/>
          <w:sz w:val="24"/>
          <w:szCs w:val="24"/>
          <w:lang w:val="en-US"/>
        </w:rPr>
        <w:t>UNIX</w:t>
      </w:r>
      <w:r w:rsidRPr="006D6771">
        <w:rPr>
          <w:sz w:val="24"/>
          <w:szCs w:val="24"/>
        </w:rPr>
        <w:t>.</w:t>
      </w:r>
    </w:p>
    <w:p w:rsidR="00931518" w:rsidRPr="006D6771" w:rsidRDefault="00931518" w:rsidP="00F8393B">
      <w:pPr>
        <w:tabs>
          <w:tab w:val="left" w:pos="851"/>
        </w:tabs>
        <w:kinsoku w:val="0"/>
        <w:overflowPunct w:val="0"/>
        <w:adjustRightInd w:val="0"/>
        <w:spacing w:line="276" w:lineRule="auto"/>
        <w:ind w:firstLine="709"/>
        <w:jc w:val="both"/>
        <w:rPr>
          <w:sz w:val="24"/>
          <w:szCs w:val="24"/>
        </w:rPr>
      </w:pPr>
      <w:r w:rsidRPr="006D6771">
        <w:rPr>
          <w:sz w:val="24"/>
          <w:szCs w:val="24"/>
        </w:rPr>
        <w:t xml:space="preserve">Общими для всех версий </w:t>
      </w:r>
      <w:r w:rsidRPr="006D6771">
        <w:rPr>
          <w:b/>
          <w:i/>
          <w:sz w:val="24"/>
          <w:szCs w:val="24"/>
          <w:lang w:val="en-US"/>
        </w:rPr>
        <w:t>UNIX</w:t>
      </w:r>
      <w:r w:rsidRPr="006D6771">
        <w:rPr>
          <w:b/>
          <w:i/>
          <w:sz w:val="24"/>
          <w:szCs w:val="24"/>
        </w:rPr>
        <w:t xml:space="preserve"> </w:t>
      </w:r>
      <w:r w:rsidRPr="006D6771">
        <w:rPr>
          <w:sz w:val="24"/>
          <w:szCs w:val="24"/>
        </w:rPr>
        <w:t>особенностями являются многопользовательский режим со средствами защиты данных от несанкционированного доступа, реализация мультипрограммной обработки в режиме разделения времени, использование механизмов виртуальной памяти и свопинга, унификация операций ввода-вывода, иерархическая фа</w:t>
      </w:r>
      <w:r w:rsidRPr="006D6771">
        <w:rPr>
          <w:sz w:val="24"/>
          <w:szCs w:val="24"/>
        </w:rPr>
        <w:t>й</w:t>
      </w:r>
      <w:r w:rsidRPr="006D6771">
        <w:rPr>
          <w:sz w:val="24"/>
          <w:szCs w:val="24"/>
        </w:rPr>
        <w:t>ловая система, разнообразные средства взаимодействия процессов, в том числе межсет</w:t>
      </w:r>
      <w:r w:rsidRPr="006D6771">
        <w:rPr>
          <w:sz w:val="24"/>
          <w:szCs w:val="24"/>
        </w:rPr>
        <w:t>е</w:t>
      </w:r>
      <w:r w:rsidRPr="006D6771">
        <w:rPr>
          <w:sz w:val="24"/>
          <w:szCs w:val="24"/>
        </w:rPr>
        <w:t>вого.</w:t>
      </w:r>
    </w:p>
    <w:p w:rsidR="00931518" w:rsidRPr="006D6771" w:rsidRDefault="00931518" w:rsidP="00F8393B">
      <w:pPr>
        <w:tabs>
          <w:tab w:val="left" w:pos="851"/>
        </w:tabs>
        <w:kinsoku w:val="0"/>
        <w:overflowPunct w:val="0"/>
        <w:adjustRightInd w:val="0"/>
        <w:spacing w:line="276" w:lineRule="auto"/>
        <w:ind w:firstLine="709"/>
        <w:jc w:val="both"/>
        <w:rPr>
          <w:sz w:val="24"/>
          <w:szCs w:val="24"/>
        </w:rPr>
      </w:pPr>
      <w:r w:rsidRPr="006D6771">
        <w:rPr>
          <w:b/>
          <w:bCs/>
          <w:i/>
          <w:sz w:val="24"/>
          <w:szCs w:val="24"/>
          <w:lang w:val="en-US"/>
        </w:rPr>
        <w:t>Solaris</w:t>
      </w:r>
      <w:r w:rsidRPr="006D6771">
        <w:rPr>
          <w:b/>
          <w:bCs/>
          <w:i/>
          <w:sz w:val="24"/>
          <w:szCs w:val="24"/>
        </w:rPr>
        <w:t xml:space="preserve"> (</w:t>
      </w:r>
      <w:r w:rsidRPr="006D6771">
        <w:rPr>
          <w:b/>
          <w:bCs/>
          <w:i/>
          <w:sz w:val="24"/>
          <w:szCs w:val="24"/>
          <w:lang w:val="en-US"/>
        </w:rPr>
        <w:t>Sun</w:t>
      </w:r>
      <w:r w:rsidRPr="006D6771">
        <w:rPr>
          <w:b/>
          <w:bCs/>
          <w:i/>
          <w:sz w:val="24"/>
          <w:szCs w:val="24"/>
        </w:rPr>
        <w:t xml:space="preserve"> </w:t>
      </w:r>
      <w:r w:rsidRPr="006D6771">
        <w:rPr>
          <w:b/>
          <w:bCs/>
          <w:i/>
          <w:sz w:val="24"/>
          <w:szCs w:val="24"/>
          <w:lang w:val="en-US"/>
        </w:rPr>
        <w:t>Microsystems</w:t>
      </w:r>
      <w:r w:rsidRPr="006D6771">
        <w:rPr>
          <w:b/>
          <w:bCs/>
          <w:i/>
          <w:sz w:val="24"/>
          <w:szCs w:val="24"/>
        </w:rPr>
        <w:t>)</w:t>
      </w:r>
    </w:p>
    <w:p w:rsidR="00931518" w:rsidRPr="006D6771" w:rsidRDefault="00931518" w:rsidP="00F8393B">
      <w:pPr>
        <w:tabs>
          <w:tab w:val="left" w:pos="851"/>
        </w:tabs>
        <w:kinsoku w:val="0"/>
        <w:overflowPunct w:val="0"/>
        <w:adjustRightInd w:val="0"/>
        <w:spacing w:line="276" w:lineRule="auto"/>
        <w:ind w:firstLine="709"/>
        <w:jc w:val="both"/>
        <w:rPr>
          <w:sz w:val="24"/>
          <w:szCs w:val="24"/>
          <w:lang w:val="en-US"/>
        </w:rPr>
      </w:pPr>
      <w:r w:rsidRPr="006D6771">
        <w:rPr>
          <w:sz w:val="24"/>
          <w:szCs w:val="24"/>
        </w:rPr>
        <w:t xml:space="preserve">Операционная система </w:t>
      </w:r>
      <w:r w:rsidRPr="006D6771">
        <w:rPr>
          <w:b/>
          <w:i/>
          <w:sz w:val="24"/>
          <w:szCs w:val="24"/>
          <w:lang w:val="en-US"/>
        </w:rPr>
        <w:t>Sun</w:t>
      </w:r>
      <w:r w:rsidRPr="006D6771">
        <w:rPr>
          <w:b/>
          <w:i/>
          <w:sz w:val="24"/>
          <w:szCs w:val="24"/>
        </w:rPr>
        <w:t xml:space="preserve"> </w:t>
      </w:r>
      <w:r w:rsidRPr="006D6771">
        <w:rPr>
          <w:b/>
          <w:i/>
          <w:sz w:val="24"/>
          <w:szCs w:val="24"/>
          <w:lang w:val="en-US"/>
        </w:rPr>
        <w:t>Solaris</w:t>
      </w:r>
      <w:r w:rsidRPr="006D6771">
        <w:rPr>
          <w:b/>
          <w:i/>
          <w:sz w:val="24"/>
          <w:szCs w:val="24"/>
        </w:rPr>
        <w:t xml:space="preserve"> </w:t>
      </w:r>
      <w:r w:rsidRPr="006D6771">
        <w:rPr>
          <w:sz w:val="24"/>
          <w:szCs w:val="24"/>
        </w:rPr>
        <w:t>сегодня входит в число самых известных ко</w:t>
      </w:r>
      <w:r w:rsidRPr="006D6771">
        <w:rPr>
          <w:sz w:val="24"/>
          <w:szCs w:val="24"/>
        </w:rPr>
        <w:t>м</w:t>
      </w:r>
      <w:r w:rsidRPr="006D6771">
        <w:rPr>
          <w:sz w:val="24"/>
          <w:szCs w:val="24"/>
        </w:rPr>
        <w:t xml:space="preserve">мерческих версий </w:t>
      </w:r>
      <w:r w:rsidRPr="006D6771">
        <w:rPr>
          <w:b/>
          <w:i/>
          <w:sz w:val="24"/>
          <w:szCs w:val="24"/>
          <w:lang w:val="en-US"/>
        </w:rPr>
        <w:t>UNIX</w:t>
      </w:r>
      <w:r w:rsidRPr="006D6771">
        <w:rPr>
          <w:sz w:val="24"/>
          <w:szCs w:val="24"/>
        </w:rPr>
        <w:t>. Эта ОС обладает развитыми средствами поддержки сетевого взаимодействия и представляет собой одну из самых популярных платформ для разрабо</w:t>
      </w:r>
      <w:r w:rsidRPr="006D6771">
        <w:rPr>
          <w:sz w:val="24"/>
          <w:szCs w:val="24"/>
        </w:rPr>
        <w:t>т</w:t>
      </w:r>
      <w:r w:rsidRPr="006D6771">
        <w:rPr>
          <w:sz w:val="24"/>
          <w:szCs w:val="24"/>
        </w:rPr>
        <w:t xml:space="preserve">ки корпоративных решений - для нее существует около 12 тыс. различных приложений, в том числе серверов приложений и СУБД   почти   от   всех   ведущих   производителей. </w:t>
      </w:r>
      <w:proofErr w:type="gramStart"/>
      <w:r w:rsidRPr="006D6771">
        <w:rPr>
          <w:b/>
          <w:i/>
          <w:sz w:val="24"/>
          <w:szCs w:val="24"/>
          <w:lang w:val="en-US"/>
        </w:rPr>
        <w:t>Solaris</w:t>
      </w:r>
      <w:r w:rsidRPr="006D6771">
        <w:rPr>
          <w:b/>
          <w:i/>
          <w:sz w:val="24"/>
          <w:szCs w:val="24"/>
        </w:rPr>
        <w:t xml:space="preserve"> </w:t>
      </w:r>
      <w:r w:rsidRPr="006D6771">
        <w:rPr>
          <w:sz w:val="24"/>
          <w:szCs w:val="24"/>
        </w:rPr>
        <w:t>соответствует многим промышленным стандартам и характеризуется высокой масштабируемостью.</w:t>
      </w:r>
      <w:proofErr w:type="gramEnd"/>
      <w:r w:rsidRPr="006D6771">
        <w:rPr>
          <w:sz w:val="24"/>
          <w:szCs w:val="24"/>
        </w:rPr>
        <w:t xml:space="preserve"> Для подавляющего большинства приложений эта операционная с</w:t>
      </w:r>
      <w:r w:rsidRPr="006D6771">
        <w:rPr>
          <w:sz w:val="24"/>
          <w:szCs w:val="24"/>
        </w:rPr>
        <w:t>и</w:t>
      </w:r>
      <w:r w:rsidRPr="006D6771">
        <w:rPr>
          <w:sz w:val="24"/>
          <w:szCs w:val="24"/>
        </w:rPr>
        <w:t>стема обеспечивает практически линейный рост производительности при увеличении чи</w:t>
      </w:r>
      <w:r w:rsidRPr="006D6771">
        <w:rPr>
          <w:sz w:val="24"/>
          <w:szCs w:val="24"/>
        </w:rPr>
        <w:t>с</w:t>
      </w:r>
      <w:r w:rsidRPr="006D6771">
        <w:rPr>
          <w:sz w:val="24"/>
          <w:szCs w:val="24"/>
        </w:rPr>
        <w:t>ла процессоров за счет симметричных многопроцессорных вычислений. В настоящее вр</w:t>
      </w:r>
      <w:r w:rsidRPr="006D6771">
        <w:rPr>
          <w:sz w:val="24"/>
          <w:szCs w:val="24"/>
        </w:rPr>
        <w:t>е</w:t>
      </w:r>
      <w:r w:rsidRPr="006D6771">
        <w:rPr>
          <w:sz w:val="24"/>
          <w:szCs w:val="24"/>
        </w:rPr>
        <w:t xml:space="preserve">мя </w:t>
      </w:r>
      <w:r w:rsidRPr="006D6771">
        <w:rPr>
          <w:sz w:val="24"/>
          <w:szCs w:val="24"/>
          <w:lang w:val="en-US"/>
        </w:rPr>
        <w:t>Solaris</w:t>
      </w:r>
      <w:r w:rsidRPr="006D6771">
        <w:rPr>
          <w:sz w:val="24"/>
          <w:szCs w:val="24"/>
        </w:rPr>
        <w:t xml:space="preserve"> поддерживает процессоры </w:t>
      </w:r>
      <w:r w:rsidRPr="006D6771">
        <w:rPr>
          <w:b/>
          <w:sz w:val="24"/>
          <w:szCs w:val="24"/>
          <w:lang w:val="en-US"/>
        </w:rPr>
        <w:t>SPARC</w:t>
      </w:r>
      <w:r w:rsidRPr="006D6771">
        <w:rPr>
          <w:b/>
          <w:sz w:val="24"/>
          <w:szCs w:val="24"/>
        </w:rPr>
        <w:t xml:space="preserve"> </w:t>
      </w:r>
      <w:r w:rsidRPr="006D6771">
        <w:rPr>
          <w:sz w:val="24"/>
          <w:szCs w:val="24"/>
        </w:rPr>
        <w:t xml:space="preserve">и </w:t>
      </w:r>
      <w:r w:rsidRPr="006D6771">
        <w:rPr>
          <w:b/>
          <w:sz w:val="24"/>
          <w:szCs w:val="24"/>
          <w:lang w:val="en-US"/>
        </w:rPr>
        <w:t>Intel</w:t>
      </w:r>
      <w:r w:rsidRPr="006D6771">
        <w:rPr>
          <w:b/>
          <w:sz w:val="24"/>
          <w:szCs w:val="24"/>
        </w:rPr>
        <w:t xml:space="preserve"> </w:t>
      </w:r>
      <w:r w:rsidRPr="006D6771">
        <w:rPr>
          <w:b/>
          <w:sz w:val="24"/>
          <w:szCs w:val="24"/>
          <w:lang w:val="en-US"/>
        </w:rPr>
        <w:t>x</w:t>
      </w:r>
      <w:r w:rsidRPr="006D6771">
        <w:rPr>
          <w:b/>
          <w:sz w:val="24"/>
          <w:szCs w:val="24"/>
        </w:rPr>
        <w:t>86</w:t>
      </w:r>
      <w:r w:rsidRPr="006D6771">
        <w:rPr>
          <w:sz w:val="24"/>
          <w:szCs w:val="24"/>
        </w:rPr>
        <w:t xml:space="preserve">. Из </w:t>
      </w:r>
      <w:r w:rsidRPr="006D6771">
        <w:rPr>
          <w:i/>
          <w:sz w:val="24"/>
          <w:szCs w:val="24"/>
        </w:rPr>
        <w:t xml:space="preserve">особенностей </w:t>
      </w:r>
      <w:r w:rsidRPr="006D6771">
        <w:rPr>
          <w:b/>
          <w:i/>
          <w:sz w:val="24"/>
          <w:szCs w:val="24"/>
          <w:lang w:val="en-US"/>
        </w:rPr>
        <w:t>Solaris</w:t>
      </w:r>
      <w:r w:rsidRPr="006D6771">
        <w:rPr>
          <w:b/>
          <w:i/>
          <w:sz w:val="24"/>
          <w:szCs w:val="24"/>
        </w:rPr>
        <w:t xml:space="preserve"> 9 </w:t>
      </w:r>
      <w:r w:rsidRPr="006D6771">
        <w:rPr>
          <w:sz w:val="24"/>
          <w:szCs w:val="24"/>
        </w:rPr>
        <w:t>след</w:t>
      </w:r>
      <w:r w:rsidRPr="006D6771">
        <w:rPr>
          <w:sz w:val="24"/>
          <w:szCs w:val="24"/>
        </w:rPr>
        <w:t>у</w:t>
      </w:r>
      <w:r w:rsidRPr="006D6771">
        <w:rPr>
          <w:sz w:val="24"/>
          <w:szCs w:val="24"/>
        </w:rPr>
        <w:t>ет отметить поддержку до 1 млн. одновременно работающих процессов, до 128 процесс</w:t>
      </w:r>
      <w:r w:rsidRPr="006D6771">
        <w:rPr>
          <w:sz w:val="24"/>
          <w:szCs w:val="24"/>
        </w:rPr>
        <w:t>о</w:t>
      </w:r>
      <w:r w:rsidRPr="006D6771">
        <w:rPr>
          <w:sz w:val="24"/>
          <w:szCs w:val="24"/>
        </w:rPr>
        <w:t>ров в одной системе и до 848 процессоров в кластере, до 576 Гбайт физической операти</w:t>
      </w:r>
      <w:r w:rsidRPr="006D6771">
        <w:rPr>
          <w:sz w:val="24"/>
          <w:szCs w:val="24"/>
        </w:rPr>
        <w:t>в</w:t>
      </w:r>
      <w:r w:rsidRPr="006D6771">
        <w:rPr>
          <w:sz w:val="24"/>
          <w:szCs w:val="24"/>
        </w:rPr>
        <w:t>ной памяти, поддержку файловых систем размером до 252 Тбайт, наличие средств упра</w:t>
      </w:r>
      <w:r w:rsidRPr="006D6771">
        <w:rPr>
          <w:sz w:val="24"/>
          <w:szCs w:val="24"/>
        </w:rPr>
        <w:t>в</w:t>
      </w:r>
      <w:r w:rsidRPr="006D6771">
        <w:rPr>
          <w:sz w:val="24"/>
          <w:szCs w:val="24"/>
        </w:rPr>
        <w:t xml:space="preserve">ления конфигурациями и изменениями, встроенную совместимость </w:t>
      </w:r>
      <w:proofErr w:type="gramStart"/>
      <w:r w:rsidRPr="006D6771">
        <w:rPr>
          <w:sz w:val="24"/>
          <w:szCs w:val="24"/>
        </w:rPr>
        <w:t>с</w:t>
      </w:r>
      <w:proofErr w:type="gramEnd"/>
      <w:r w:rsidRPr="006D6771">
        <w:rPr>
          <w:sz w:val="24"/>
          <w:szCs w:val="24"/>
        </w:rPr>
        <w:t xml:space="preserve"> </w:t>
      </w:r>
      <w:r w:rsidRPr="006D6771">
        <w:rPr>
          <w:b/>
          <w:i/>
          <w:sz w:val="24"/>
          <w:szCs w:val="24"/>
          <w:lang w:val="en-US"/>
        </w:rPr>
        <w:t>Linux</w:t>
      </w:r>
      <w:r w:rsidRPr="006D6771">
        <w:rPr>
          <w:sz w:val="24"/>
          <w:szCs w:val="24"/>
        </w:rPr>
        <w:t>. Операцио</w:t>
      </w:r>
      <w:r w:rsidRPr="006D6771">
        <w:rPr>
          <w:sz w:val="24"/>
          <w:szCs w:val="24"/>
        </w:rPr>
        <w:t>н</w:t>
      </w:r>
      <w:r w:rsidRPr="006D6771">
        <w:rPr>
          <w:sz w:val="24"/>
          <w:szCs w:val="24"/>
        </w:rPr>
        <w:t xml:space="preserve">ная система </w:t>
      </w:r>
      <w:r w:rsidRPr="006D6771">
        <w:rPr>
          <w:b/>
          <w:i/>
          <w:sz w:val="24"/>
          <w:szCs w:val="24"/>
          <w:lang w:val="en-US"/>
        </w:rPr>
        <w:t>Solaris</w:t>
      </w:r>
      <w:r w:rsidRPr="006D6771">
        <w:rPr>
          <w:b/>
          <w:i/>
          <w:sz w:val="24"/>
          <w:szCs w:val="24"/>
        </w:rPr>
        <w:t xml:space="preserve"> 9 </w:t>
      </w:r>
      <w:r w:rsidRPr="006D6771">
        <w:rPr>
          <w:sz w:val="24"/>
          <w:szCs w:val="24"/>
        </w:rPr>
        <w:t xml:space="preserve">представляет собой основу открытой сетевой среды </w:t>
      </w:r>
      <w:r w:rsidRPr="006D6771">
        <w:rPr>
          <w:b/>
          <w:sz w:val="24"/>
          <w:szCs w:val="24"/>
          <w:lang w:val="en-US"/>
        </w:rPr>
        <w:t>Sun</w:t>
      </w:r>
      <w:r w:rsidRPr="006D6771">
        <w:rPr>
          <w:b/>
          <w:sz w:val="24"/>
          <w:szCs w:val="24"/>
        </w:rPr>
        <w:t xml:space="preserve"> </w:t>
      </w:r>
      <w:r w:rsidRPr="006D6771">
        <w:rPr>
          <w:b/>
          <w:sz w:val="24"/>
          <w:szCs w:val="24"/>
          <w:lang w:val="en-US"/>
        </w:rPr>
        <w:t>Open</w:t>
      </w:r>
      <w:r w:rsidRPr="006D6771">
        <w:rPr>
          <w:b/>
          <w:sz w:val="24"/>
          <w:szCs w:val="24"/>
        </w:rPr>
        <w:t xml:space="preserve"> </w:t>
      </w:r>
      <w:r w:rsidRPr="006D6771">
        <w:rPr>
          <w:b/>
          <w:sz w:val="24"/>
          <w:szCs w:val="24"/>
          <w:lang w:val="en-US"/>
        </w:rPr>
        <w:t>Net</w:t>
      </w:r>
      <w:r w:rsidRPr="006D6771">
        <w:rPr>
          <w:b/>
          <w:sz w:val="24"/>
          <w:szCs w:val="24"/>
        </w:rPr>
        <w:t xml:space="preserve"> </w:t>
      </w:r>
      <w:r w:rsidRPr="006D6771">
        <w:rPr>
          <w:b/>
          <w:sz w:val="24"/>
          <w:szCs w:val="24"/>
          <w:lang w:val="en-US"/>
        </w:rPr>
        <w:t>Environment</w:t>
      </w:r>
      <w:r w:rsidRPr="006D6771">
        <w:rPr>
          <w:b/>
          <w:sz w:val="24"/>
          <w:szCs w:val="24"/>
        </w:rPr>
        <w:t xml:space="preserve"> (</w:t>
      </w:r>
      <w:r w:rsidRPr="006D6771">
        <w:rPr>
          <w:b/>
          <w:sz w:val="24"/>
          <w:szCs w:val="24"/>
          <w:lang w:val="en-US"/>
        </w:rPr>
        <w:t>Sun</w:t>
      </w:r>
      <w:r w:rsidRPr="006D6771">
        <w:rPr>
          <w:b/>
          <w:sz w:val="24"/>
          <w:szCs w:val="24"/>
        </w:rPr>
        <w:t xml:space="preserve"> </w:t>
      </w:r>
      <w:r w:rsidRPr="006D6771">
        <w:rPr>
          <w:b/>
          <w:sz w:val="24"/>
          <w:szCs w:val="24"/>
          <w:lang w:val="en-US"/>
        </w:rPr>
        <w:t>ONE</w:t>
      </w:r>
      <w:r w:rsidRPr="006D6771">
        <w:rPr>
          <w:b/>
          <w:sz w:val="24"/>
          <w:szCs w:val="24"/>
        </w:rPr>
        <w:t>)</w:t>
      </w:r>
      <w:r w:rsidRPr="006D6771">
        <w:rPr>
          <w:sz w:val="24"/>
          <w:szCs w:val="24"/>
        </w:rPr>
        <w:t xml:space="preserve">.  </w:t>
      </w:r>
      <w:r w:rsidRPr="006D6771">
        <w:rPr>
          <w:sz w:val="24"/>
          <w:szCs w:val="24"/>
          <w:lang w:val="en-US"/>
        </w:rPr>
        <w:t xml:space="preserve">В  комплект  поставки </w:t>
      </w:r>
      <w:r w:rsidRPr="006D6771">
        <w:rPr>
          <w:b/>
          <w:i/>
          <w:sz w:val="24"/>
          <w:szCs w:val="24"/>
          <w:lang w:val="en-US"/>
        </w:rPr>
        <w:t xml:space="preserve">Solaris   9 </w:t>
      </w:r>
      <w:r w:rsidRPr="006D6771">
        <w:rPr>
          <w:sz w:val="24"/>
          <w:szCs w:val="24"/>
          <w:lang w:val="en-US"/>
        </w:rPr>
        <w:t xml:space="preserve">входят   ключевые приложения </w:t>
      </w:r>
      <w:r w:rsidRPr="006D6771">
        <w:rPr>
          <w:b/>
          <w:sz w:val="24"/>
          <w:szCs w:val="24"/>
          <w:lang w:val="en-US"/>
        </w:rPr>
        <w:t xml:space="preserve">Sun ONE: </w:t>
      </w:r>
      <w:r w:rsidRPr="006D6771">
        <w:rPr>
          <w:i/>
          <w:sz w:val="24"/>
          <w:szCs w:val="24"/>
          <w:lang w:val="en-US"/>
        </w:rPr>
        <w:t>Application Server, Directory Server, Integration Server, Message Queue, Portal Server, Web Server</w:t>
      </w:r>
      <w:r w:rsidRPr="006D6771">
        <w:rPr>
          <w:sz w:val="24"/>
          <w:szCs w:val="24"/>
          <w:lang w:val="en-US"/>
        </w:rPr>
        <w:t>.</w:t>
      </w:r>
    </w:p>
    <w:p w:rsidR="00931518" w:rsidRPr="006D6771" w:rsidRDefault="00931518" w:rsidP="00F8393B">
      <w:pPr>
        <w:tabs>
          <w:tab w:val="left" w:pos="851"/>
        </w:tabs>
        <w:kinsoku w:val="0"/>
        <w:overflowPunct w:val="0"/>
        <w:adjustRightInd w:val="0"/>
        <w:spacing w:line="276" w:lineRule="auto"/>
        <w:ind w:firstLine="709"/>
        <w:jc w:val="both"/>
        <w:rPr>
          <w:sz w:val="24"/>
          <w:szCs w:val="24"/>
          <w:lang w:val="en-US"/>
        </w:rPr>
      </w:pPr>
      <w:r w:rsidRPr="006D6771">
        <w:rPr>
          <w:b/>
          <w:bCs/>
          <w:i/>
          <w:sz w:val="24"/>
          <w:szCs w:val="24"/>
          <w:lang w:val="en-US"/>
        </w:rPr>
        <w:t>HP-UX (Hewlett-Packard)</w:t>
      </w:r>
    </w:p>
    <w:p w:rsidR="00931518" w:rsidRPr="006D6771" w:rsidRDefault="00931518" w:rsidP="00F8393B">
      <w:pPr>
        <w:tabs>
          <w:tab w:val="left" w:pos="851"/>
        </w:tabs>
        <w:kinsoku w:val="0"/>
        <w:overflowPunct w:val="0"/>
        <w:adjustRightInd w:val="0"/>
        <w:spacing w:line="276" w:lineRule="auto"/>
        <w:ind w:firstLine="709"/>
        <w:jc w:val="both"/>
        <w:rPr>
          <w:sz w:val="24"/>
          <w:szCs w:val="24"/>
        </w:rPr>
      </w:pPr>
      <w:r w:rsidRPr="006D6771">
        <w:rPr>
          <w:sz w:val="24"/>
          <w:szCs w:val="24"/>
        </w:rPr>
        <w:t>Операционная</w:t>
      </w:r>
      <w:r w:rsidRPr="006D6771">
        <w:rPr>
          <w:sz w:val="24"/>
          <w:szCs w:val="24"/>
          <w:lang w:val="en-US"/>
        </w:rPr>
        <w:t xml:space="preserve"> </w:t>
      </w:r>
      <w:r w:rsidRPr="006D6771">
        <w:rPr>
          <w:sz w:val="24"/>
          <w:szCs w:val="24"/>
        </w:rPr>
        <w:t>система</w:t>
      </w:r>
      <w:r w:rsidRPr="006D6771">
        <w:rPr>
          <w:sz w:val="24"/>
          <w:szCs w:val="24"/>
          <w:lang w:val="en-US"/>
        </w:rPr>
        <w:t xml:space="preserve"> </w:t>
      </w:r>
      <w:r w:rsidRPr="006D6771">
        <w:rPr>
          <w:b/>
          <w:i/>
          <w:sz w:val="24"/>
          <w:szCs w:val="24"/>
          <w:lang w:val="en-US"/>
        </w:rPr>
        <w:t>HP-UX</w:t>
      </w:r>
      <w:r w:rsidRPr="006D6771">
        <w:rPr>
          <w:sz w:val="24"/>
          <w:szCs w:val="24"/>
          <w:lang w:val="en-US"/>
        </w:rPr>
        <w:t xml:space="preserve">, </w:t>
      </w:r>
      <w:r w:rsidRPr="006D6771">
        <w:rPr>
          <w:sz w:val="24"/>
          <w:szCs w:val="24"/>
        </w:rPr>
        <w:t>разработанная</w:t>
      </w:r>
      <w:r w:rsidRPr="006D6771">
        <w:rPr>
          <w:sz w:val="24"/>
          <w:szCs w:val="24"/>
          <w:lang w:val="en-US"/>
        </w:rPr>
        <w:t xml:space="preserve"> </w:t>
      </w:r>
      <w:r w:rsidRPr="006D6771">
        <w:rPr>
          <w:sz w:val="24"/>
          <w:szCs w:val="24"/>
        </w:rPr>
        <w:t>в</w:t>
      </w:r>
      <w:r w:rsidRPr="006D6771">
        <w:rPr>
          <w:sz w:val="24"/>
          <w:szCs w:val="24"/>
          <w:lang w:val="en-US"/>
        </w:rPr>
        <w:t xml:space="preserve"> </w:t>
      </w:r>
      <w:r w:rsidRPr="006D6771">
        <w:rPr>
          <w:sz w:val="24"/>
          <w:szCs w:val="24"/>
        </w:rPr>
        <w:t>компании</w:t>
      </w:r>
      <w:r w:rsidRPr="006D6771">
        <w:rPr>
          <w:sz w:val="24"/>
          <w:szCs w:val="24"/>
          <w:lang w:val="en-US"/>
        </w:rPr>
        <w:t xml:space="preserve"> </w:t>
      </w:r>
      <w:r w:rsidRPr="006D6771">
        <w:rPr>
          <w:b/>
          <w:sz w:val="24"/>
          <w:szCs w:val="24"/>
          <w:lang w:val="en-US"/>
        </w:rPr>
        <w:t>Hewlett-Packard</w:t>
      </w:r>
      <w:r w:rsidRPr="006D6771">
        <w:rPr>
          <w:sz w:val="24"/>
          <w:szCs w:val="24"/>
          <w:lang w:val="en-US"/>
        </w:rPr>
        <w:t xml:space="preserve">, </w:t>
      </w:r>
      <w:r w:rsidRPr="006D6771">
        <w:rPr>
          <w:sz w:val="24"/>
          <w:szCs w:val="24"/>
        </w:rPr>
        <w:t>явл</w:t>
      </w:r>
      <w:r w:rsidRPr="006D6771">
        <w:rPr>
          <w:sz w:val="24"/>
          <w:szCs w:val="24"/>
        </w:rPr>
        <w:t>я</w:t>
      </w:r>
      <w:r w:rsidRPr="006D6771">
        <w:rPr>
          <w:sz w:val="24"/>
          <w:szCs w:val="24"/>
        </w:rPr>
        <w:t>ется</w:t>
      </w:r>
      <w:r w:rsidRPr="006D6771">
        <w:rPr>
          <w:sz w:val="24"/>
          <w:szCs w:val="24"/>
          <w:lang w:val="en-US"/>
        </w:rPr>
        <w:t xml:space="preserve"> </w:t>
      </w:r>
      <w:r w:rsidRPr="006D6771">
        <w:rPr>
          <w:sz w:val="24"/>
          <w:szCs w:val="24"/>
        </w:rPr>
        <w:t>потомком</w:t>
      </w:r>
      <w:r w:rsidRPr="006D6771">
        <w:rPr>
          <w:sz w:val="24"/>
          <w:szCs w:val="24"/>
          <w:lang w:val="en-US"/>
        </w:rPr>
        <w:t xml:space="preserve"> </w:t>
      </w:r>
      <w:r w:rsidRPr="006D6771">
        <w:rPr>
          <w:b/>
          <w:sz w:val="24"/>
          <w:szCs w:val="24"/>
          <w:lang w:val="en-US"/>
        </w:rPr>
        <w:t>AT&amp;T System V</w:t>
      </w:r>
      <w:r w:rsidRPr="006D6771">
        <w:rPr>
          <w:sz w:val="24"/>
          <w:szCs w:val="24"/>
          <w:lang w:val="en-US"/>
        </w:rPr>
        <w:t xml:space="preserve">. </w:t>
      </w:r>
      <w:r w:rsidRPr="006D6771">
        <w:rPr>
          <w:sz w:val="24"/>
          <w:szCs w:val="24"/>
        </w:rPr>
        <w:t>Ее</w:t>
      </w:r>
      <w:r w:rsidRPr="006D6771">
        <w:rPr>
          <w:sz w:val="24"/>
          <w:szCs w:val="24"/>
          <w:lang w:val="en-US"/>
        </w:rPr>
        <w:t xml:space="preserve"> </w:t>
      </w:r>
      <w:r w:rsidRPr="006D6771">
        <w:rPr>
          <w:sz w:val="24"/>
          <w:szCs w:val="24"/>
        </w:rPr>
        <w:t>последняя</w:t>
      </w:r>
      <w:r w:rsidRPr="006D6771">
        <w:rPr>
          <w:sz w:val="24"/>
          <w:szCs w:val="24"/>
          <w:lang w:val="en-US"/>
        </w:rPr>
        <w:t xml:space="preserve"> </w:t>
      </w:r>
      <w:r w:rsidRPr="006D6771">
        <w:rPr>
          <w:sz w:val="24"/>
          <w:szCs w:val="24"/>
        </w:rPr>
        <w:t>версия</w:t>
      </w:r>
      <w:r w:rsidRPr="006D6771">
        <w:rPr>
          <w:sz w:val="24"/>
          <w:szCs w:val="24"/>
          <w:lang w:val="en-US"/>
        </w:rPr>
        <w:t xml:space="preserve">, </w:t>
      </w:r>
      <w:r w:rsidRPr="006D6771">
        <w:rPr>
          <w:b/>
          <w:sz w:val="24"/>
          <w:szCs w:val="24"/>
          <w:lang w:val="en-US"/>
        </w:rPr>
        <w:t>HP-UX 11i</w:t>
      </w:r>
      <w:r w:rsidRPr="006D6771">
        <w:rPr>
          <w:sz w:val="24"/>
          <w:szCs w:val="24"/>
          <w:lang w:val="en-US"/>
        </w:rPr>
        <w:t xml:space="preserve">, </w:t>
      </w:r>
      <w:r w:rsidRPr="006D6771">
        <w:rPr>
          <w:sz w:val="24"/>
          <w:szCs w:val="24"/>
        </w:rPr>
        <w:t>доступна</w:t>
      </w:r>
      <w:r w:rsidRPr="006D6771">
        <w:rPr>
          <w:sz w:val="24"/>
          <w:szCs w:val="24"/>
          <w:lang w:val="en-US"/>
        </w:rPr>
        <w:t xml:space="preserve"> </w:t>
      </w:r>
      <w:r w:rsidRPr="006D6771">
        <w:rPr>
          <w:sz w:val="24"/>
          <w:szCs w:val="24"/>
        </w:rPr>
        <w:t>для</w:t>
      </w:r>
      <w:r w:rsidRPr="006D6771">
        <w:rPr>
          <w:sz w:val="24"/>
          <w:szCs w:val="24"/>
          <w:lang w:val="en-US"/>
        </w:rPr>
        <w:t xml:space="preserve"> </w:t>
      </w:r>
      <w:r w:rsidRPr="006D6771">
        <w:rPr>
          <w:sz w:val="24"/>
          <w:szCs w:val="24"/>
        </w:rPr>
        <w:t>двух</w:t>
      </w:r>
      <w:r w:rsidRPr="006D6771">
        <w:rPr>
          <w:sz w:val="24"/>
          <w:szCs w:val="24"/>
          <w:lang w:val="en-US"/>
        </w:rPr>
        <w:t xml:space="preserve"> </w:t>
      </w:r>
      <w:r w:rsidRPr="006D6771">
        <w:rPr>
          <w:sz w:val="24"/>
          <w:szCs w:val="24"/>
        </w:rPr>
        <w:t>а</w:t>
      </w:r>
      <w:r w:rsidRPr="006D6771">
        <w:rPr>
          <w:sz w:val="24"/>
          <w:szCs w:val="24"/>
        </w:rPr>
        <w:t>п</w:t>
      </w:r>
      <w:r w:rsidRPr="006D6771">
        <w:rPr>
          <w:sz w:val="24"/>
          <w:szCs w:val="24"/>
        </w:rPr>
        <w:t>паратных</w:t>
      </w:r>
      <w:r w:rsidRPr="006D6771">
        <w:rPr>
          <w:sz w:val="24"/>
          <w:szCs w:val="24"/>
          <w:lang w:val="en-US"/>
        </w:rPr>
        <w:t xml:space="preserve"> </w:t>
      </w:r>
      <w:r w:rsidRPr="006D6771">
        <w:rPr>
          <w:sz w:val="24"/>
          <w:szCs w:val="24"/>
        </w:rPr>
        <w:t>платформ</w:t>
      </w:r>
      <w:r w:rsidRPr="006D6771">
        <w:rPr>
          <w:sz w:val="24"/>
          <w:szCs w:val="24"/>
          <w:lang w:val="en-US"/>
        </w:rPr>
        <w:t xml:space="preserve"> - </w:t>
      </w:r>
      <w:r w:rsidRPr="006D6771">
        <w:rPr>
          <w:b/>
          <w:sz w:val="24"/>
          <w:szCs w:val="24"/>
          <w:lang w:val="en-US"/>
        </w:rPr>
        <w:t xml:space="preserve">PA_RISC </w:t>
      </w:r>
      <w:r w:rsidRPr="006D6771">
        <w:rPr>
          <w:sz w:val="24"/>
          <w:szCs w:val="24"/>
        </w:rPr>
        <w:t>и</w:t>
      </w:r>
      <w:r w:rsidRPr="006D6771">
        <w:rPr>
          <w:sz w:val="24"/>
          <w:szCs w:val="24"/>
          <w:lang w:val="en-US"/>
        </w:rPr>
        <w:t xml:space="preserve"> </w:t>
      </w:r>
      <w:r w:rsidRPr="006D6771">
        <w:rPr>
          <w:b/>
          <w:sz w:val="24"/>
          <w:szCs w:val="24"/>
          <w:lang w:val="en-US"/>
        </w:rPr>
        <w:t xml:space="preserve">Itanium </w:t>
      </w:r>
      <w:r w:rsidRPr="006D6771">
        <w:rPr>
          <w:sz w:val="24"/>
          <w:szCs w:val="24"/>
          <w:lang w:val="en-US"/>
        </w:rPr>
        <w:t xml:space="preserve">- </w:t>
      </w:r>
      <w:r w:rsidRPr="006D6771">
        <w:rPr>
          <w:sz w:val="24"/>
          <w:szCs w:val="24"/>
        </w:rPr>
        <w:t>и</w:t>
      </w:r>
      <w:r w:rsidRPr="006D6771">
        <w:rPr>
          <w:sz w:val="24"/>
          <w:szCs w:val="24"/>
          <w:lang w:val="en-US"/>
        </w:rPr>
        <w:t xml:space="preserve"> </w:t>
      </w:r>
      <w:r w:rsidRPr="006D6771">
        <w:rPr>
          <w:sz w:val="24"/>
          <w:szCs w:val="24"/>
        </w:rPr>
        <w:t>ориентирована</w:t>
      </w:r>
      <w:r w:rsidRPr="006D6771">
        <w:rPr>
          <w:sz w:val="24"/>
          <w:szCs w:val="24"/>
          <w:lang w:val="en-US"/>
        </w:rPr>
        <w:t xml:space="preserve"> </w:t>
      </w:r>
      <w:r w:rsidRPr="006D6771">
        <w:rPr>
          <w:sz w:val="24"/>
          <w:szCs w:val="24"/>
        </w:rPr>
        <w:t>главным</w:t>
      </w:r>
      <w:r w:rsidRPr="006D6771">
        <w:rPr>
          <w:sz w:val="24"/>
          <w:szCs w:val="24"/>
          <w:lang w:val="en-US"/>
        </w:rPr>
        <w:t xml:space="preserve"> </w:t>
      </w:r>
      <w:r w:rsidRPr="006D6771">
        <w:rPr>
          <w:sz w:val="24"/>
          <w:szCs w:val="24"/>
        </w:rPr>
        <w:t>образом</w:t>
      </w:r>
      <w:r w:rsidRPr="006D6771">
        <w:rPr>
          <w:sz w:val="24"/>
          <w:szCs w:val="24"/>
          <w:lang w:val="en-US"/>
        </w:rPr>
        <w:t xml:space="preserve"> </w:t>
      </w:r>
      <w:r w:rsidRPr="006D6771">
        <w:rPr>
          <w:sz w:val="24"/>
          <w:szCs w:val="24"/>
        </w:rPr>
        <w:t>на</w:t>
      </w:r>
      <w:r w:rsidRPr="006D6771">
        <w:rPr>
          <w:sz w:val="24"/>
          <w:szCs w:val="24"/>
          <w:lang w:val="en-US"/>
        </w:rPr>
        <w:t xml:space="preserve"> </w:t>
      </w:r>
      <w:r w:rsidRPr="006D6771">
        <w:rPr>
          <w:sz w:val="24"/>
          <w:szCs w:val="24"/>
        </w:rPr>
        <w:t>серверы</w:t>
      </w:r>
      <w:r w:rsidRPr="006D6771">
        <w:rPr>
          <w:sz w:val="24"/>
          <w:szCs w:val="24"/>
          <w:lang w:val="en-US"/>
        </w:rPr>
        <w:t xml:space="preserve"> </w:t>
      </w:r>
      <w:r w:rsidRPr="006D6771">
        <w:rPr>
          <w:sz w:val="24"/>
          <w:szCs w:val="24"/>
        </w:rPr>
        <w:t>производства</w:t>
      </w:r>
      <w:r w:rsidRPr="006D6771">
        <w:rPr>
          <w:sz w:val="24"/>
          <w:szCs w:val="24"/>
          <w:lang w:val="en-US"/>
        </w:rPr>
        <w:t xml:space="preserve"> </w:t>
      </w:r>
      <w:r w:rsidRPr="006D6771">
        <w:rPr>
          <w:b/>
          <w:sz w:val="24"/>
          <w:szCs w:val="24"/>
          <w:lang w:val="en-US"/>
        </w:rPr>
        <w:t>Hewlett-Packard</w:t>
      </w:r>
      <w:r w:rsidRPr="006D6771">
        <w:rPr>
          <w:sz w:val="24"/>
          <w:szCs w:val="24"/>
          <w:lang w:val="en-US"/>
        </w:rPr>
        <w:t xml:space="preserve">. </w:t>
      </w:r>
      <w:r w:rsidRPr="006D6771">
        <w:rPr>
          <w:sz w:val="24"/>
          <w:szCs w:val="24"/>
        </w:rPr>
        <w:t xml:space="preserve">Из </w:t>
      </w:r>
      <w:r w:rsidRPr="006D6771">
        <w:rPr>
          <w:i/>
          <w:sz w:val="24"/>
          <w:szCs w:val="24"/>
        </w:rPr>
        <w:t xml:space="preserve">особенностей </w:t>
      </w:r>
      <w:r w:rsidRPr="006D6771">
        <w:rPr>
          <w:b/>
          <w:i/>
          <w:sz w:val="24"/>
          <w:szCs w:val="24"/>
          <w:lang w:val="en-US"/>
        </w:rPr>
        <w:t>HP</w:t>
      </w:r>
      <w:r w:rsidRPr="006D6771">
        <w:rPr>
          <w:b/>
          <w:i/>
          <w:sz w:val="24"/>
          <w:szCs w:val="24"/>
        </w:rPr>
        <w:t>-</w:t>
      </w:r>
      <w:r w:rsidRPr="006D6771">
        <w:rPr>
          <w:b/>
          <w:i/>
          <w:sz w:val="24"/>
          <w:szCs w:val="24"/>
          <w:lang w:val="en-US"/>
        </w:rPr>
        <w:t>UX</w:t>
      </w:r>
      <w:r w:rsidRPr="006D6771">
        <w:rPr>
          <w:b/>
          <w:i/>
          <w:sz w:val="24"/>
          <w:szCs w:val="24"/>
        </w:rPr>
        <w:t xml:space="preserve"> 11</w:t>
      </w:r>
      <w:r w:rsidRPr="006D6771">
        <w:rPr>
          <w:b/>
          <w:i/>
          <w:sz w:val="24"/>
          <w:szCs w:val="24"/>
          <w:lang w:val="en-US"/>
        </w:rPr>
        <w:t>i</w:t>
      </w:r>
      <w:r w:rsidRPr="006D6771">
        <w:rPr>
          <w:b/>
          <w:i/>
          <w:sz w:val="24"/>
          <w:szCs w:val="24"/>
        </w:rPr>
        <w:t xml:space="preserve"> </w:t>
      </w:r>
      <w:r w:rsidRPr="006D6771">
        <w:rPr>
          <w:sz w:val="24"/>
          <w:szCs w:val="24"/>
        </w:rPr>
        <w:t>нужно назвать средства и</w:t>
      </w:r>
      <w:r w:rsidRPr="006D6771">
        <w:rPr>
          <w:sz w:val="24"/>
          <w:szCs w:val="24"/>
        </w:rPr>
        <w:t>н</w:t>
      </w:r>
      <w:r w:rsidRPr="006D6771">
        <w:rPr>
          <w:sz w:val="24"/>
          <w:szCs w:val="24"/>
        </w:rPr>
        <w:lastRenderedPageBreak/>
        <w:t xml:space="preserve">теграции с </w:t>
      </w:r>
      <w:r w:rsidRPr="006D6771">
        <w:rPr>
          <w:b/>
          <w:i/>
          <w:sz w:val="24"/>
          <w:szCs w:val="24"/>
          <w:lang w:val="en-US"/>
        </w:rPr>
        <w:t>Windows</w:t>
      </w:r>
      <w:r w:rsidRPr="006D6771">
        <w:rPr>
          <w:b/>
          <w:i/>
          <w:sz w:val="24"/>
          <w:szCs w:val="24"/>
        </w:rPr>
        <w:t xml:space="preserve"> </w:t>
      </w:r>
      <w:r w:rsidRPr="006D6771">
        <w:rPr>
          <w:sz w:val="24"/>
          <w:szCs w:val="24"/>
        </w:rPr>
        <w:t xml:space="preserve">и </w:t>
      </w:r>
      <w:r w:rsidRPr="006D6771">
        <w:rPr>
          <w:b/>
          <w:i/>
          <w:sz w:val="24"/>
          <w:szCs w:val="24"/>
          <w:lang w:val="en-US"/>
        </w:rPr>
        <w:t>Linux</w:t>
      </w:r>
      <w:r w:rsidRPr="006D6771">
        <w:rPr>
          <w:sz w:val="24"/>
          <w:szCs w:val="24"/>
        </w:rPr>
        <w:t xml:space="preserve">, в том числе средства переноса </w:t>
      </w:r>
      <w:r w:rsidRPr="006D6771">
        <w:rPr>
          <w:i/>
          <w:sz w:val="24"/>
          <w:szCs w:val="24"/>
          <w:lang w:val="en-US"/>
        </w:rPr>
        <w:t>Java</w:t>
      </w:r>
      <w:r w:rsidRPr="006D6771">
        <w:rPr>
          <w:i/>
          <w:sz w:val="24"/>
          <w:szCs w:val="24"/>
        </w:rPr>
        <w:t>- приложений</w:t>
      </w:r>
      <w:r w:rsidRPr="006D6771">
        <w:rPr>
          <w:sz w:val="24"/>
          <w:szCs w:val="24"/>
        </w:rPr>
        <w:t>, разраб</w:t>
      </w:r>
      <w:r w:rsidRPr="006D6771">
        <w:rPr>
          <w:sz w:val="24"/>
          <w:szCs w:val="24"/>
        </w:rPr>
        <w:t>о</w:t>
      </w:r>
      <w:r w:rsidRPr="006D6771">
        <w:rPr>
          <w:sz w:val="24"/>
          <w:szCs w:val="24"/>
        </w:rPr>
        <w:t xml:space="preserve">танных для этих платформ, а также средства повышения производительности </w:t>
      </w:r>
      <w:r w:rsidRPr="006D6771">
        <w:rPr>
          <w:i/>
          <w:sz w:val="24"/>
          <w:szCs w:val="24"/>
          <w:lang w:val="en-US"/>
        </w:rPr>
        <w:t>Java</w:t>
      </w:r>
      <w:r w:rsidRPr="006D6771">
        <w:rPr>
          <w:i/>
          <w:sz w:val="24"/>
          <w:szCs w:val="24"/>
        </w:rPr>
        <w:t>- пр</w:t>
      </w:r>
      <w:r w:rsidRPr="006D6771">
        <w:rPr>
          <w:i/>
          <w:sz w:val="24"/>
          <w:szCs w:val="24"/>
        </w:rPr>
        <w:t>и</w:t>
      </w:r>
      <w:r w:rsidRPr="006D6771">
        <w:rPr>
          <w:i/>
          <w:sz w:val="24"/>
          <w:szCs w:val="24"/>
        </w:rPr>
        <w:t>ложений</w:t>
      </w:r>
      <w:r w:rsidRPr="006D6771">
        <w:rPr>
          <w:sz w:val="24"/>
          <w:szCs w:val="24"/>
        </w:rPr>
        <w:t xml:space="preserve">. Кроме того, </w:t>
      </w:r>
      <w:r w:rsidRPr="006D6771">
        <w:rPr>
          <w:b/>
          <w:i/>
          <w:sz w:val="24"/>
          <w:szCs w:val="24"/>
          <w:lang w:val="en-US"/>
        </w:rPr>
        <w:t>HP</w:t>
      </w:r>
      <w:r w:rsidRPr="006D6771">
        <w:rPr>
          <w:b/>
          <w:i/>
          <w:sz w:val="24"/>
          <w:szCs w:val="24"/>
        </w:rPr>
        <w:t>-</w:t>
      </w:r>
      <w:r w:rsidRPr="006D6771">
        <w:rPr>
          <w:b/>
          <w:i/>
          <w:sz w:val="24"/>
          <w:szCs w:val="24"/>
          <w:lang w:val="en-US"/>
        </w:rPr>
        <w:t>UX</w:t>
      </w:r>
      <w:r w:rsidRPr="006D6771">
        <w:rPr>
          <w:b/>
          <w:i/>
          <w:sz w:val="24"/>
          <w:szCs w:val="24"/>
        </w:rPr>
        <w:t xml:space="preserve"> 11</w:t>
      </w:r>
      <w:r w:rsidRPr="006D6771">
        <w:rPr>
          <w:b/>
          <w:i/>
          <w:sz w:val="24"/>
          <w:szCs w:val="24"/>
          <w:lang w:val="en-US"/>
        </w:rPr>
        <w:t>i</w:t>
      </w:r>
      <w:r w:rsidRPr="006D6771">
        <w:rPr>
          <w:b/>
          <w:i/>
          <w:sz w:val="24"/>
          <w:szCs w:val="24"/>
        </w:rPr>
        <w:t xml:space="preserve"> </w:t>
      </w:r>
      <w:r w:rsidRPr="006D6771">
        <w:rPr>
          <w:sz w:val="24"/>
          <w:szCs w:val="24"/>
        </w:rPr>
        <w:t xml:space="preserve">поддерживает </w:t>
      </w:r>
      <w:r w:rsidRPr="006D6771">
        <w:rPr>
          <w:b/>
          <w:i/>
          <w:sz w:val="24"/>
          <w:szCs w:val="24"/>
          <w:lang w:val="en-US"/>
        </w:rPr>
        <w:t>Linux</w:t>
      </w:r>
      <w:r w:rsidRPr="006D6771">
        <w:rPr>
          <w:b/>
          <w:i/>
          <w:sz w:val="24"/>
          <w:szCs w:val="24"/>
        </w:rPr>
        <w:t xml:space="preserve"> </w:t>
      </w:r>
      <w:r w:rsidRPr="006D6771">
        <w:rPr>
          <w:b/>
          <w:i/>
          <w:sz w:val="24"/>
          <w:szCs w:val="24"/>
          <w:lang w:val="en-US"/>
        </w:rPr>
        <w:t>API</w:t>
      </w:r>
      <w:r w:rsidRPr="006D6771">
        <w:rPr>
          <w:sz w:val="24"/>
          <w:szCs w:val="24"/>
        </w:rPr>
        <w:t>, что гарантирует перенос пр</w:t>
      </w:r>
      <w:r w:rsidRPr="006D6771">
        <w:rPr>
          <w:sz w:val="24"/>
          <w:szCs w:val="24"/>
        </w:rPr>
        <w:t>и</w:t>
      </w:r>
      <w:r w:rsidRPr="006D6771">
        <w:rPr>
          <w:sz w:val="24"/>
          <w:szCs w:val="24"/>
        </w:rPr>
        <w:t xml:space="preserve">ложений между </w:t>
      </w:r>
      <w:r w:rsidRPr="006D6771">
        <w:rPr>
          <w:b/>
          <w:i/>
          <w:sz w:val="24"/>
          <w:szCs w:val="24"/>
          <w:lang w:val="en-US"/>
        </w:rPr>
        <w:t>HP</w:t>
      </w:r>
      <w:r w:rsidRPr="006D6771">
        <w:rPr>
          <w:b/>
          <w:i/>
          <w:sz w:val="24"/>
          <w:szCs w:val="24"/>
        </w:rPr>
        <w:t>-</w:t>
      </w:r>
      <w:r w:rsidRPr="006D6771">
        <w:rPr>
          <w:b/>
          <w:i/>
          <w:sz w:val="24"/>
          <w:szCs w:val="24"/>
          <w:lang w:val="en-US"/>
        </w:rPr>
        <w:t>UX</w:t>
      </w:r>
      <w:r w:rsidRPr="006D6771">
        <w:rPr>
          <w:b/>
          <w:i/>
          <w:sz w:val="24"/>
          <w:szCs w:val="24"/>
        </w:rPr>
        <w:t xml:space="preserve"> </w:t>
      </w:r>
      <w:r w:rsidRPr="006D6771">
        <w:rPr>
          <w:sz w:val="24"/>
          <w:szCs w:val="24"/>
        </w:rPr>
        <w:t xml:space="preserve">и </w:t>
      </w:r>
      <w:r w:rsidRPr="006D6771">
        <w:rPr>
          <w:b/>
          <w:i/>
          <w:sz w:val="24"/>
          <w:szCs w:val="24"/>
          <w:lang w:val="en-US"/>
        </w:rPr>
        <w:t>Linux</w:t>
      </w:r>
      <w:r w:rsidRPr="006D6771">
        <w:rPr>
          <w:sz w:val="24"/>
          <w:szCs w:val="24"/>
        </w:rPr>
        <w:t xml:space="preserve">. Отметим, что приложения для </w:t>
      </w:r>
      <w:r w:rsidRPr="006D6771">
        <w:rPr>
          <w:b/>
          <w:i/>
          <w:sz w:val="24"/>
          <w:szCs w:val="24"/>
          <w:lang w:val="en-US"/>
        </w:rPr>
        <w:t>HP</w:t>
      </w:r>
      <w:r w:rsidRPr="006D6771">
        <w:rPr>
          <w:b/>
          <w:i/>
          <w:sz w:val="24"/>
          <w:szCs w:val="24"/>
        </w:rPr>
        <w:t>-</w:t>
      </w:r>
      <w:r w:rsidRPr="006D6771">
        <w:rPr>
          <w:b/>
          <w:i/>
          <w:sz w:val="24"/>
          <w:szCs w:val="24"/>
          <w:lang w:val="en-US"/>
        </w:rPr>
        <w:t>UX</w:t>
      </w:r>
      <w:r w:rsidRPr="006D6771">
        <w:rPr>
          <w:b/>
          <w:i/>
          <w:sz w:val="24"/>
          <w:szCs w:val="24"/>
        </w:rPr>
        <w:t xml:space="preserve"> 11</w:t>
      </w:r>
      <w:r w:rsidRPr="006D6771">
        <w:rPr>
          <w:b/>
          <w:i/>
          <w:sz w:val="24"/>
          <w:szCs w:val="24"/>
          <w:lang w:val="en-US"/>
        </w:rPr>
        <w:t>i</w:t>
      </w:r>
      <w:r w:rsidRPr="006D6771">
        <w:rPr>
          <w:b/>
          <w:i/>
          <w:sz w:val="24"/>
          <w:szCs w:val="24"/>
        </w:rPr>
        <w:t xml:space="preserve"> </w:t>
      </w:r>
      <w:r w:rsidRPr="006D6771">
        <w:rPr>
          <w:sz w:val="24"/>
          <w:szCs w:val="24"/>
        </w:rPr>
        <w:t>переносятся между двумя поддерживаемыми ею аппаратными платформами без изменений и переко</w:t>
      </w:r>
      <w:r w:rsidRPr="006D6771">
        <w:rPr>
          <w:sz w:val="24"/>
          <w:szCs w:val="24"/>
        </w:rPr>
        <w:t>м</w:t>
      </w:r>
      <w:r w:rsidRPr="006D6771">
        <w:rPr>
          <w:sz w:val="24"/>
          <w:szCs w:val="24"/>
        </w:rPr>
        <w:t>пиляции.</w:t>
      </w:r>
    </w:p>
    <w:p w:rsidR="00931518" w:rsidRPr="006D6771" w:rsidRDefault="00931518" w:rsidP="00F8393B">
      <w:pPr>
        <w:tabs>
          <w:tab w:val="left" w:pos="851"/>
        </w:tabs>
        <w:kinsoku w:val="0"/>
        <w:overflowPunct w:val="0"/>
        <w:adjustRightInd w:val="0"/>
        <w:spacing w:line="276" w:lineRule="auto"/>
        <w:ind w:firstLine="709"/>
        <w:jc w:val="both"/>
        <w:rPr>
          <w:sz w:val="24"/>
          <w:szCs w:val="24"/>
        </w:rPr>
      </w:pPr>
      <w:r w:rsidRPr="006D6771">
        <w:rPr>
          <w:sz w:val="24"/>
          <w:szCs w:val="24"/>
        </w:rPr>
        <w:t xml:space="preserve">Говоря о производительности и масштабируемости </w:t>
      </w:r>
      <w:r w:rsidRPr="006D6771">
        <w:rPr>
          <w:b/>
          <w:i/>
          <w:sz w:val="24"/>
          <w:szCs w:val="24"/>
          <w:lang w:val="en-US"/>
        </w:rPr>
        <w:t>HP</w:t>
      </w:r>
      <w:r w:rsidRPr="006D6771">
        <w:rPr>
          <w:b/>
          <w:i/>
          <w:sz w:val="24"/>
          <w:szCs w:val="24"/>
        </w:rPr>
        <w:t>-</w:t>
      </w:r>
      <w:r w:rsidRPr="006D6771">
        <w:rPr>
          <w:b/>
          <w:i/>
          <w:sz w:val="24"/>
          <w:szCs w:val="24"/>
          <w:lang w:val="en-US"/>
        </w:rPr>
        <w:t>UX</w:t>
      </w:r>
      <w:r w:rsidRPr="006D6771">
        <w:rPr>
          <w:b/>
          <w:i/>
          <w:sz w:val="24"/>
          <w:szCs w:val="24"/>
        </w:rPr>
        <w:t xml:space="preserve"> 11</w:t>
      </w:r>
      <w:r w:rsidRPr="006D6771">
        <w:rPr>
          <w:b/>
          <w:i/>
          <w:sz w:val="24"/>
          <w:szCs w:val="24"/>
          <w:lang w:val="en-US"/>
        </w:rPr>
        <w:t>i</w:t>
      </w:r>
      <w:r w:rsidRPr="006D6771">
        <w:rPr>
          <w:sz w:val="24"/>
          <w:szCs w:val="24"/>
        </w:rPr>
        <w:t>, следует отметить, что одна копия операционной системы поддерживает до 256 процессоров; поддерживаю</w:t>
      </w:r>
      <w:r w:rsidRPr="006D6771">
        <w:rPr>
          <w:sz w:val="24"/>
          <w:szCs w:val="24"/>
        </w:rPr>
        <w:t>т</w:t>
      </w:r>
      <w:r w:rsidRPr="006D6771">
        <w:rPr>
          <w:sz w:val="24"/>
          <w:szCs w:val="24"/>
        </w:rPr>
        <w:t>ся также кластеры размером до 128 узлов. К тому же данная платформа поддерживает подключение и отключение дополнительных процессоров, замену аппаратного обеспеч</w:t>
      </w:r>
      <w:r w:rsidRPr="006D6771">
        <w:rPr>
          <w:sz w:val="24"/>
          <w:szCs w:val="24"/>
        </w:rPr>
        <w:t>е</w:t>
      </w:r>
      <w:r w:rsidRPr="006D6771">
        <w:rPr>
          <w:sz w:val="24"/>
          <w:szCs w:val="24"/>
        </w:rPr>
        <w:t xml:space="preserve">ния, динамическую настройку и обновление операционной системы без необходимости перезагрузки, резервное копирование в режиме </w:t>
      </w:r>
      <w:r w:rsidRPr="006D6771">
        <w:rPr>
          <w:i/>
          <w:sz w:val="24"/>
          <w:szCs w:val="24"/>
          <w:lang w:val="en-US"/>
        </w:rPr>
        <w:t>on</w:t>
      </w:r>
      <w:r w:rsidRPr="006D6771">
        <w:rPr>
          <w:i/>
          <w:sz w:val="24"/>
          <w:szCs w:val="24"/>
        </w:rPr>
        <w:t>-</w:t>
      </w:r>
      <w:r w:rsidRPr="006D6771">
        <w:rPr>
          <w:i/>
          <w:sz w:val="24"/>
          <w:szCs w:val="24"/>
          <w:lang w:val="en-US"/>
        </w:rPr>
        <w:t>line</w:t>
      </w:r>
      <w:r w:rsidRPr="006D6771">
        <w:rPr>
          <w:i/>
          <w:sz w:val="24"/>
          <w:szCs w:val="24"/>
        </w:rPr>
        <w:t xml:space="preserve"> </w:t>
      </w:r>
      <w:r w:rsidRPr="006D6771">
        <w:rPr>
          <w:sz w:val="24"/>
          <w:szCs w:val="24"/>
        </w:rPr>
        <w:t>и дефрагментацию дисков без в</w:t>
      </w:r>
      <w:r w:rsidRPr="006D6771">
        <w:rPr>
          <w:sz w:val="24"/>
          <w:szCs w:val="24"/>
        </w:rPr>
        <w:t>ы</w:t>
      </w:r>
      <w:r w:rsidRPr="006D6771">
        <w:rPr>
          <w:sz w:val="24"/>
          <w:szCs w:val="24"/>
        </w:rPr>
        <w:t>ключения системы.</w:t>
      </w:r>
    </w:p>
    <w:p w:rsidR="00931518" w:rsidRPr="006D6771" w:rsidRDefault="00931518" w:rsidP="00F8393B">
      <w:pPr>
        <w:tabs>
          <w:tab w:val="left" w:pos="851"/>
        </w:tabs>
        <w:kinsoku w:val="0"/>
        <w:overflowPunct w:val="0"/>
        <w:adjustRightInd w:val="0"/>
        <w:spacing w:line="276" w:lineRule="auto"/>
        <w:ind w:firstLine="709"/>
        <w:jc w:val="both"/>
        <w:rPr>
          <w:sz w:val="24"/>
          <w:szCs w:val="24"/>
        </w:rPr>
      </w:pPr>
      <w:r w:rsidRPr="006D6771">
        <w:rPr>
          <w:sz w:val="24"/>
          <w:szCs w:val="24"/>
        </w:rPr>
        <w:t>Выбор программного обеспечения для данной операционной системы весьма ш</w:t>
      </w:r>
      <w:r w:rsidRPr="006D6771">
        <w:rPr>
          <w:sz w:val="24"/>
          <w:szCs w:val="24"/>
        </w:rPr>
        <w:t>и</w:t>
      </w:r>
      <w:r w:rsidRPr="006D6771">
        <w:rPr>
          <w:sz w:val="24"/>
          <w:szCs w:val="24"/>
        </w:rPr>
        <w:t xml:space="preserve">рок - это и серверы приложений ведущих производителей, и </w:t>
      </w:r>
      <w:r w:rsidRPr="006D6771">
        <w:rPr>
          <w:sz w:val="24"/>
          <w:szCs w:val="24"/>
          <w:lang w:val="en-US"/>
        </w:rPr>
        <w:t>Web</w:t>
      </w:r>
      <w:r w:rsidRPr="006D6771">
        <w:rPr>
          <w:sz w:val="24"/>
          <w:szCs w:val="24"/>
        </w:rPr>
        <w:t xml:space="preserve">- и </w:t>
      </w:r>
      <w:r w:rsidRPr="006D6771">
        <w:rPr>
          <w:sz w:val="24"/>
          <w:szCs w:val="24"/>
          <w:lang w:val="en-US"/>
        </w:rPr>
        <w:t>WAP</w:t>
      </w:r>
      <w:r w:rsidRPr="006D6771">
        <w:rPr>
          <w:sz w:val="24"/>
          <w:szCs w:val="24"/>
        </w:rPr>
        <w:t>-серверы, и п</w:t>
      </w:r>
      <w:r w:rsidRPr="006D6771">
        <w:rPr>
          <w:sz w:val="24"/>
          <w:szCs w:val="24"/>
        </w:rPr>
        <w:t>о</w:t>
      </w:r>
      <w:r w:rsidRPr="006D6771">
        <w:rPr>
          <w:sz w:val="24"/>
          <w:szCs w:val="24"/>
        </w:rPr>
        <w:t>исковые серверы, и средства кэширования, и службы каталогов.</w:t>
      </w:r>
    </w:p>
    <w:p w:rsidR="00931518" w:rsidRPr="006D6771" w:rsidRDefault="00931518" w:rsidP="00F8393B">
      <w:pPr>
        <w:tabs>
          <w:tab w:val="left" w:pos="851"/>
        </w:tabs>
        <w:kinsoku w:val="0"/>
        <w:overflowPunct w:val="0"/>
        <w:adjustRightInd w:val="0"/>
        <w:spacing w:line="276" w:lineRule="auto"/>
        <w:ind w:firstLine="709"/>
        <w:jc w:val="both"/>
        <w:rPr>
          <w:sz w:val="24"/>
          <w:szCs w:val="24"/>
        </w:rPr>
      </w:pPr>
      <w:r w:rsidRPr="006D6771">
        <w:rPr>
          <w:b/>
          <w:bCs/>
          <w:i/>
          <w:sz w:val="24"/>
          <w:szCs w:val="24"/>
          <w:u w:val="thick"/>
        </w:rPr>
        <w:t xml:space="preserve"> </w:t>
      </w:r>
      <w:r w:rsidRPr="006D6771">
        <w:rPr>
          <w:b/>
          <w:bCs/>
          <w:i/>
          <w:sz w:val="24"/>
          <w:szCs w:val="24"/>
          <w:u w:val="thick"/>
          <w:lang w:val="en-US"/>
        </w:rPr>
        <w:t>Linux</w:t>
      </w:r>
      <w:r w:rsidRPr="006D6771">
        <w:rPr>
          <w:b/>
          <w:bCs/>
          <w:i/>
          <w:sz w:val="24"/>
          <w:szCs w:val="24"/>
          <w:u w:val="thick"/>
        </w:rPr>
        <w:t xml:space="preserve"> и </w:t>
      </w:r>
      <w:r w:rsidRPr="006D6771">
        <w:rPr>
          <w:b/>
          <w:bCs/>
          <w:i/>
          <w:sz w:val="24"/>
          <w:szCs w:val="24"/>
          <w:u w:val="thick"/>
          <w:lang w:val="en-US"/>
        </w:rPr>
        <w:t>FreeBSD</w:t>
      </w:r>
      <w:r w:rsidRPr="006D6771">
        <w:rPr>
          <w:b/>
          <w:bCs/>
          <w:i/>
          <w:sz w:val="24"/>
          <w:szCs w:val="24"/>
          <w:u w:val="thick"/>
        </w:rPr>
        <w:t xml:space="preserve"> </w:t>
      </w:r>
    </w:p>
    <w:p w:rsidR="00931518" w:rsidRPr="006D6771" w:rsidRDefault="00931518" w:rsidP="00F8393B">
      <w:pPr>
        <w:tabs>
          <w:tab w:val="left" w:pos="851"/>
        </w:tabs>
        <w:kinsoku w:val="0"/>
        <w:overflowPunct w:val="0"/>
        <w:adjustRightInd w:val="0"/>
        <w:spacing w:line="276" w:lineRule="auto"/>
        <w:ind w:firstLine="709"/>
        <w:jc w:val="both"/>
        <w:rPr>
          <w:sz w:val="24"/>
          <w:szCs w:val="24"/>
        </w:rPr>
      </w:pPr>
      <w:r w:rsidRPr="006D6771">
        <w:rPr>
          <w:sz w:val="24"/>
          <w:szCs w:val="24"/>
        </w:rPr>
        <w:t xml:space="preserve">Операционная система </w:t>
      </w:r>
      <w:r w:rsidRPr="006D6771">
        <w:rPr>
          <w:b/>
          <w:i/>
          <w:sz w:val="24"/>
          <w:szCs w:val="24"/>
          <w:lang w:val="en-US"/>
        </w:rPr>
        <w:t>Linux</w:t>
      </w:r>
      <w:r w:rsidRPr="006D6771">
        <w:rPr>
          <w:b/>
          <w:i/>
          <w:sz w:val="24"/>
          <w:szCs w:val="24"/>
        </w:rPr>
        <w:t xml:space="preserve"> </w:t>
      </w:r>
      <w:r w:rsidRPr="006D6771">
        <w:rPr>
          <w:sz w:val="24"/>
          <w:szCs w:val="24"/>
        </w:rPr>
        <w:t xml:space="preserve">- это некоммерческий продукт категории </w:t>
      </w:r>
      <w:r w:rsidRPr="006D6771">
        <w:rPr>
          <w:b/>
          <w:sz w:val="24"/>
          <w:szCs w:val="24"/>
          <w:lang w:val="en-US"/>
        </w:rPr>
        <w:t>Open</w:t>
      </w:r>
      <w:r w:rsidRPr="006D6771">
        <w:rPr>
          <w:b/>
          <w:sz w:val="24"/>
          <w:szCs w:val="24"/>
        </w:rPr>
        <w:t xml:space="preserve"> </w:t>
      </w:r>
      <w:r w:rsidRPr="006D6771">
        <w:rPr>
          <w:b/>
          <w:sz w:val="24"/>
          <w:szCs w:val="24"/>
          <w:lang w:val="en-US"/>
        </w:rPr>
        <w:t>Source</w:t>
      </w:r>
      <w:r w:rsidRPr="006D6771">
        <w:rPr>
          <w:b/>
          <w:sz w:val="24"/>
          <w:szCs w:val="24"/>
        </w:rPr>
        <w:t xml:space="preserve"> </w:t>
      </w:r>
      <w:r w:rsidRPr="006D6771">
        <w:rPr>
          <w:sz w:val="24"/>
          <w:szCs w:val="24"/>
        </w:rPr>
        <w:t xml:space="preserve">для платформы </w:t>
      </w:r>
      <w:r w:rsidRPr="006D6771">
        <w:rPr>
          <w:b/>
          <w:sz w:val="24"/>
          <w:szCs w:val="24"/>
          <w:lang w:val="en-US"/>
        </w:rPr>
        <w:t>Intel</w:t>
      </w:r>
      <w:r w:rsidRPr="006D6771">
        <w:rPr>
          <w:sz w:val="24"/>
          <w:szCs w:val="24"/>
        </w:rPr>
        <w:t xml:space="preserve">, который в течение десяти лет создавали тысячи энтузиастов. Список серверных продуктов для </w:t>
      </w:r>
      <w:r w:rsidRPr="006D6771">
        <w:rPr>
          <w:b/>
          <w:i/>
          <w:sz w:val="24"/>
          <w:szCs w:val="24"/>
          <w:lang w:val="en-US"/>
        </w:rPr>
        <w:t>Linux</w:t>
      </w:r>
      <w:r w:rsidRPr="006D6771">
        <w:rPr>
          <w:sz w:val="24"/>
          <w:szCs w:val="24"/>
        </w:rPr>
        <w:t xml:space="preserve">, пожалуй, не менее внушителен, чем для </w:t>
      </w:r>
      <w:r w:rsidRPr="006D6771">
        <w:rPr>
          <w:b/>
          <w:i/>
          <w:sz w:val="24"/>
          <w:szCs w:val="24"/>
          <w:lang w:val="en-US"/>
        </w:rPr>
        <w:t>Solaris</w:t>
      </w:r>
      <w:r w:rsidRPr="006D6771">
        <w:rPr>
          <w:b/>
          <w:i/>
          <w:sz w:val="24"/>
          <w:szCs w:val="24"/>
        </w:rPr>
        <w:t xml:space="preserve">, </w:t>
      </w:r>
      <w:r w:rsidRPr="006D6771">
        <w:rPr>
          <w:b/>
          <w:i/>
          <w:sz w:val="24"/>
          <w:szCs w:val="24"/>
          <w:lang w:val="en-US"/>
        </w:rPr>
        <w:t>HP</w:t>
      </w:r>
      <w:r w:rsidRPr="006D6771">
        <w:rPr>
          <w:b/>
          <w:i/>
          <w:sz w:val="24"/>
          <w:szCs w:val="24"/>
        </w:rPr>
        <w:t>-</w:t>
      </w:r>
      <w:r w:rsidRPr="006D6771">
        <w:rPr>
          <w:b/>
          <w:i/>
          <w:sz w:val="24"/>
          <w:szCs w:val="24"/>
          <w:lang w:val="en-US"/>
        </w:rPr>
        <w:t>UX</w:t>
      </w:r>
      <w:r w:rsidRPr="006D6771">
        <w:rPr>
          <w:b/>
          <w:i/>
          <w:sz w:val="24"/>
          <w:szCs w:val="24"/>
        </w:rPr>
        <w:t xml:space="preserve"> и </w:t>
      </w:r>
      <w:r w:rsidRPr="006D6771">
        <w:rPr>
          <w:b/>
          <w:i/>
          <w:sz w:val="24"/>
          <w:szCs w:val="24"/>
          <w:lang w:val="en-US"/>
        </w:rPr>
        <w:t>AIX</w:t>
      </w:r>
      <w:r w:rsidRPr="006D6771">
        <w:rPr>
          <w:sz w:val="24"/>
          <w:szCs w:val="24"/>
        </w:rPr>
        <w:t xml:space="preserve">, и включает такие популярные продукты, как </w:t>
      </w:r>
      <w:r w:rsidRPr="006D6771">
        <w:rPr>
          <w:b/>
          <w:sz w:val="24"/>
          <w:szCs w:val="24"/>
          <w:lang w:val="en-US"/>
        </w:rPr>
        <w:t>Web</w:t>
      </w:r>
      <w:r w:rsidRPr="006D6771">
        <w:rPr>
          <w:b/>
          <w:sz w:val="24"/>
          <w:szCs w:val="24"/>
        </w:rPr>
        <w:t xml:space="preserve">-сервер </w:t>
      </w:r>
      <w:r w:rsidRPr="006D6771">
        <w:rPr>
          <w:b/>
          <w:sz w:val="24"/>
          <w:szCs w:val="24"/>
          <w:lang w:val="en-US"/>
        </w:rPr>
        <w:t>Apache</w:t>
      </w:r>
      <w:r w:rsidRPr="006D6771">
        <w:rPr>
          <w:sz w:val="24"/>
          <w:szCs w:val="24"/>
        </w:rPr>
        <w:t>, серве</w:t>
      </w:r>
      <w:r w:rsidRPr="006D6771">
        <w:rPr>
          <w:sz w:val="24"/>
          <w:szCs w:val="24"/>
        </w:rPr>
        <w:t>р</w:t>
      </w:r>
      <w:r w:rsidRPr="006D6771">
        <w:rPr>
          <w:sz w:val="24"/>
          <w:szCs w:val="24"/>
        </w:rPr>
        <w:t>ные СУБД и серверы приложений практически от всех производителей.</w:t>
      </w:r>
    </w:p>
    <w:p w:rsidR="00931518" w:rsidRPr="006D6771" w:rsidRDefault="00931518" w:rsidP="00F8393B">
      <w:pPr>
        <w:tabs>
          <w:tab w:val="left" w:pos="851"/>
        </w:tabs>
        <w:kinsoku w:val="0"/>
        <w:overflowPunct w:val="0"/>
        <w:adjustRightInd w:val="0"/>
        <w:spacing w:line="276" w:lineRule="auto"/>
        <w:ind w:firstLine="709"/>
        <w:jc w:val="both"/>
        <w:rPr>
          <w:sz w:val="24"/>
          <w:szCs w:val="24"/>
        </w:rPr>
      </w:pPr>
      <w:r w:rsidRPr="006D6771">
        <w:rPr>
          <w:sz w:val="24"/>
          <w:szCs w:val="24"/>
        </w:rPr>
        <w:t xml:space="preserve">Одним из серьезных преимуществ </w:t>
      </w:r>
      <w:r w:rsidRPr="006D6771">
        <w:rPr>
          <w:b/>
          <w:i/>
          <w:sz w:val="24"/>
          <w:szCs w:val="24"/>
          <w:lang w:val="en-US"/>
        </w:rPr>
        <w:t>Linux</w:t>
      </w:r>
      <w:r w:rsidRPr="006D6771">
        <w:rPr>
          <w:b/>
          <w:i/>
          <w:sz w:val="24"/>
          <w:szCs w:val="24"/>
        </w:rPr>
        <w:t xml:space="preserve"> </w:t>
      </w:r>
      <w:r w:rsidRPr="006D6771">
        <w:rPr>
          <w:sz w:val="24"/>
          <w:szCs w:val="24"/>
        </w:rPr>
        <w:t>является низкая стоимость ее приобрет</w:t>
      </w:r>
      <w:r w:rsidRPr="006D6771">
        <w:rPr>
          <w:sz w:val="24"/>
          <w:szCs w:val="24"/>
        </w:rPr>
        <w:t>е</w:t>
      </w:r>
      <w:r w:rsidRPr="006D6771">
        <w:rPr>
          <w:sz w:val="24"/>
          <w:szCs w:val="24"/>
        </w:rPr>
        <w:t>ния (хотя сама операционная система является некоммерческим продуктом, сертифицир</w:t>
      </w:r>
      <w:r w:rsidRPr="006D6771">
        <w:rPr>
          <w:sz w:val="24"/>
          <w:szCs w:val="24"/>
        </w:rPr>
        <w:t>о</w:t>
      </w:r>
      <w:r w:rsidRPr="006D6771">
        <w:rPr>
          <w:sz w:val="24"/>
          <w:szCs w:val="24"/>
        </w:rPr>
        <w:t xml:space="preserve">ванные дистрибутивы </w:t>
      </w:r>
      <w:r w:rsidRPr="006D6771">
        <w:rPr>
          <w:b/>
          <w:i/>
          <w:sz w:val="24"/>
          <w:szCs w:val="24"/>
          <w:lang w:val="en-US"/>
        </w:rPr>
        <w:t>Linux</w:t>
      </w:r>
      <w:r w:rsidRPr="006D6771">
        <w:rPr>
          <w:b/>
          <w:i/>
          <w:sz w:val="24"/>
          <w:szCs w:val="24"/>
        </w:rPr>
        <w:t xml:space="preserve"> </w:t>
      </w:r>
      <w:r w:rsidRPr="006D6771">
        <w:rPr>
          <w:sz w:val="24"/>
          <w:szCs w:val="24"/>
        </w:rPr>
        <w:t>- обычно продукты коммерческие). Кроме того, ряд комп</w:t>
      </w:r>
      <w:r w:rsidRPr="006D6771">
        <w:rPr>
          <w:sz w:val="24"/>
          <w:szCs w:val="24"/>
        </w:rPr>
        <w:t>а</w:t>
      </w:r>
      <w:r w:rsidRPr="006D6771">
        <w:rPr>
          <w:sz w:val="24"/>
          <w:szCs w:val="24"/>
        </w:rPr>
        <w:t xml:space="preserve">ний, в частности </w:t>
      </w:r>
      <w:r w:rsidRPr="006D6771">
        <w:rPr>
          <w:b/>
          <w:sz w:val="24"/>
          <w:szCs w:val="24"/>
          <w:lang w:val="en-US"/>
        </w:rPr>
        <w:t>IBM</w:t>
      </w:r>
      <w:r w:rsidRPr="006D6771">
        <w:rPr>
          <w:sz w:val="24"/>
          <w:szCs w:val="24"/>
        </w:rPr>
        <w:t xml:space="preserve">, вкладывают значительные средства в развитие </w:t>
      </w:r>
      <w:r w:rsidRPr="006D6771">
        <w:rPr>
          <w:b/>
          <w:i/>
          <w:sz w:val="24"/>
          <w:szCs w:val="24"/>
          <w:lang w:val="en-US"/>
        </w:rPr>
        <w:t>Linux</w:t>
      </w:r>
      <w:r w:rsidRPr="006D6771">
        <w:rPr>
          <w:b/>
          <w:i/>
          <w:sz w:val="24"/>
          <w:szCs w:val="24"/>
        </w:rPr>
        <w:t xml:space="preserve"> </w:t>
      </w:r>
      <w:r w:rsidRPr="006D6771">
        <w:rPr>
          <w:sz w:val="24"/>
          <w:szCs w:val="24"/>
        </w:rPr>
        <w:t xml:space="preserve">как серверной платформы, одновременно стремясь реализовать совместимость с </w:t>
      </w:r>
      <w:r w:rsidRPr="006D6771">
        <w:rPr>
          <w:b/>
          <w:i/>
          <w:sz w:val="24"/>
          <w:szCs w:val="24"/>
          <w:lang w:val="en-US"/>
        </w:rPr>
        <w:t>Linux</w:t>
      </w:r>
      <w:r w:rsidRPr="006D6771">
        <w:rPr>
          <w:b/>
          <w:i/>
          <w:sz w:val="24"/>
          <w:szCs w:val="24"/>
        </w:rPr>
        <w:t xml:space="preserve"> </w:t>
      </w:r>
      <w:r w:rsidRPr="006D6771">
        <w:rPr>
          <w:sz w:val="24"/>
          <w:szCs w:val="24"/>
        </w:rPr>
        <w:t>в своих комме</w:t>
      </w:r>
      <w:r w:rsidRPr="006D6771">
        <w:rPr>
          <w:sz w:val="24"/>
          <w:szCs w:val="24"/>
        </w:rPr>
        <w:t>р</w:t>
      </w:r>
      <w:r w:rsidRPr="006D6771">
        <w:rPr>
          <w:sz w:val="24"/>
          <w:szCs w:val="24"/>
        </w:rPr>
        <w:t xml:space="preserve">ческих версиях </w:t>
      </w:r>
      <w:r w:rsidRPr="006D6771">
        <w:rPr>
          <w:b/>
          <w:i/>
          <w:sz w:val="24"/>
          <w:szCs w:val="24"/>
          <w:lang w:val="en-US"/>
        </w:rPr>
        <w:t>UNIX</w:t>
      </w:r>
      <w:r w:rsidRPr="006D6771">
        <w:rPr>
          <w:b/>
          <w:i/>
          <w:sz w:val="24"/>
          <w:szCs w:val="24"/>
        </w:rPr>
        <w:t xml:space="preserve"> </w:t>
      </w:r>
      <w:r w:rsidRPr="006D6771">
        <w:rPr>
          <w:sz w:val="24"/>
          <w:szCs w:val="24"/>
        </w:rPr>
        <w:t xml:space="preserve">в расчете на возможный переход с </w:t>
      </w:r>
      <w:r w:rsidRPr="006D6771">
        <w:rPr>
          <w:b/>
          <w:i/>
          <w:sz w:val="24"/>
          <w:szCs w:val="24"/>
          <w:lang w:val="en-US"/>
        </w:rPr>
        <w:t>Linux</w:t>
      </w:r>
      <w:r w:rsidRPr="006D6771">
        <w:rPr>
          <w:b/>
          <w:i/>
          <w:sz w:val="24"/>
          <w:szCs w:val="24"/>
        </w:rPr>
        <w:t xml:space="preserve"> </w:t>
      </w:r>
      <w:r w:rsidRPr="006D6771">
        <w:rPr>
          <w:sz w:val="24"/>
          <w:szCs w:val="24"/>
        </w:rPr>
        <w:t>на указанные операцио</w:t>
      </w:r>
      <w:r w:rsidRPr="006D6771">
        <w:rPr>
          <w:sz w:val="24"/>
          <w:szCs w:val="24"/>
        </w:rPr>
        <w:t>н</w:t>
      </w:r>
      <w:r w:rsidRPr="006D6771">
        <w:rPr>
          <w:sz w:val="24"/>
          <w:szCs w:val="24"/>
        </w:rPr>
        <w:t>ные системы.</w:t>
      </w:r>
    </w:p>
    <w:p w:rsidR="00931518" w:rsidRPr="006D6771" w:rsidRDefault="00931518" w:rsidP="00F8393B">
      <w:pPr>
        <w:tabs>
          <w:tab w:val="left" w:pos="851"/>
        </w:tabs>
        <w:kinsoku w:val="0"/>
        <w:overflowPunct w:val="0"/>
        <w:adjustRightInd w:val="0"/>
        <w:spacing w:line="276" w:lineRule="auto"/>
        <w:ind w:firstLine="709"/>
        <w:jc w:val="both"/>
        <w:rPr>
          <w:sz w:val="24"/>
          <w:szCs w:val="24"/>
        </w:rPr>
      </w:pPr>
      <w:r w:rsidRPr="006D6771">
        <w:rPr>
          <w:b/>
          <w:bCs/>
          <w:i/>
          <w:sz w:val="24"/>
          <w:szCs w:val="24"/>
          <w:lang w:val="en-US"/>
        </w:rPr>
        <w:t>NetWare</w:t>
      </w:r>
      <w:r w:rsidRPr="006D6771">
        <w:rPr>
          <w:b/>
          <w:bCs/>
          <w:i/>
          <w:sz w:val="24"/>
          <w:szCs w:val="24"/>
        </w:rPr>
        <w:t xml:space="preserve"> (</w:t>
      </w:r>
      <w:r w:rsidRPr="006D6771">
        <w:rPr>
          <w:b/>
          <w:bCs/>
          <w:i/>
          <w:sz w:val="24"/>
          <w:szCs w:val="24"/>
          <w:lang w:val="en-US"/>
        </w:rPr>
        <w:t>Novell</w:t>
      </w:r>
      <w:r w:rsidRPr="006D6771">
        <w:rPr>
          <w:b/>
          <w:bCs/>
          <w:i/>
          <w:sz w:val="24"/>
          <w:szCs w:val="24"/>
        </w:rPr>
        <w:t>)</w:t>
      </w:r>
    </w:p>
    <w:p w:rsidR="00931518" w:rsidRPr="006D6771" w:rsidRDefault="00931518" w:rsidP="00F8393B">
      <w:pPr>
        <w:tabs>
          <w:tab w:val="left" w:pos="851"/>
        </w:tabs>
        <w:kinsoku w:val="0"/>
        <w:overflowPunct w:val="0"/>
        <w:adjustRightInd w:val="0"/>
        <w:spacing w:line="276" w:lineRule="auto"/>
        <w:ind w:firstLine="709"/>
        <w:jc w:val="both"/>
        <w:rPr>
          <w:sz w:val="24"/>
          <w:szCs w:val="24"/>
        </w:rPr>
      </w:pPr>
      <w:r w:rsidRPr="006D6771">
        <w:rPr>
          <w:sz w:val="24"/>
          <w:szCs w:val="24"/>
        </w:rPr>
        <w:t xml:space="preserve">В начале и середине 90-х годов </w:t>
      </w:r>
      <w:r w:rsidRPr="006D6771">
        <w:rPr>
          <w:b/>
          <w:i/>
          <w:sz w:val="24"/>
          <w:szCs w:val="24"/>
          <w:lang w:val="en-US"/>
        </w:rPr>
        <w:t>Novell</w:t>
      </w:r>
      <w:r w:rsidRPr="006D6771">
        <w:rPr>
          <w:b/>
          <w:i/>
          <w:sz w:val="24"/>
          <w:szCs w:val="24"/>
        </w:rPr>
        <w:t xml:space="preserve"> </w:t>
      </w:r>
      <w:r w:rsidRPr="006D6771">
        <w:rPr>
          <w:b/>
          <w:i/>
          <w:sz w:val="24"/>
          <w:szCs w:val="24"/>
          <w:lang w:val="en-US"/>
        </w:rPr>
        <w:t>NetWare</w:t>
      </w:r>
      <w:r w:rsidRPr="006D6771">
        <w:rPr>
          <w:b/>
          <w:i/>
          <w:sz w:val="24"/>
          <w:szCs w:val="24"/>
        </w:rPr>
        <w:t xml:space="preserve"> </w:t>
      </w:r>
      <w:r w:rsidRPr="006D6771">
        <w:rPr>
          <w:sz w:val="24"/>
          <w:szCs w:val="24"/>
        </w:rPr>
        <w:t>была доминирующей сетевой оп</w:t>
      </w:r>
      <w:r w:rsidRPr="006D6771">
        <w:rPr>
          <w:sz w:val="24"/>
          <w:szCs w:val="24"/>
        </w:rPr>
        <w:t>е</w:t>
      </w:r>
      <w:r w:rsidRPr="006D6771">
        <w:rPr>
          <w:sz w:val="24"/>
          <w:szCs w:val="24"/>
        </w:rPr>
        <w:t xml:space="preserve">рационной системой. Хотя в настоящее время снизилась доля серверов, управляемых </w:t>
      </w:r>
      <w:r w:rsidRPr="006D6771">
        <w:rPr>
          <w:b/>
          <w:i/>
          <w:sz w:val="24"/>
          <w:szCs w:val="24"/>
          <w:lang w:val="en-US"/>
        </w:rPr>
        <w:t>NetWare</w:t>
      </w:r>
      <w:r w:rsidRPr="006D6771">
        <w:rPr>
          <w:sz w:val="24"/>
          <w:szCs w:val="24"/>
        </w:rPr>
        <w:t>, как и количество создаваемых для нее приложений и инфраструктурного пр</w:t>
      </w:r>
      <w:r w:rsidRPr="006D6771">
        <w:rPr>
          <w:sz w:val="24"/>
          <w:szCs w:val="24"/>
        </w:rPr>
        <w:t>о</w:t>
      </w:r>
      <w:r w:rsidRPr="006D6771">
        <w:rPr>
          <w:sz w:val="24"/>
          <w:szCs w:val="24"/>
        </w:rPr>
        <w:t>граммного обеспечения, эта операционная система по-прежнему популярна благодаря надежности, масштабируемости, способности управлять большим количеством рабочих станций.</w:t>
      </w:r>
    </w:p>
    <w:p w:rsidR="00931518" w:rsidRPr="006D6771" w:rsidRDefault="00931518" w:rsidP="00F8393B">
      <w:pPr>
        <w:tabs>
          <w:tab w:val="left" w:pos="851"/>
        </w:tabs>
        <w:kinsoku w:val="0"/>
        <w:overflowPunct w:val="0"/>
        <w:adjustRightInd w:val="0"/>
        <w:spacing w:line="276" w:lineRule="auto"/>
        <w:ind w:firstLine="709"/>
        <w:jc w:val="both"/>
        <w:rPr>
          <w:sz w:val="24"/>
          <w:szCs w:val="24"/>
        </w:rPr>
      </w:pPr>
      <w:r w:rsidRPr="006D6771">
        <w:rPr>
          <w:sz w:val="24"/>
          <w:szCs w:val="24"/>
        </w:rPr>
        <w:t xml:space="preserve">Основными особенностями последней версии, данной операционной   системы, </w:t>
      </w:r>
      <w:r w:rsidRPr="006D6771">
        <w:rPr>
          <w:b/>
          <w:i/>
          <w:sz w:val="24"/>
          <w:szCs w:val="24"/>
          <w:lang w:val="en-US"/>
        </w:rPr>
        <w:t>Novell</w:t>
      </w:r>
      <w:r w:rsidRPr="006D6771">
        <w:rPr>
          <w:b/>
          <w:i/>
          <w:sz w:val="24"/>
          <w:szCs w:val="24"/>
        </w:rPr>
        <w:t xml:space="preserve"> </w:t>
      </w:r>
      <w:r w:rsidRPr="006D6771">
        <w:rPr>
          <w:b/>
          <w:i/>
          <w:sz w:val="24"/>
          <w:szCs w:val="24"/>
          <w:lang w:val="en-US"/>
        </w:rPr>
        <w:t>NetWare</w:t>
      </w:r>
      <w:r w:rsidRPr="006D6771">
        <w:rPr>
          <w:b/>
          <w:i/>
          <w:sz w:val="24"/>
          <w:szCs w:val="24"/>
        </w:rPr>
        <w:t xml:space="preserve"> 6.5</w:t>
      </w:r>
      <w:r w:rsidRPr="006D6771">
        <w:rPr>
          <w:sz w:val="24"/>
          <w:szCs w:val="24"/>
        </w:rPr>
        <w:t>, являются возможность создания географически распределенных кл</w:t>
      </w:r>
      <w:r w:rsidRPr="006D6771">
        <w:rPr>
          <w:sz w:val="24"/>
          <w:szCs w:val="24"/>
        </w:rPr>
        <w:t>а</w:t>
      </w:r>
      <w:r w:rsidRPr="006D6771">
        <w:rPr>
          <w:sz w:val="24"/>
          <w:szCs w:val="24"/>
        </w:rPr>
        <w:t>стеров, наличие средств поддержки мобильных и удаленных пользователей, инструментов управления удаленными сетевыми ресурсами, а также средств синхронизации информ</w:t>
      </w:r>
      <w:r w:rsidRPr="006D6771">
        <w:rPr>
          <w:sz w:val="24"/>
          <w:szCs w:val="24"/>
        </w:rPr>
        <w:t>а</w:t>
      </w:r>
      <w:r w:rsidRPr="006D6771">
        <w:rPr>
          <w:sz w:val="24"/>
          <w:szCs w:val="24"/>
        </w:rPr>
        <w:t xml:space="preserve">ции о пользователях и приведения в соответствие между собой каталогов в смешанных средах. Защита данных в </w:t>
      </w:r>
      <w:r w:rsidRPr="006D6771">
        <w:rPr>
          <w:b/>
          <w:i/>
          <w:sz w:val="24"/>
          <w:szCs w:val="24"/>
          <w:lang w:val="en-US"/>
        </w:rPr>
        <w:t>Novell</w:t>
      </w:r>
      <w:r w:rsidRPr="006D6771">
        <w:rPr>
          <w:b/>
          <w:i/>
          <w:sz w:val="24"/>
          <w:szCs w:val="24"/>
        </w:rPr>
        <w:t xml:space="preserve"> </w:t>
      </w:r>
      <w:r w:rsidRPr="006D6771">
        <w:rPr>
          <w:b/>
          <w:i/>
          <w:sz w:val="24"/>
          <w:szCs w:val="24"/>
          <w:lang w:val="en-US"/>
        </w:rPr>
        <w:t>NetWare</w:t>
      </w:r>
      <w:r w:rsidRPr="006D6771">
        <w:rPr>
          <w:b/>
          <w:i/>
          <w:sz w:val="24"/>
          <w:szCs w:val="24"/>
        </w:rPr>
        <w:t xml:space="preserve"> 6.5 </w:t>
      </w:r>
      <w:r w:rsidRPr="006D6771">
        <w:rPr>
          <w:sz w:val="24"/>
          <w:szCs w:val="24"/>
        </w:rPr>
        <w:t xml:space="preserve">осуществляется с помощью служб каталогов </w:t>
      </w:r>
      <w:r w:rsidRPr="006D6771">
        <w:rPr>
          <w:b/>
          <w:sz w:val="24"/>
          <w:szCs w:val="24"/>
          <w:lang w:val="en-US"/>
        </w:rPr>
        <w:t>NDS</w:t>
      </w:r>
      <w:r w:rsidRPr="006D6771">
        <w:rPr>
          <w:b/>
          <w:sz w:val="24"/>
          <w:szCs w:val="24"/>
        </w:rPr>
        <w:t xml:space="preserve"> </w:t>
      </w:r>
      <w:r w:rsidRPr="006D6771">
        <w:rPr>
          <w:b/>
          <w:sz w:val="24"/>
          <w:szCs w:val="24"/>
          <w:lang w:val="en-US"/>
        </w:rPr>
        <w:t>eDirectory</w:t>
      </w:r>
      <w:r w:rsidRPr="006D6771">
        <w:rPr>
          <w:sz w:val="24"/>
          <w:szCs w:val="24"/>
        </w:rPr>
        <w:t>.</w:t>
      </w:r>
    </w:p>
    <w:p w:rsidR="00931518" w:rsidRPr="006D6771" w:rsidRDefault="00931518" w:rsidP="00F8393B">
      <w:pPr>
        <w:tabs>
          <w:tab w:val="left" w:pos="851"/>
        </w:tabs>
        <w:kinsoku w:val="0"/>
        <w:overflowPunct w:val="0"/>
        <w:adjustRightInd w:val="0"/>
        <w:spacing w:line="276" w:lineRule="auto"/>
        <w:ind w:firstLine="709"/>
        <w:jc w:val="both"/>
        <w:rPr>
          <w:sz w:val="24"/>
          <w:szCs w:val="24"/>
        </w:rPr>
      </w:pPr>
      <w:r w:rsidRPr="006D6771">
        <w:rPr>
          <w:sz w:val="24"/>
          <w:szCs w:val="24"/>
        </w:rPr>
        <w:t xml:space="preserve">В состав </w:t>
      </w:r>
      <w:r w:rsidRPr="006D6771">
        <w:rPr>
          <w:b/>
          <w:i/>
          <w:sz w:val="24"/>
          <w:szCs w:val="24"/>
          <w:lang w:val="en-US"/>
        </w:rPr>
        <w:t>Novell</w:t>
      </w:r>
      <w:r w:rsidRPr="006D6771">
        <w:rPr>
          <w:b/>
          <w:i/>
          <w:sz w:val="24"/>
          <w:szCs w:val="24"/>
        </w:rPr>
        <w:t xml:space="preserve"> </w:t>
      </w:r>
      <w:r w:rsidRPr="006D6771">
        <w:rPr>
          <w:b/>
          <w:i/>
          <w:sz w:val="24"/>
          <w:szCs w:val="24"/>
          <w:lang w:val="en-US"/>
        </w:rPr>
        <w:t>NetWare</w:t>
      </w:r>
      <w:r w:rsidRPr="006D6771">
        <w:rPr>
          <w:b/>
          <w:i/>
          <w:sz w:val="24"/>
          <w:szCs w:val="24"/>
        </w:rPr>
        <w:t xml:space="preserve"> 6.5 </w:t>
      </w:r>
      <w:r w:rsidRPr="006D6771">
        <w:rPr>
          <w:sz w:val="24"/>
          <w:szCs w:val="24"/>
        </w:rPr>
        <w:t xml:space="preserve">входят </w:t>
      </w:r>
      <w:proofErr w:type="gramStart"/>
      <w:r w:rsidRPr="006D6771">
        <w:rPr>
          <w:sz w:val="24"/>
          <w:szCs w:val="24"/>
        </w:rPr>
        <w:t>известные</w:t>
      </w:r>
      <w:proofErr w:type="gramEnd"/>
      <w:r w:rsidRPr="006D6771">
        <w:rPr>
          <w:sz w:val="24"/>
          <w:szCs w:val="24"/>
        </w:rPr>
        <w:t xml:space="preserve"> </w:t>
      </w:r>
      <w:r w:rsidRPr="006D6771">
        <w:rPr>
          <w:b/>
          <w:sz w:val="24"/>
          <w:szCs w:val="24"/>
          <w:lang w:val="en-US"/>
        </w:rPr>
        <w:t>OpenSource</w:t>
      </w:r>
      <w:r w:rsidRPr="006D6771">
        <w:rPr>
          <w:sz w:val="24"/>
          <w:szCs w:val="24"/>
        </w:rPr>
        <w:t xml:space="preserve">-продукты, а именно: </w:t>
      </w:r>
      <w:proofErr w:type="gramStart"/>
      <w:r w:rsidRPr="006D6771">
        <w:rPr>
          <w:b/>
          <w:i/>
          <w:sz w:val="24"/>
          <w:szCs w:val="24"/>
          <w:lang w:val="en-US"/>
        </w:rPr>
        <w:t>Web</w:t>
      </w:r>
      <w:r w:rsidRPr="006D6771">
        <w:rPr>
          <w:b/>
          <w:i/>
          <w:sz w:val="24"/>
          <w:szCs w:val="24"/>
        </w:rPr>
        <w:t xml:space="preserve">-сервер </w:t>
      </w:r>
      <w:r w:rsidRPr="006D6771">
        <w:rPr>
          <w:b/>
          <w:i/>
          <w:sz w:val="24"/>
          <w:szCs w:val="24"/>
          <w:lang w:val="en-US"/>
        </w:rPr>
        <w:t>Apache</w:t>
      </w:r>
      <w:r w:rsidRPr="006D6771">
        <w:rPr>
          <w:b/>
          <w:i/>
          <w:sz w:val="24"/>
          <w:szCs w:val="24"/>
        </w:rPr>
        <w:t xml:space="preserve">, СУБД </w:t>
      </w:r>
      <w:r w:rsidRPr="006D6771">
        <w:rPr>
          <w:b/>
          <w:i/>
          <w:sz w:val="24"/>
          <w:szCs w:val="24"/>
          <w:lang w:val="en-US"/>
        </w:rPr>
        <w:t>MySQL</w:t>
      </w:r>
      <w:r w:rsidRPr="006D6771">
        <w:rPr>
          <w:b/>
          <w:i/>
          <w:sz w:val="24"/>
          <w:szCs w:val="24"/>
        </w:rPr>
        <w:t xml:space="preserve">, сервер приложений </w:t>
      </w:r>
      <w:r w:rsidRPr="006D6771">
        <w:rPr>
          <w:b/>
          <w:i/>
          <w:sz w:val="24"/>
          <w:szCs w:val="24"/>
          <w:lang w:val="en-US"/>
        </w:rPr>
        <w:t>Apache</w:t>
      </w:r>
      <w:r w:rsidRPr="006D6771">
        <w:rPr>
          <w:b/>
          <w:i/>
          <w:sz w:val="24"/>
          <w:szCs w:val="24"/>
        </w:rPr>
        <w:t xml:space="preserve"> </w:t>
      </w:r>
      <w:r w:rsidRPr="006D6771">
        <w:rPr>
          <w:b/>
          <w:i/>
          <w:sz w:val="24"/>
          <w:szCs w:val="24"/>
          <w:lang w:val="en-US"/>
        </w:rPr>
        <w:t>Tomcat</w:t>
      </w:r>
      <w:r w:rsidRPr="006D6771">
        <w:rPr>
          <w:sz w:val="24"/>
          <w:szCs w:val="24"/>
        </w:rPr>
        <w:t>.</w:t>
      </w:r>
      <w:proofErr w:type="gramEnd"/>
      <w:r w:rsidRPr="006D6771">
        <w:rPr>
          <w:sz w:val="24"/>
          <w:szCs w:val="24"/>
        </w:rPr>
        <w:t xml:space="preserve"> Кроме того, в </w:t>
      </w:r>
      <w:r w:rsidRPr="006D6771">
        <w:rPr>
          <w:b/>
          <w:i/>
          <w:sz w:val="24"/>
          <w:szCs w:val="24"/>
          <w:lang w:val="en-US"/>
        </w:rPr>
        <w:lastRenderedPageBreak/>
        <w:t>NetWare</w:t>
      </w:r>
      <w:r w:rsidRPr="006D6771">
        <w:rPr>
          <w:b/>
          <w:i/>
          <w:sz w:val="24"/>
          <w:szCs w:val="24"/>
        </w:rPr>
        <w:t xml:space="preserve">   6.5 </w:t>
      </w:r>
      <w:r w:rsidRPr="006D6771">
        <w:rPr>
          <w:sz w:val="24"/>
          <w:szCs w:val="24"/>
        </w:rPr>
        <w:t xml:space="preserve">включены   сертифицированный   на   соответствие   спецификации </w:t>
      </w:r>
      <w:r w:rsidRPr="006D6771">
        <w:rPr>
          <w:b/>
          <w:sz w:val="24"/>
          <w:szCs w:val="24"/>
          <w:lang w:val="en-US"/>
        </w:rPr>
        <w:t>J</w:t>
      </w:r>
      <w:r w:rsidRPr="006D6771">
        <w:rPr>
          <w:b/>
          <w:sz w:val="24"/>
          <w:szCs w:val="24"/>
        </w:rPr>
        <w:t>2</w:t>
      </w:r>
      <w:r w:rsidRPr="006D6771">
        <w:rPr>
          <w:b/>
          <w:sz w:val="24"/>
          <w:szCs w:val="24"/>
          <w:lang w:val="en-US"/>
        </w:rPr>
        <w:t>EE</w:t>
      </w:r>
      <w:r w:rsidRPr="006D6771">
        <w:rPr>
          <w:sz w:val="24"/>
          <w:szCs w:val="24"/>
        </w:rPr>
        <w:t xml:space="preserve"> сервер приложений и среда разработки </w:t>
      </w:r>
      <w:r w:rsidRPr="006D6771">
        <w:rPr>
          <w:b/>
          <w:sz w:val="24"/>
          <w:szCs w:val="24"/>
          <w:lang w:val="en-US"/>
        </w:rPr>
        <w:t>Novell</w:t>
      </w:r>
      <w:r w:rsidRPr="006D6771">
        <w:rPr>
          <w:b/>
          <w:sz w:val="24"/>
          <w:szCs w:val="24"/>
        </w:rPr>
        <w:t xml:space="preserve"> </w:t>
      </w:r>
      <w:r w:rsidRPr="006D6771">
        <w:rPr>
          <w:b/>
          <w:sz w:val="24"/>
          <w:szCs w:val="24"/>
          <w:lang w:val="en-US"/>
        </w:rPr>
        <w:t>extend</w:t>
      </w:r>
      <w:r w:rsidRPr="006D6771">
        <w:rPr>
          <w:b/>
          <w:sz w:val="24"/>
          <w:szCs w:val="24"/>
        </w:rPr>
        <w:t xml:space="preserve"> </w:t>
      </w:r>
      <w:r w:rsidRPr="006D6771">
        <w:rPr>
          <w:sz w:val="24"/>
          <w:szCs w:val="24"/>
        </w:rPr>
        <w:t xml:space="preserve">и так называемый виртуальный офис, позволяющий через </w:t>
      </w:r>
      <w:r w:rsidRPr="006D6771">
        <w:rPr>
          <w:sz w:val="24"/>
          <w:szCs w:val="24"/>
          <w:lang w:val="en-US"/>
        </w:rPr>
        <w:t>Web</w:t>
      </w:r>
      <w:r w:rsidRPr="006D6771">
        <w:rPr>
          <w:sz w:val="24"/>
          <w:szCs w:val="24"/>
        </w:rPr>
        <w:t xml:space="preserve">-интерфейс обращаться к </w:t>
      </w:r>
      <w:proofErr w:type="gramStart"/>
      <w:r w:rsidRPr="006D6771">
        <w:rPr>
          <w:sz w:val="24"/>
          <w:szCs w:val="24"/>
        </w:rPr>
        <w:t>бизнес-ресурсам</w:t>
      </w:r>
      <w:proofErr w:type="gramEnd"/>
      <w:r w:rsidRPr="006D6771">
        <w:rPr>
          <w:sz w:val="24"/>
          <w:szCs w:val="24"/>
        </w:rPr>
        <w:t xml:space="preserve"> пользователя, включая файлы, электронную почту, средства календарного планирования.</w:t>
      </w:r>
    </w:p>
    <w:p w:rsidR="00931518" w:rsidRPr="006D6771" w:rsidRDefault="00931518" w:rsidP="00F8393B">
      <w:pPr>
        <w:tabs>
          <w:tab w:val="left" w:pos="851"/>
        </w:tabs>
        <w:kinsoku w:val="0"/>
        <w:overflowPunct w:val="0"/>
        <w:adjustRightInd w:val="0"/>
        <w:spacing w:line="276" w:lineRule="auto"/>
        <w:ind w:firstLine="709"/>
        <w:jc w:val="both"/>
        <w:rPr>
          <w:sz w:val="24"/>
          <w:szCs w:val="24"/>
        </w:rPr>
      </w:pPr>
      <w:r w:rsidRPr="006D6771">
        <w:rPr>
          <w:b/>
          <w:bCs/>
          <w:i/>
          <w:sz w:val="24"/>
          <w:szCs w:val="24"/>
          <w:lang w:val="en-US"/>
        </w:rPr>
        <w:t>Mac</w:t>
      </w:r>
      <w:r w:rsidRPr="006D6771">
        <w:rPr>
          <w:b/>
          <w:bCs/>
          <w:i/>
          <w:sz w:val="24"/>
          <w:szCs w:val="24"/>
        </w:rPr>
        <w:t xml:space="preserve"> </w:t>
      </w:r>
      <w:r w:rsidRPr="006D6771">
        <w:rPr>
          <w:b/>
          <w:bCs/>
          <w:i/>
          <w:sz w:val="24"/>
          <w:szCs w:val="24"/>
          <w:lang w:val="en-US"/>
        </w:rPr>
        <w:t>OS</w:t>
      </w:r>
      <w:r w:rsidRPr="006D6771">
        <w:rPr>
          <w:b/>
          <w:bCs/>
          <w:i/>
          <w:sz w:val="24"/>
          <w:szCs w:val="24"/>
        </w:rPr>
        <w:t xml:space="preserve"> </w:t>
      </w:r>
      <w:r w:rsidRPr="006D6771">
        <w:rPr>
          <w:b/>
          <w:bCs/>
          <w:i/>
          <w:sz w:val="24"/>
          <w:szCs w:val="24"/>
          <w:lang w:val="en-US"/>
        </w:rPr>
        <w:t>X</w:t>
      </w:r>
      <w:r w:rsidRPr="006D6771">
        <w:rPr>
          <w:b/>
          <w:bCs/>
          <w:i/>
          <w:sz w:val="24"/>
          <w:szCs w:val="24"/>
        </w:rPr>
        <w:t xml:space="preserve"> (</w:t>
      </w:r>
      <w:r w:rsidRPr="006D6771">
        <w:rPr>
          <w:b/>
          <w:bCs/>
          <w:i/>
          <w:sz w:val="24"/>
          <w:szCs w:val="24"/>
          <w:lang w:val="en-US"/>
        </w:rPr>
        <w:t>Apple</w:t>
      </w:r>
      <w:r w:rsidRPr="006D6771">
        <w:rPr>
          <w:b/>
          <w:bCs/>
          <w:i/>
          <w:sz w:val="24"/>
          <w:szCs w:val="24"/>
        </w:rPr>
        <w:t>)</w:t>
      </w:r>
    </w:p>
    <w:p w:rsidR="00931518" w:rsidRPr="006D6771" w:rsidRDefault="00931518" w:rsidP="00F8393B">
      <w:pPr>
        <w:tabs>
          <w:tab w:val="left" w:pos="851"/>
        </w:tabs>
        <w:kinsoku w:val="0"/>
        <w:overflowPunct w:val="0"/>
        <w:adjustRightInd w:val="0"/>
        <w:spacing w:line="276" w:lineRule="auto"/>
        <w:ind w:firstLine="709"/>
        <w:jc w:val="both"/>
        <w:rPr>
          <w:sz w:val="24"/>
          <w:szCs w:val="24"/>
        </w:rPr>
      </w:pPr>
      <w:r w:rsidRPr="006D6771">
        <w:rPr>
          <w:sz w:val="24"/>
          <w:szCs w:val="24"/>
        </w:rPr>
        <w:t xml:space="preserve">Операционная система </w:t>
      </w:r>
      <w:r w:rsidRPr="006D6771">
        <w:rPr>
          <w:b/>
          <w:i/>
          <w:sz w:val="24"/>
          <w:szCs w:val="24"/>
          <w:lang w:val="en-US"/>
        </w:rPr>
        <w:t>Mac</w:t>
      </w:r>
      <w:r w:rsidRPr="006D6771">
        <w:rPr>
          <w:b/>
          <w:i/>
          <w:sz w:val="24"/>
          <w:szCs w:val="24"/>
        </w:rPr>
        <w:t xml:space="preserve"> </w:t>
      </w:r>
      <w:r w:rsidRPr="006D6771">
        <w:rPr>
          <w:b/>
          <w:i/>
          <w:sz w:val="24"/>
          <w:szCs w:val="24"/>
          <w:lang w:val="en-US"/>
        </w:rPr>
        <w:t>OS</w:t>
      </w:r>
      <w:r w:rsidRPr="006D6771">
        <w:rPr>
          <w:b/>
          <w:i/>
          <w:sz w:val="24"/>
          <w:szCs w:val="24"/>
        </w:rPr>
        <w:t xml:space="preserve"> </w:t>
      </w:r>
      <w:r w:rsidRPr="006D6771">
        <w:rPr>
          <w:b/>
          <w:i/>
          <w:sz w:val="24"/>
          <w:szCs w:val="24"/>
          <w:lang w:val="en-US"/>
        </w:rPr>
        <w:t>X</w:t>
      </w:r>
      <w:r w:rsidRPr="006D6771">
        <w:rPr>
          <w:sz w:val="24"/>
          <w:szCs w:val="24"/>
        </w:rPr>
        <w:t xml:space="preserve">, созданная компанией </w:t>
      </w:r>
      <w:r w:rsidRPr="006D6771">
        <w:rPr>
          <w:b/>
          <w:sz w:val="24"/>
          <w:szCs w:val="24"/>
          <w:lang w:val="en-US"/>
        </w:rPr>
        <w:t>Apple</w:t>
      </w:r>
      <w:r w:rsidRPr="006D6771">
        <w:rPr>
          <w:b/>
          <w:sz w:val="24"/>
          <w:szCs w:val="24"/>
        </w:rPr>
        <w:t xml:space="preserve"> </w:t>
      </w:r>
      <w:r w:rsidRPr="006D6771">
        <w:rPr>
          <w:sz w:val="24"/>
          <w:szCs w:val="24"/>
        </w:rPr>
        <w:t xml:space="preserve">совместно с рядом университетских ученых, основана на </w:t>
      </w:r>
      <w:r w:rsidRPr="006D6771">
        <w:rPr>
          <w:b/>
          <w:i/>
          <w:sz w:val="24"/>
          <w:szCs w:val="24"/>
          <w:lang w:val="en-US"/>
        </w:rPr>
        <w:t>BSD</w:t>
      </w:r>
      <w:r w:rsidRPr="006D6771">
        <w:rPr>
          <w:b/>
          <w:i/>
          <w:sz w:val="24"/>
          <w:szCs w:val="24"/>
        </w:rPr>
        <w:t xml:space="preserve"> </w:t>
      </w:r>
      <w:r w:rsidRPr="006D6771">
        <w:rPr>
          <w:b/>
          <w:i/>
          <w:sz w:val="24"/>
          <w:szCs w:val="24"/>
          <w:lang w:val="en-US"/>
        </w:rPr>
        <w:t>UNIX</w:t>
      </w:r>
      <w:r w:rsidRPr="006D6771">
        <w:rPr>
          <w:sz w:val="24"/>
          <w:szCs w:val="24"/>
        </w:rPr>
        <w:t>. В 1999 году версия</w:t>
      </w:r>
      <w:proofErr w:type="gramStart"/>
      <w:r w:rsidRPr="006D6771">
        <w:rPr>
          <w:b/>
          <w:i/>
          <w:sz w:val="24"/>
          <w:szCs w:val="24"/>
          <w:lang w:val="en-US"/>
        </w:rPr>
        <w:t>Mac</w:t>
      </w:r>
      <w:proofErr w:type="gramEnd"/>
      <w:r w:rsidRPr="006D6771">
        <w:rPr>
          <w:b/>
          <w:i/>
          <w:sz w:val="24"/>
          <w:szCs w:val="24"/>
        </w:rPr>
        <w:t xml:space="preserve"> </w:t>
      </w:r>
      <w:r w:rsidRPr="006D6771">
        <w:rPr>
          <w:b/>
          <w:i/>
          <w:sz w:val="24"/>
          <w:szCs w:val="24"/>
          <w:lang w:val="en-US"/>
        </w:rPr>
        <w:t>OS</w:t>
      </w:r>
      <w:r w:rsidRPr="006D6771">
        <w:rPr>
          <w:b/>
          <w:i/>
          <w:sz w:val="24"/>
          <w:szCs w:val="24"/>
        </w:rPr>
        <w:t xml:space="preserve"> </w:t>
      </w:r>
      <w:r w:rsidRPr="006D6771">
        <w:rPr>
          <w:b/>
          <w:i/>
          <w:sz w:val="24"/>
          <w:szCs w:val="24"/>
          <w:lang w:val="en-US"/>
        </w:rPr>
        <w:t>X</w:t>
      </w:r>
      <w:r w:rsidRPr="006D6771">
        <w:rPr>
          <w:b/>
          <w:i/>
          <w:sz w:val="24"/>
          <w:szCs w:val="24"/>
        </w:rPr>
        <w:t xml:space="preserve"> </w:t>
      </w:r>
      <w:r w:rsidRPr="006D6771">
        <w:rPr>
          <w:b/>
          <w:i/>
          <w:sz w:val="24"/>
          <w:szCs w:val="24"/>
          <w:lang w:val="en-US"/>
        </w:rPr>
        <w:t>Server</w:t>
      </w:r>
      <w:r w:rsidRPr="006D6771">
        <w:rPr>
          <w:b/>
          <w:i/>
          <w:sz w:val="24"/>
          <w:szCs w:val="24"/>
        </w:rPr>
        <w:t xml:space="preserve"> </w:t>
      </w:r>
      <w:r w:rsidRPr="006D6771">
        <w:rPr>
          <w:sz w:val="24"/>
          <w:szCs w:val="24"/>
        </w:rPr>
        <w:t xml:space="preserve">была выпущена в виде продукта </w:t>
      </w:r>
      <w:r w:rsidRPr="006D6771">
        <w:rPr>
          <w:b/>
          <w:sz w:val="24"/>
          <w:szCs w:val="24"/>
          <w:lang w:val="en-US"/>
        </w:rPr>
        <w:t>Open</w:t>
      </w:r>
      <w:r w:rsidRPr="006D6771">
        <w:rPr>
          <w:b/>
          <w:sz w:val="24"/>
          <w:szCs w:val="24"/>
        </w:rPr>
        <w:t xml:space="preserve"> </w:t>
      </w:r>
      <w:r w:rsidRPr="006D6771">
        <w:rPr>
          <w:b/>
          <w:sz w:val="24"/>
          <w:szCs w:val="24"/>
          <w:lang w:val="en-US"/>
        </w:rPr>
        <w:t>Source</w:t>
      </w:r>
      <w:r w:rsidRPr="006D6771">
        <w:rPr>
          <w:sz w:val="24"/>
          <w:szCs w:val="24"/>
        </w:rPr>
        <w:t xml:space="preserve">, что позволило разработчикам адаптировать </w:t>
      </w:r>
      <w:r w:rsidRPr="006D6771">
        <w:rPr>
          <w:b/>
          <w:i/>
          <w:sz w:val="24"/>
          <w:szCs w:val="24"/>
          <w:lang w:val="en-US"/>
        </w:rPr>
        <w:t>Mac</w:t>
      </w:r>
      <w:r w:rsidRPr="006D6771">
        <w:rPr>
          <w:b/>
          <w:i/>
          <w:sz w:val="24"/>
          <w:szCs w:val="24"/>
        </w:rPr>
        <w:t xml:space="preserve"> </w:t>
      </w:r>
      <w:r w:rsidRPr="006D6771">
        <w:rPr>
          <w:b/>
          <w:i/>
          <w:sz w:val="24"/>
          <w:szCs w:val="24"/>
          <w:lang w:val="en-US"/>
        </w:rPr>
        <w:t>OS</w:t>
      </w:r>
      <w:r w:rsidRPr="006D6771">
        <w:rPr>
          <w:b/>
          <w:i/>
          <w:sz w:val="24"/>
          <w:szCs w:val="24"/>
        </w:rPr>
        <w:t xml:space="preserve"> </w:t>
      </w:r>
      <w:r w:rsidRPr="006D6771">
        <w:rPr>
          <w:b/>
          <w:i/>
          <w:sz w:val="24"/>
          <w:szCs w:val="24"/>
          <w:lang w:val="en-US"/>
        </w:rPr>
        <w:t>X</w:t>
      </w:r>
      <w:r w:rsidRPr="006D6771">
        <w:rPr>
          <w:b/>
          <w:i/>
          <w:sz w:val="24"/>
          <w:szCs w:val="24"/>
        </w:rPr>
        <w:t xml:space="preserve"> </w:t>
      </w:r>
      <w:r w:rsidRPr="006D6771">
        <w:rPr>
          <w:sz w:val="24"/>
          <w:szCs w:val="24"/>
        </w:rPr>
        <w:t>для конкретных заказчиков, а также привлечь их к дальнейшему развитию этой операционной системы.</w:t>
      </w:r>
    </w:p>
    <w:p w:rsidR="00931518" w:rsidRPr="006D6771" w:rsidRDefault="00931518" w:rsidP="00F8393B">
      <w:pPr>
        <w:tabs>
          <w:tab w:val="left" w:pos="851"/>
        </w:tabs>
        <w:kinsoku w:val="0"/>
        <w:overflowPunct w:val="0"/>
        <w:adjustRightInd w:val="0"/>
        <w:spacing w:line="276" w:lineRule="auto"/>
        <w:ind w:firstLine="709"/>
        <w:jc w:val="both"/>
        <w:rPr>
          <w:sz w:val="24"/>
          <w:szCs w:val="24"/>
        </w:rPr>
      </w:pPr>
      <w:proofErr w:type="gramStart"/>
      <w:r w:rsidRPr="006D6771">
        <w:rPr>
          <w:b/>
          <w:i/>
          <w:sz w:val="24"/>
          <w:szCs w:val="24"/>
          <w:lang w:val="en-US"/>
        </w:rPr>
        <w:t>Mac</w:t>
      </w:r>
      <w:r w:rsidRPr="006D6771">
        <w:rPr>
          <w:b/>
          <w:i/>
          <w:sz w:val="24"/>
          <w:szCs w:val="24"/>
        </w:rPr>
        <w:t xml:space="preserve"> </w:t>
      </w:r>
      <w:r w:rsidRPr="006D6771">
        <w:rPr>
          <w:b/>
          <w:i/>
          <w:sz w:val="24"/>
          <w:szCs w:val="24"/>
          <w:lang w:val="en-US"/>
        </w:rPr>
        <w:t>OS</w:t>
      </w:r>
      <w:r w:rsidRPr="006D6771">
        <w:rPr>
          <w:b/>
          <w:i/>
          <w:sz w:val="24"/>
          <w:szCs w:val="24"/>
        </w:rPr>
        <w:t xml:space="preserve"> </w:t>
      </w:r>
      <w:r w:rsidRPr="006D6771">
        <w:rPr>
          <w:b/>
          <w:i/>
          <w:sz w:val="24"/>
          <w:szCs w:val="24"/>
          <w:lang w:val="en-US"/>
        </w:rPr>
        <w:t>X</w:t>
      </w:r>
      <w:r w:rsidRPr="006D6771">
        <w:rPr>
          <w:b/>
          <w:i/>
          <w:sz w:val="24"/>
          <w:szCs w:val="24"/>
        </w:rPr>
        <w:t xml:space="preserve"> </w:t>
      </w:r>
      <w:r w:rsidRPr="006D6771">
        <w:rPr>
          <w:sz w:val="24"/>
          <w:szCs w:val="24"/>
        </w:rPr>
        <w:t>характеризуется наличием менеджера виртуальной памяти, возможн</w:t>
      </w:r>
      <w:r w:rsidRPr="006D6771">
        <w:rPr>
          <w:sz w:val="24"/>
          <w:szCs w:val="24"/>
        </w:rPr>
        <w:t>о</w:t>
      </w:r>
      <w:r w:rsidRPr="006D6771">
        <w:rPr>
          <w:sz w:val="24"/>
          <w:szCs w:val="24"/>
        </w:rPr>
        <w:t xml:space="preserve">стью полной изоляции приложений друг от друга, поддержкой многозадачности, сравни- мой с аналогичной поддержкой в </w:t>
      </w:r>
      <w:r w:rsidRPr="006D6771">
        <w:rPr>
          <w:b/>
          <w:sz w:val="24"/>
          <w:szCs w:val="24"/>
          <w:lang w:val="en-US"/>
        </w:rPr>
        <w:t>Windows</w:t>
      </w:r>
      <w:r w:rsidRPr="006D6771">
        <w:rPr>
          <w:sz w:val="24"/>
          <w:szCs w:val="24"/>
        </w:rPr>
        <w:t>.</w:t>
      </w:r>
      <w:proofErr w:type="gramEnd"/>
      <w:r w:rsidRPr="006D6771">
        <w:rPr>
          <w:sz w:val="24"/>
          <w:szCs w:val="24"/>
        </w:rPr>
        <w:t xml:space="preserve"> В </w:t>
      </w:r>
      <w:r w:rsidRPr="006D6771">
        <w:rPr>
          <w:b/>
          <w:i/>
          <w:sz w:val="24"/>
          <w:szCs w:val="24"/>
          <w:lang w:val="en-US"/>
        </w:rPr>
        <w:t>Mac</w:t>
      </w:r>
      <w:r w:rsidRPr="006D6771">
        <w:rPr>
          <w:b/>
          <w:i/>
          <w:sz w:val="24"/>
          <w:szCs w:val="24"/>
        </w:rPr>
        <w:t xml:space="preserve"> </w:t>
      </w:r>
      <w:r w:rsidRPr="006D6771">
        <w:rPr>
          <w:b/>
          <w:i/>
          <w:sz w:val="24"/>
          <w:szCs w:val="24"/>
          <w:lang w:val="en-US"/>
        </w:rPr>
        <w:t>OS</w:t>
      </w:r>
      <w:r w:rsidRPr="006D6771">
        <w:rPr>
          <w:b/>
          <w:i/>
          <w:sz w:val="24"/>
          <w:szCs w:val="24"/>
        </w:rPr>
        <w:t xml:space="preserve"> </w:t>
      </w:r>
      <w:r w:rsidRPr="006D6771">
        <w:rPr>
          <w:b/>
          <w:i/>
          <w:sz w:val="24"/>
          <w:szCs w:val="24"/>
          <w:lang w:val="en-US"/>
        </w:rPr>
        <w:t>X</w:t>
      </w:r>
      <w:r w:rsidRPr="006D6771">
        <w:rPr>
          <w:b/>
          <w:i/>
          <w:sz w:val="24"/>
          <w:szCs w:val="24"/>
        </w:rPr>
        <w:t xml:space="preserve"> </w:t>
      </w:r>
      <w:r w:rsidRPr="006D6771">
        <w:rPr>
          <w:sz w:val="24"/>
          <w:szCs w:val="24"/>
        </w:rPr>
        <w:t xml:space="preserve">имеются эмулятор предыдущих версий </w:t>
      </w:r>
      <w:r w:rsidRPr="006D6771">
        <w:rPr>
          <w:b/>
          <w:i/>
          <w:sz w:val="24"/>
          <w:szCs w:val="24"/>
          <w:lang w:val="en-US"/>
        </w:rPr>
        <w:t>Mac</w:t>
      </w:r>
      <w:r w:rsidRPr="006D6771">
        <w:rPr>
          <w:b/>
          <w:i/>
          <w:sz w:val="24"/>
          <w:szCs w:val="24"/>
        </w:rPr>
        <w:t xml:space="preserve"> </w:t>
      </w:r>
      <w:r w:rsidRPr="006D6771">
        <w:rPr>
          <w:b/>
          <w:i/>
          <w:sz w:val="24"/>
          <w:szCs w:val="24"/>
          <w:lang w:val="en-US"/>
        </w:rPr>
        <w:t>OS</w:t>
      </w:r>
      <w:r w:rsidRPr="006D6771">
        <w:rPr>
          <w:sz w:val="24"/>
          <w:szCs w:val="24"/>
        </w:rPr>
        <w:t>, средства редактирования графических изображений, встроенная по</w:t>
      </w:r>
      <w:r w:rsidRPr="006D6771">
        <w:rPr>
          <w:sz w:val="24"/>
          <w:szCs w:val="24"/>
        </w:rPr>
        <w:t>д</w:t>
      </w:r>
      <w:r w:rsidRPr="006D6771">
        <w:rPr>
          <w:sz w:val="24"/>
          <w:szCs w:val="24"/>
        </w:rPr>
        <w:t xml:space="preserve">держка </w:t>
      </w:r>
      <w:r w:rsidRPr="006D6771">
        <w:rPr>
          <w:b/>
          <w:sz w:val="24"/>
          <w:szCs w:val="24"/>
          <w:lang w:val="en-US"/>
        </w:rPr>
        <w:t>OpenGL</w:t>
      </w:r>
      <w:r w:rsidRPr="006D6771">
        <w:rPr>
          <w:sz w:val="24"/>
          <w:szCs w:val="24"/>
        </w:rPr>
        <w:t xml:space="preserve">, почтовый клиент, средства управления паролями для доступа к </w:t>
      </w:r>
      <w:r w:rsidRPr="006D6771">
        <w:rPr>
          <w:sz w:val="24"/>
          <w:szCs w:val="24"/>
          <w:lang w:val="en-US"/>
        </w:rPr>
        <w:t>Web</w:t>
      </w:r>
      <w:r w:rsidRPr="006D6771">
        <w:rPr>
          <w:sz w:val="24"/>
          <w:szCs w:val="24"/>
        </w:rPr>
        <w:t>- р</w:t>
      </w:r>
      <w:r w:rsidRPr="006D6771">
        <w:rPr>
          <w:sz w:val="24"/>
          <w:szCs w:val="24"/>
        </w:rPr>
        <w:t>е</w:t>
      </w:r>
      <w:r w:rsidRPr="006D6771">
        <w:rPr>
          <w:sz w:val="24"/>
          <w:szCs w:val="24"/>
        </w:rPr>
        <w:t xml:space="preserve">сурсам. В целом </w:t>
      </w:r>
      <w:r w:rsidRPr="006D6771">
        <w:rPr>
          <w:b/>
          <w:i/>
          <w:sz w:val="24"/>
          <w:szCs w:val="24"/>
          <w:lang w:val="en-US"/>
        </w:rPr>
        <w:t>Mac</w:t>
      </w:r>
      <w:r w:rsidRPr="006D6771">
        <w:rPr>
          <w:b/>
          <w:i/>
          <w:sz w:val="24"/>
          <w:szCs w:val="24"/>
        </w:rPr>
        <w:t xml:space="preserve"> </w:t>
      </w:r>
      <w:r w:rsidRPr="006D6771">
        <w:rPr>
          <w:b/>
          <w:i/>
          <w:sz w:val="24"/>
          <w:szCs w:val="24"/>
          <w:lang w:val="en-US"/>
        </w:rPr>
        <w:t>OS</w:t>
      </w:r>
      <w:r w:rsidRPr="006D6771">
        <w:rPr>
          <w:b/>
          <w:i/>
          <w:sz w:val="24"/>
          <w:szCs w:val="24"/>
        </w:rPr>
        <w:t xml:space="preserve"> </w:t>
      </w:r>
      <w:proofErr w:type="gramStart"/>
      <w:r w:rsidRPr="006D6771">
        <w:rPr>
          <w:b/>
          <w:i/>
          <w:sz w:val="24"/>
          <w:szCs w:val="24"/>
          <w:lang w:val="en-US"/>
        </w:rPr>
        <w:t>X</w:t>
      </w:r>
      <w:proofErr w:type="gramEnd"/>
      <w:r w:rsidRPr="006D6771">
        <w:rPr>
          <w:sz w:val="24"/>
          <w:szCs w:val="24"/>
        </w:rPr>
        <w:t>представляется многообещающей серверной операционной с</w:t>
      </w:r>
      <w:r w:rsidRPr="006D6771">
        <w:rPr>
          <w:sz w:val="24"/>
          <w:szCs w:val="24"/>
        </w:rPr>
        <w:t>и</w:t>
      </w:r>
      <w:r w:rsidRPr="006D6771">
        <w:rPr>
          <w:sz w:val="24"/>
          <w:szCs w:val="24"/>
        </w:rPr>
        <w:t>стемой, и для нее уже начали выпускаться серверные СУБД и иное инфраструктурное программное обеспечение, хотя корпоративные пользователи пока относятся к ней дост</w:t>
      </w:r>
      <w:r w:rsidRPr="006D6771">
        <w:rPr>
          <w:sz w:val="24"/>
          <w:szCs w:val="24"/>
        </w:rPr>
        <w:t>а</w:t>
      </w:r>
      <w:r w:rsidRPr="006D6771">
        <w:rPr>
          <w:sz w:val="24"/>
          <w:szCs w:val="24"/>
        </w:rPr>
        <w:t>точно осторожно.</w:t>
      </w:r>
    </w:p>
    <w:p w:rsidR="00931518" w:rsidRPr="006D6771" w:rsidRDefault="00931518" w:rsidP="00F8393B">
      <w:pPr>
        <w:tabs>
          <w:tab w:val="left" w:pos="851"/>
        </w:tabs>
        <w:kinsoku w:val="0"/>
        <w:overflowPunct w:val="0"/>
        <w:adjustRightInd w:val="0"/>
        <w:spacing w:line="276" w:lineRule="auto"/>
        <w:ind w:firstLine="709"/>
        <w:jc w:val="center"/>
        <w:rPr>
          <w:sz w:val="24"/>
          <w:szCs w:val="24"/>
          <w:lang w:val="en-US"/>
        </w:rPr>
      </w:pPr>
      <w:r w:rsidRPr="006D6771">
        <w:rPr>
          <w:b/>
          <w:bCs/>
          <w:sz w:val="24"/>
          <w:szCs w:val="24"/>
          <w:lang w:val="en-US"/>
        </w:rPr>
        <w:t>Порядок работы</w:t>
      </w:r>
    </w:p>
    <w:p w:rsidR="00931518" w:rsidRPr="006D6771" w:rsidRDefault="00931518" w:rsidP="009C6490">
      <w:pPr>
        <w:numPr>
          <w:ilvl w:val="2"/>
          <w:numId w:val="18"/>
        </w:numPr>
        <w:tabs>
          <w:tab w:val="left" w:pos="993"/>
        </w:tabs>
        <w:kinsoku w:val="0"/>
        <w:overflowPunct w:val="0"/>
        <w:adjustRightInd w:val="0"/>
        <w:spacing w:line="276" w:lineRule="auto"/>
        <w:ind w:left="0" w:firstLine="709"/>
        <w:jc w:val="both"/>
        <w:rPr>
          <w:sz w:val="24"/>
          <w:szCs w:val="24"/>
        </w:rPr>
      </w:pPr>
      <w:r w:rsidRPr="006D6771">
        <w:rPr>
          <w:sz w:val="24"/>
          <w:szCs w:val="24"/>
        </w:rPr>
        <w:t>Внимательно ознакомьтесь с кратким и справочно-информационным матери</w:t>
      </w:r>
      <w:r w:rsidRPr="006D6771">
        <w:rPr>
          <w:sz w:val="24"/>
          <w:szCs w:val="24"/>
        </w:rPr>
        <w:t>а</w:t>
      </w:r>
      <w:r w:rsidRPr="006D6771">
        <w:rPr>
          <w:sz w:val="24"/>
          <w:szCs w:val="24"/>
        </w:rPr>
        <w:t>лом по теме занятия.</w:t>
      </w:r>
    </w:p>
    <w:p w:rsidR="00931518" w:rsidRPr="006D6771" w:rsidRDefault="00931518" w:rsidP="00F8393B">
      <w:pPr>
        <w:tabs>
          <w:tab w:val="left" w:pos="851"/>
        </w:tabs>
        <w:kinsoku w:val="0"/>
        <w:overflowPunct w:val="0"/>
        <w:adjustRightInd w:val="0"/>
        <w:spacing w:line="276" w:lineRule="auto"/>
        <w:ind w:firstLine="709"/>
        <w:jc w:val="both"/>
        <w:rPr>
          <w:sz w:val="24"/>
          <w:szCs w:val="24"/>
          <w:lang w:val="en-US"/>
        </w:rPr>
      </w:pPr>
      <w:proofErr w:type="gramStart"/>
      <w:r w:rsidRPr="006D6771">
        <w:rPr>
          <w:b/>
          <w:bCs/>
          <w:sz w:val="24"/>
          <w:szCs w:val="24"/>
          <w:lang w:val="en-US"/>
        </w:rPr>
        <w:t>Задание 1.</w:t>
      </w:r>
      <w:proofErr w:type="gramEnd"/>
      <w:r w:rsidRPr="006D6771">
        <w:rPr>
          <w:b/>
          <w:bCs/>
          <w:sz w:val="24"/>
          <w:szCs w:val="24"/>
          <w:lang w:val="en-US"/>
        </w:rPr>
        <w:t xml:space="preserve"> </w:t>
      </w:r>
      <w:proofErr w:type="gramStart"/>
      <w:r w:rsidRPr="006D6771">
        <w:rPr>
          <w:b/>
          <w:bCs/>
          <w:sz w:val="24"/>
          <w:szCs w:val="24"/>
          <w:lang w:val="en-US"/>
        </w:rPr>
        <w:t>Установит</w:t>
      </w:r>
      <w:r w:rsidRPr="006D6771">
        <w:rPr>
          <w:b/>
          <w:bCs/>
          <w:sz w:val="24"/>
          <w:szCs w:val="24"/>
        </w:rPr>
        <w:t>ь</w:t>
      </w:r>
      <w:r w:rsidRPr="006D6771">
        <w:rPr>
          <w:b/>
          <w:bCs/>
          <w:sz w:val="24"/>
          <w:szCs w:val="24"/>
          <w:lang w:val="en-US"/>
        </w:rPr>
        <w:t xml:space="preserve"> Windows 2003 server.</w:t>
      </w:r>
      <w:proofErr w:type="gramEnd"/>
    </w:p>
    <w:p w:rsidR="00931518" w:rsidRPr="006D6771" w:rsidRDefault="00931518" w:rsidP="009C6490">
      <w:pPr>
        <w:numPr>
          <w:ilvl w:val="0"/>
          <w:numId w:val="19"/>
        </w:numPr>
        <w:tabs>
          <w:tab w:val="left" w:pos="993"/>
        </w:tabs>
        <w:kinsoku w:val="0"/>
        <w:overflowPunct w:val="0"/>
        <w:adjustRightInd w:val="0"/>
        <w:spacing w:line="276" w:lineRule="auto"/>
        <w:ind w:left="0" w:firstLine="709"/>
        <w:jc w:val="both"/>
        <w:rPr>
          <w:sz w:val="24"/>
          <w:szCs w:val="24"/>
        </w:rPr>
      </w:pPr>
      <w:r w:rsidRPr="006D6771">
        <w:rPr>
          <w:sz w:val="24"/>
          <w:szCs w:val="24"/>
        </w:rPr>
        <w:t xml:space="preserve">Создайте виртуальную машину </w:t>
      </w:r>
      <w:r w:rsidRPr="006D6771">
        <w:rPr>
          <w:sz w:val="24"/>
          <w:szCs w:val="24"/>
          <w:lang w:val="en-US"/>
        </w:rPr>
        <w:t>VM</w:t>
      </w:r>
      <w:r w:rsidRPr="006D6771">
        <w:rPr>
          <w:sz w:val="24"/>
          <w:szCs w:val="24"/>
        </w:rPr>
        <w:t xml:space="preserve">-2 в </w:t>
      </w:r>
      <w:r w:rsidRPr="006D6771">
        <w:rPr>
          <w:b/>
          <w:i/>
          <w:sz w:val="24"/>
          <w:szCs w:val="24"/>
          <w:lang w:val="en-US"/>
        </w:rPr>
        <w:t>VirtualBox</w:t>
      </w:r>
    </w:p>
    <w:p w:rsidR="00931518" w:rsidRPr="006D6771" w:rsidRDefault="00931518" w:rsidP="009C6490">
      <w:pPr>
        <w:numPr>
          <w:ilvl w:val="0"/>
          <w:numId w:val="19"/>
        </w:numPr>
        <w:tabs>
          <w:tab w:val="left" w:pos="993"/>
        </w:tabs>
        <w:kinsoku w:val="0"/>
        <w:overflowPunct w:val="0"/>
        <w:adjustRightInd w:val="0"/>
        <w:spacing w:line="276" w:lineRule="auto"/>
        <w:ind w:left="0" w:firstLine="709"/>
        <w:jc w:val="both"/>
        <w:rPr>
          <w:sz w:val="24"/>
          <w:szCs w:val="24"/>
        </w:rPr>
      </w:pPr>
      <w:r w:rsidRPr="006D6771">
        <w:rPr>
          <w:sz w:val="24"/>
          <w:szCs w:val="24"/>
        </w:rPr>
        <w:t xml:space="preserve">Запустите приложение ВМ </w:t>
      </w:r>
      <w:r w:rsidRPr="006D6771">
        <w:rPr>
          <w:b/>
          <w:i/>
          <w:sz w:val="24"/>
          <w:szCs w:val="24"/>
          <w:lang w:val="en-US"/>
        </w:rPr>
        <w:t>VirtualBox</w:t>
      </w:r>
      <w:r w:rsidRPr="006D6771">
        <w:rPr>
          <w:b/>
          <w:i/>
          <w:sz w:val="24"/>
          <w:szCs w:val="24"/>
        </w:rPr>
        <w:t xml:space="preserve">   </w:t>
      </w:r>
      <w:r w:rsidRPr="006D6771">
        <w:rPr>
          <w:sz w:val="24"/>
          <w:szCs w:val="24"/>
        </w:rPr>
        <w:t>и подключите к созданной ранее вирт</w:t>
      </w:r>
      <w:r w:rsidRPr="006D6771">
        <w:rPr>
          <w:sz w:val="24"/>
          <w:szCs w:val="24"/>
        </w:rPr>
        <w:t>у</w:t>
      </w:r>
      <w:r w:rsidRPr="006D6771">
        <w:rPr>
          <w:sz w:val="24"/>
          <w:szCs w:val="24"/>
        </w:rPr>
        <w:t xml:space="preserve">альной машине </w:t>
      </w:r>
      <w:r w:rsidRPr="006D6771">
        <w:rPr>
          <w:b/>
          <w:sz w:val="24"/>
          <w:szCs w:val="24"/>
          <w:lang w:val="en-US"/>
        </w:rPr>
        <w:t>VM</w:t>
      </w:r>
      <w:r w:rsidRPr="006D6771">
        <w:rPr>
          <w:b/>
          <w:sz w:val="24"/>
          <w:szCs w:val="24"/>
        </w:rPr>
        <w:t xml:space="preserve">-2 </w:t>
      </w:r>
      <w:r w:rsidRPr="006D6771">
        <w:rPr>
          <w:sz w:val="24"/>
          <w:szCs w:val="24"/>
        </w:rPr>
        <w:t xml:space="preserve">образ установочного диска </w:t>
      </w:r>
      <w:r w:rsidRPr="006D6771">
        <w:rPr>
          <w:b/>
          <w:sz w:val="24"/>
          <w:szCs w:val="24"/>
          <w:lang w:val="en-US"/>
        </w:rPr>
        <w:t>Windows</w:t>
      </w:r>
      <w:r w:rsidRPr="006D6771">
        <w:rPr>
          <w:b/>
          <w:sz w:val="24"/>
          <w:szCs w:val="24"/>
        </w:rPr>
        <w:t xml:space="preserve"> 2003 </w:t>
      </w:r>
      <w:r w:rsidRPr="006D6771">
        <w:rPr>
          <w:b/>
          <w:sz w:val="24"/>
          <w:szCs w:val="24"/>
          <w:lang w:val="en-US"/>
        </w:rPr>
        <w:t>Server</w:t>
      </w:r>
      <w:r w:rsidRPr="006D6771">
        <w:rPr>
          <w:sz w:val="24"/>
          <w:szCs w:val="24"/>
        </w:rPr>
        <w:t>.</w:t>
      </w:r>
    </w:p>
    <w:p w:rsidR="00931518" w:rsidRPr="006D6771" w:rsidRDefault="00931518" w:rsidP="009C6490">
      <w:pPr>
        <w:numPr>
          <w:ilvl w:val="0"/>
          <w:numId w:val="19"/>
        </w:numPr>
        <w:tabs>
          <w:tab w:val="left" w:pos="993"/>
        </w:tabs>
        <w:kinsoku w:val="0"/>
        <w:overflowPunct w:val="0"/>
        <w:adjustRightInd w:val="0"/>
        <w:spacing w:line="276" w:lineRule="auto"/>
        <w:ind w:left="0" w:firstLine="709"/>
        <w:jc w:val="both"/>
        <w:rPr>
          <w:sz w:val="24"/>
          <w:szCs w:val="24"/>
        </w:rPr>
      </w:pPr>
      <w:r w:rsidRPr="006D6771">
        <w:rPr>
          <w:sz w:val="24"/>
          <w:szCs w:val="24"/>
        </w:rPr>
        <w:t>Запустите ВМ и начните установку ОС.</w:t>
      </w:r>
    </w:p>
    <w:p w:rsidR="00931518" w:rsidRPr="006D6771" w:rsidRDefault="00931518" w:rsidP="009C6490">
      <w:pPr>
        <w:numPr>
          <w:ilvl w:val="0"/>
          <w:numId w:val="19"/>
        </w:numPr>
        <w:tabs>
          <w:tab w:val="left" w:pos="993"/>
        </w:tabs>
        <w:kinsoku w:val="0"/>
        <w:overflowPunct w:val="0"/>
        <w:adjustRightInd w:val="0"/>
        <w:spacing w:line="276" w:lineRule="auto"/>
        <w:ind w:left="0" w:firstLine="709"/>
        <w:jc w:val="both"/>
        <w:rPr>
          <w:sz w:val="24"/>
          <w:szCs w:val="24"/>
        </w:rPr>
      </w:pPr>
      <w:r w:rsidRPr="006D6771">
        <w:rPr>
          <w:sz w:val="24"/>
          <w:szCs w:val="24"/>
        </w:rPr>
        <w:t xml:space="preserve">Ознакомьтесь с информацией программы установки и нажмите </w:t>
      </w:r>
      <w:r w:rsidRPr="006D6771">
        <w:rPr>
          <w:b/>
          <w:i/>
          <w:sz w:val="24"/>
          <w:szCs w:val="24"/>
          <w:lang w:val="en-US"/>
        </w:rPr>
        <w:t>Enter</w:t>
      </w:r>
      <w:r w:rsidRPr="006D6771">
        <w:rPr>
          <w:sz w:val="24"/>
          <w:szCs w:val="24"/>
        </w:rPr>
        <w:t>.</w:t>
      </w:r>
    </w:p>
    <w:p w:rsidR="00931518" w:rsidRPr="006D6771" w:rsidRDefault="00931518" w:rsidP="009C6490">
      <w:pPr>
        <w:numPr>
          <w:ilvl w:val="0"/>
          <w:numId w:val="19"/>
        </w:numPr>
        <w:tabs>
          <w:tab w:val="left" w:pos="426"/>
          <w:tab w:val="left" w:pos="993"/>
        </w:tabs>
        <w:kinsoku w:val="0"/>
        <w:overflowPunct w:val="0"/>
        <w:adjustRightInd w:val="0"/>
        <w:spacing w:line="276" w:lineRule="auto"/>
        <w:ind w:left="0" w:firstLine="709"/>
        <w:jc w:val="both"/>
        <w:rPr>
          <w:sz w:val="24"/>
          <w:szCs w:val="24"/>
        </w:rPr>
      </w:pPr>
      <w:r w:rsidRPr="006D6771">
        <w:rPr>
          <w:sz w:val="24"/>
          <w:szCs w:val="24"/>
        </w:rPr>
        <w:t>Ознакомьтесь с лицензионным соглашением и согласитесь с ним (клавиш</w:t>
      </w:r>
      <w:proofErr w:type="gramStart"/>
      <w:r w:rsidRPr="006D6771">
        <w:rPr>
          <w:sz w:val="24"/>
          <w:szCs w:val="24"/>
          <w:lang w:val="en-US"/>
        </w:rPr>
        <w:t>a</w:t>
      </w:r>
      <w:proofErr w:type="gramEnd"/>
      <w:r w:rsidRPr="006D6771">
        <w:rPr>
          <w:sz w:val="24"/>
          <w:szCs w:val="24"/>
        </w:rPr>
        <w:t xml:space="preserve"> </w:t>
      </w:r>
      <w:r w:rsidRPr="006D6771">
        <w:rPr>
          <w:b/>
          <w:sz w:val="24"/>
          <w:szCs w:val="24"/>
          <w:lang w:val="en-US"/>
        </w:rPr>
        <w:t>F</w:t>
      </w:r>
      <w:r w:rsidRPr="006D6771">
        <w:rPr>
          <w:b/>
          <w:sz w:val="24"/>
          <w:szCs w:val="24"/>
        </w:rPr>
        <w:t>8</w:t>
      </w:r>
      <w:r w:rsidRPr="006D6771">
        <w:rPr>
          <w:sz w:val="24"/>
          <w:szCs w:val="24"/>
        </w:rPr>
        <w:t>).</w:t>
      </w:r>
    </w:p>
    <w:p w:rsidR="00931518" w:rsidRPr="006D6771" w:rsidRDefault="00931518" w:rsidP="009C6490">
      <w:pPr>
        <w:numPr>
          <w:ilvl w:val="0"/>
          <w:numId w:val="19"/>
        </w:numPr>
        <w:tabs>
          <w:tab w:val="left" w:pos="426"/>
          <w:tab w:val="left" w:pos="993"/>
        </w:tabs>
        <w:kinsoku w:val="0"/>
        <w:overflowPunct w:val="0"/>
        <w:adjustRightInd w:val="0"/>
        <w:spacing w:line="276" w:lineRule="auto"/>
        <w:ind w:left="0" w:firstLine="709"/>
        <w:jc w:val="both"/>
        <w:rPr>
          <w:sz w:val="24"/>
          <w:szCs w:val="24"/>
        </w:rPr>
      </w:pPr>
      <w:r w:rsidRPr="006D6771">
        <w:rPr>
          <w:sz w:val="24"/>
          <w:szCs w:val="24"/>
        </w:rPr>
        <w:t xml:space="preserve">Создайте раздел для ОС на всем жестком диске клавишей </w:t>
      </w:r>
      <w:r w:rsidRPr="006D6771">
        <w:rPr>
          <w:b/>
          <w:i/>
          <w:sz w:val="24"/>
          <w:szCs w:val="24"/>
          <w:lang w:val="en-US"/>
        </w:rPr>
        <w:t>ENTER</w:t>
      </w:r>
      <w:r w:rsidRPr="006D6771">
        <w:rPr>
          <w:sz w:val="24"/>
          <w:szCs w:val="24"/>
        </w:rPr>
        <w:t>.</w:t>
      </w:r>
    </w:p>
    <w:p w:rsidR="00931518" w:rsidRPr="006D6771" w:rsidRDefault="00931518" w:rsidP="009C6490">
      <w:pPr>
        <w:numPr>
          <w:ilvl w:val="0"/>
          <w:numId w:val="19"/>
        </w:numPr>
        <w:tabs>
          <w:tab w:val="left" w:pos="993"/>
        </w:tabs>
        <w:kinsoku w:val="0"/>
        <w:overflowPunct w:val="0"/>
        <w:adjustRightInd w:val="0"/>
        <w:spacing w:line="276" w:lineRule="auto"/>
        <w:ind w:left="0" w:firstLine="709"/>
        <w:jc w:val="both"/>
        <w:rPr>
          <w:sz w:val="24"/>
          <w:szCs w:val="24"/>
        </w:rPr>
      </w:pPr>
      <w:r w:rsidRPr="006D6771">
        <w:rPr>
          <w:sz w:val="24"/>
          <w:szCs w:val="24"/>
        </w:rPr>
        <w:t xml:space="preserve">Выполните форматирование созданного раздела в файловой системе </w:t>
      </w:r>
      <w:r w:rsidRPr="006D6771">
        <w:rPr>
          <w:b/>
          <w:sz w:val="24"/>
          <w:szCs w:val="24"/>
          <w:lang w:val="en-US"/>
        </w:rPr>
        <w:t>NTFS</w:t>
      </w:r>
      <w:r w:rsidRPr="006D6771">
        <w:rPr>
          <w:b/>
          <w:sz w:val="24"/>
          <w:szCs w:val="24"/>
        </w:rPr>
        <w:t xml:space="preserve"> </w:t>
      </w:r>
      <w:r w:rsidRPr="006D6771">
        <w:rPr>
          <w:sz w:val="24"/>
          <w:szCs w:val="24"/>
        </w:rPr>
        <w:t>- н</w:t>
      </w:r>
      <w:proofErr w:type="gramStart"/>
      <w:r w:rsidRPr="006D6771">
        <w:rPr>
          <w:sz w:val="24"/>
          <w:szCs w:val="24"/>
        </w:rPr>
        <w:t>а-</w:t>
      </w:r>
      <w:proofErr w:type="gramEnd"/>
      <w:r w:rsidRPr="006D6771">
        <w:rPr>
          <w:sz w:val="24"/>
          <w:szCs w:val="24"/>
        </w:rPr>
        <w:t xml:space="preserve"> жмите </w:t>
      </w:r>
      <w:r w:rsidRPr="006D6771">
        <w:rPr>
          <w:b/>
          <w:i/>
          <w:sz w:val="24"/>
          <w:szCs w:val="24"/>
          <w:lang w:val="en-US"/>
        </w:rPr>
        <w:t>ENTER</w:t>
      </w:r>
      <w:r w:rsidRPr="006D6771">
        <w:rPr>
          <w:sz w:val="24"/>
          <w:szCs w:val="24"/>
        </w:rPr>
        <w:t>.</w:t>
      </w:r>
    </w:p>
    <w:p w:rsidR="00931518" w:rsidRPr="006D6771" w:rsidRDefault="00931518" w:rsidP="009C6490">
      <w:pPr>
        <w:numPr>
          <w:ilvl w:val="0"/>
          <w:numId w:val="19"/>
        </w:numPr>
        <w:tabs>
          <w:tab w:val="left" w:pos="993"/>
        </w:tabs>
        <w:kinsoku w:val="0"/>
        <w:overflowPunct w:val="0"/>
        <w:adjustRightInd w:val="0"/>
        <w:spacing w:line="276" w:lineRule="auto"/>
        <w:ind w:left="0" w:firstLine="709"/>
        <w:jc w:val="both"/>
        <w:rPr>
          <w:sz w:val="24"/>
          <w:szCs w:val="24"/>
        </w:rPr>
      </w:pPr>
      <w:r w:rsidRPr="006D6771">
        <w:rPr>
          <w:sz w:val="24"/>
          <w:szCs w:val="24"/>
        </w:rPr>
        <w:t>Самостоятельно укажите параметры языка и раскладки клавиатуры и перейдите к следующему шагу кнопкой</w:t>
      </w:r>
      <w:proofErr w:type="gramStart"/>
      <w:r w:rsidRPr="006D6771">
        <w:rPr>
          <w:sz w:val="24"/>
          <w:szCs w:val="24"/>
        </w:rPr>
        <w:t xml:space="preserve"> </w:t>
      </w:r>
      <w:r w:rsidRPr="006D6771">
        <w:rPr>
          <w:b/>
          <w:i/>
          <w:sz w:val="24"/>
          <w:szCs w:val="24"/>
        </w:rPr>
        <w:t>Д</w:t>
      </w:r>
      <w:proofErr w:type="gramEnd"/>
      <w:r w:rsidRPr="006D6771">
        <w:rPr>
          <w:b/>
          <w:i/>
          <w:sz w:val="24"/>
          <w:szCs w:val="24"/>
        </w:rPr>
        <w:t>алее</w:t>
      </w:r>
      <w:r w:rsidRPr="006D6771">
        <w:rPr>
          <w:sz w:val="24"/>
          <w:szCs w:val="24"/>
        </w:rPr>
        <w:t>.</w:t>
      </w:r>
    </w:p>
    <w:p w:rsidR="00931518" w:rsidRPr="006D6771" w:rsidRDefault="00931518" w:rsidP="009C6490">
      <w:pPr>
        <w:numPr>
          <w:ilvl w:val="0"/>
          <w:numId w:val="19"/>
        </w:numPr>
        <w:tabs>
          <w:tab w:val="left" w:pos="426"/>
          <w:tab w:val="left" w:pos="993"/>
        </w:tabs>
        <w:kinsoku w:val="0"/>
        <w:overflowPunct w:val="0"/>
        <w:adjustRightInd w:val="0"/>
        <w:spacing w:line="276" w:lineRule="auto"/>
        <w:ind w:left="0" w:firstLine="709"/>
        <w:jc w:val="both"/>
        <w:rPr>
          <w:sz w:val="24"/>
          <w:szCs w:val="24"/>
          <w:lang w:val="en-US"/>
        </w:rPr>
      </w:pPr>
      <w:r w:rsidRPr="006D6771">
        <w:rPr>
          <w:sz w:val="24"/>
          <w:szCs w:val="24"/>
          <w:lang w:val="en-US"/>
        </w:rPr>
        <w:t>Укажите регистрационные данные:</w:t>
      </w:r>
    </w:p>
    <w:p w:rsidR="00931518" w:rsidRPr="006D6771" w:rsidRDefault="00931518" w:rsidP="009C6490">
      <w:pPr>
        <w:numPr>
          <w:ilvl w:val="1"/>
          <w:numId w:val="19"/>
        </w:numPr>
        <w:tabs>
          <w:tab w:val="left" w:pos="426"/>
          <w:tab w:val="left" w:pos="993"/>
        </w:tabs>
        <w:kinsoku w:val="0"/>
        <w:overflowPunct w:val="0"/>
        <w:adjustRightInd w:val="0"/>
        <w:spacing w:line="276" w:lineRule="auto"/>
        <w:ind w:left="0" w:firstLine="709"/>
        <w:jc w:val="both"/>
        <w:rPr>
          <w:sz w:val="24"/>
          <w:szCs w:val="24"/>
          <w:lang w:val="en-US"/>
        </w:rPr>
      </w:pPr>
      <w:r w:rsidRPr="006D6771">
        <w:rPr>
          <w:sz w:val="24"/>
          <w:szCs w:val="24"/>
          <w:lang w:val="en-US"/>
        </w:rPr>
        <w:t xml:space="preserve">ведите в поле </w:t>
      </w:r>
      <w:r w:rsidRPr="006D6771">
        <w:rPr>
          <w:b/>
          <w:bCs/>
          <w:sz w:val="24"/>
          <w:szCs w:val="24"/>
          <w:lang w:val="en-US"/>
        </w:rPr>
        <w:t xml:space="preserve">Имя </w:t>
      </w:r>
      <w:r w:rsidRPr="006D6771">
        <w:rPr>
          <w:sz w:val="24"/>
          <w:szCs w:val="24"/>
          <w:lang w:val="en-US"/>
        </w:rPr>
        <w:t xml:space="preserve">– </w:t>
      </w:r>
      <w:r w:rsidRPr="006D6771">
        <w:rPr>
          <w:b/>
          <w:bCs/>
          <w:i/>
          <w:sz w:val="24"/>
          <w:szCs w:val="24"/>
          <w:lang w:val="en-US"/>
        </w:rPr>
        <w:t>USER</w:t>
      </w:r>
    </w:p>
    <w:p w:rsidR="00931518" w:rsidRPr="006D6771" w:rsidRDefault="00931518" w:rsidP="009C6490">
      <w:pPr>
        <w:numPr>
          <w:ilvl w:val="1"/>
          <w:numId w:val="19"/>
        </w:numPr>
        <w:tabs>
          <w:tab w:val="left" w:pos="426"/>
          <w:tab w:val="left" w:pos="993"/>
        </w:tabs>
        <w:kinsoku w:val="0"/>
        <w:overflowPunct w:val="0"/>
        <w:adjustRightInd w:val="0"/>
        <w:spacing w:line="276" w:lineRule="auto"/>
        <w:ind w:left="0" w:firstLine="709"/>
        <w:jc w:val="both"/>
        <w:rPr>
          <w:sz w:val="24"/>
          <w:szCs w:val="24"/>
          <w:lang w:val="en-US"/>
        </w:rPr>
      </w:pPr>
      <w:r w:rsidRPr="006D6771">
        <w:rPr>
          <w:sz w:val="24"/>
          <w:szCs w:val="24"/>
          <w:lang w:val="en-US"/>
        </w:rPr>
        <w:t xml:space="preserve">ведите в поле </w:t>
      </w:r>
      <w:r w:rsidRPr="006D6771">
        <w:rPr>
          <w:b/>
          <w:bCs/>
          <w:sz w:val="24"/>
          <w:szCs w:val="24"/>
          <w:lang w:val="en-US"/>
        </w:rPr>
        <w:t xml:space="preserve">Организация </w:t>
      </w:r>
      <w:r w:rsidRPr="006D6771">
        <w:rPr>
          <w:sz w:val="24"/>
          <w:szCs w:val="24"/>
          <w:lang w:val="en-US"/>
        </w:rPr>
        <w:t xml:space="preserve">– </w:t>
      </w:r>
      <w:r w:rsidRPr="006D6771">
        <w:rPr>
          <w:b/>
          <w:bCs/>
          <w:i/>
          <w:sz w:val="24"/>
          <w:szCs w:val="24"/>
          <w:lang w:val="en-US"/>
        </w:rPr>
        <w:t>MSPU</w:t>
      </w:r>
    </w:p>
    <w:p w:rsidR="00931518" w:rsidRPr="006D6771" w:rsidRDefault="00931518" w:rsidP="009C6490">
      <w:pPr>
        <w:numPr>
          <w:ilvl w:val="1"/>
          <w:numId w:val="19"/>
        </w:numPr>
        <w:tabs>
          <w:tab w:val="left" w:pos="426"/>
          <w:tab w:val="left" w:pos="993"/>
        </w:tabs>
        <w:kinsoku w:val="0"/>
        <w:overflowPunct w:val="0"/>
        <w:adjustRightInd w:val="0"/>
        <w:spacing w:line="276" w:lineRule="auto"/>
        <w:ind w:left="0" w:firstLine="709"/>
        <w:jc w:val="both"/>
        <w:rPr>
          <w:sz w:val="24"/>
          <w:szCs w:val="24"/>
          <w:lang w:val="en-US"/>
        </w:rPr>
      </w:pPr>
      <w:proofErr w:type="gramStart"/>
      <w:r w:rsidRPr="006D6771">
        <w:rPr>
          <w:sz w:val="24"/>
          <w:szCs w:val="24"/>
          <w:lang w:val="en-US"/>
        </w:rPr>
        <w:t>завершите</w:t>
      </w:r>
      <w:proofErr w:type="gramEnd"/>
      <w:r w:rsidRPr="006D6771">
        <w:rPr>
          <w:sz w:val="24"/>
          <w:szCs w:val="24"/>
          <w:lang w:val="en-US"/>
        </w:rPr>
        <w:t xml:space="preserve"> ввод кнопкой </w:t>
      </w:r>
      <w:r w:rsidRPr="006D6771">
        <w:rPr>
          <w:b/>
          <w:i/>
          <w:sz w:val="24"/>
          <w:szCs w:val="24"/>
          <w:lang w:val="en-US"/>
        </w:rPr>
        <w:t>Далее</w:t>
      </w:r>
      <w:r w:rsidRPr="006D6771">
        <w:rPr>
          <w:sz w:val="24"/>
          <w:szCs w:val="24"/>
          <w:lang w:val="en-US"/>
        </w:rPr>
        <w:t>.</w:t>
      </w:r>
    </w:p>
    <w:p w:rsidR="00931518" w:rsidRPr="006D6771" w:rsidRDefault="00931518" w:rsidP="009C6490">
      <w:pPr>
        <w:numPr>
          <w:ilvl w:val="0"/>
          <w:numId w:val="19"/>
        </w:numPr>
        <w:tabs>
          <w:tab w:val="left" w:pos="1134"/>
        </w:tabs>
        <w:kinsoku w:val="0"/>
        <w:overflowPunct w:val="0"/>
        <w:adjustRightInd w:val="0"/>
        <w:spacing w:line="276" w:lineRule="auto"/>
        <w:ind w:left="0" w:firstLine="709"/>
        <w:jc w:val="both"/>
        <w:rPr>
          <w:sz w:val="24"/>
          <w:szCs w:val="24"/>
        </w:rPr>
      </w:pPr>
      <w:r w:rsidRPr="006D6771">
        <w:rPr>
          <w:sz w:val="24"/>
          <w:szCs w:val="24"/>
        </w:rPr>
        <w:t xml:space="preserve">Введите в поле </w:t>
      </w:r>
      <w:r w:rsidRPr="006D6771">
        <w:rPr>
          <w:b/>
          <w:sz w:val="24"/>
          <w:szCs w:val="24"/>
        </w:rPr>
        <w:t xml:space="preserve">Ключ продукта </w:t>
      </w:r>
      <w:r w:rsidRPr="006D6771">
        <w:rPr>
          <w:sz w:val="24"/>
          <w:szCs w:val="24"/>
        </w:rPr>
        <w:t>лицензионный ключ и щелкните</w:t>
      </w:r>
      <w:proofErr w:type="gramStart"/>
      <w:r w:rsidRPr="006D6771">
        <w:rPr>
          <w:sz w:val="24"/>
          <w:szCs w:val="24"/>
        </w:rPr>
        <w:t xml:space="preserve"> </w:t>
      </w:r>
      <w:r w:rsidRPr="006D6771">
        <w:rPr>
          <w:b/>
          <w:i/>
          <w:sz w:val="24"/>
          <w:szCs w:val="24"/>
        </w:rPr>
        <w:t>Д</w:t>
      </w:r>
      <w:proofErr w:type="gramEnd"/>
      <w:r w:rsidRPr="006D6771">
        <w:rPr>
          <w:b/>
          <w:i/>
          <w:sz w:val="24"/>
          <w:szCs w:val="24"/>
        </w:rPr>
        <w:t>алее</w:t>
      </w:r>
      <w:r w:rsidRPr="006D6771">
        <w:rPr>
          <w:sz w:val="24"/>
          <w:szCs w:val="24"/>
        </w:rPr>
        <w:t>.</w:t>
      </w:r>
    </w:p>
    <w:p w:rsidR="00931518" w:rsidRPr="006D6771" w:rsidRDefault="00931518" w:rsidP="009C6490">
      <w:pPr>
        <w:numPr>
          <w:ilvl w:val="0"/>
          <w:numId w:val="19"/>
        </w:numPr>
        <w:tabs>
          <w:tab w:val="left" w:pos="1134"/>
        </w:tabs>
        <w:kinsoku w:val="0"/>
        <w:overflowPunct w:val="0"/>
        <w:adjustRightInd w:val="0"/>
        <w:spacing w:line="276" w:lineRule="auto"/>
        <w:ind w:left="0" w:firstLine="709"/>
        <w:jc w:val="both"/>
        <w:rPr>
          <w:sz w:val="24"/>
          <w:szCs w:val="24"/>
        </w:rPr>
      </w:pPr>
      <w:r w:rsidRPr="006D6771">
        <w:rPr>
          <w:sz w:val="24"/>
          <w:szCs w:val="24"/>
        </w:rPr>
        <w:t>Укажите вариант лицензирования, при котором для каждого подключения тр</w:t>
      </w:r>
      <w:r w:rsidRPr="006D6771">
        <w:rPr>
          <w:sz w:val="24"/>
          <w:szCs w:val="24"/>
        </w:rPr>
        <w:t>е</w:t>
      </w:r>
      <w:r w:rsidRPr="006D6771">
        <w:rPr>
          <w:sz w:val="24"/>
          <w:szCs w:val="24"/>
        </w:rPr>
        <w:t>буется отдельная лицензия:</w:t>
      </w:r>
    </w:p>
    <w:p w:rsidR="00931518" w:rsidRPr="006D6771" w:rsidRDefault="00931518" w:rsidP="009C6490">
      <w:pPr>
        <w:numPr>
          <w:ilvl w:val="1"/>
          <w:numId w:val="19"/>
        </w:numPr>
        <w:tabs>
          <w:tab w:val="left" w:pos="993"/>
        </w:tabs>
        <w:kinsoku w:val="0"/>
        <w:overflowPunct w:val="0"/>
        <w:adjustRightInd w:val="0"/>
        <w:spacing w:line="276" w:lineRule="auto"/>
        <w:ind w:left="0" w:firstLine="709"/>
        <w:jc w:val="both"/>
        <w:rPr>
          <w:sz w:val="24"/>
          <w:szCs w:val="24"/>
          <w:lang w:val="en-US"/>
        </w:rPr>
      </w:pPr>
      <w:r w:rsidRPr="006D6771">
        <w:rPr>
          <w:sz w:val="24"/>
          <w:szCs w:val="24"/>
          <w:lang w:val="en-US"/>
        </w:rPr>
        <w:t xml:space="preserve">установите радиокнопку </w:t>
      </w:r>
      <w:r w:rsidRPr="006D6771">
        <w:rPr>
          <w:i/>
          <w:sz w:val="24"/>
          <w:szCs w:val="24"/>
          <w:lang w:val="en-US"/>
        </w:rPr>
        <w:t>На сервере</w:t>
      </w:r>
      <w:r w:rsidRPr="006D6771">
        <w:rPr>
          <w:sz w:val="24"/>
          <w:szCs w:val="24"/>
          <w:lang w:val="en-US"/>
        </w:rPr>
        <w:t>;</w:t>
      </w:r>
    </w:p>
    <w:p w:rsidR="00931518" w:rsidRPr="006D6771" w:rsidRDefault="00931518" w:rsidP="009C6490">
      <w:pPr>
        <w:numPr>
          <w:ilvl w:val="1"/>
          <w:numId w:val="19"/>
        </w:numPr>
        <w:tabs>
          <w:tab w:val="left" w:pos="993"/>
        </w:tabs>
        <w:kinsoku w:val="0"/>
        <w:overflowPunct w:val="0"/>
        <w:adjustRightInd w:val="0"/>
        <w:spacing w:line="276" w:lineRule="auto"/>
        <w:ind w:left="0" w:firstLine="709"/>
        <w:jc w:val="both"/>
        <w:rPr>
          <w:sz w:val="24"/>
          <w:szCs w:val="24"/>
        </w:rPr>
      </w:pPr>
      <w:r w:rsidRPr="006D6771">
        <w:rPr>
          <w:sz w:val="24"/>
          <w:szCs w:val="24"/>
        </w:rPr>
        <w:t>введите в текстовое поле количество одновременных подключений, напр</w:t>
      </w:r>
      <w:r w:rsidRPr="006D6771">
        <w:rPr>
          <w:sz w:val="24"/>
          <w:szCs w:val="24"/>
        </w:rPr>
        <w:t>и</w:t>
      </w:r>
      <w:r w:rsidRPr="006D6771">
        <w:rPr>
          <w:sz w:val="24"/>
          <w:szCs w:val="24"/>
        </w:rPr>
        <w:t>мер,</w:t>
      </w:r>
      <w:r w:rsidRPr="006D6771">
        <w:rPr>
          <w:sz w:val="24"/>
          <w:szCs w:val="24"/>
          <w:lang w:val="en-US"/>
        </w:rPr>
        <w:t> </w:t>
      </w:r>
      <w:r w:rsidRPr="006D6771">
        <w:rPr>
          <w:b/>
          <w:i/>
          <w:sz w:val="24"/>
          <w:szCs w:val="24"/>
        </w:rPr>
        <w:t>10</w:t>
      </w:r>
      <w:r w:rsidRPr="006D6771">
        <w:rPr>
          <w:sz w:val="24"/>
          <w:szCs w:val="24"/>
        </w:rPr>
        <w:t>;</w:t>
      </w:r>
    </w:p>
    <w:p w:rsidR="00931518" w:rsidRPr="006D6771" w:rsidRDefault="00931518" w:rsidP="009C6490">
      <w:pPr>
        <w:numPr>
          <w:ilvl w:val="1"/>
          <w:numId w:val="19"/>
        </w:numPr>
        <w:tabs>
          <w:tab w:val="left" w:pos="993"/>
        </w:tabs>
        <w:kinsoku w:val="0"/>
        <w:overflowPunct w:val="0"/>
        <w:adjustRightInd w:val="0"/>
        <w:spacing w:line="276" w:lineRule="auto"/>
        <w:ind w:left="0" w:firstLine="709"/>
        <w:jc w:val="both"/>
        <w:rPr>
          <w:sz w:val="24"/>
          <w:szCs w:val="24"/>
          <w:lang w:val="en-US"/>
        </w:rPr>
      </w:pPr>
      <w:proofErr w:type="gramStart"/>
      <w:r w:rsidRPr="006D6771">
        <w:rPr>
          <w:sz w:val="24"/>
          <w:szCs w:val="24"/>
          <w:lang w:val="en-US"/>
        </w:rPr>
        <w:t>подтвердите</w:t>
      </w:r>
      <w:proofErr w:type="gramEnd"/>
      <w:r w:rsidRPr="006D6771">
        <w:rPr>
          <w:sz w:val="24"/>
          <w:szCs w:val="24"/>
          <w:lang w:val="en-US"/>
        </w:rPr>
        <w:t xml:space="preserve"> параметры кнопкой </w:t>
      </w:r>
      <w:r w:rsidRPr="006D6771">
        <w:rPr>
          <w:b/>
          <w:i/>
          <w:sz w:val="24"/>
          <w:szCs w:val="24"/>
          <w:lang w:val="en-US"/>
        </w:rPr>
        <w:t>Далее</w:t>
      </w:r>
      <w:r w:rsidRPr="006D6771">
        <w:rPr>
          <w:sz w:val="24"/>
          <w:szCs w:val="24"/>
          <w:lang w:val="en-US"/>
        </w:rPr>
        <w:t>.</w:t>
      </w:r>
    </w:p>
    <w:p w:rsidR="00931518" w:rsidRPr="006D6771" w:rsidRDefault="00931518" w:rsidP="00F8393B">
      <w:pPr>
        <w:tabs>
          <w:tab w:val="left" w:pos="426"/>
          <w:tab w:val="left" w:pos="993"/>
        </w:tabs>
        <w:kinsoku w:val="0"/>
        <w:overflowPunct w:val="0"/>
        <w:adjustRightInd w:val="0"/>
        <w:spacing w:line="276" w:lineRule="auto"/>
        <w:ind w:firstLine="709"/>
        <w:jc w:val="center"/>
        <w:rPr>
          <w:sz w:val="24"/>
          <w:szCs w:val="24"/>
          <w:lang w:val="en-US"/>
        </w:rPr>
      </w:pPr>
      <w:r w:rsidRPr="006D6771">
        <w:rPr>
          <w:noProof/>
          <w:sz w:val="24"/>
          <w:szCs w:val="24"/>
          <w:lang w:bidi="ar-SA"/>
        </w:rPr>
        <w:lastRenderedPageBreak/>
        <w:drawing>
          <wp:inline distT="0" distB="0" distL="0" distR="0" wp14:anchorId="19651B3E" wp14:editId="56D2DCA8">
            <wp:extent cx="3314700" cy="25984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14700" cy="2598420"/>
                    </a:xfrm>
                    <a:prstGeom prst="rect">
                      <a:avLst/>
                    </a:prstGeom>
                    <a:noFill/>
                    <a:ln>
                      <a:noFill/>
                    </a:ln>
                  </pic:spPr>
                </pic:pic>
              </a:graphicData>
            </a:graphic>
          </wp:inline>
        </w:drawing>
      </w:r>
    </w:p>
    <w:p w:rsidR="00931518" w:rsidRPr="006D6771" w:rsidRDefault="00931518" w:rsidP="00F8393B">
      <w:pPr>
        <w:tabs>
          <w:tab w:val="left" w:pos="426"/>
          <w:tab w:val="left" w:pos="993"/>
        </w:tabs>
        <w:kinsoku w:val="0"/>
        <w:overflowPunct w:val="0"/>
        <w:adjustRightInd w:val="0"/>
        <w:spacing w:line="276" w:lineRule="auto"/>
        <w:ind w:firstLine="709"/>
        <w:jc w:val="center"/>
        <w:rPr>
          <w:sz w:val="24"/>
          <w:szCs w:val="24"/>
          <w:lang w:val="en-US"/>
        </w:rPr>
      </w:pPr>
      <w:proofErr w:type="gramStart"/>
      <w:r w:rsidRPr="006D6771">
        <w:rPr>
          <w:i/>
          <w:sz w:val="24"/>
          <w:szCs w:val="24"/>
          <w:lang w:val="en-US"/>
        </w:rPr>
        <w:t xml:space="preserve">Рисунок </w:t>
      </w:r>
      <w:r w:rsidRPr="006D6771">
        <w:rPr>
          <w:i/>
          <w:sz w:val="24"/>
          <w:szCs w:val="24"/>
        </w:rPr>
        <w:t>1</w:t>
      </w:r>
      <w:r w:rsidRPr="006D6771">
        <w:rPr>
          <w:i/>
          <w:sz w:val="24"/>
          <w:szCs w:val="24"/>
          <w:lang w:val="en-US"/>
        </w:rPr>
        <w:t>.</w:t>
      </w:r>
      <w:proofErr w:type="gramEnd"/>
      <w:r w:rsidRPr="006D6771">
        <w:rPr>
          <w:i/>
          <w:sz w:val="24"/>
          <w:szCs w:val="24"/>
          <w:lang w:val="en-US"/>
        </w:rPr>
        <w:t xml:space="preserve"> </w:t>
      </w:r>
      <w:proofErr w:type="gramStart"/>
      <w:r w:rsidRPr="006D6771">
        <w:rPr>
          <w:i/>
          <w:sz w:val="24"/>
          <w:szCs w:val="24"/>
          <w:lang w:val="en-US"/>
        </w:rPr>
        <w:t>Вариант лицензирования.</w:t>
      </w:r>
      <w:proofErr w:type="gramEnd"/>
    </w:p>
    <w:p w:rsidR="00931518" w:rsidRPr="006D6771" w:rsidRDefault="00931518" w:rsidP="009C6490">
      <w:pPr>
        <w:numPr>
          <w:ilvl w:val="0"/>
          <w:numId w:val="19"/>
        </w:numPr>
        <w:tabs>
          <w:tab w:val="left" w:pos="1134"/>
        </w:tabs>
        <w:kinsoku w:val="0"/>
        <w:overflowPunct w:val="0"/>
        <w:adjustRightInd w:val="0"/>
        <w:spacing w:line="276" w:lineRule="auto"/>
        <w:ind w:left="0" w:firstLine="709"/>
        <w:jc w:val="both"/>
        <w:rPr>
          <w:sz w:val="24"/>
          <w:szCs w:val="24"/>
        </w:rPr>
      </w:pPr>
      <w:r w:rsidRPr="006D6771">
        <w:rPr>
          <w:sz w:val="24"/>
          <w:szCs w:val="24"/>
        </w:rPr>
        <w:t>Укажите имя компьютера и пароль администратора:</w:t>
      </w:r>
    </w:p>
    <w:p w:rsidR="00931518" w:rsidRPr="006D6771" w:rsidRDefault="00931518" w:rsidP="009C6490">
      <w:pPr>
        <w:numPr>
          <w:ilvl w:val="1"/>
          <w:numId w:val="19"/>
        </w:numPr>
        <w:tabs>
          <w:tab w:val="left" w:pos="426"/>
          <w:tab w:val="left" w:pos="993"/>
        </w:tabs>
        <w:kinsoku w:val="0"/>
        <w:overflowPunct w:val="0"/>
        <w:adjustRightInd w:val="0"/>
        <w:spacing w:line="276" w:lineRule="auto"/>
        <w:ind w:left="0" w:firstLine="709"/>
        <w:jc w:val="both"/>
        <w:rPr>
          <w:sz w:val="24"/>
          <w:szCs w:val="24"/>
        </w:rPr>
      </w:pPr>
      <w:r w:rsidRPr="006D6771">
        <w:rPr>
          <w:sz w:val="24"/>
          <w:szCs w:val="24"/>
        </w:rPr>
        <w:t xml:space="preserve">Введите в поле </w:t>
      </w:r>
      <w:r w:rsidRPr="006D6771">
        <w:rPr>
          <w:b/>
          <w:bCs/>
          <w:sz w:val="24"/>
          <w:szCs w:val="24"/>
        </w:rPr>
        <w:t xml:space="preserve">Имя компьютера </w:t>
      </w:r>
      <w:r w:rsidRPr="006D6771">
        <w:rPr>
          <w:sz w:val="24"/>
          <w:szCs w:val="24"/>
        </w:rPr>
        <w:t xml:space="preserve">– </w:t>
      </w:r>
      <w:r w:rsidRPr="006D6771">
        <w:rPr>
          <w:b/>
          <w:bCs/>
          <w:i/>
          <w:sz w:val="24"/>
          <w:szCs w:val="24"/>
          <w:lang w:val="en-US"/>
        </w:rPr>
        <w:t>WIN</w:t>
      </w:r>
      <w:r w:rsidRPr="006D6771">
        <w:rPr>
          <w:b/>
          <w:bCs/>
          <w:i/>
          <w:sz w:val="24"/>
          <w:szCs w:val="24"/>
        </w:rPr>
        <w:t>2003</w:t>
      </w:r>
      <w:r w:rsidRPr="006D6771">
        <w:rPr>
          <w:sz w:val="24"/>
          <w:szCs w:val="24"/>
        </w:rPr>
        <w:t>;</w:t>
      </w:r>
    </w:p>
    <w:p w:rsidR="00931518" w:rsidRPr="006D6771" w:rsidRDefault="00931518" w:rsidP="009C6490">
      <w:pPr>
        <w:numPr>
          <w:ilvl w:val="1"/>
          <w:numId w:val="19"/>
        </w:numPr>
        <w:tabs>
          <w:tab w:val="left" w:pos="426"/>
          <w:tab w:val="left" w:pos="993"/>
        </w:tabs>
        <w:kinsoku w:val="0"/>
        <w:overflowPunct w:val="0"/>
        <w:adjustRightInd w:val="0"/>
        <w:spacing w:line="276" w:lineRule="auto"/>
        <w:ind w:left="0" w:firstLine="709"/>
        <w:jc w:val="both"/>
        <w:rPr>
          <w:sz w:val="24"/>
          <w:szCs w:val="24"/>
        </w:rPr>
      </w:pPr>
      <w:r w:rsidRPr="006D6771">
        <w:rPr>
          <w:sz w:val="24"/>
          <w:szCs w:val="24"/>
        </w:rPr>
        <w:t xml:space="preserve">Введите в поле </w:t>
      </w:r>
      <w:r w:rsidRPr="006D6771">
        <w:rPr>
          <w:b/>
          <w:bCs/>
          <w:sz w:val="24"/>
          <w:szCs w:val="24"/>
        </w:rPr>
        <w:t xml:space="preserve">Пароль администратора </w:t>
      </w:r>
      <w:r w:rsidRPr="006D6771">
        <w:rPr>
          <w:sz w:val="24"/>
          <w:szCs w:val="24"/>
        </w:rPr>
        <w:t xml:space="preserve">– </w:t>
      </w:r>
      <w:r w:rsidRPr="006D6771">
        <w:rPr>
          <w:b/>
          <w:bCs/>
          <w:i/>
          <w:sz w:val="24"/>
          <w:szCs w:val="24"/>
        </w:rPr>
        <w:t>123456</w:t>
      </w:r>
      <w:r w:rsidRPr="006D6771">
        <w:rPr>
          <w:sz w:val="24"/>
          <w:szCs w:val="24"/>
        </w:rPr>
        <w:t>;</w:t>
      </w:r>
    </w:p>
    <w:p w:rsidR="00931518" w:rsidRPr="006D6771" w:rsidRDefault="00931518" w:rsidP="009C6490">
      <w:pPr>
        <w:numPr>
          <w:ilvl w:val="1"/>
          <w:numId w:val="19"/>
        </w:numPr>
        <w:tabs>
          <w:tab w:val="left" w:pos="426"/>
          <w:tab w:val="left" w:pos="993"/>
        </w:tabs>
        <w:kinsoku w:val="0"/>
        <w:overflowPunct w:val="0"/>
        <w:adjustRightInd w:val="0"/>
        <w:spacing w:line="276" w:lineRule="auto"/>
        <w:ind w:left="0" w:firstLine="709"/>
        <w:jc w:val="both"/>
        <w:rPr>
          <w:sz w:val="24"/>
          <w:szCs w:val="24"/>
          <w:lang w:val="en-US"/>
        </w:rPr>
      </w:pPr>
      <w:r w:rsidRPr="006D6771">
        <w:rPr>
          <w:sz w:val="24"/>
          <w:szCs w:val="24"/>
          <w:lang w:val="en-US"/>
        </w:rPr>
        <w:t xml:space="preserve">Введите в поле </w:t>
      </w:r>
      <w:r w:rsidRPr="006D6771">
        <w:rPr>
          <w:b/>
          <w:sz w:val="24"/>
          <w:szCs w:val="24"/>
          <w:lang w:val="en-US"/>
        </w:rPr>
        <w:t xml:space="preserve">Подтверждение </w:t>
      </w:r>
      <w:r w:rsidRPr="006D6771">
        <w:rPr>
          <w:sz w:val="24"/>
          <w:szCs w:val="24"/>
          <w:lang w:val="en-US"/>
        </w:rPr>
        <w:t xml:space="preserve">- </w:t>
      </w:r>
      <w:r w:rsidRPr="006D6771">
        <w:rPr>
          <w:b/>
          <w:i/>
          <w:sz w:val="24"/>
          <w:szCs w:val="24"/>
          <w:lang w:val="en-US"/>
        </w:rPr>
        <w:t>123456</w:t>
      </w:r>
      <w:r w:rsidRPr="006D6771">
        <w:rPr>
          <w:sz w:val="24"/>
          <w:szCs w:val="24"/>
          <w:lang w:val="en-US"/>
        </w:rPr>
        <w:t>.</w:t>
      </w:r>
    </w:p>
    <w:p w:rsidR="00931518" w:rsidRPr="006D6771" w:rsidRDefault="00931518" w:rsidP="009C6490">
      <w:pPr>
        <w:numPr>
          <w:ilvl w:val="1"/>
          <w:numId w:val="19"/>
        </w:numPr>
        <w:tabs>
          <w:tab w:val="left" w:pos="426"/>
          <w:tab w:val="left" w:pos="993"/>
        </w:tabs>
        <w:kinsoku w:val="0"/>
        <w:overflowPunct w:val="0"/>
        <w:adjustRightInd w:val="0"/>
        <w:spacing w:line="276" w:lineRule="auto"/>
        <w:ind w:left="0" w:firstLine="709"/>
        <w:jc w:val="both"/>
        <w:rPr>
          <w:sz w:val="24"/>
          <w:szCs w:val="24"/>
        </w:rPr>
      </w:pPr>
      <w:r w:rsidRPr="006D6771">
        <w:rPr>
          <w:sz w:val="24"/>
          <w:szCs w:val="24"/>
        </w:rPr>
        <w:t>Подтвердите сделанные изменения кнопкой</w:t>
      </w:r>
      <w:proofErr w:type="gramStart"/>
      <w:r w:rsidRPr="006D6771">
        <w:rPr>
          <w:sz w:val="24"/>
          <w:szCs w:val="24"/>
        </w:rPr>
        <w:t xml:space="preserve"> </w:t>
      </w:r>
      <w:r w:rsidRPr="006D6771">
        <w:rPr>
          <w:b/>
          <w:i/>
          <w:sz w:val="24"/>
          <w:szCs w:val="24"/>
        </w:rPr>
        <w:t>Д</w:t>
      </w:r>
      <w:proofErr w:type="gramEnd"/>
      <w:r w:rsidRPr="006D6771">
        <w:rPr>
          <w:b/>
          <w:i/>
          <w:sz w:val="24"/>
          <w:szCs w:val="24"/>
        </w:rPr>
        <w:t>алее</w:t>
      </w:r>
      <w:r w:rsidRPr="006D6771">
        <w:rPr>
          <w:sz w:val="24"/>
          <w:szCs w:val="24"/>
        </w:rPr>
        <w:t xml:space="preserve">. </w:t>
      </w:r>
      <w:r w:rsidRPr="006D6771">
        <w:rPr>
          <w:i/>
          <w:sz w:val="24"/>
          <w:szCs w:val="24"/>
        </w:rPr>
        <w:t>Появится диалоговое окно, сообщающее о том, что пароль слишком простой.</w:t>
      </w:r>
    </w:p>
    <w:p w:rsidR="00931518" w:rsidRPr="006D6771" w:rsidRDefault="00931518" w:rsidP="009C6490">
      <w:pPr>
        <w:numPr>
          <w:ilvl w:val="1"/>
          <w:numId w:val="19"/>
        </w:numPr>
        <w:tabs>
          <w:tab w:val="left" w:pos="426"/>
          <w:tab w:val="left" w:pos="993"/>
        </w:tabs>
        <w:kinsoku w:val="0"/>
        <w:overflowPunct w:val="0"/>
        <w:adjustRightInd w:val="0"/>
        <w:spacing w:line="276" w:lineRule="auto"/>
        <w:ind w:left="0" w:firstLine="709"/>
        <w:jc w:val="both"/>
        <w:rPr>
          <w:sz w:val="24"/>
          <w:szCs w:val="24"/>
        </w:rPr>
      </w:pPr>
      <w:r w:rsidRPr="006D6771">
        <w:rPr>
          <w:sz w:val="24"/>
          <w:szCs w:val="24"/>
        </w:rPr>
        <w:t>Ознакомьтесь с информацией о том, что вы указали простой пароль и продолж</w:t>
      </w:r>
      <w:r w:rsidRPr="006D6771">
        <w:rPr>
          <w:sz w:val="24"/>
          <w:szCs w:val="24"/>
        </w:rPr>
        <w:t>и</w:t>
      </w:r>
      <w:r w:rsidRPr="006D6771">
        <w:rPr>
          <w:sz w:val="24"/>
          <w:szCs w:val="24"/>
        </w:rPr>
        <w:t>те установку кнопкой</w:t>
      </w:r>
      <w:proofErr w:type="gramStart"/>
      <w:r w:rsidRPr="006D6771">
        <w:rPr>
          <w:sz w:val="24"/>
          <w:szCs w:val="24"/>
        </w:rPr>
        <w:t xml:space="preserve"> </w:t>
      </w:r>
      <w:r w:rsidRPr="006D6771">
        <w:rPr>
          <w:b/>
          <w:i/>
          <w:sz w:val="24"/>
          <w:szCs w:val="24"/>
        </w:rPr>
        <w:t>Д</w:t>
      </w:r>
      <w:proofErr w:type="gramEnd"/>
      <w:r w:rsidRPr="006D6771">
        <w:rPr>
          <w:b/>
          <w:i/>
          <w:sz w:val="24"/>
          <w:szCs w:val="24"/>
        </w:rPr>
        <w:t>а</w:t>
      </w:r>
      <w:r w:rsidRPr="006D6771">
        <w:rPr>
          <w:sz w:val="24"/>
          <w:szCs w:val="24"/>
        </w:rPr>
        <w:t>.</w:t>
      </w:r>
    </w:p>
    <w:p w:rsidR="00931518" w:rsidRPr="006D6771" w:rsidRDefault="00931518" w:rsidP="009C6490">
      <w:pPr>
        <w:numPr>
          <w:ilvl w:val="0"/>
          <w:numId w:val="19"/>
        </w:numPr>
        <w:tabs>
          <w:tab w:val="left" w:pos="1134"/>
        </w:tabs>
        <w:kinsoku w:val="0"/>
        <w:overflowPunct w:val="0"/>
        <w:adjustRightInd w:val="0"/>
        <w:spacing w:line="276" w:lineRule="auto"/>
        <w:ind w:left="0" w:firstLine="709"/>
        <w:jc w:val="both"/>
        <w:rPr>
          <w:sz w:val="24"/>
          <w:szCs w:val="24"/>
        </w:rPr>
      </w:pPr>
      <w:r w:rsidRPr="006D6771">
        <w:rPr>
          <w:sz w:val="24"/>
          <w:szCs w:val="24"/>
        </w:rPr>
        <w:t xml:space="preserve">Укажите </w:t>
      </w:r>
      <w:r w:rsidRPr="006D6771">
        <w:rPr>
          <w:i/>
          <w:sz w:val="24"/>
          <w:szCs w:val="24"/>
        </w:rPr>
        <w:t xml:space="preserve">дату и время </w:t>
      </w:r>
      <w:r w:rsidRPr="006D6771">
        <w:rPr>
          <w:sz w:val="24"/>
          <w:szCs w:val="24"/>
        </w:rPr>
        <w:t>и щелкните</w:t>
      </w:r>
      <w:proofErr w:type="gramStart"/>
      <w:r w:rsidRPr="006D6771">
        <w:rPr>
          <w:sz w:val="24"/>
          <w:szCs w:val="24"/>
        </w:rPr>
        <w:t xml:space="preserve"> </w:t>
      </w:r>
      <w:r w:rsidRPr="006D6771">
        <w:rPr>
          <w:b/>
          <w:i/>
          <w:sz w:val="24"/>
          <w:szCs w:val="24"/>
        </w:rPr>
        <w:t>Д</w:t>
      </w:r>
      <w:proofErr w:type="gramEnd"/>
      <w:r w:rsidRPr="006D6771">
        <w:rPr>
          <w:b/>
          <w:i/>
          <w:sz w:val="24"/>
          <w:szCs w:val="24"/>
        </w:rPr>
        <w:t>алее</w:t>
      </w:r>
      <w:r w:rsidRPr="006D6771">
        <w:rPr>
          <w:sz w:val="24"/>
          <w:szCs w:val="24"/>
        </w:rPr>
        <w:t>.</w:t>
      </w:r>
    </w:p>
    <w:p w:rsidR="00931518" w:rsidRPr="006D6771" w:rsidRDefault="00931518" w:rsidP="009C6490">
      <w:pPr>
        <w:numPr>
          <w:ilvl w:val="0"/>
          <w:numId w:val="19"/>
        </w:numPr>
        <w:tabs>
          <w:tab w:val="left" w:pos="1134"/>
        </w:tabs>
        <w:kinsoku w:val="0"/>
        <w:overflowPunct w:val="0"/>
        <w:adjustRightInd w:val="0"/>
        <w:spacing w:line="276" w:lineRule="auto"/>
        <w:ind w:left="0" w:firstLine="709"/>
        <w:jc w:val="both"/>
        <w:rPr>
          <w:sz w:val="24"/>
          <w:szCs w:val="24"/>
        </w:rPr>
      </w:pPr>
      <w:r w:rsidRPr="006D6771">
        <w:rPr>
          <w:sz w:val="24"/>
          <w:szCs w:val="24"/>
        </w:rPr>
        <w:t xml:space="preserve">Установите сетевые параметры для использования статического </w:t>
      </w:r>
      <w:r w:rsidRPr="006D6771">
        <w:rPr>
          <w:sz w:val="24"/>
          <w:szCs w:val="24"/>
          <w:lang w:val="en-US"/>
        </w:rPr>
        <w:t>IP</w:t>
      </w:r>
      <w:r w:rsidRPr="006D6771">
        <w:rPr>
          <w:sz w:val="24"/>
          <w:szCs w:val="24"/>
        </w:rPr>
        <w:t>-адреса:</w:t>
      </w:r>
    </w:p>
    <w:p w:rsidR="00931518" w:rsidRPr="006D6771" w:rsidRDefault="00931518" w:rsidP="009C6490">
      <w:pPr>
        <w:numPr>
          <w:ilvl w:val="1"/>
          <w:numId w:val="19"/>
        </w:numPr>
        <w:tabs>
          <w:tab w:val="left" w:pos="1134"/>
        </w:tabs>
        <w:kinsoku w:val="0"/>
        <w:overflowPunct w:val="0"/>
        <w:adjustRightInd w:val="0"/>
        <w:spacing w:line="276" w:lineRule="auto"/>
        <w:ind w:left="0" w:firstLine="709"/>
        <w:jc w:val="both"/>
        <w:rPr>
          <w:sz w:val="24"/>
          <w:szCs w:val="24"/>
        </w:rPr>
      </w:pPr>
      <w:r w:rsidRPr="006D6771">
        <w:rPr>
          <w:sz w:val="24"/>
          <w:szCs w:val="24"/>
        </w:rPr>
        <w:t xml:space="preserve">выберите радиокнопку </w:t>
      </w:r>
      <w:r w:rsidRPr="006D6771">
        <w:rPr>
          <w:i/>
          <w:sz w:val="24"/>
          <w:szCs w:val="24"/>
        </w:rPr>
        <w:t xml:space="preserve">Обычные параметры </w:t>
      </w:r>
      <w:r w:rsidRPr="006D6771">
        <w:rPr>
          <w:sz w:val="24"/>
          <w:szCs w:val="24"/>
        </w:rPr>
        <w:t>и щелкните</w:t>
      </w:r>
      <w:proofErr w:type="gramStart"/>
      <w:r w:rsidRPr="006D6771">
        <w:rPr>
          <w:sz w:val="24"/>
          <w:szCs w:val="24"/>
        </w:rPr>
        <w:t xml:space="preserve"> </w:t>
      </w:r>
      <w:r w:rsidRPr="006D6771">
        <w:rPr>
          <w:b/>
          <w:i/>
          <w:sz w:val="24"/>
          <w:szCs w:val="24"/>
        </w:rPr>
        <w:t>Д</w:t>
      </w:r>
      <w:proofErr w:type="gramEnd"/>
      <w:r w:rsidRPr="006D6771">
        <w:rPr>
          <w:b/>
          <w:i/>
          <w:sz w:val="24"/>
          <w:szCs w:val="24"/>
        </w:rPr>
        <w:t>алее</w:t>
      </w:r>
      <w:r w:rsidRPr="006D6771">
        <w:rPr>
          <w:sz w:val="24"/>
          <w:szCs w:val="24"/>
        </w:rPr>
        <w:t>;</w:t>
      </w:r>
    </w:p>
    <w:p w:rsidR="00931518" w:rsidRPr="006D6771" w:rsidRDefault="00931518" w:rsidP="009C6490">
      <w:pPr>
        <w:numPr>
          <w:ilvl w:val="0"/>
          <w:numId w:val="19"/>
        </w:numPr>
        <w:tabs>
          <w:tab w:val="left" w:pos="1134"/>
        </w:tabs>
        <w:kinsoku w:val="0"/>
        <w:overflowPunct w:val="0"/>
        <w:adjustRightInd w:val="0"/>
        <w:spacing w:line="276" w:lineRule="auto"/>
        <w:ind w:left="0" w:firstLine="709"/>
        <w:jc w:val="both"/>
        <w:rPr>
          <w:sz w:val="24"/>
          <w:szCs w:val="24"/>
        </w:rPr>
      </w:pPr>
      <w:r w:rsidRPr="006D6771">
        <w:rPr>
          <w:sz w:val="24"/>
          <w:szCs w:val="24"/>
        </w:rPr>
        <w:t xml:space="preserve">Укажите сетевую группу, например, </w:t>
      </w:r>
      <w:r w:rsidRPr="006D6771">
        <w:rPr>
          <w:i/>
          <w:sz w:val="24"/>
          <w:szCs w:val="24"/>
          <w:lang w:val="en-US"/>
        </w:rPr>
        <w:t>Workgroup</w:t>
      </w:r>
      <w:r w:rsidRPr="006D6771">
        <w:rPr>
          <w:i/>
          <w:sz w:val="24"/>
          <w:szCs w:val="24"/>
        </w:rPr>
        <w:t xml:space="preserve"> </w:t>
      </w:r>
      <w:r w:rsidRPr="006D6771">
        <w:rPr>
          <w:sz w:val="24"/>
          <w:szCs w:val="24"/>
        </w:rPr>
        <w:t>и щелкните</w:t>
      </w:r>
      <w:proofErr w:type="gramStart"/>
      <w:r w:rsidRPr="006D6771">
        <w:rPr>
          <w:sz w:val="24"/>
          <w:szCs w:val="24"/>
        </w:rPr>
        <w:t xml:space="preserve"> </w:t>
      </w:r>
      <w:r w:rsidRPr="006D6771">
        <w:rPr>
          <w:b/>
          <w:i/>
          <w:sz w:val="24"/>
          <w:szCs w:val="24"/>
        </w:rPr>
        <w:t>Д</w:t>
      </w:r>
      <w:proofErr w:type="gramEnd"/>
      <w:r w:rsidRPr="006D6771">
        <w:rPr>
          <w:b/>
          <w:i/>
          <w:sz w:val="24"/>
          <w:szCs w:val="24"/>
        </w:rPr>
        <w:t>алее</w:t>
      </w:r>
      <w:r w:rsidRPr="006D6771">
        <w:rPr>
          <w:sz w:val="24"/>
          <w:szCs w:val="24"/>
        </w:rPr>
        <w:t>.</w:t>
      </w:r>
    </w:p>
    <w:p w:rsidR="00931518" w:rsidRPr="006D6771" w:rsidRDefault="00931518" w:rsidP="009C6490">
      <w:pPr>
        <w:numPr>
          <w:ilvl w:val="0"/>
          <w:numId w:val="19"/>
        </w:numPr>
        <w:tabs>
          <w:tab w:val="left" w:pos="1134"/>
        </w:tabs>
        <w:kinsoku w:val="0"/>
        <w:overflowPunct w:val="0"/>
        <w:adjustRightInd w:val="0"/>
        <w:spacing w:line="276" w:lineRule="auto"/>
        <w:ind w:left="0" w:firstLine="709"/>
        <w:jc w:val="both"/>
        <w:rPr>
          <w:sz w:val="24"/>
          <w:szCs w:val="24"/>
        </w:rPr>
      </w:pPr>
      <w:r w:rsidRPr="006D6771">
        <w:rPr>
          <w:sz w:val="24"/>
          <w:szCs w:val="24"/>
        </w:rPr>
        <w:t>Дождитесь окончания выполнения установки ОС.</w:t>
      </w:r>
    </w:p>
    <w:p w:rsidR="00931518" w:rsidRPr="006D6771" w:rsidRDefault="00931518" w:rsidP="00F8393B">
      <w:pPr>
        <w:tabs>
          <w:tab w:val="left" w:pos="426"/>
          <w:tab w:val="left" w:pos="993"/>
        </w:tabs>
        <w:kinsoku w:val="0"/>
        <w:overflowPunct w:val="0"/>
        <w:adjustRightInd w:val="0"/>
        <w:spacing w:line="276" w:lineRule="auto"/>
        <w:ind w:firstLine="709"/>
        <w:jc w:val="both"/>
        <w:rPr>
          <w:sz w:val="24"/>
          <w:szCs w:val="24"/>
        </w:rPr>
      </w:pPr>
      <w:r w:rsidRPr="006D6771">
        <w:rPr>
          <w:i/>
          <w:sz w:val="24"/>
          <w:szCs w:val="24"/>
        </w:rPr>
        <w:t>По окончании установки компьютер перезагрузится. После этого загрузится оп</w:t>
      </w:r>
      <w:r w:rsidRPr="006D6771">
        <w:rPr>
          <w:i/>
          <w:sz w:val="24"/>
          <w:szCs w:val="24"/>
        </w:rPr>
        <w:t>е</w:t>
      </w:r>
      <w:r w:rsidRPr="006D6771">
        <w:rPr>
          <w:i/>
          <w:sz w:val="24"/>
          <w:szCs w:val="24"/>
        </w:rPr>
        <w:t xml:space="preserve">рационная система </w:t>
      </w:r>
      <w:r w:rsidRPr="006D6771">
        <w:rPr>
          <w:b/>
          <w:i/>
          <w:sz w:val="24"/>
          <w:szCs w:val="24"/>
          <w:lang w:val="en-US"/>
        </w:rPr>
        <w:t>Windows</w:t>
      </w:r>
      <w:r w:rsidRPr="006D6771">
        <w:rPr>
          <w:b/>
          <w:i/>
          <w:sz w:val="24"/>
          <w:szCs w:val="24"/>
        </w:rPr>
        <w:t xml:space="preserve"> 2003 </w:t>
      </w:r>
      <w:r w:rsidRPr="006D6771">
        <w:rPr>
          <w:b/>
          <w:i/>
          <w:sz w:val="24"/>
          <w:szCs w:val="24"/>
          <w:lang w:val="en-US"/>
        </w:rPr>
        <w:t>Server</w:t>
      </w:r>
      <w:r w:rsidRPr="006D6771">
        <w:rPr>
          <w:i/>
          <w:sz w:val="24"/>
          <w:szCs w:val="24"/>
        </w:rPr>
        <w:t>.</w:t>
      </w:r>
    </w:p>
    <w:p w:rsidR="00931518" w:rsidRPr="006D6771" w:rsidRDefault="00931518" w:rsidP="00F8393B">
      <w:pPr>
        <w:tabs>
          <w:tab w:val="left" w:pos="426"/>
          <w:tab w:val="left" w:pos="993"/>
        </w:tabs>
        <w:kinsoku w:val="0"/>
        <w:overflowPunct w:val="0"/>
        <w:adjustRightInd w:val="0"/>
        <w:spacing w:line="276" w:lineRule="auto"/>
        <w:ind w:firstLine="709"/>
        <w:rPr>
          <w:b/>
          <w:bCs/>
          <w:sz w:val="24"/>
          <w:szCs w:val="24"/>
        </w:rPr>
      </w:pPr>
    </w:p>
    <w:p w:rsidR="00931518" w:rsidRPr="006D6771" w:rsidRDefault="00931518" w:rsidP="00F8393B">
      <w:pPr>
        <w:tabs>
          <w:tab w:val="left" w:pos="426"/>
          <w:tab w:val="left" w:pos="993"/>
        </w:tabs>
        <w:kinsoku w:val="0"/>
        <w:overflowPunct w:val="0"/>
        <w:adjustRightInd w:val="0"/>
        <w:spacing w:line="276" w:lineRule="auto"/>
        <w:ind w:firstLine="709"/>
        <w:rPr>
          <w:sz w:val="24"/>
          <w:szCs w:val="24"/>
        </w:rPr>
      </w:pPr>
      <w:r w:rsidRPr="006D6771">
        <w:rPr>
          <w:b/>
          <w:bCs/>
          <w:sz w:val="24"/>
          <w:szCs w:val="24"/>
        </w:rPr>
        <w:t>Задание 2. Выполнит</w:t>
      </w:r>
      <w:proofErr w:type="gramStart"/>
      <w:r w:rsidRPr="006D6771">
        <w:rPr>
          <w:b/>
          <w:bCs/>
          <w:sz w:val="24"/>
          <w:szCs w:val="24"/>
          <w:lang w:val="en-US"/>
        </w:rPr>
        <w:t>m</w:t>
      </w:r>
      <w:proofErr w:type="gramEnd"/>
      <w:r w:rsidRPr="006D6771">
        <w:rPr>
          <w:b/>
          <w:bCs/>
          <w:sz w:val="24"/>
          <w:szCs w:val="24"/>
        </w:rPr>
        <w:t xml:space="preserve"> первоначальную настройку ОС:</w:t>
      </w:r>
    </w:p>
    <w:p w:rsidR="00931518" w:rsidRPr="006D6771" w:rsidRDefault="00931518" w:rsidP="009C6490">
      <w:pPr>
        <w:numPr>
          <w:ilvl w:val="0"/>
          <w:numId w:val="20"/>
        </w:numPr>
        <w:tabs>
          <w:tab w:val="left" w:pos="426"/>
          <w:tab w:val="left" w:pos="993"/>
        </w:tabs>
        <w:kinsoku w:val="0"/>
        <w:overflowPunct w:val="0"/>
        <w:adjustRightInd w:val="0"/>
        <w:spacing w:line="276" w:lineRule="auto"/>
        <w:ind w:left="0" w:firstLine="709"/>
        <w:jc w:val="both"/>
        <w:rPr>
          <w:sz w:val="24"/>
          <w:szCs w:val="24"/>
        </w:rPr>
      </w:pPr>
      <w:r w:rsidRPr="006D6771">
        <w:rPr>
          <w:sz w:val="24"/>
          <w:szCs w:val="24"/>
        </w:rPr>
        <w:t>Выполните вход в систему на сервере:</w:t>
      </w:r>
    </w:p>
    <w:p w:rsidR="00931518" w:rsidRPr="006D6771" w:rsidRDefault="00931518" w:rsidP="009C6490">
      <w:pPr>
        <w:numPr>
          <w:ilvl w:val="1"/>
          <w:numId w:val="20"/>
        </w:numPr>
        <w:tabs>
          <w:tab w:val="left" w:pos="426"/>
          <w:tab w:val="left" w:pos="993"/>
        </w:tabs>
        <w:kinsoku w:val="0"/>
        <w:overflowPunct w:val="0"/>
        <w:adjustRightInd w:val="0"/>
        <w:spacing w:line="276" w:lineRule="auto"/>
        <w:ind w:left="0" w:firstLine="709"/>
        <w:jc w:val="both"/>
        <w:rPr>
          <w:sz w:val="24"/>
          <w:szCs w:val="24"/>
        </w:rPr>
      </w:pPr>
      <w:r w:rsidRPr="006D6771">
        <w:rPr>
          <w:sz w:val="24"/>
          <w:szCs w:val="24"/>
        </w:rPr>
        <w:t xml:space="preserve">вызовите в ВМ событие </w:t>
      </w:r>
      <w:r w:rsidRPr="006D6771">
        <w:rPr>
          <w:i/>
          <w:sz w:val="24"/>
          <w:szCs w:val="24"/>
        </w:rPr>
        <w:t xml:space="preserve">нажатие комбинации клавиш </w:t>
      </w:r>
      <w:r w:rsidRPr="006D6771">
        <w:rPr>
          <w:i/>
          <w:sz w:val="24"/>
          <w:szCs w:val="24"/>
          <w:lang w:val="en-US"/>
        </w:rPr>
        <w:t>CTRL</w:t>
      </w:r>
      <w:r w:rsidRPr="006D6771">
        <w:rPr>
          <w:i/>
          <w:sz w:val="24"/>
          <w:szCs w:val="24"/>
        </w:rPr>
        <w:t>+</w:t>
      </w:r>
      <w:r w:rsidRPr="006D6771">
        <w:rPr>
          <w:i/>
          <w:sz w:val="24"/>
          <w:szCs w:val="24"/>
          <w:lang w:val="en-US"/>
        </w:rPr>
        <w:t>ALT</w:t>
      </w:r>
      <w:r w:rsidRPr="006D6771">
        <w:rPr>
          <w:i/>
          <w:sz w:val="24"/>
          <w:szCs w:val="24"/>
        </w:rPr>
        <w:t>+</w:t>
      </w:r>
      <w:r w:rsidRPr="006D6771">
        <w:rPr>
          <w:i/>
          <w:sz w:val="24"/>
          <w:szCs w:val="24"/>
          <w:lang w:val="en-US"/>
        </w:rPr>
        <w:t>DEL</w:t>
      </w:r>
      <w:r w:rsidRPr="006D6771">
        <w:rPr>
          <w:sz w:val="24"/>
          <w:szCs w:val="24"/>
        </w:rPr>
        <w:t xml:space="preserve">, для этого нажмите </w:t>
      </w:r>
      <w:r w:rsidRPr="006D6771">
        <w:rPr>
          <w:b/>
          <w:sz w:val="24"/>
          <w:szCs w:val="24"/>
          <w:lang w:val="en-US"/>
        </w:rPr>
        <w:t>RCTRL</w:t>
      </w:r>
      <w:r w:rsidRPr="006D6771">
        <w:rPr>
          <w:b/>
          <w:sz w:val="24"/>
          <w:szCs w:val="24"/>
        </w:rPr>
        <w:t>+</w:t>
      </w:r>
      <w:r w:rsidRPr="006D6771">
        <w:rPr>
          <w:b/>
          <w:sz w:val="24"/>
          <w:szCs w:val="24"/>
          <w:lang w:val="en-US"/>
        </w:rPr>
        <w:t>DEL</w:t>
      </w:r>
      <w:r w:rsidRPr="006D6771">
        <w:rPr>
          <w:sz w:val="24"/>
          <w:szCs w:val="24"/>
        </w:rPr>
        <w:t>;</w:t>
      </w:r>
    </w:p>
    <w:p w:rsidR="00931518" w:rsidRPr="006D6771" w:rsidRDefault="00931518" w:rsidP="009C6490">
      <w:pPr>
        <w:numPr>
          <w:ilvl w:val="1"/>
          <w:numId w:val="20"/>
        </w:numPr>
        <w:tabs>
          <w:tab w:val="left" w:pos="426"/>
          <w:tab w:val="left" w:pos="993"/>
        </w:tabs>
        <w:kinsoku w:val="0"/>
        <w:overflowPunct w:val="0"/>
        <w:adjustRightInd w:val="0"/>
        <w:spacing w:line="276" w:lineRule="auto"/>
        <w:ind w:left="0" w:firstLine="709"/>
        <w:jc w:val="both"/>
        <w:rPr>
          <w:sz w:val="24"/>
          <w:szCs w:val="24"/>
          <w:lang w:val="en-US"/>
        </w:rPr>
      </w:pPr>
      <w:r w:rsidRPr="006D6771">
        <w:rPr>
          <w:sz w:val="24"/>
          <w:szCs w:val="24"/>
          <w:lang w:val="en-US"/>
        </w:rPr>
        <w:t xml:space="preserve">введите </w:t>
      </w:r>
      <w:r w:rsidRPr="006D6771">
        <w:rPr>
          <w:b/>
          <w:bCs/>
          <w:sz w:val="24"/>
          <w:szCs w:val="24"/>
          <w:lang w:val="en-US"/>
        </w:rPr>
        <w:t xml:space="preserve">пароль администратора </w:t>
      </w:r>
      <w:r w:rsidRPr="006D6771">
        <w:rPr>
          <w:sz w:val="24"/>
          <w:szCs w:val="24"/>
          <w:lang w:val="en-US"/>
        </w:rPr>
        <w:t xml:space="preserve">– </w:t>
      </w:r>
      <w:r w:rsidRPr="006D6771">
        <w:rPr>
          <w:i/>
          <w:sz w:val="24"/>
          <w:szCs w:val="24"/>
          <w:lang w:val="en-US"/>
        </w:rPr>
        <w:t>123456</w:t>
      </w:r>
      <w:r w:rsidRPr="006D6771">
        <w:rPr>
          <w:sz w:val="24"/>
          <w:szCs w:val="24"/>
          <w:lang w:val="en-US"/>
        </w:rPr>
        <w:t>;</w:t>
      </w:r>
    </w:p>
    <w:p w:rsidR="00931518" w:rsidRPr="006D6771" w:rsidRDefault="00931518" w:rsidP="009C6490">
      <w:pPr>
        <w:numPr>
          <w:ilvl w:val="1"/>
          <w:numId w:val="20"/>
        </w:numPr>
        <w:tabs>
          <w:tab w:val="left" w:pos="426"/>
          <w:tab w:val="left" w:pos="993"/>
        </w:tabs>
        <w:kinsoku w:val="0"/>
        <w:overflowPunct w:val="0"/>
        <w:adjustRightInd w:val="0"/>
        <w:spacing w:line="276" w:lineRule="auto"/>
        <w:ind w:left="0" w:firstLine="709"/>
        <w:jc w:val="both"/>
        <w:rPr>
          <w:sz w:val="24"/>
          <w:szCs w:val="24"/>
        </w:rPr>
      </w:pPr>
      <w:r w:rsidRPr="006D6771">
        <w:rPr>
          <w:sz w:val="24"/>
          <w:szCs w:val="24"/>
        </w:rPr>
        <w:t xml:space="preserve">подтвердите введенные данные кнопкой </w:t>
      </w:r>
      <w:r w:rsidRPr="006D6771">
        <w:rPr>
          <w:b/>
          <w:i/>
          <w:sz w:val="24"/>
          <w:szCs w:val="24"/>
        </w:rPr>
        <w:t>ОК</w:t>
      </w:r>
      <w:r w:rsidRPr="006D6771">
        <w:rPr>
          <w:sz w:val="24"/>
          <w:szCs w:val="24"/>
        </w:rPr>
        <w:t>.</w:t>
      </w:r>
    </w:p>
    <w:p w:rsidR="00931518" w:rsidRPr="006D6771" w:rsidRDefault="00931518" w:rsidP="009C6490">
      <w:pPr>
        <w:numPr>
          <w:ilvl w:val="0"/>
          <w:numId w:val="20"/>
        </w:numPr>
        <w:tabs>
          <w:tab w:val="left" w:pos="426"/>
          <w:tab w:val="left" w:pos="993"/>
        </w:tabs>
        <w:kinsoku w:val="0"/>
        <w:overflowPunct w:val="0"/>
        <w:adjustRightInd w:val="0"/>
        <w:spacing w:line="276" w:lineRule="auto"/>
        <w:ind w:left="0" w:firstLine="709"/>
        <w:jc w:val="both"/>
        <w:rPr>
          <w:sz w:val="24"/>
          <w:szCs w:val="24"/>
        </w:rPr>
      </w:pPr>
      <w:r w:rsidRPr="006D6771">
        <w:rPr>
          <w:sz w:val="24"/>
          <w:szCs w:val="24"/>
        </w:rPr>
        <w:t xml:space="preserve">Ознакомьтесь с информацией диалогового окна </w:t>
      </w:r>
      <w:r w:rsidRPr="006D6771">
        <w:rPr>
          <w:b/>
          <w:sz w:val="24"/>
          <w:szCs w:val="24"/>
        </w:rPr>
        <w:t>Послеустановочные обновл</w:t>
      </w:r>
      <w:r w:rsidRPr="006D6771">
        <w:rPr>
          <w:b/>
          <w:sz w:val="24"/>
          <w:szCs w:val="24"/>
        </w:rPr>
        <w:t>е</w:t>
      </w:r>
      <w:r w:rsidRPr="006D6771">
        <w:rPr>
          <w:b/>
          <w:sz w:val="24"/>
          <w:szCs w:val="24"/>
        </w:rPr>
        <w:t xml:space="preserve">ния безопасности </w:t>
      </w:r>
      <w:r w:rsidRPr="006D6771">
        <w:rPr>
          <w:b/>
          <w:sz w:val="24"/>
          <w:szCs w:val="24"/>
          <w:lang w:val="en-US"/>
        </w:rPr>
        <w:t>Windows</w:t>
      </w:r>
      <w:r w:rsidRPr="006D6771">
        <w:rPr>
          <w:b/>
          <w:sz w:val="24"/>
          <w:szCs w:val="24"/>
        </w:rPr>
        <w:t xml:space="preserve"> </w:t>
      </w:r>
      <w:r w:rsidRPr="006D6771">
        <w:rPr>
          <w:b/>
          <w:sz w:val="24"/>
          <w:szCs w:val="24"/>
          <w:lang w:val="en-US"/>
        </w:rPr>
        <w:t>Server</w:t>
      </w:r>
      <w:r w:rsidRPr="006D6771">
        <w:rPr>
          <w:b/>
          <w:sz w:val="24"/>
          <w:szCs w:val="24"/>
        </w:rPr>
        <w:t xml:space="preserve"> </w:t>
      </w:r>
      <w:r w:rsidRPr="006D6771">
        <w:rPr>
          <w:sz w:val="24"/>
          <w:szCs w:val="24"/>
        </w:rPr>
        <w:t>(</w:t>
      </w:r>
      <w:r w:rsidRPr="006D6771">
        <w:rPr>
          <w:b/>
          <w:i/>
          <w:sz w:val="24"/>
          <w:szCs w:val="24"/>
        </w:rPr>
        <w:t>Готово</w:t>
      </w:r>
      <w:r w:rsidRPr="006D6771">
        <w:rPr>
          <w:sz w:val="24"/>
          <w:szCs w:val="24"/>
        </w:rPr>
        <w:t>).</w:t>
      </w:r>
    </w:p>
    <w:p w:rsidR="00931518" w:rsidRPr="006D6771" w:rsidRDefault="00931518" w:rsidP="00F8393B">
      <w:pPr>
        <w:tabs>
          <w:tab w:val="left" w:pos="426"/>
          <w:tab w:val="left" w:pos="993"/>
        </w:tabs>
        <w:kinsoku w:val="0"/>
        <w:overflowPunct w:val="0"/>
        <w:adjustRightInd w:val="0"/>
        <w:spacing w:line="276" w:lineRule="auto"/>
        <w:ind w:firstLine="709"/>
        <w:jc w:val="both"/>
        <w:rPr>
          <w:sz w:val="24"/>
          <w:szCs w:val="24"/>
        </w:rPr>
      </w:pPr>
      <w:r w:rsidRPr="006D6771">
        <w:rPr>
          <w:i/>
          <w:sz w:val="24"/>
          <w:szCs w:val="24"/>
        </w:rPr>
        <w:t xml:space="preserve">После нажатия кнопки </w:t>
      </w:r>
      <w:r w:rsidRPr="006D6771">
        <w:rPr>
          <w:b/>
          <w:i/>
          <w:sz w:val="24"/>
          <w:szCs w:val="24"/>
        </w:rPr>
        <w:t xml:space="preserve">Готово </w:t>
      </w:r>
      <w:proofErr w:type="gramStart"/>
      <w:r w:rsidRPr="006D6771">
        <w:rPr>
          <w:i/>
          <w:sz w:val="24"/>
          <w:szCs w:val="24"/>
        </w:rPr>
        <w:t>появится</w:t>
      </w:r>
      <w:proofErr w:type="gramEnd"/>
      <w:r w:rsidRPr="006D6771">
        <w:rPr>
          <w:i/>
          <w:sz w:val="24"/>
          <w:szCs w:val="24"/>
        </w:rPr>
        <w:t xml:space="preserve"> окно, предупреждающее о том, что п</w:t>
      </w:r>
      <w:r w:rsidRPr="006D6771">
        <w:rPr>
          <w:i/>
          <w:sz w:val="24"/>
          <w:szCs w:val="24"/>
        </w:rPr>
        <w:t>о</w:t>
      </w:r>
      <w:r w:rsidRPr="006D6771">
        <w:rPr>
          <w:i/>
          <w:sz w:val="24"/>
          <w:szCs w:val="24"/>
        </w:rPr>
        <w:t>сле этого будет разрешено подключение по сети к вашему серверу.</w:t>
      </w:r>
    </w:p>
    <w:p w:rsidR="00931518" w:rsidRPr="006D6771" w:rsidRDefault="00931518" w:rsidP="009C6490">
      <w:pPr>
        <w:numPr>
          <w:ilvl w:val="0"/>
          <w:numId w:val="20"/>
        </w:numPr>
        <w:tabs>
          <w:tab w:val="left" w:pos="426"/>
          <w:tab w:val="left" w:pos="993"/>
        </w:tabs>
        <w:kinsoku w:val="0"/>
        <w:overflowPunct w:val="0"/>
        <w:adjustRightInd w:val="0"/>
        <w:spacing w:line="276" w:lineRule="auto"/>
        <w:ind w:left="0" w:firstLine="709"/>
        <w:jc w:val="both"/>
        <w:rPr>
          <w:sz w:val="24"/>
          <w:szCs w:val="24"/>
        </w:rPr>
      </w:pPr>
      <w:r w:rsidRPr="006D6771">
        <w:rPr>
          <w:sz w:val="24"/>
          <w:szCs w:val="24"/>
        </w:rPr>
        <w:t>Подтвердите закрытие диалогового окна кнопкой</w:t>
      </w:r>
      <w:proofErr w:type="gramStart"/>
      <w:r w:rsidRPr="006D6771">
        <w:rPr>
          <w:sz w:val="24"/>
          <w:szCs w:val="24"/>
        </w:rPr>
        <w:t xml:space="preserve"> </w:t>
      </w:r>
      <w:r w:rsidRPr="006D6771">
        <w:rPr>
          <w:b/>
          <w:i/>
          <w:sz w:val="24"/>
          <w:szCs w:val="24"/>
        </w:rPr>
        <w:t>Д</w:t>
      </w:r>
      <w:proofErr w:type="gramEnd"/>
      <w:r w:rsidRPr="006D6771">
        <w:rPr>
          <w:b/>
          <w:i/>
          <w:sz w:val="24"/>
          <w:szCs w:val="24"/>
        </w:rPr>
        <w:t>а</w:t>
      </w:r>
      <w:r w:rsidRPr="006D6771">
        <w:rPr>
          <w:sz w:val="24"/>
          <w:szCs w:val="24"/>
        </w:rPr>
        <w:t>.</w:t>
      </w:r>
    </w:p>
    <w:p w:rsidR="00931518" w:rsidRPr="006D6771" w:rsidRDefault="00931518" w:rsidP="009C6490">
      <w:pPr>
        <w:numPr>
          <w:ilvl w:val="0"/>
          <w:numId w:val="20"/>
        </w:numPr>
        <w:tabs>
          <w:tab w:val="left" w:pos="426"/>
          <w:tab w:val="left" w:pos="993"/>
        </w:tabs>
        <w:kinsoku w:val="0"/>
        <w:overflowPunct w:val="0"/>
        <w:adjustRightInd w:val="0"/>
        <w:spacing w:line="276" w:lineRule="auto"/>
        <w:ind w:left="0" w:firstLine="709"/>
        <w:jc w:val="both"/>
        <w:rPr>
          <w:sz w:val="24"/>
          <w:szCs w:val="24"/>
        </w:rPr>
      </w:pPr>
      <w:r w:rsidRPr="006D6771">
        <w:rPr>
          <w:sz w:val="24"/>
          <w:szCs w:val="24"/>
        </w:rPr>
        <w:t xml:space="preserve">Ознакомьтесь с информацией в окне </w:t>
      </w:r>
      <w:r w:rsidRPr="006D6771">
        <w:rPr>
          <w:b/>
          <w:i/>
          <w:sz w:val="24"/>
          <w:szCs w:val="24"/>
        </w:rPr>
        <w:t xml:space="preserve">Управление данным сервером </w:t>
      </w:r>
      <w:r w:rsidRPr="006D6771">
        <w:rPr>
          <w:sz w:val="24"/>
          <w:szCs w:val="24"/>
        </w:rPr>
        <w:t>и закройте его.</w:t>
      </w:r>
    </w:p>
    <w:p w:rsidR="00931518" w:rsidRPr="006D6771" w:rsidRDefault="00931518" w:rsidP="009C6490">
      <w:pPr>
        <w:numPr>
          <w:ilvl w:val="0"/>
          <w:numId w:val="20"/>
        </w:numPr>
        <w:tabs>
          <w:tab w:val="left" w:pos="426"/>
          <w:tab w:val="left" w:pos="993"/>
        </w:tabs>
        <w:kinsoku w:val="0"/>
        <w:overflowPunct w:val="0"/>
        <w:adjustRightInd w:val="0"/>
        <w:spacing w:line="276" w:lineRule="auto"/>
        <w:ind w:left="0" w:firstLine="709"/>
        <w:jc w:val="both"/>
        <w:rPr>
          <w:sz w:val="24"/>
          <w:szCs w:val="24"/>
          <w:lang w:val="en-US"/>
        </w:rPr>
      </w:pPr>
      <w:r w:rsidRPr="006D6771">
        <w:rPr>
          <w:sz w:val="24"/>
          <w:szCs w:val="24"/>
          <w:lang w:val="en-US"/>
        </w:rPr>
        <w:t>Выполните настройку сетевого интерфейса:</w:t>
      </w:r>
    </w:p>
    <w:p w:rsidR="00931518" w:rsidRPr="006D6771" w:rsidRDefault="00931518" w:rsidP="009C6490">
      <w:pPr>
        <w:numPr>
          <w:ilvl w:val="1"/>
          <w:numId w:val="20"/>
        </w:numPr>
        <w:tabs>
          <w:tab w:val="left" w:pos="426"/>
          <w:tab w:val="left" w:pos="993"/>
        </w:tabs>
        <w:kinsoku w:val="0"/>
        <w:overflowPunct w:val="0"/>
        <w:adjustRightInd w:val="0"/>
        <w:spacing w:line="276" w:lineRule="auto"/>
        <w:ind w:left="0" w:firstLine="709"/>
        <w:jc w:val="both"/>
        <w:rPr>
          <w:sz w:val="24"/>
          <w:szCs w:val="24"/>
        </w:rPr>
      </w:pPr>
      <w:r w:rsidRPr="006D6771">
        <w:rPr>
          <w:sz w:val="24"/>
          <w:szCs w:val="24"/>
        </w:rPr>
        <w:t xml:space="preserve">откройте диалоговое окно </w:t>
      </w:r>
      <w:r w:rsidRPr="006D6771">
        <w:rPr>
          <w:b/>
          <w:sz w:val="24"/>
          <w:szCs w:val="24"/>
        </w:rPr>
        <w:t xml:space="preserve">Состояние подключения по локальной сети </w:t>
      </w:r>
      <w:r w:rsidRPr="006D6771">
        <w:rPr>
          <w:b/>
          <w:sz w:val="24"/>
          <w:szCs w:val="24"/>
        </w:rPr>
        <w:lastRenderedPageBreak/>
        <w:t>(</w:t>
      </w:r>
      <w:r w:rsidRPr="006D6771">
        <w:rPr>
          <w:b/>
          <w:i/>
          <w:sz w:val="24"/>
          <w:szCs w:val="24"/>
        </w:rPr>
        <w:t>Пуск/Панель управления/Сетевые подключения/Подключение по локальной сети</w:t>
      </w:r>
      <w:r w:rsidRPr="006D6771">
        <w:rPr>
          <w:b/>
          <w:sz w:val="24"/>
          <w:szCs w:val="24"/>
        </w:rPr>
        <w:t>)</w:t>
      </w:r>
      <w:r w:rsidRPr="006D6771">
        <w:rPr>
          <w:sz w:val="24"/>
          <w:szCs w:val="24"/>
        </w:rPr>
        <w:t>;</w:t>
      </w:r>
    </w:p>
    <w:p w:rsidR="00931518" w:rsidRPr="006D6771" w:rsidRDefault="00931518" w:rsidP="009C6490">
      <w:pPr>
        <w:numPr>
          <w:ilvl w:val="1"/>
          <w:numId w:val="20"/>
        </w:numPr>
        <w:tabs>
          <w:tab w:val="left" w:pos="426"/>
          <w:tab w:val="left" w:pos="993"/>
        </w:tabs>
        <w:kinsoku w:val="0"/>
        <w:overflowPunct w:val="0"/>
        <w:adjustRightInd w:val="0"/>
        <w:spacing w:line="276" w:lineRule="auto"/>
        <w:ind w:left="0" w:firstLine="709"/>
        <w:jc w:val="both"/>
        <w:rPr>
          <w:sz w:val="24"/>
          <w:szCs w:val="24"/>
        </w:rPr>
      </w:pPr>
      <w:r w:rsidRPr="006D6771">
        <w:rPr>
          <w:sz w:val="24"/>
          <w:szCs w:val="24"/>
        </w:rPr>
        <w:t>откройте диалоговое окно свойств подключения по локальной сети кно</w:t>
      </w:r>
      <w:proofErr w:type="gramStart"/>
      <w:r w:rsidRPr="006D6771">
        <w:rPr>
          <w:sz w:val="24"/>
          <w:szCs w:val="24"/>
        </w:rPr>
        <w:t>п-</w:t>
      </w:r>
      <w:proofErr w:type="gramEnd"/>
      <w:r w:rsidRPr="006D6771">
        <w:rPr>
          <w:sz w:val="24"/>
          <w:szCs w:val="24"/>
        </w:rPr>
        <w:t xml:space="preserve"> кой </w:t>
      </w:r>
      <w:r w:rsidRPr="006D6771">
        <w:rPr>
          <w:b/>
          <w:i/>
          <w:sz w:val="24"/>
          <w:szCs w:val="24"/>
        </w:rPr>
        <w:t>Свойства</w:t>
      </w:r>
      <w:r w:rsidRPr="006D6771">
        <w:rPr>
          <w:sz w:val="24"/>
          <w:szCs w:val="24"/>
        </w:rPr>
        <w:t>;</w:t>
      </w:r>
    </w:p>
    <w:p w:rsidR="00931518" w:rsidRPr="006D6771" w:rsidRDefault="00931518" w:rsidP="009C6490">
      <w:pPr>
        <w:numPr>
          <w:ilvl w:val="1"/>
          <w:numId w:val="20"/>
        </w:numPr>
        <w:tabs>
          <w:tab w:val="left" w:pos="426"/>
          <w:tab w:val="left" w:pos="993"/>
        </w:tabs>
        <w:kinsoku w:val="0"/>
        <w:overflowPunct w:val="0"/>
        <w:adjustRightInd w:val="0"/>
        <w:spacing w:line="276" w:lineRule="auto"/>
        <w:ind w:left="0" w:firstLine="709"/>
        <w:jc w:val="both"/>
        <w:rPr>
          <w:sz w:val="24"/>
          <w:szCs w:val="24"/>
        </w:rPr>
      </w:pPr>
      <w:r w:rsidRPr="006D6771">
        <w:rPr>
          <w:sz w:val="24"/>
          <w:szCs w:val="24"/>
        </w:rPr>
        <w:t xml:space="preserve">откройте диалоговое окно </w:t>
      </w:r>
      <w:r w:rsidRPr="006D6771">
        <w:rPr>
          <w:b/>
          <w:sz w:val="24"/>
          <w:szCs w:val="24"/>
        </w:rPr>
        <w:t xml:space="preserve">Параметры протокола Интернет </w:t>
      </w:r>
      <w:r w:rsidRPr="006D6771">
        <w:rPr>
          <w:b/>
          <w:sz w:val="24"/>
          <w:szCs w:val="24"/>
          <w:lang w:val="en-US"/>
        </w:rPr>
        <w:t>TCP</w:t>
      </w:r>
      <w:r w:rsidRPr="006D6771">
        <w:rPr>
          <w:b/>
          <w:sz w:val="24"/>
          <w:szCs w:val="24"/>
        </w:rPr>
        <w:t>/</w:t>
      </w:r>
      <w:r w:rsidRPr="006D6771">
        <w:rPr>
          <w:b/>
          <w:sz w:val="24"/>
          <w:szCs w:val="24"/>
          <w:lang w:val="en-US"/>
        </w:rPr>
        <w:t>IP</w:t>
      </w:r>
      <w:r w:rsidRPr="006D6771">
        <w:rPr>
          <w:b/>
          <w:sz w:val="24"/>
          <w:szCs w:val="24"/>
        </w:rPr>
        <w:t xml:space="preserve"> </w:t>
      </w:r>
      <w:r w:rsidRPr="006D6771">
        <w:rPr>
          <w:sz w:val="24"/>
          <w:szCs w:val="24"/>
        </w:rPr>
        <w:t>двойным щелчком;</w:t>
      </w:r>
    </w:p>
    <w:p w:rsidR="00931518" w:rsidRPr="006D6771" w:rsidRDefault="00931518" w:rsidP="009C6490">
      <w:pPr>
        <w:numPr>
          <w:ilvl w:val="1"/>
          <w:numId w:val="20"/>
        </w:numPr>
        <w:tabs>
          <w:tab w:val="left" w:pos="426"/>
          <w:tab w:val="left" w:pos="993"/>
        </w:tabs>
        <w:kinsoku w:val="0"/>
        <w:overflowPunct w:val="0"/>
        <w:adjustRightInd w:val="0"/>
        <w:spacing w:line="276" w:lineRule="auto"/>
        <w:ind w:left="0" w:firstLine="709"/>
        <w:jc w:val="both"/>
        <w:rPr>
          <w:sz w:val="24"/>
          <w:szCs w:val="24"/>
        </w:rPr>
      </w:pPr>
      <w:r w:rsidRPr="006D6771">
        <w:rPr>
          <w:sz w:val="24"/>
          <w:szCs w:val="24"/>
        </w:rPr>
        <w:t xml:space="preserve">включите использования статического адреса </w:t>
      </w:r>
      <w:proofErr w:type="gramStart"/>
      <w:r w:rsidRPr="006D6771">
        <w:rPr>
          <w:sz w:val="24"/>
          <w:szCs w:val="24"/>
        </w:rPr>
        <w:t>соответствующей</w:t>
      </w:r>
      <w:proofErr w:type="gramEnd"/>
      <w:r w:rsidRPr="006D6771">
        <w:rPr>
          <w:sz w:val="24"/>
          <w:szCs w:val="24"/>
        </w:rPr>
        <w:t xml:space="preserve"> радиокнопкой и укажите следующие данные:</w:t>
      </w:r>
    </w:p>
    <w:p w:rsidR="00931518" w:rsidRPr="006D6771" w:rsidRDefault="00931518" w:rsidP="00F8393B">
      <w:pPr>
        <w:tabs>
          <w:tab w:val="left" w:pos="426"/>
          <w:tab w:val="left" w:pos="993"/>
        </w:tabs>
        <w:kinsoku w:val="0"/>
        <w:overflowPunct w:val="0"/>
        <w:adjustRightInd w:val="0"/>
        <w:spacing w:line="276" w:lineRule="auto"/>
        <w:ind w:firstLine="709"/>
        <w:jc w:val="both"/>
        <w:rPr>
          <w:sz w:val="24"/>
          <w:szCs w:val="24"/>
        </w:rPr>
      </w:pPr>
      <w:r w:rsidRPr="006D6771">
        <w:rPr>
          <w:sz w:val="24"/>
          <w:szCs w:val="24"/>
        </w:rPr>
        <w:tab/>
      </w:r>
      <w:r w:rsidRPr="006D6771">
        <w:rPr>
          <w:b/>
          <w:bCs/>
          <w:sz w:val="24"/>
          <w:szCs w:val="24"/>
          <w:lang w:val="en-US"/>
        </w:rPr>
        <w:t>IP</w:t>
      </w:r>
      <w:r w:rsidRPr="006D6771">
        <w:rPr>
          <w:b/>
          <w:bCs/>
          <w:sz w:val="24"/>
          <w:szCs w:val="24"/>
        </w:rPr>
        <w:t xml:space="preserve">-адрес </w:t>
      </w:r>
      <w:r w:rsidRPr="006D6771">
        <w:rPr>
          <w:sz w:val="24"/>
          <w:szCs w:val="24"/>
        </w:rPr>
        <w:t xml:space="preserve">– </w:t>
      </w:r>
      <w:r w:rsidRPr="006D6771">
        <w:rPr>
          <w:i/>
          <w:sz w:val="24"/>
          <w:szCs w:val="24"/>
        </w:rPr>
        <w:t>192.168.1.2</w:t>
      </w:r>
      <w:r w:rsidRPr="006D6771">
        <w:rPr>
          <w:sz w:val="24"/>
          <w:szCs w:val="24"/>
        </w:rPr>
        <w:t>;</w:t>
      </w:r>
    </w:p>
    <w:p w:rsidR="00931518" w:rsidRPr="006D6771" w:rsidRDefault="00931518" w:rsidP="00F8393B">
      <w:pPr>
        <w:tabs>
          <w:tab w:val="left" w:pos="426"/>
          <w:tab w:val="left" w:pos="993"/>
        </w:tabs>
        <w:kinsoku w:val="0"/>
        <w:overflowPunct w:val="0"/>
        <w:adjustRightInd w:val="0"/>
        <w:spacing w:line="276" w:lineRule="auto"/>
        <w:ind w:firstLine="709"/>
        <w:jc w:val="both"/>
        <w:rPr>
          <w:sz w:val="24"/>
          <w:szCs w:val="24"/>
        </w:rPr>
      </w:pPr>
      <w:r w:rsidRPr="006D6771">
        <w:rPr>
          <w:sz w:val="24"/>
          <w:szCs w:val="24"/>
        </w:rPr>
        <w:tab/>
      </w:r>
      <w:r w:rsidRPr="006D6771">
        <w:rPr>
          <w:b/>
          <w:bCs/>
          <w:sz w:val="24"/>
          <w:szCs w:val="24"/>
        </w:rPr>
        <w:t xml:space="preserve">Маска подсети </w:t>
      </w:r>
      <w:r w:rsidRPr="006D6771">
        <w:rPr>
          <w:sz w:val="24"/>
          <w:szCs w:val="24"/>
        </w:rPr>
        <w:t xml:space="preserve">– </w:t>
      </w:r>
      <w:r w:rsidRPr="006D6771">
        <w:rPr>
          <w:i/>
          <w:sz w:val="24"/>
          <w:szCs w:val="24"/>
        </w:rPr>
        <w:t>192.168.255.255</w:t>
      </w:r>
      <w:r w:rsidRPr="006D6771">
        <w:rPr>
          <w:sz w:val="24"/>
          <w:szCs w:val="24"/>
        </w:rPr>
        <w:t>;</w:t>
      </w:r>
    </w:p>
    <w:p w:rsidR="00931518" w:rsidRPr="006D6771" w:rsidRDefault="00931518" w:rsidP="00F8393B">
      <w:pPr>
        <w:tabs>
          <w:tab w:val="left" w:pos="426"/>
          <w:tab w:val="left" w:pos="993"/>
        </w:tabs>
        <w:kinsoku w:val="0"/>
        <w:overflowPunct w:val="0"/>
        <w:adjustRightInd w:val="0"/>
        <w:spacing w:line="276" w:lineRule="auto"/>
        <w:ind w:firstLine="709"/>
        <w:jc w:val="both"/>
        <w:rPr>
          <w:sz w:val="24"/>
          <w:szCs w:val="24"/>
        </w:rPr>
      </w:pPr>
      <w:r w:rsidRPr="006D6771">
        <w:rPr>
          <w:sz w:val="24"/>
          <w:szCs w:val="24"/>
        </w:rPr>
        <w:tab/>
      </w:r>
      <w:r w:rsidRPr="006D6771">
        <w:rPr>
          <w:b/>
          <w:bCs/>
          <w:sz w:val="24"/>
          <w:szCs w:val="24"/>
        </w:rPr>
        <w:t xml:space="preserve">Основной шлюз </w:t>
      </w:r>
      <w:r w:rsidRPr="006D6771">
        <w:rPr>
          <w:sz w:val="24"/>
          <w:szCs w:val="24"/>
        </w:rPr>
        <w:t xml:space="preserve">– </w:t>
      </w:r>
      <w:r w:rsidRPr="006D6771">
        <w:rPr>
          <w:i/>
          <w:sz w:val="24"/>
          <w:szCs w:val="24"/>
        </w:rPr>
        <w:t>192.168.1.1</w:t>
      </w:r>
      <w:r w:rsidRPr="006D6771">
        <w:rPr>
          <w:sz w:val="24"/>
          <w:szCs w:val="24"/>
        </w:rPr>
        <w:t>;</w:t>
      </w:r>
    </w:p>
    <w:p w:rsidR="00931518" w:rsidRPr="006D6771" w:rsidRDefault="00931518" w:rsidP="009C6490">
      <w:pPr>
        <w:numPr>
          <w:ilvl w:val="2"/>
          <w:numId w:val="20"/>
        </w:numPr>
        <w:tabs>
          <w:tab w:val="left" w:pos="426"/>
          <w:tab w:val="left" w:pos="993"/>
        </w:tabs>
        <w:kinsoku w:val="0"/>
        <w:overflowPunct w:val="0"/>
        <w:adjustRightInd w:val="0"/>
        <w:spacing w:line="276" w:lineRule="auto"/>
        <w:ind w:left="0" w:firstLine="709"/>
        <w:jc w:val="both"/>
        <w:rPr>
          <w:sz w:val="24"/>
          <w:szCs w:val="24"/>
        </w:rPr>
      </w:pPr>
      <w:r w:rsidRPr="006D6771">
        <w:rPr>
          <w:sz w:val="24"/>
          <w:szCs w:val="24"/>
        </w:rPr>
        <w:t xml:space="preserve">завершите ввод параметров кнопкой </w:t>
      </w:r>
      <w:proofErr w:type="gramStart"/>
      <w:r w:rsidRPr="006D6771">
        <w:rPr>
          <w:b/>
          <w:i/>
          <w:sz w:val="24"/>
          <w:szCs w:val="24"/>
        </w:rPr>
        <w:t>ОК</w:t>
      </w:r>
      <w:proofErr w:type="gramEnd"/>
      <w:r w:rsidRPr="006D6771">
        <w:rPr>
          <w:sz w:val="24"/>
          <w:szCs w:val="24"/>
        </w:rPr>
        <w:t>;</w:t>
      </w:r>
    </w:p>
    <w:p w:rsidR="00931518" w:rsidRPr="006D6771" w:rsidRDefault="00931518" w:rsidP="009C6490">
      <w:pPr>
        <w:numPr>
          <w:ilvl w:val="1"/>
          <w:numId w:val="20"/>
        </w:numPr>
        <w:tabs>
          <w:tab w:val="left" w:pos="426"/>
          <w:tab w:val="left" w:pos="993"/>
        </w:tabs>
        <w:kinsoku w:val="0"/>
        <w:overflowPunct w:val="0"/>
        <w:adjustRightInd w:val="0"/>
        <w:spacing w:line="276" w:lineRule="auto"/>
        <w:ind w:left="0" w:firstLine="709"/>
        <w:jc w:val="both"/>
        <w:rPr>
          <w:sz w:val="24"/>
          <w:szCs w:val="24"/>
        </w:rPr>
      </w:pPr>
      <w:r w:rsidRPr="006D6771">
        <w:rPr>
          <w:sz w:val="24"/>
          <w:szCs w:val="24"/>
        </w:rPr>
        <w:t xml:space="preserve">закройте диалоговое окно свойств подключения по локальной сети кнопкой </w:t>
      </w:r>
      <w:proofErr w:type="gramStart"/>
      <w:r w:rsidRPr="006D6771">
        <w:rPr>
          <w:b/>
          <w:i/>
          <w:sz w:val="24"/>
          <w:szCs w:val="24"/>
        </w:rPr>
        <w:t>ОК</w:t>
      </w:r>
      <w:proofErr w:type="gramEnd"/>
      <w:r w:rsidRPr="006D6771">
        <w:rPr>
          <w:sz w:val="24"/>
          <w:szCs w:val="24"/>
        </w:rPr>
        <w:t>;</w:t>
      </w:r>
    </w:p>
    <w:p w:rsidR="00931518" w:rsidRPr="006D6771" w:rsidRDefault="00931518" w:rsidP="009C6490">
      <w:pPr>
        <w:numPr>
          <w:ilvl w:val="1"/>
          <w:numId w:val="20"/>
        </w:numPr>
        <w:tabs>
          <w:tab w:val="left" w:pos="426"/>
          <w:tab w:val="left" w:pos="993"/>
        </w:tabs>
        <w:kinsoku w:val="0"/>
        <w:overflowPunct w:val="0"/>
        <w:adjustRightInd w:val="0"/>
        <w:spacing w:line="276" w:lineRule="auto"/>
        <w:ind w:left="0" w:firstLine="709"/>
        <w:jc w:val="both"/>
        <w:rPr>
          <w:sz w:val="24"/>
          <w:szCs w:val="24"/>
        </w:rPr>
      </w:pPr>
      <w:r w:rsidRPr="006D6771">
        <w:rPr>
          <w:sz w:val="24"/>
          <w:szCs w:val="24"/>
        </w:rPr>
        <w:t xml:space="preserve">закройте диалоговое окно </w:t>
      </w:r>
      <w:r w:rsidRPr="006D6771">
        <w:rPr>
          <w:b/>
          <w:sz w:val="24"/>
          <w:szCs w:val="24"/>
        </w:rPr>
        <w:t xml:space="preserve">Состояние подключения по локальной сети </w:t>
      </w:r>
      <w:r w:rsidRPr="006D6771">
        <w:rPr>
          <w:sz w:val="24"/>
          <w:szCs w:val="24"/>
        </w:rPr>
        <w:t>кно</w:t>
      </w:r>
      <w:r w:rsidRPr="006D6771">
        <w:rPr>
          <w:sz w:val="24"/>
          <w:szCs w:val="24"/>
        </w:rPr>
        <w:t>п</w:t>
      </w:r>
      <w:r w:rsidRPr="006D6771">
        <w:rPr>
          <w:sz w:val="24"/>
          <w:szCs w:val="24"/>
        </w:rPr>
        <w:t>кой</w:t>
      </w:r>
      <w:proofErr w:type="gramStart"/>
      <w:r w:rsidRPr="006D6771">
        <w:rPr>
          <w:sz w:val="24"/>
          <w:szCs w:val="24"/>
          <w:lang w:val="en-US"/>
        </w:rPr>
        <w:t> </w:t>
      </w:r>
      <w:r w:rsidRPr="006D6771">
        <w:rPr>
          <w:b/>
          <w:i/>
          <w:sz w:val="24"/>
          <w:szCs w:val="24"/>
        </w:rPr>
        <w:t>З</w:t>
      </w:r>
      <w:proofErr w:type="gramEnd"/>
      <w:r w:rsidRPr="006D6771">
        <w:rPr>
          <w:b/>
          <w:i/>
          <w:sz w:val="24"/>
          <w:szCs w:val="24"/>
        </w:rPr>
        <w:t>акрыть</w:t>
      </w:r>
      <w:r w:rsidRPr="006D6771">
        <w:rPr>
          <w:sz w:val="24"/>
          <w:szCs w:val="24"/>
        </w:rPr>
        <w:t>.</w:t>
      </w:r>
    </w:p>
    <w:p w:rsidR="00931518" w:rsidRPr="006D6771" w:rsidRDefault="00931518" w:rsidP="009C6490">
      <w:pPr>
        <w:numPr>
          <w:ilvl w:val="0"/>
          <w:numId w:val="20"/>
        </w:numPr>
        <w:tabs>
          <w:tab w:val="left" w:pos="426"/>
          <w:tab w:val="left" w:pos="993"/>
        </w:tabs>
        <w:kinsoku w:val="0"/>
        <w:overflowPunct w:val="0"/>
        <w:adjustRightInd w:val="0"/>
        <w:spacing w:line="276" w:lineRule="auto"/>
        <w:ind w:left="0" w:firstLine="709"/>
        <w:jc w:val="both"/>
        <w:rPr>
          <w:sz w:val="24"/>
          <w:szCs w:val="24"/>
          <w:lang w:val="en-US"/>
        </w:rPr>
      </w:pPr>
      <w:r w:rsidRPr="006D6771">
        <w:rPr>
          <w:sz w:val="24"/>
          <w:szCs w:val="24"/>
          <w:lang w:val="en-US"/>
        </w:rPr>
        <w:t>Установите дополнения гостевой ОС:</w:t>
      </w:r>
    </w:p>
    <w:p w:rsidR="00931518" w:rsidRPr="006D6771" w:rsidRDefault="00931518" w:rsidP="009C6490">
      <w:pPr>
        <w:numPr>
          <w:ilvl w:val="1"/>
          <w:numId w:val="20"/>
        </w:numPr>
        <w:tabs>
          <w:tab w:val="left" w:pos="426"/>
          <w:tab w:val="left" w:pos="993"/>
        </w:tabs>
        <w:kinsoku w:val="0"/>
        <w:overflowPunct w:val="0"/>
        <w:adjustRightInd w:val="0"/>
        <w:spacing w:line="276" w:lineRule="auto"/>
        <w:ind w:left="0" w:firstLine="709"/>
        <w:jc w:val="both"/>
        <w:rPr>
          <w:sz w:val="24"/>
          <w:szCs w:val="24"/>
        </w:rPr>
      </w:pPr>
      <w:r w:rsidRPr="006D6771">
        <w:rPr>
          <w:sz w:val="24"/>
          <w:szCs w:val="24"/>
        </w:rPr>
        <w:t xml:space="preserve">запустите </w:t>
      </w:r>
      <w:r w:rsidRPr="006D6771">
        <w:rPr>
          <w:b/>
          <w:sz w:val="24"/>
          <w:szCs w:val="24"/>
        </w:rPr>
        <w:t>Мастер дополнений гостевой ОС (</w:t>
      </w:r>
      <w:r w:rsidRPr="006D6771">
        <w:rPr>
          <w:b/>
          <w:i/>
          <w:sz w:val="24"/>
          <w:szCs w:val="24"/>
        </w:rPr>
        <w:t>Устройства</w:t>
      </w:r>
      <w:proofErr w:type="gramStart"/>
      <w:r w:rsidRPr="006D6771">
        <w:rPr>
          <w:b/>
          <w:i/>
          <w:sz w:val="24"/>
          <w:szCs w:val="24"/>
        </w:rPr>
        <w:t>/У</w:t>
      </w:r>
      <w:proofErr w:type="gramEnd"/>
      <w:r w:rsidRPr="006D6771">
        <w:rPr>
          <w:b/>
          <w:i/>
          <w:sz w:val="24"/>
          <w:szCs w:val="24"/>
        </w:rPr>
        <w:t>становить д</w:t>
      </w:r>
      <w:r w:rsidRPr="006D6771">
        <w:rPr>
          <w:b/>
          <w:i/>
          <w:sz w:val="24"/>
          <w:szCs w:val="24"/>
        </w:rPr>
        <w:t>о</w:t>
      </w:r>
      <w:r w:rsidRPr="006D6771">
        <w:rPr>
          <w:b/>
          <w:i/>
          <w:sz w:val="24"/>
          <w:szCs w:val="24"/>
        </w:rPr>
        <w:t>полнение гостевой ОС</w:t>
      </w:r>
      <w:r w:rsidRPr="006D6771">
        <w:rPr>
          <w:b/>
          <w:sz w:val="24"/>
          <w:szCs w:val="24"/>
        </w:rPr>
        <w:t>)</w:t>
      </w:r>
      <w:r w:rsidRPr="006D6771">
        <w:rPr>
          <w:sz w:val="24"/>
          <w:szCs w:val="24"/>
        </w:rPr>
        <w:t>;</w:t>
      </w:r>
    </w:p>
    <w:p w:rsidR="00931518" w:rsidRPr="006D6771" w:rsidRDefault="00931518" w:rsidP="009C6490">
      <w:pPr>
        <w:numPr>
          <w:ilvl w:val="1"/>
          <w:numId w:val="20"/>
        </w:numPr>
        <w:tabs>
          <w:tab w:val="left" w:pos="426"/>
          <w:tab w:val="left" w:pos="993"/>
        </w:tabs>
        <w:kinsoku w:val="0"/>
        <w:overflowPunct w:val="0"/>
        <w:adjustRightInd w:val="0"/>
        <w:spacing w:line="276" w:lineRule="auto"/>
        <w:ind w:left="0" w:firstLine="709"/>
        <w:jc w:val="both"/>
        <w:rPr>
          <w:sz w:val="24"/>
          <w:szCs w:val="24"/>
        </w:rPr>
      </w:pPr>
      <w:r w:rsidRPr="006D6771">
        <w:rPr>
          <w:sz w:val="24"/>
          <w:szCs w:val="24"/>
        </w:rPr>
        <w:t xml:space="preserve">ознакомьтесь с информацией мастера и щелкните </w:t>
      </w:r>
      <w:r w:rsidRPr="006D6771">
        <w:rPr>
          <w:b/>
          <w:i/>
          <w:sz w:val="24"/>
          <w:szCs w:val="24"/>
          <w:lang w:val="en-US"/>
        </w:rPr>
        <w:t>Next</w:t>
      </w:r>
      <w:r w:rsidRPr="006D6771">
        <w:rPr>
          <w:sz w:val="24"/>
          <w:szCs w:val="24"/>
        </w:rPr>
        <w:t>;</w:t>
      </w:r>
    </w:p>
    <w:p w:rsidR="00931518" w:rsidRPr="006D6771" w:rsidRDefault="00931518" w:rsidP="009C6490">
      <w:pPr>
        <w:numPr>
          <w:ilvl w:val="1"/>
          <w:numId w:val="20"/>
        </w:numPr>
        <w:tabs>
          <w:tab w:val="left" w:pos="426"/>
          <w:tab w:val="left" w:pos="993"/>
        </w:tabs>
        <w:kinsoku w:val="0"/>
        <w:overflowPunct w:val="0"/>
        <w:adjustRightInd w:val="0"/>
        <w:spacing w:line="276" w:lineRule="auto"/>
        <w:ind w:left="0" w:firstLine="709"/>
        <w:jc w:val="both"/>
        <w:rPr>
          <w:sz w:val="24"/>
          <w:szCs w:val="24"/>
        </w:rPr>
      </w:pPr>
      <w:r w:rsidRPr="006D6771">
        <w:rPr>
          <w:sz w:val="24"/>
          <w:szCs w:val="24"/>
        </w:rPr>
        <w:t>ознакомьтесь с лицензионным соглашением и согласитесь с ним (</w:t>
      </w:r>
      <w:r w:rsidRPr="006D6771">
        <w:rPr>
          <w:b/>
          <w:i/>
          <w:sz w:val="24"/>
          <w:szCs w:val="24"/>
          <w:lang w:val="en-US"/>
        </w:rPr>
        <w:t>I</w:t>
      </w:r>
      <w:r w:rsidRPr="006D6771">
        <w:rPr>
          <w:b/>
          <w:i/>
          <w:sz w:val="24"/>
          <w:szCs w:val="24"/>
        </w:rPr>
        <w:t xml:space="preserve"> </w:t>
      </w:r>
      <w:r w:rsidRPr="006D6771">
        <w:rPr>
          <w:b/>
          <w:i/>
          <w:sz w:val="24"/>
          <w:szCs w:val="24"/>
          <w:lang w:val="en-US"/>
        </w:rPr>
        <w:t>accept</w:t>
      </w:r>
      <w:r w:rsidRPr="006D6771">
        <w:rPr>
          <w:b/>
          <w:i/>
          <w:sz w:val="24"/>
          <w:szCs w:val="24"/>
        </w:rPr>
        <w:t xml:space="preserve"> </w:t>
      </w:r>
      <w:r w:rsidRPr="006D6771">
        <w:rPr>
          <w:b/>
          <w:i/>
          <w:sz w:val="24"/>
          <w:szCs w:val="24"/>
          <w:lang w:val="en-US"/>
        </w:rPr>
        <w:t>the</w:t>
      </w:r>
      <w:r w:rsidRPr="006D6771">
        <w:rPr>
          <w:b/>
          <w:i/>
          <w:sz w:val="24"/>
          <w:szCs w:val="24"/>
        </w:rPr>
        <w:t xml:space="preserve"> </w:t>
      </w:r>
      <w:r w:rsidRPr="006D6771">
        <w:rPr>
          <w:b/>
          <w:i/>
          <w:sz w:val="24"/>
          <w:szCs w:val="24"/>
          <w:lang w:val="en-US"/>
        </w:rPr>
        <w:t>terms</w:t>
      </w:r>
      <w:r w:rsidRPr="006D6771">
        <w:rPr>
          <w:b/>
          <w:i/>
          <w:sz w:val="24"/>
          <w:szCs w:val="24"/>
        </w:rPr>
        <w:t xml:space="preserve"> </w:t>
      </w:r>
      <w:r w:rsidRPr="006D6771">
        <w:rPr>
          <w:b/>
          <w:i/>
          <w:sz w:val="24"/>
          <w:szCs w:val="24"/>
          <w:lang w:val="en-US"/>
        </w:rPr>
        <w:t>in</w:t>
      </w:r>
      <w:r w:rsidRPr="006D6771">
        <w:rPr>
          <w:b/>
          <w:i/>
          <w:sz w:val="24"/>
          <w:szCs w:val="24"/>
        </w:rPr>
        <w:t xml:space="preserve"> </w:t>
      </w:r>
      <w:r w:rsidRPr="006D6771">
        <w:rPr>
          <w:b/>
          <w:i/>
          <w:sz w:val="24"/>
          <w:szCs w:val="24"/>
          <w:lang w:val="en-US"/>
        </w:rPr>
        <w:t>License</w:t>
      </w:r>
      <w:r w:rsidRPr="006D6771">
        <w:rPr>
          <w:b/>
          <w:i/>
          <w:sz w:val="24"/>
          <w:szCs w:val="24"/>
        </w:rPr>
        <w:t xml:space="preserve"> </w:t>
      </w:r>
      <w:r w:rsidRPr="006D6771">
        <w:rPr>
          <w:b/>
          <w:i/>
          <w:sz w:val="24"/>
          <w:szCs w:val="24"/>
          <w:lang w:val="en-US"/>
        </w:rPr>
        <w:t>Agreement</w:t>
      </w:r>
      <w:r w:rsidRPr="006D6771">
        <w:rPr>
          <w:b/>
          <w:i/>
          <w:sz w:val="24"/>
          <w:szCs w:val="24"/>
        </w:rPr>
        <w:t>/</w:t>
      </w:r>
      <w:r w:rsidRPr="006D6771">
        <w:rPr>
          <w:b/>
          <w:i/>
          <w:sz w:val="24"/>
          <w:szCs w:val="24"/>
          <w:lang w:val="en-US"/>
        </w:rPr>
        <w:t>Next</w:t>
      </w:r>
      <w:r w:rsidRPr="006D6771">
        <w:rPr>
          <w:sz w:val="24"/>
          <w:szCs w:val="24"/>
        </w:rPr>
        <w:t>)</w:t>
      </w:r>
    </w:p>
    <w:p w:rsidR="00931518" w:rsidRPr="006D6771" w:rsidRDefault="00931518" w:rsidP="009C6490">
      <w:pPr>
        <w:numPr>
          <w:ilvl w:val="1"/>
          <w:numId w:val="20"/>
        </w:numPr>
        <w:tabs>
          <w:tab w:val="left" w:pos="426"/>
          <w:tab w:val="left" w:pos="993"/>
        </w:tabs>
        <w:kinsoku w:val="0"/>
        <w:overflowPunct w:val="0"/>
        <w:adjustRightInd w:val="0"/>
        <w:spacing w:line="276" w:lineRule="auto"/>
        <w:ind w:left="0" w:firstLine="709"/>
        <w:jc w:val="both"/>
        <w:rPr>
          <w:sz w:val="24"/>
          <w:szCs w:val="24"/>
        </w:rPr>
      </w:pPr>
      <w:r w:rsidRPr="006D6771">
        <w:rPr>
          <w:sz w:val="24"/>
          <w:szCs w:val="24"/>
        </w:rPr>
        <w:t xml:space="preserve">подтвердите путь установки дополнений по умолчанию кнопкой </w:t>
      </w:r>
      <w:r w:rsidRPr="006D6771">
        <w:rPr>
          <w:b/>
          <w:i/>
          <w:sz w:val="24"/>
          <w:szCs w:val="24"/>
          <w:lang w:val="en-US"/>
        </w:rPr>
        <w:t>Install</w:t>
      </w:r>
      <w:r w:rsidRPr="006D6771">
        <w:rPr>
          <w:sz w:val="24"/>
          <w:szCs w:val="24"/>
        </w:rPr>
        <w:t>;</w:t>
      </w:r>
    </w:p>
    <w:p w:rsidR="00931518" w:rsidRPr="006D6771" w:rsidRDefault="00931518" w:rsidP="009C6490">
      <w:pPr>
        <w:numPr>
          <w:ilvl w:val="1"/>
          <w:numId w:val="20"/>
        </w:numPr>
        <w:tabs>
          <w:tab w:val="left" w:pos="426"/>
          <w:tab w:val="left" w:pos="993"/>
        </w:tabs>
        <w:kinsoku w:val="0"/>
        <w:overflowPunct w:val="0"/>
        <w:adjustRightInd w:val="0"/>
        <w:spacing w:line="276" w:lineRule="auto"/>
        <w:ind w:left="0" w:firstLine="709"/>
        <w:jc w:val="both"/>
        <w:rPr>
          <w:sz w:val="24"/>
          <w:szCs w:val="24"/>
        </w:rPr>
      </w:pPr>
      <w:r w:rsidRPr="006D6771">
        <w:rPr>
          <w:sz w:val="24"/>
          <w:szCs w:val="24"/>
        </w:rPr>
        <w:t xml:space="preserve">подтвердите установку графического адаптера </w:t>
      </w:r>
      <w:r w:rsidRPr="006D6771">
        <w:rPr>
          <w:b/>
          <w:sz w:val="24"/>
          <w:szCs w:val="24"/>
          <w:lang w:val="en-US"/>
        </w:rPr>
        <w:t>VirtualBox</w:t>
      </w:r>
      <w:r w:rsidRPr="006D6771">
        <w:rPr>
          <w:b/>
          <w:sz w:val="24"/>
          <w:szCs w:val="24"/>
        </w:rPr>
        <w:t xml:space="preserve"> </w:t>
      </w:r>
      <w:r w:rsidRPr="006D6771">
        <w:rPr>
          <w:b/>
          <w:sz w:val="24"/>
          <w:szCs w:val="24"/>
          <w:lang w:val="en-US"/>
        </w:rPr>
        <w:t>Graphic</w:t>
      </w:r>
      <w:r w:rsidRPr="006D6771">
        <w:rPr>
          <w:b/>
          <w:sz w:val="24"/>
          <w:szCs w:val="24"/>
        </w:rPr>
        <w:t xml:space="preserve"> </w:t>
      </w:r>
      <w:r w:rsidRPr="006D6771">
        <w:rPr>
          <w:b/>
          <w:sz w:val="24"/>
          <w:szCs w:val="24"/>
          <w:lang w:val="en-US"/>
        </w:rPr>
        <w:t>Adapter</w:t>
      </w:r>
      <w:r w:rsidRPr="006D6771">
        <w:rPr>
          <w:b/>
          <w:sz w:val="24"/>
          <w:szCs w:val="24"/>
        </w:rPr>
        <w:t xml:space="preserve"> </w:t>
      </w:r>
      <w:r w:rsidRPr="006D6771">
        <w:rPr>
          <w:sz w:val="24"/>
          <w:szCs w:val="24"/>
        </w:rPr>
        <w:t>кнопкой</w:t>
      </w:r>
      <w:proofErr w:type="gramStart"/>
      <w:r w:rsidRPr="006D6771">
        <w:rPr>
          <w:sz w:val="24"/>
          <w:szCs w:val="24"/>
        </w:rPr>
        <w:t xml:space="preserve"> </w:t>
      </w:r>
      <w:r w:rsidRPr="006D6771">
        <w:rPr>
          <w:b/>
          <w:i/>
          <w:sz w:val="24"/>
          <w:szCs w:val="24"/>
        </w:rPr>
        <w:t>П</w:t>
      </w:r>
      <w:proofErr w:type="gramEnd"/>
      <w:r w:rsidRPr="006D6771">
        <w:rPr>
          <w:b/>
          <w:i/>
          <w:sz w:val="24"/>
          <w:szCs w:val="24"/>
        </w:rPr>
        <w:t>родолжить</w:t>
      </w:r>
      <w:r w:rsidRPr="006D6771">
        <w:rPr>
          <w:sz w:val="24"/>
          <w:szCs w:val="24"/>
        </w:rPr>
        <w:t>;</w:t>
      </w:r>
    </w:p>
    <w:p w:rsidR="00931518" w:rsidRPr="006D6771" w:rsidRDefault="00931518" w:rsidP="009C6490">
      <w:pPr>
        <w:numPr>
          <w:ilvl w:val="1"/>
          <w:numId w:val="20"/>
        </w:numPr>
        <w:tabs>
          <w:tab w:val="left" w:pos="426"/>
          <w:tab w:val="left" w:pos="993"/>
        </w:tabs>
        <w:kinsoku w:val="0"/>
        <w:overflowPunct w:val="0"/>
        <w:adjustRightInd w:val="0"/>
        <w:spacing w:line="276" w:lineRule="auto"/>
        <w:ind w:left="0" w:firstLine="709"/>
        <w:jc w:val="both"/>
        <w:rPr>
          <w:sz w:val="24"/>
          <w:szCs w:val="24"/>
        </w:rPr>
      </w:pPr>
      <w:r w:rsidRPr="006D6771">
        <w:rPr>
          <w:sz w:val="24"/>
          <w:szCs w:val="24"/>
        </w:rPr>
        <w:t xml:space="preserve">разрешите ОС доверять устанавливаемому драйверу графического адаптера кнопкой </w:t>
      </w:r>
      <w:r w:rsidRPr="006D6771">
        <w:rPr>
          <w:b/>
          <w:i/>
          <w:sz w:val="24"/>
          <w:szCs w:val="24"/>
        </w:rPr>
        <w:t>ДА</w:t>
      </w:r>
      <w:r w:rsidRPr="006D6771">
        <w:rPr>
          <w:sz w:val="24"/>
          <w:szCs w:val="24"/>
        </w:rPr>
        <w:t>;</w:t>
      </w:r>
    </w:p>
    <w:p w:rsidR="00931518" w:rsidRPr="006D6771" w:rsidRDefault="00931518" w:rsidP="009C6490">
      <w:pPr>
        <w:numPr>
          <w:ilvl w:val="1"/>
          <w:numId w:val="20"/>
        </w:numPr>
        <w:tabs>
          <w:tab w:val="left" w:pos="426"/>
          <w:tab w:val="left" w:pos="993"/>
        </w:tabs>
        <w:kinsoku w:val="0"/>
        <w:overflowPunct w:val="0"/>
        <w:adjustRightInd w:val="0"/>
        <w:spacing w:line="276" w:lineRule="auto"/>
        <w:ind w:left="0" w:firstLine="709"/>
        <w:jc w:val="both"/>
        <w:rPr>
          <w:sz w:val="24"/>
          <w:szCs w:val="24"/>
        </w:rPr>
      </w:pPr>
      <w:r w:rsidRPr="006D6771">
        <w:rPr>
          <w:sz w:val="24"/>
          <w:szCs w:val="24"/>
        </w:rPr>
        <w:t xml:space="preserve">завершите установку дополнений кнопкой </w:t>
      </w:r>
      <w:r w:rsidRPr="006D6771">
        <w:rPr>
          <w:b/>
          <w:i/>
          <w:sz w:val="24"/>
          <w:szCs w:val="24"/>
          <w:lang w:val="en-US"/>
        </w:rPr>
        <w:t>Finish</w:t>
      </w:r>
      <w:r w:rsidRPr="006D6771">
        <w:rPr>
          <w:sz w:val="24"/>
          <w:szCs w:val="24"/>
        </w:rPr>
        <w:t>.</w:t>
      </w:r>
    </w:p>
    <w:p w:rsidR="00931518" w:rsidRPr="006D6771" w:rsidRDefault="00931518" w:rsidP="00F8393B">
      <w:pPr>
        <w:tabs>
          <w:tab w:val="left" w:pos="426"/>
          <w:tab w:val="left" w:pos="993"/>
        </w:tabs>
        <w:kinsoku w:val="0"/>
        <w:overflowPunct w:val="0"/>
        <w:adjustRightInd w:val="0"/>
        <w:spacing w:line="276" w:lineRule="auto"/>
        <w:ind w:firstLine="709"/>
        <w:jc w:val="both"/>
        <w:rPr>
          <w:sz w:val="24"/>
          <w:szCs w:val="24"/>
          <w:lang w:val="en-US"/>
        </w:rPr>
      </w:pPr>
      <w:r w:rsidRPr="006D6771">
        <w:rPr>
          <w:i/>
          <w:sz w:val="24"/>
          <w:szCs w:val="24"/>
          <w:lang w:val="en-US"/>
        </w:rPr>
        <w:t>После этого компьютер перезагрузиться</w:t>
      </w:r>
    </w:p>
    <w:p w:rsidR="00931518" w:rsidRPr="006D6771" w:rsidRDefault="00931518" w:rsidP="009C6490">
      <w:pPr>
        <w:numPr>
          <w:ilvl w:val="0"/>
          <w:numId w:val="20"/>
        </w:numPr>
        <w:tabs>
          <w:tab w:val="left" w:pos="426"/>
          <w:tab w:val="left" w:pos="993"/>
        </w:tabs>
        <w:kinsoku w:val="0"/>
        <w:overflowPunct w:val="0"/>
        <w:adjustRightInd w:val="0"/>
        <w:spacing w:line="276" w:lineRule="auto"/>
        <w:ind w:left="0" w:firstLine="709"/>
        <w:jc w:val="both"/>
        <w:rPr>
          <w:sz w:val="24"/>
          <w:szCs w:val="24"/>
        </w:rPr>
      </w:pPr>
      <w:r w:rsidRPr="006D6771">
        <w:rPr>
          <w:sz w:val="24"/>
          <w:szCs w:val="24"/>
        </w:rPr>
        <w:t>Самостоятельно установите в ВМ более высокое разрешение экрана, напр</w:t>
      </w:r>
      <w:r w:rsidRPr="006D6771">
        <w:rPr>
          <w:sz w:val="24"/>
          <w:szCs w:val="24"/>
        </w:rPr>
        <w:t>и</w:t>
      </w:r>
      <w:r w:rsidRPr="006D6771">
        <w:rPr>
          <w:sz w:val="24"/>
          <w:szCs w:val="24"/>
        </w:rPr>
        <w:t>мер,</w:t>
      </w:r>
      <w:r w:rsidRPr="006D6771">
        <w:rPr>
          <w:sz w:val="24"/>
          <w:szCs w:val="24"/>
          <w:lang w:val="en-US"/>
        </w:rPr>
        <w:t> </w:t>
      </w:r>
      <w:r w:rsidRPr="006D6771">
        <w:rPr>
          <w:b/>
          <w:sz w:val="24"/>
          <w:szCs w:val="24"/>
        </w:rPr>
        <w:t>1024х768</w:t>
      </w:r>
      <w:r w:rsidRPr="006D6771">
        <w:rPr>
          <w:sz w:val="24"/>
          <w:szCs w:val="24"/>
        </w:rPr>
        <w:t>.</w:t>
      </w:r>
    </w:p>
    <w:p w:rsidR="00931518" w:rsidRPr="006D6771" w:rsidRDefault="00931518" w:rsidP="009C6490">
      <w:pPr>
        <w:numPr>
          <w:ilvl w:val="0"/>
          <w:numId w:val="20"/>
        </w:numPr>
        <w:tabs>
          <w:tab w:val="left" w:pos="426"/>
          <w:tab w:val="left" w:pos="993"/>
        </w:tabs>
        <w:kinsoku w:val="0"/>
        <w:overflowPunct w:val="0"/>
        <w:adjustRightInd w:val="0"/>
        <w:spacing w:line="276" w:lineRule="auto"/>
        <w:ind w:left="0" w:firstLine="709"/>
        <w:jc w:val="both"/>
        <w:rPr>
          <w:sz w:val="24"/>
          <w:szCs w:val="24"/>
          <w:lang w:val="en-US"/>
        </w:rPr>
      </w:pPr>
      <w:r w:rsidRPr="006D6771">
        <w:rPr>
          <w:sz w:val="24"/>
          <w:szCs w:val="24"/>
          <w:lang w:val="en-US"/>
        </w:rPr>
        <w:t>Остановите виртуальную машину.</w:t>
      </w:r>
    </w:p>
    <w:p w:rsidR="00931518" w:rsidRPr="006D6771" w:rsidRDefault="00931518" w:rsidP="00F8393B">
      <w:pPr>
        <w:tabs>
          <w:tab w:val="left" w:pos="426"/>
          <w:tab w:val="left" w:pos="993"/>
        </w:tabs>
        <w:kinsoku w:val="0"/>
        <w:overflowPunct w:val="0"/>
        <w:adjustRightInd w:val="0"/>
        <w:spacing w:line="276" w:lineRule="auto"/>
        <w:ind w:firstLine="709"/>
        <w:jc w:val="center"/>
        <w:rPr>
          <w:b/>
          <w:bCs/>
          <w:sz w:val="24"/>
          <w:szCs w:val="24"/>
          <w:lang w:val="en-US"/>
        </w:rPr>
      </w:pPr>
    </w:p>
    <w:p w:rsidR="00931518" w:rsidRPr="006D6771" w:rsidRDefault="00931518" w:rsidP="00F8393B">
      <w:pPr>
        <w:tabs>
          <w:tab w:val="left" w:pos="426"/>
          <w:tab w:val="left" w:pos="993"/>
        </w:tabs>
        <w:kinsoku w:val="0"/>
        <w:overflowPunct w:val="0"/>
        <w:adjustRightInd w:val="0"/>
        <w:spacing w:line="276" w:lineRule="auto"/>
        <w:ind w:firstLine="709"/>
        <w:jc w:val="center"/>
        <w:rPr>
          <w:sz w:val="24"/>
          <w:szCs w:val="24"/>
        </w:rPr>
      </w:pPr>
      <w:r w:rsidRPr="006D6771">
        <w:rPr>
          <w:b/>
          <w:bCs/>
          <w:sz w:val="24"/>
          <w:szCs w:val="24"/>
        </w:rPr>
        <w:t>Контрольные вопросы</w:t>
      </w:r>
    </w:p>
    <w:p w:rsidR="00931518" w:rsidRPr="006D6771" w:rsidRDefault="00931518" w:rsidP="009C6490">
      <w:pPr>
        <w:numPr>
          <w:ilvl w:val="0"/>
          <w:numId w:val="23"/>
        </w:numPr>
        <w:tabs>
          <w:tab w:val="left" w:pos="993"/>
        </w:tabs>
        <w:spacing w:line="276" w:lineRule="auto"/>
        <w:ind w:left="0" w:firstLine="709"/>
        <w:jc w:val="both"/>
        <w:rPr>
          <w:sz w:val="24"/>
          <w:szCs w:val="24"/>
        </w:rPr>
      </w:pPr>
      <w:r w:rsidRPr="006D6771">
        <w:rPr>
          <w:sz w:val="24"/>
          <w:szCs w:val="24"/>
        </w:rPr>
        <w:t>Что представляет собой сервер?</w:t>
      </w:r>
    </w:p>
    <w:p w:rsidR="00931518" w:rsidRPr="006D6771" w:rsidRDefault="00931518" w:rsidP="009C6490">
      <w:pPr>
        <w:numPr>
          <w:ilvl w:val="0"/>
          <w:numId w:val="23"/>
        </w:numPr>
        <w:tabs>
          <w:tab w:val="left" w:pos="993"/>
        </w:tabs>
        <w:spacing w:line="276" w:lineRule="auto"/>
        <w:ind w:left="0" w:firstLine="709"/>
        <w:jc w:val="both"/>
        <w:rPr>
          <w:sz w:val="24"/>
          <w:szCs w:val="24"/>
        </w:rPr>
      </w:pPr>
      <w:r w:rsidRPr="006D6771">
        <w:rPr>
          <w:sz w:val="24"/>
          <w:szCs w:val="24"/>
        </w:rPr>
        <w:t>Какие виды серверов вам известны?</w:t>
      </w:r>
    </w:p>
    <w:p w:rsidR="00931518" w:rsidRPr="006D6771" w:rsidRDefault="00931518" w:rsidP="009C6490">
      <w:pPr>
        <w:numPr>
          <w:ilvl w:val="0"/>
          <w:numId w:val="23"/>
        </w:numPr>
        <w:tabs>
          <w:tab w:val="left" w:pos="993"/>
        </w:tabs>
        <w:spacing w:line="276" w:lineRule="auto"/>
        <w:ind w:left="0" w:firstLine="709"/>
        <w:jc w:val="both"/>
        <w:rPr>
          <w:sz w:val="24"/>
          <w:szCs w:val="24"/>
        </w:rPr>
      </w:pPr>
      <w:r w:rsidRPr="006D6771">
        <w:rPr>
          <w:sz w:val="24"/>
          <w:szCs w:val="24"/>
        </w:rPr>
        <w:t>Назовите особенности серверной ОС Windows Server 2003.</w:t>
      </w:r>
    </w:p>
    <w:p w:rsidR="00931518" w:rsidRPr="006D6771" w:rsidRDefault="00931518" w:rsidP="009C6490">
      <w:pPr>
        <w:numPr>
          <w:ilvl w:val="0"/>
          <w:numId w:val="23"/>
        </w:numPr>
        <w:tabs>
          <w:tab w:val="left" w:pos="993"/>
        </w:tabs>
        <w:spacing w:line="276" w:lineRule="auto"/>
        <w:ind w:left="0" w:firstLine="709"/>
        <w:jc w:val="both"/>
        <w:rPr>
          <w:sz w:val="24"/>
          <w:szCs w:val="24"/>
        </w:rPr>
      </w:pPr>
      <w:r w:rsidRPr="006D6771">
        <w:rPr>
          <w:sz w:val="24"/>
          <w:szCs w:val="24"/>
        </w:rPr>
        <w:t>На чем основано управление сервером Windows Server 2003?</w:t>
      </w:r>
    </w:p>
    <w:p w:rsidR="00931518" w:rsidRPr="006D6771" w:rsidRDefault="00931518" w:rsidP="009C6490">
      <w:pPr>
        <w:numPr>
          <w:ilvl w:val="0"/>
          <w:numId w:val="23"/>
        </w:numPr>
        <w:tabs>
          <w:tab w:val="left" w:pos="993"/>
          <w:tab w:val="left" w:pos="1134"/>
        </w:tabs>
        <w:spacing w:line="276" w:lineRule="auto"/>
        <w:ind w:left="0" w:firstLine="709"/>
        <w:jc w:val="both"/>
        <w:rPr>
          <w:sz w:val="24"/>
          <w:szCs w:val="24"/>
        </w:rPr>
      </w:pPr>
      <w:r w:rsidRPr="006D6771">
        <w:rPr>
          <w:sz w:val="24"/>
          <w:szCs w:val="24"/>
        </w:rPr>
        <w:t>Может ли программа установки Windows Server 2003 решать проблемы связа</w:t>
      </w:r>
      <w:r w:rsidRPr="006D6771">
        <w:rPr>
          <w:sz w:val="24"/>
          <w:szCs w:val="24"/>
        </w:rPr>
        <w:t>н</w:t>
      </w:r>
      <w:r w:rsidRPr="006D6771">
        <w:rPr>
          <w:sz w:val="24"/>
          <w:szCs w:val="24"/>
        </w:rPr>
        <w:t>ные с отсутствием драйверов или конфликтом ресурсов?</w:t>
      </w:r>
    </w:p>
    <w:p w:rsidR="00931518" w:rsidRPr="006D6771" w:rsidRDefault="00931518" w:rsidP="009C6490">
      <w:pPr>
        <w:numPr>
          <w:ilvl w:val="0"/>
          <w:numId w:val="23"/>
        </w:numPr>
        <w:tabs>
          <w:tab w:val="left" w:pos="993"/>
          <w:tab w:val="left" w:pos="1134"/>
        </w:tabs>
        <w:spacing w:line="276" w:lineRule="auto"/>
        <w:ind w:left="0" w:firstLine="709"/>
        <w:jc w:val="both"/>
        <w:rPr>
          <w:sz w:val="24"/>
          <w:szCs w:val="24"/>
        </w:rPr>
      </w:pPr>
      <w:r w:rsidRPr="006D6771">
        <w:rPr>
          <w:sz w:val="24"/>
          <w:szCs w:val="24"/>
        </w:rPr>
        <w:t xml:space="preserve">С </w:t>
      </w:r>
      <w:proofErr w:type="gramStart"/>
      <w:r w:rsidRPr="006D6771">
        <w:rPr>
          <w:sz w:val="24"/>
          <w:szCs w:val="24"/>
        </w:rPr>
        <w:t>помощью</w:t>
      </w:r>
      <w:proofErr w:type="gramEnd"/>
      <w:r w:rsidRPr="006D6771">
        <w:rPr>
          <w:sz w:val="24"/>
          <w:szCs w:val="24"/>
        </w:rPr>
        <w:t xml:space="preserve"> каких действий можно узнать о неработающих и отключенных устройствах?</w:t>
      </w:r>
    </w:p>
    <w:p w:rsidR="00931518" w:rsidRPr="006D6771" w:rsidRDefault="00931518" w:rsidP="009C6490">
      <w:pPr>
        <w:numPr>
          <w:ilvl w:val="0"/>
          <w:numId w:val="23"/>
        </w:numPr>
        <w:tabs>
          <w:tab w:val="left" w:pos="993"/>
          <w:tab w:val="left" w:pos="1134"/>
        </w:tabs>
        <w:spacing w:line="276" w:lineRule="auto"/>
        <w:ind w:left="0" w:firstLine="709"/>
        <w:jc w:val="both"/>
        <w:rPr>
          <w:sz w:val="24"/>
          <w:szCs w:val="24"/>
        </w:rPr>
      </w:pPr>
      <w:r w:rsidRPr="006D6771">
        <w:rPr>
          <w:sz w:val="24"/>
          <w:szCs w:val="24"/>
        </w:rPr>
        <w:t>Можно ли отключить возможность записи сведений о событии в системный журнал на компьютерах с операционными системами семейства Windows Server 2003?</w:t>
      </w:r>
    </w:p>
    <w:p w:rsidR="00931518" w:rsidRPr="006D6771" w:rsidRDefault="00931518" w:rsidP="009C6490">
      <w:pPr>
        <w:numPr>
          <w:ilvl w:val="0"/>
          <w:numId w:val="23"/>
        </w:numPr>
        <w:tabs>
          <w:tab w:val="left" w:pos="993"/>
          <w:tab w:val="left" w:pos="1134"/>
        </w:tabs>
        <w:spacing w:line="276" w:lineRule="auto"/>
        <w:ind w:left="0" w:firstLine="709"/>
        <w:jc w:val="both"/>
        <w:rPr>
          <w:sz w:val="24"/>
          <w:szCs w:val="24"/>
        </w:rPr>
      </w:pPr>
      <w:r w:rsidRPr="006D6771">
        <w:rPr>
          <w:sz w:val="24"/>
          <w:szCs w:val="24"/>
        </w:rPr>
        <w:t>В каком случае системный администратор будет оповещен о появлении STOP-ошибки?</w:t>
      </w:r>
    </w:p>
    <w:p w:rsidR="00931518" w:rsidRPr="006D6771" w:rsidRDefault="00931518" w:rsidP="00F8393B">
      <w:pPr>
        <w:spacing w:line="276" w:lineRule="auto"/>
        <w:rPr>
          <w:b/>
          <w:sz w:val="24"/>
          <w:szCs w:val="24"/>
        </w:rPr>
      </w:pPr>
      <w:r w:rsidRPr="006D6771">
        <w:rPr>
          <w:b/>
          <w:sz w:val="24"/>
          <w:szCs w:val="24"/>
        </w:rPr>
        <w:lastRenderedPageBreak/>
        <w:br w:type="page"/>
      </w:r>
    </w:p>
    <w:p w:rsidR="00931518" w:rsidRPr="006D6771" w:rsidRDefault="00931518" w:rsidP="00F8393B">
      <w:pPr>
        <w:pStyle w:val="a6"/>
        <w:spacing w:line="276" w:lineRule="auto"/>
        <w:ind w:left="0" w:firstLine="709"/>
        <w:jc w:val="center"/>
        <w:outlineLvl w:val="2"/>
        <w:rPr>
          <w:b/>
          <w:sz w:val="28"/>
          <w:szCs w:val="24"/>
        </w:rPr>
      </w:pPr>
      <w:r w:rsidRPr="006D6771">
        <w:rPr>
          <w:b/>
          <w:sz w:val="28"/>
          <w:szCs w:val="24"/>
        </w:rPr>
        <w:lastRenderedPageBreak/>
        <w:t>Лабораторная работа № 5,6</w:t>
      </w:r>
    </w:p>
    <w:p w:rsidR="00931518" w:rsidRPr="006D6771" w:rsidRDefault="00931518" w:rsidP="00F8393B">
      <w:pPr>
        <w:pStyle w:val="a6"/>
        <w:spacing w:line="276" w:lineRule="auto"/>
        <w:ind w:left="0" w:firstLine="709"/>
        <w:jc w:val="center"/>
        <w:rPr>
          <w:b/>
          <w:sz w:val="28"/>
          <w:szCs w:val="24"/>
        </w:rPr>
      </w:pPr>
      <w:r w:rsidRPr="006D6771">
        <w:rPr>
          <w:b/>
          <w:sz w:val="28"/>
          <w:szCs w:val="24"/>
        </w:rPr>
        <w:t xml:space="preserve">Настройка программного сервера. </w:t>
      </w:r>
    </w:p>
    <w:p w:rsidR="00931518" w:rsidRPr="006D6771" w:rsidRDefault="00931518" w:rsidP="00F8393B">
      <w:pPr>
        <w:pStyle w:val="a6"/>
        <w:spacing w:line="276" w:lineRule="auto"/>
        <w:ind w:left="0" w:firstLine="709"/>
        <w:jc w:val="center"/>
        <w:rPr>
          <w:b/>
          <w:sz w:val="28"/>
          <w:szCs w:val="24"/>
        </w:rPr>
      </w:pPr>
      <w:r w:rsidRPr="006D6771">
        <w:rPr>
          <w:b/>
          <w:sz w:val="28"/>
          <w:szCs w:val="24"/>
        </w:rPr>
        <w:t>Администрирование программного сервера</w:t>
      </w:r>
    </w:p>
    <w:p w:rsidR="00931518" w:rsidRPr="006D6771" w:rsidRDefault="00931518" w:rsidP="00F8393B">
      <w:pPr>
        <w:pStyle w:val="a6"/>
        <w:spacing w:line="276" w:lineRule="auto"/>
        <w:ind w:left="0" w:firstLine="709"/>
        <w:jc w:val="both"/>
        <w:rPr>
          <w:b/>
          <w:sz w:val="24"/>
          <w:szCs w:val="24"/>
        </w:rPr>
      </w:pPr>
      <w:r w:rsidRPr="006D6771">
        <w:rPr>
          <w:b/>
          <w:sz w:val="24"/>
          <w:szCs w:val="24"/>
        </w:rPr>
        <w:t xml:space="preserve">Цель: </w:t>
      </w:r>
    </w:p>
    <w:p w:rsidR="00931518" w:rsidRPr="006D6771" w:rsidRDefault="00931518" w:rsidP="00F8393B">
      <w:pPr>
        <w:pStyle w:val="a6"/>
        <w:spacing w:line="276" w:lineRule="auto"/>
        <w:ind w:left="0" w:firstLine="709"/>
        <w:jc w:val="both"/>
        <w:rPr>
          <w:sz w:val="24"/>
          <w:szCs w:val="24"/>
        </w:rPr>
      </w:pPr>
      <w:r w:rsidRPr="006D6771">
        <w:rPr>
          <w:sz w:val="24"/>
          <w:szCs w:val="24"/>
        </w:rPr>
        <w:t>- Получить практические навыки настройки и администрирования файлового, по</w:t>
      </w:r>
      <w:r w:rsidRPr="006D6771">
        <w:rPr>
          <w:sz w:val="24"/>
          <w:szCs w:val="24"/>
        </w:rPr>
        <w:t>ч</w:t>
      </w:r>
      <w:r w:rsidRPr="006D6771">
        <w:rPr>
          <w:sz w:val="24"/>
          <w:szCs w:val="24"/>
        </w:rPr>
        <w:t xml:space="preserve">тового и web-серверов </w:t>
      </w:r>
    </w:p>
    <w:p w:rsidR="00931518" w:rsidRPr="006D6771" w:rsidRDefault="00931518" w:rsidP="00F8393B">
      <w:pPr>
        <w:pStyle w:val="a6"/>
        <w:spacing w:line="276" w:lineRule="auto"/>
        <w:ind w:left="0" w:firstLine="709"/>
        <w:jc w:val="both"/>
        <w:rPr>
          <w:b/>
          <w:sz w:val="24"/>
          <w:szCs w:val="24"/>
        </w:rPr>
      </w:pPr>
      <w:r w:rsidRPr="006D6771">
        <w:rPr>
          <w:b/>
          <w:sz w:val="24"/>
          <w:szCs w:val="24"/>
        </w:rPr>
        <w:t>Оборудование:</w:t>
      </w:r>
    </w:p>
    <w:p w:rsidR="00931518" w:rsidRPr="006D6771" w:rsidRDefault="00931518" w:rsidP="00F8393B">
      <w:pPr>
        <w:pStyle w:val="a6"/>
        <w:spacing w:line="276" w:lineRule="auto"/>
        <w:ind w:left="0" w:firstLine="709"/>
        <w:jc w:val="both"/>
        <w:rPr>
          <w:sz w:val="24"/>
          <w:szCs w:val="24"/>
        </w:rPr>
      </w:pPr>
      <w:proofErr w:type="gramStart"/>
      <w:r w:rsidRPr="006D6771">
        <w:rPr>
          <w:sz w:val="24"/>
          <w:szCs w:val="24"/>
        </w:rPr>
        <w:t xml:space="preserve">компьютер, программное обеспечение (Oracle VM VirtualBox, образ системы </w:t>
      </w:r>
      <w:r w:rsidRPr="006D6771">
        <w:rPr>
          <w:sz w:val="24"/>
          <w:szCs w:val="24"/>
          <w:lang w:val="en-US"/>
        </w:rPr>
        <w:t>Wi</w:t>
      </w:r>
      <w:r w:rsidRPr="006D6771">
        <w:rPr>
          <w:sz w:val="24"/>
          <w:szCs w:val="24"/>
          <w:lang w:val="en-US"/>
        </w:rPr>
        <w:t>n</w:t>
      </w:r>
      <w:r w:rsidRPr="006D6771">
        <w:rPr>
          <w:sz w:val="24"/>
          <w:szCs w:val="24"/>
          <w:lang w:val="en-US"/>
        </w:rPr>
        <w:t>dows</w:t>
      </w:r>
      <w:r w:rsidRPr="006D6771">
        <w:rPr>
          <w:sz w:val="24"/>
          <w:szCs w:val="24"/>
        </w:rPr>
        <w:t xml:space="preserve"> 2003 </w:t>
      </w:r>
      <w:r w:rsidRPr="006D6771">
        <w:rPr>
          <w:sz w:val="24"/>
          <w:szCs w:val="24"/>
          <w:lang w:val="en-US"/>
        </w:rPr>
        <w:t>Server</w:t>
      </w:r>
      <w:r w:rsidRPr="006D6771">
        <w:rPr>
          <w:sz w:val="24"/>
          <w:szCs w:val="24"/>
        </w:rPr>
        <w:t>, Сервер FTP:</w:t>
      </w:r>
      <w:proofErr w:type="gramEnd"/>
      <w:r w:rsidRPr="006D6771">
        <w:rPr>
          <w:sz w:val="24"/>
          <w:szCs w:val="24"/>
        </w:rPr>
        <w:t xml:space="preserve"> </w:t>
      </w:r>
      <w:proofErr w:type="gramStart"/>
      <w:r w:rsidRPr="006D6771">
        <w:rPr>
          <w:bCs/>
          <w:sz w:val="24"/>
          <w:szCs w:val="24"/>
        </w:rPr>
        <w:t>Filezilla</w:t>
      </w:r>
      <w:r w:rsidRPr="006D6771">
        <w:rPr>
          <w:sz w:val="24"/>
          <w:szCs w:val="24"/>
        </w:rPr>
        <w:t>)</w:t>
      </w:r>
      <w:proofErr w:type="gramEnd"/>
    </w:p>
    <w:p w:rsidR="00931518" w:rsidRPr="006D6771" w:rsidRDefault="00931518" w:rsidP="00F8393B">
      <w:pPr>
        <w:pStyle w:val="Default"/>
        <w:spacing w:line="276" w:lineRule="auto"/>
        <w:jc w:val="center"/>
        <w:rPr>
          <w:b/>
          <w:iCs/>
        </w:rPr>
      </w:pPr>
      <w:r w:rsidRPr="006D6771">
        <w:rPr>
          <w:b/>
          <w:iCs/>
        </w:rPr>
        <w:t>Теоретические сведения</w:t>
      </w:r>
    </w:p>
    <w:p w:rsidR="00931518" w:rsidRPr="006D6771" w:rsidRDefault="00931518" w:rsidP="00F8393B">
      <w:pPr>
        <w:pStyle w:val="Default"/>
        <w:spacing w:line="276" w:lineRule="auto"/>
        <w:ind w:firstLine="567"/>
        <w:jc w:val="both"/>
      </w:pPr>
      <w:r w:rsidRPr="006D6771">
        <w:rPr>
          <w:i/>
          <w:iCs/>
        </w:rPr>
        <w:t xml:space="preserve">Сервер </w:t>
      </w:r>
      <w:r w:rsidRPr="006D6771">
        <w:t>- в локальных вычислительных сетях - специализированная ЭВМ, управл</w:t>
      </w:r>
      <w:r w:rsidRPr="006D6771">
        <w:t>я</w:t>
      </w:r>
      <w:r w:rsidRPr="006D6771">
        <w:t>ющая использованием разделяемых между терминалами сети дорогостоящих ресурсов с</w:t>
      </w:r>
      <w:r w:rsidRPr="006D6771">
        <w:t>и</w:t>
      </w:r>
      <w:r w:rsidRPr="006D6771">
        <w:t xml:space="preserve">стемы. </w:t>
      </w:r>
    </w:p>
    <w:p w:rsidR="00931518" w:rsidRPr="006D6771" w:rsidRDefault="00931518" w:rsidP="00F8393B">
      <w:pPr>
        <w:pStyle w:val="Default"/>
        <w:spacing w:line="276" w:lineRule="auto"/>
        <w:ind w:firstLine="567"/>
        <w:jc w:val="both"/>
      </w:pPr>
      <w:r w:rsidRPr="006D6771">
        <w:rPr>
          <w:i/>
          <w:iCs/>
        </w:rPr>
        <w:t xml:space="preserve">Сервер </w:t>
      </w:r>
      <w:r w:rsidRPr="006D6771">
        <w:t xml:space="preserve">(англ. </w:t>
      </w:r>
      <w:r w:rsidRPr="006D6771">
        <w:rPr>
          <w:i/>
          <w:iCs/>
        </w:rPr>
        <w:t xml:space="preserve">server </w:t>
      </w:r>
      <w:r w:rsidRPr="006D6771">
        <w:t xml:space="preserve">от англ. </w:t>
      </w:r>
      <w:r w:rsidRPr="006D6771">
        <w:rPr>
          <w:i/>
          <w:iCs/>
        </w:rPr>
        <w:t xml:space="preserve">to serve </w:t>
      </w:r>
      <w:r w:rsidRPr="006D6771">
        <w:t xml:space="preserve">— служить) — в информационных технологиях — программный компонент вычислительной системы, выполняющий сервисные функции по запросу клиента, предоставляя ему доступ к определённым ресурсам. </w:t>
      </w:r>
    </w:p>
    <w:p w:rsidR="00931518" w:rsidRPr="006D6771" w:rsidRDefault="00931518" w:rsidP="00F8393B">
      <w:pPr>
        <w:pStyle w:val="Default"/>
        <w:spacing w:line="276" w:lineRule="auto"/>
        <w:ind w:firstLine="567"/>
        <w:jc w:val="both"/>
      </w:pPr>
      <w:r w:rsidRPr="006D6771">
        <w:rPr>
          <w:i/>
          <w:iCs/>
        </w:rPr>
        <w:t xml:space="preserve">Сервер </w:t>
      </w:r>
      <w:r w:rsidRPr="006D6771">
        <w:t>сети (</w:t>
      </w:r>
      <w:r w:rsidRPr="006D6771">
        <w:rPr>
          <w:i/>
          <w:iCs/>
        </w:rPr>
        <w:t>Server</w:t>
      </w:r>
      <w:r w:rsidRPr="006D6771">
        <w:t>) - это компьютер, подключенный к сети и предоставляющий пользователям сети определенные услуги, например, хранение данных общего пользов</w:t>
      </w:r>
      <w:r w:rsidRPr="006D6771">
        <w:t>а</w:t>
      </w:r>
      <w:r w:rsidRPr="006D6771">
        <w:t>ния, печать заданий, обработка запроса к СУБД, удаленная обработка заданий и т.д. Се</w:t>
      </w:r>
      <w:r w:rsidRPr="006D6771">
        <w:t>р</w:t>
      </w:r>
      <w:r w:rsidRPr="006D6771">
        <w:t>вер работает по заданиям клиентов. После выполнения задания сервер посылает получе</w:t>
      </w:r>
      <w:r w:rsidRPr="006D6771">
        <w:t>н</w:t>
      </w:r>
      <w:r w:rsidRPr="006D6771">
        <w:t xml:space="preserve">ные результаты клиенту, инициировавшему это задание. </w:t>
      </w:r>
    </w:p>
    <w:p w:rsidR="00931518" w:rsidRPr="006D6771" w:rsidRDefault="00931518" w:rsidP="00F8393B">
      <w:pPr>
        <w:pStyle w:val="Default"/>
        <w:spacing w:line="276" w:lineRule="auto"/>
        <w:ind w:firstLine="567"/>
        <w:jc w:val="both"/>
      </w:pPr>
      <w:r w:rsidRPr="006D6771">
        <w:t>Обычно связь между клиентом и сервером поддерживается посредством передачи сообщений, и при этом используется определенный протокол для кодирования запросов клиента и ответов сервера. Виды серверов: FTP; Файловый; Web; Телефонный; Терм</w:t>
      </w:r>
      <w:r w:rsidRPr="006D6771">
        <w:t>и</w:t>
      </w:r>
      <w:r w:rsidRPr="006D6771">
        <w:t xml:space="preserve">нальный; Факс; Суперсервер и т.д. </w:t>
      </w:r>
    </w:p>
    <w:p w:rsidR="00931518" w:rsidRPr="006D6771" w:rsidRDefault="00931518" w:rsidP="00F8393B">
      <w:pPr>
        <w:pStyle w:val="Default"/>
        <w:spacing w:line="276" w:lineRule="auto"/>
        <w:ind w:firstLine="567"/>
        <w:jc w:val="both"/>
      </w:pPr>
      <w:r w:rsidRPr="006D6771">
        <w:rPr>
          <w:i/>
          <w:iCs/>
        </w:rPr>
        <w:t xml:space="preserve">Файл-серверы </w:t>
      </w:r>
      <w:r w:rsidRPr="006D6771">
        <w:t xml:space="preserve">представляют собой серверы для обеспечения доступа к файлам на диске сервера. Прежде </w:t>
      </w:r>
      <w:proofErr w:type="gramStart"/>
      <w:r w:rsidRPr="006D6771">
        <w:t>всего</w:t>
      </w:r>
      <w:proofErr w:type="gramEnd"/>
      <w:r w:rsidRPr="006D6771">
        <w:t xml:space="preserve"> это серверы передачи файлов по заказу, по протоколам </w:t>
      </w:r>
      <w:r w:rsidRPr="006D6771">
        <w:rPr>
          <w:b/>
          <w:bCs/>
        </w:rPr>
        <w:t>FTP и HTTP</w:t>
      </w:r>
      <w:r w:rsidRPr="006D6771">
        <w:t xml:space="preserve">. Протокол </w:t>
      </w:r>
      <w:r w:rsidRPr="006D6771">
        <w:rPr>
          <w:b/>
          <w:bCs/>
        </w:rPr>
        <w:t xml:space="preserve">HTTP </w:t>
      </w:r>
      <w:r w:rsidRPr="006D6771">
        <w:t xml:space="preserve">ориентирован на передачу текстовых файлов, но серверы могут отдавать в качестве запрошенных файлов и произвольные данные, например, динамически созданные веб-страницы, картинки, музыку и т. п. </w:t>
      </w:r>
      <w:r w:rsidRPr="006D6771">
        <w:rPr>
          <w:i/>
          <w:iCs/>
        </w:rPr>
        <w:t xml:space="preserve">Другие серверы </w:t>
      </w:r>
      <w:r w:rsidRPr="006D6771">
        <w:t>позволяют монтировать дисковые разделы сервера в дисковое пространство клиента и полноценно работать с фа</w:t>
      </w:r>
      <w:r w:rsidRPr="006D6771">
        <w:t>й</w:t>
      </w:r>
      <w:r w:rsidRPr="006D6771">
        <w:t xml:space="preserve">лами на них. Это позволяют серверы протоколов </w:t>
      </w:r>
      <w:r w:rsidRPr="006D6771">
        <w:rPr>
          <w:b/>
          <w:bCs/>
        </w:rPr>
        <w:t>NFS и SMB</w:t>
      </w:r>
      <w:r w:rsidRPr="006D6771">
        <w:t xml:space="preserve">. Серверы </w:t>
      </w:r>
      <w:r w:rsidRPr="006D6771">
        <w:rPr>
          <w:b/>
          <w:bCs/>
        </w:rPr>
        <w:t xml:space="preserve">NFS и SMB </w:t>
      </w:r>
      <w:r w:rsidRPr="006D6771">
        <w:t>раб</w:t>
      </w:r>
      <w:r w:rsidRPr="006D6771">
        <w:t>о</w:t>
      </w:r>
      <w:r w:rsidRPr="006D6771">
        <w:t xml:space="preserve">тают через интерфейс </w:t>
      </w:r>
      <w:r w:rsidRPr="006D6771">
        <w:rPr>
          <w:b/>
          <w:bCs/>
        </w:rPr>
        <w:t>RPC</w:t>
      </w:r>
      <w:r w:rsidRPr="006D6771">
        <w:t xml:space="preserve">. </w:t>
      </w:r>
    </w:p>
    <w:p w:rsidR="00931518" w:rsidRPr="006D6771" w:rsidRDefault="00931518" w:rsidP="00F8393B">
      <w:pPr>
        <w:pStyle w:val="Default"/>
        <w:spacing w:line="276" w:lineRule="auto"/>
        <w:ind w:firstLine="567"/>
        <w:jc w:val="both"/>
      </w:pPr>
      <w:r w:rsidRPr="006D6771">
        <w:t xml:space="preserve">Недостатки файл-серверной системы: </w:t>
      </w:r>
    </w:p>
    <w:p w:rsidR="00931518" w:rsidRPr="006D6771" w:rsidRDefault="00931518" w:rsidP="00F8393B">
      <w:pPr>
        <w:pStyle w:val="Default"/>
        <w:spacing w:line="276" w:lineRule="auto"/>
        <w:ind w:firstLine="567"/>
        <w:jc w:val="both"/>
      </w:pPr>
      <w:r w:rsidRPr="006D6771">
        <w:t>Очень большая нагрузка на сеть, повышенные требования к пропускной способн</w:t>
      </w:r>
      <w:r w:rsidRPr="006D6771">
        <w:t>о</w:t>
      </w:r>
      <w:r w:rsidRPr="006D6771">
        <w:t xml:space="preserve">сти. На практике это делает практически невозможной одновременную работу большого числа пользователей с большими объемами данных. </w:t>
      </w:r>
    </w:p>
    <w:p w:rsidR="00931518" w:rsidRPr="006D6771" w:rsidRDefault="00931518" w:rsidP="00F8393B">
      <w:pPr>
        <w:pStyle w:val="Default"/>
        <w:spacing w:line="276" w:lineRule="auto"/>
        <w:ind w:firstLine="567"/>
        <w:jc w:val="both"/>
      </w:pPr>
      <w:r w:rsidRPr="006D6771">
        <w:t>Обработка данных осуществляется на компьютере пользователей. Это влечет пов</w:t>
      </w:r>
      <w:r w:rsidRPr="006D6771">
        <w:t>ы</w:t>
      </w:r>
      <w:r w:rsidRPr="006D6771">
        <w:t>шенные требования к аппаратному обеспечению каждого пользователя. Чем больше пол</w:t>
      </w:r>
      <w:r w:rsidRPr="006D6771">
        <w:t>ь</w:t>
      </w:r>
      <w:r w:rsidRPr="006D6771">
        <w:t xml:space="preserve">зователей, тем больше денег придется потратить на оснащение их компьютеров. </w:t>
      </w:r>
    </w:p>
    <w:p w:rsidR="00931518" w:rsidRPr="006D6771" w:rsidRDefault="00931518" w:rsidP="00F8393B">
      <w:pPr>
        <w:pStyle w:val="Default"/>
        <w:spacing w:line="276" w:lineRule="auto"/>
        <w:ind w:firstLine="567"/>
        <w:jc w:val="both"/>
      </w:pPr>
      <w:r w:rsidRPr="006D6771">
        <w:t xml:space="preserve">Блокировка данных при редактировании одним пользователем делает невозможной работу с этими данными других пользователей. </w:t>
      </w:r>
    </w:p>
    <w:p w:rsidR="00931518" w:rsidRPr="006D6771" w:rsidRDefault="00931518" w:rsidP="00F8393B">
      <w:pPr>
        <w:pStyle w:val="Default"/>
        <w:spacing w:line="276" w:lineRule="auto"/>
        <w:ind w:firstLine="567"/>
        <w:jc w:val="both"/>
      </w:pPr>
      <w:r w:rsidRPr="006D6771">
        <w:t xml:space="preserve">Безопасность. Для обеспечения возможности работы с такой системой Вам будет необходимо дать каждому пользователю полный доступ к целому файлу, в котором его может интересовать только одно поле </w:t>
      </w:r>
    </w:p>
    <w:p w:rsidR="00931518" w:rsidRPr="006D6771" w:rsidRDefault="00931518" w:rsidP="00F8393B">
      <w:pPr>
        <w:pStyle w:val="Default"/>
        <w:spacing w:line="276" w:lineRule="auto"/>
        <w:ind w:firstLine="567"/>
        <w:jc w:val="both"/>
      </w:pPr>
      <w:r w:rsidRPr="006D6771">
        <w:lastRenderedPageBreak/>
        <w:t xml:space="preserve">Файловый сервер выполняет следующие функции: </w:t>
      </w:r>
    </w:p>
    <w:p w:rsidR="00931518" w:rsidRPr="006D6771" w:rsidRDefault="00931518" w:rsidP="009C6490">
      <w:pPr>
        <w:pStyle w:val="Default"/>
        <w:numPr>
          <w:ilvl w:val="0"/>
          <w:numId w:val="24"/>
        </w:numPr>
        <w:spacing w:line="276" w:lineRule="auto"/>
        <w:jc w:val="both"/>
      </w:pPr>
      <w:r w:rsidRPr="006D6771">
        <w:t xml:space="preserve">хранение данных, </w:t>
      </w:r>
    </w:p>
    <w:p w:rsidR="00931518" w:rsidRPr="006D6771" w:rsidRDefault="00931518" w:rsidP="009C6490">
      <w:pPr>
        <w:pStyle w:val="Default"/>
        <w:numPr>
          <w:ilvl w:val="0"/>
          <w:numId w:val="24"/>
        </w:numPr>
        <w:spacing w:line="276" w:lineRule="auto"/>
        <w:jc w:val="both"/>
      </w:pPr>
      <w:r w:rsidRPr="006D6771">
        <w:t xml:space="preserve">архивирование данных, </w:t>
      </w:r>
    </w:p>
    <w:p w:rsidR="00931518" w:rsidRPr="006D6771" w:rsidRDefault="00931518" w:rsidP="009C6490">
      <w:pPr>
        <w:pStyle w:val="Default"/>
        <w:numPr>
          <w:ilvl w:val="0"/>
          <w:numId w:val="24"/>
        </w:numPr>
        <w:spacing w:line="276" w:lineRule="auto"/>
        <w:jc w:val="both"/>
      </w:pPr>
      <w:r w:rsidRPr="006D6771">
        <w:t xml:space="preserve">согласование изменений данных, выполняемых разными пользователями, </w:t>
      </w:r>
    </w:p>
    <w:p w:rsidR="00931518" w:rsidRPr="006D6771" w:rsidRDefault="00931518" w:rsidP="009C6490">
      <w:pPr>
        <w:pStyle w:val="Default"/>
        <w:numPr>
          <w:ilvl w:val="0"/>
          <w:numId w:val="24"/>
        </w:numPr>
        <w:spacing w:line="276" w:lineRule="auto"/>
        <w:jc w:val="both"/>
      </w:pPr>
      <w:r w:rsidRPr="006D6771">
        <w:t xml:space="preserve">передача данных. </w:t>
      </w:r>
    </w:p>
    <w:p w:rsidR="00931518" w:rsidRPr="006D6771" w:rsidRDefault="00931518" w:rsidP="00F8393B">
      <w:pPr>
        <w:pStyle w:val="Default"/>
        <w:spacing w:line="276" w:lineRule="auto"/>
        <w:ind w:firstLine="567"/>
        <w:jc w:val="both"/>
      </w:pPr>
      <w:r w:rsidRPr="006D6771">
        <w:rPr>
          <w:i/>
          <w:iCs/>
        </w:rPr>
        <w:t xml:space="preserve">FTP-сервер </w:t>
      </w:r>
      <w:r w:rsidRPr="006D6771">
        <w:t xml:space="preserve">- это понятие, за которым скрывается обычный компьютер. Но так как он содержит общедоступные файлы и настроен на поддержку протокола </w:t>
      </w:r>
      <w:r w:rsidRPr="006D6771">
        <w:rPr>
          <w:b/>
          <w:bCs/>
        </w:rPr>
        <w:t>FTP</w:t>
      </w:r>
      <w:r w:rsidRPr="006D6771">
        <w:t>, то его назыв</w:t>
      </w:r>
      <w:r w:rsidRPr="006D6771">
        <w:t>а</w:t>
      </w:r>
      <w:r w:rsidRPr="006D6771">
        <w:t xml:space="preserve">ют сервером - поставщиком информации. </w:t>
      </w:r>
      <w:r w:rsidRPr="006D6771">
        <w:rPr>
          <w:i/>
          <w:iCs/>
        </w:rPr>
        <w:t xml:space="preserve">FTP-клиент </w:t>
      </w:r>
      <w:r w:rsidRPr="006D6771">
        <w:t>- это сервисная программа, с пом</w:t>
      </w:r>
      <w:r w:rsidRPr="006D6771">
        <w:t>о</w:t>
      </w:r>
      <w:r w:rsidRPr="006D6771">
        <w:t xml:space="preserve">щью которой можно произвести соединение с </w:t>
      </w:r>
      <w:r w:rsidRPr="006D6771">
        <w:rPr>
          <w:b/>
          <w:bCs/>
        </w:rPr>
        <w:t xml:space="preserve">FTP </w:t>
      </w:r>
      <w:r w:rsidRPr="006D6771">
        <w:t>сервером. Обычно эта программа им</w:t>
      </w:r>
      <w:r w:rsidRPr="006D6771">
        <w:t>е</w:t>
      </w:r>
      <w:r w:rsidRPr="006D6771">
        <w:t xml:space="preserve">ет командную строку, но некоторые имеют оконный интерфейс и не требуют запоминания команд. </w:t>
      </w:r>
      <w:r w:rsidRPr="006D6771">
        <w:rPr>
          <w:i/>
          <w:iCs/>
        </w:rPr>
        <w:t xml:space="preserve">WEB-сервер </w:t>
      </w:r>
      <w:proofErr w:type="gramStart"/>
      <w:r w:rsidRPr="006D6771">
        <w:t>необходим</w:t>
      </w:r>
      <w:proofErr w:type="gramEnd"/>
      <w:r w:rsidRPr="006D6771">
        <w:t xml:space="preserve"> для обслуживания WEB-страниц вашего сайта </w:t>
      </w:r>
    </w:p>
    <w:p w:rsidR="00931518" w:rsidRPr="006D6771" w:rsidRDefault="00931518" w:rsidP="00F8393B">
      <w:pPr>
        <w:pStyle w:val="Default"/>
        <w:spacing w:line="276" w:lineRule="auto"/>
        <w:ind w:firstLine="567"/>
        <w:jc w:val="both"/>
      </w:pPr>
      <w:r w:rsidRPr="006D6771">
        <w:t xml:space="preserve">Доступ к WEB-серверу имеет пять уровней: </w:t>
      </w:r>
    </w:p>
    <w:p w:rsidR="00931518" w:rsidRPr="006D6771" w:rsidRDefault="00931518" w:rsidP="00F8393B">
      <w:pPr>
        <w:pStyle w:val="Default"/>
        <w:spacing w:line="276" w:lineRule="auto"/>
        <w:ind w:firstLine="567"/>
        <w:jc w:val="both"/>
      </w:pPr>
      <w:r w:rsidRPr="006D6771">
        <w:t xml:space="preserve">1. </w:t>
      </w:r>
      <w:proofErr w:type="gramStart"/>
      <w:r w:rsidRPr="006D6771">
        <w:t>Общедоступный</w:t>
      </w:r>
      <w:proofErr w:type="gramEnd"/>
      <w:r w:rsidRPr="006D6771">
        <w:t xml:space="preserve"> с возможностью только чтения всех </w:t>
      </w:r>
      <w:r w:rsidRPr="006D6771">
        <w:rPr>
          <w:b/>
          <w:bCs/>
        </w:rPr>
        <w:t xml:space="preserve">URL </w:t>
      </w:r>
      <w:r w:rsidRPr="006D6771">
        <w:t xml:space="preserve">за исключением тех, что помещены в каталогах </w:t>
      </w:r>
      <w:r w:rsidRPr="006D6771">
        <w:rPr>
          <w:b/>
          <w:bCs/>
          <w:i/>
          <w:iCs/>
        </w:rPr>
        <w:t>/private</w:t>
      </w:r>
      <w:r w:rsidRPr="006D6771">
        <w:t xml:space="preserve">. </w:t>
      </w:r>
    </w:p>
    <w:p w:rsidR="00931518" w:rsidRPr="006D6771" w:rsidRDefault="00931518" w:rsidP="00F8393B">
      <w:pPr>
        <w:pStyle w:val="Default"/>
        <w:spacing w:line="276" w:lineRule="auto"/>
        <w:ind w:firstLine="567"/>
        <w:jc w:val="both"/>
      </w:pPr>
      <w:r w:rsidRPr="006D6771">
        <w:t>2. Доступ сотрудников организации, которой принадлежит сервер. Здесь также д</w:t>
      </w:r>
      <w:r w:rsidRPr="006D6771">
        <w:t>о</w:t>
      </w:r>
      <w:r w:rsidRPr="006D6771">
        <w:t xml:space="preserve">пустимо только чтение, но доступны и секции каталога </w:t>
      </w:r>
      <w:r w:rsidRPr="006D6771">
        <w:rPr>
          <w:b/>
          <w:bCs/>
          <w:i/>
          <w:iCs/>
        </w:rPr>
        <w:t>/private</w:t>
      </w:r>
      <w:r w:rsidRPr="006D6771">
        <w:t xml:space="preserve">. </w:t>
      </w:r>
    </w:p>
    <w:p w:rsidR="00931518" w:rsidRPr="006D6771" w:rsidRDefault="00931518" w:rsidP="00F8393B">
      <w:pPr>
        <w:pStyle w:val="Default"/>
        <w:spacing w:line="276" w:lineRule="auto"/>
        <w:ind w:firstLine="567"/>
        <w:jc w:val="both"/>
      </w:pPr>
      <w:r w:rsidRPr="006D6771">
        <w:t xml:space="preserve">3. Разработчики </w:t>
      </w:r>
      <w:r w:rsidRPr="006D6771">
        <w:rPr>
          <w:b/>
          <w:bCs/>
        </w:rPr>
        <w:t>WEB-сервера</w:t>
      </w:r>
      <w:r w:rsidRPr="006D6771">
        <w:t xml:space="preserve">. Имеют возможность модифицировать содержимое сервера, инсталлировать CGI-скрипты, прерывать работу сервера. </w:t>
      </w:r>
    </w:p>
    <w:p w:rsidR="00931518" w:rsidRPr="006D6771" w:rsidRDefault="00931518" w:rsidP="00F8393B">
      <w:pPr>
        <w:pStyle w:val="Default"/>
        <w:spacing w:line="276" w:lineRule="auto"/>
        <w:ind w:firstLine="567"/>
        <w:jc w:val="both"/>
      </w:pPr>
      <w:r w:rsidRPr="006D6771">
        <w:t xml:space="preserve">4. Администраторы узла (сервера). Имеют те же привилегии, что и разработчики, но могут также реконфигурировать сервер и определять категорию доступа. </w:t>
      </w:r>
    </w:p>
    <w:p w:rsidR="00931518" w:rsidRPr="006D6771" w:rsidRDefault="00931518" w:rsidP="00F8393B">
      <w:pPr>
        <w:pStyle w:val="Default"/>
        <w:spacing w:line="276" w:lineRule="auto"/>
        <w:ind w:firstLine="567"/>
        <w:jc w:val="both"/>
      </w:pPr>
      <w:r w:rsidRPr="006D6771">
        <w:t xml:space="preserve">5. Системные администраторы. Имеют идентичные привилегии с администраторами сервера. </w:t>
      </w:r>
    </w:p>
    <w:p w:rsidR="00931518" w:rsidRPr="006D6771" w:rsidRDefault="00931518" w:rsidP="00F8393B">
      <w:pPr>
        <w:pStyle w:val="Default"/>
        <w:spacing w:line="276" w:lineRule="auto"/>
        <w:ind w:firstLine="567"/>
        <w:jc w:val="both"/>
      </w:pPr>
      <w:r w:rsidRPr="006D6771">
        <w:rPr>
          <w:b/>
          <w:bCs/>
        </w:rPr>
        <w:t xml:space="preserve">Оснастка Internet Information Service (IIS) </w:t>
      </w:r>
      <w:r w:rsidRPr="006D6771">
        <w:t>обеспечивает средства управления се</w:t>
      </w:r>
      <w:r w:rsidRPr="006D6771">
        <w:t>р</w:t>
      </w:r>
      <w:r w:rsidRPr="006D6771">
        <w:t xml:space="preserve">вером для контроля над доступом и содержимым веб-узлов и узлов </w:t>
      </w:r>
      <w:r w:rsidRPr="006D6771">
        <w:rPr>
          <w:b/>
          <w:bCs/>
        </w:rPr>
        <w:t>FTP</w:t>
      </w:r>
      <w:r w:rsidRPr="006D6771">
        <w:t>. Например, ра</w:t>
      </w:r>
      <w:r w:rsidRPr="006D6771">
        <w:t>з</w:t>
      </w:r>
      <w:r w:rsidRPr="006D6771">
        <w:t xml:space="preserve">работчикам это средство позволит выполнить доскональную проверку работы узла перед окончательной загрузкой на сервер интрасети организации или Интернета. Оснастка </w:t>
      </w:r>
      <w:r w:rsidRPr="006D6771">
        <w:rPr>
          <w:b/>
          <w:bCs/>
        </w:rPr>
        <w:t xml:space="preserve">IIS </w:t>
      </w:r>
      <w:r w:rsidRPr="006D6771">
        <w:t xml:space="preserve">имеет следующие особенности: </w:t>
      </w:r>
    </w:p>
    <w:p w:rsidR="00931518" w:rsidRPr="006D6771" w:rsidRDefault="00931518" w:rsidP="009C6490">
      <w:pPr>
        <w:pStyle w:val="Default"/>
        <w:numPr>
          <w:ilvl w:val="0"/>
          <w:numId w:val="35"/>
        </w:numPr>
        <w:tabs>
          <w:tab w:val="left" w:pos="993"/>
        </w:tabs>
        <w:spacing w:line="276" w:lineRule="auto"/>
        <w:ind w:left="0" w:firstLine="709"/>
        <w:jc w:val="both"/>
      </w:pPr>
      <w:r w:rsidRPr="006D6771">
        <w:t>дополнительные параметры настройки сервера, в частности, для управления у</w:t>
      </w:r>
      <w:r w:rsidRPr="006D6771">
        <w:t>з</w:t>
      </w:r>
      <w:r w:rsidRPr="006D6771">
        <w:t xml:space="preserve">лом </w:t>
      </w:r>
      <w:r w:rsidRPr="006D6771">
        <w:rPr>
          <w:b/>
          <w:bCs/>
        </w:rPr>
        <w:t>FTP</w:t>
      </w:r>
      <w:r w:rsidRPr="006D6771">
        <w:t xml:space="preserve">, независимого выполнения приложений, настройки типов </w:t>
      </w:r>
      <w:r w:rsidRPr="006D6771">
        <w:rPr>
          <w:b/>
          <w:bCs/>
        </w:rPr>
        <w:t xml:space="preserve">MIME </w:t>
      </w:r>
      <w:r w:rsidRPr="006D6771">
        <w:t xml:space="preserve">и назначения дополнительных средств обработки сценариев. </w:t>
      </w:r>
    </w:p>
    <w:p w:rsidR="00931518" w:rsidRPr="006D6771" w:rsidRDefault="00931518" w:rsidP="009C6490">
      <w:pPr>
        <w:pStyle w:val="Default"/>
        <w:numPr>
          <w:ilvl w:val="0"/>
          <w:numId w:val="35"/>
        </w:numPr>
        <w:tabs>
          <w:tab w:val="left" w:pos="993"/>
        </w:tabs>
        <w:spacing w:line="276" w:lineRule="auto"/>
        <w:ind w:left="0" w:firstLine="709"/>
        <w:jc w:val="both"/>
      </w:pPr>
      <w:proofErr w:type="gramStart"/>
      <w:r w:rsidRPr="006D6771">
        <w:t>м</w:t>
      </w:r>
      <w:proofErr w:type="gramEnd"/>
      <w:r w:rsidRPr="006D6771">
        <w:t xml:space="preserve">астер создания виртуальных каталогов. </w:t>
      </w:r>
    </w:p>
    <w:p w:rsidR="00931518" w:rsidRPr="006D6771" w:rsidRDefault="00931518" w:rsidP="009C6490">
      <w:pPr>
        <w:pStyle w:val="Default"/>
        <w:numPr>
          <w:ilvl w:val="0"/>
          <w:numId w:val="35"/>
        </w:numPr>
        <w:tabs>
          <w:tab w:val="left" w:pos="993"/>
        </w:tabs>
        <w:spacing w:line="276" w:lineRule="auto"/>
        <w:ind w:left="0" w:firstLine="709"/>
        <w:jc w:val="both"/>
      </w:pPr>
      <w:r w:rsidRPr="006D6771">
        <w:t xml:space="preserve">возможность управления установками </w:t>
      </w:r>
      <w:r w:rsidRPr="006D6771">
        <w:rPr>
          <w:b/>
          <w:bCs/>
        </w:rPr>
        <w:t xml:space="preserve">Internet Information Services </w:t>
      </w:r>
      <w:r w:rsidRPr="006D6771">
        <w:t xml:space="preserve">в сети. </w:t>
      </w:r>
    </w:p>
    <w:p w:rsidR="00931518" w:rsidRPr="006D6771" w:rsidRDefault="00931518" w:rsidP="00F8393B">
      <w:pPr>
        <w:pStyle w:val="Default"/>
        <w:spacing w:line="276" w:lineRule="auto"/>
        <w:ind w:firstLine="567"/>
        <w:jc w:val="both"/>
      </w:pPr>
      <w:r w:rsidRPr="006D6771">
        <w:t xml:space="preserve">На сегодняшний день существует огромное множество программного обеспечения для работы с протоколом </w:t>
      </w:r>
      <w:r w:rsidRPr="006D6771">
        <w:rPr>
          <w:b/>
          <w:bCs/>
        </w:rPr>
        <w:t xml:space="preserve">FTP </w:t>
      </w:r>
      <w:r w:rsidRPr="006D6771">
        <w:t>под все операционные системы. Все это множество пр</w:t>
      </w:r>
      <w:r w:rsidRPr="006D6771">
        <w:t>о</w:t>
      </w:r>
      <w:r w:rsidRPr="006D6771">
        <w:t xml:space="preserve">граммного обеспечения можно разделить на две части: </w:t>
      </w:r>
      <w:r w:rsidRPr="006D6771">
        <w:rPr>
          <w:i/>
          <w:iCs/>
        </w:rPr>
        <w:t xml:space="preserve">серверное </w:t>
      </w:r>
      <w:proofErr w:type="gramStart"/>
      <w:r w:rsidRPr="006D6771">
        <w:rPr>
          <w:i/>
          <w:iCs/>
        </w:rPr>
        <w:t>ПО</w:t>
      </w:r>
      <w:proofErr w:type="gramEnd"/>
      <w:r w:rsidRPr="006D6771">
        <w:rPr>
          <w:i/>
          <w:iCs/>
        </w:rPr>
        <w:t xml:space="preserve"> </w:t>
      </w:r>
      <w:r w:rsidRPr="006D6771">
        <w:t xml:space="preserve">и </w:t>
      </w:r>
      <w:r w:rsidRPr="006D6771">
        <w:rPr>
          <w:i/>
          <w:iCs/>
        </w:rPr>
        <w:t>клиентское ПО</w:t>
      </w:r>
      <w:r w:rsidRPr="006D6771">
        <w:t xml:space="preserve">. </w:t>
      </w:r>
      <w:proofErr w:type="gramStart"/>
      <w:r w:rsidRPr="006D6771">
        <w:rPr>
          <w:i/>
          <w:iCs/>
        </w:rPr>
        <w:t>Серверное</w:t>
      </w:r>
      <w:proofErr w:type="gramEnd"/>
      <w:r w:rsidRPr="006D6771">
        <w:rPr>
          <w:i/>
          <w:iCs/>
        </w:rPr>
        <w:t xml:space="preserve"> ПО </w:t>
      </w:r>
      <w:r w:rsidRPr="006D6771">
        <w:t xml:space="preserve">служит для создания и управления ftp-сервером. </w:t>
      </w:r>
      <w:proofErr w:type="gramStart"/>
      <w:r w:rsidRPr="006D6771">
        <w:rPr>
          <w:i/>
          <w:iCs/>
        </w:rPr>
        <w:t>Клиентское</w:t>
      </w:r>
      <w:proofErr w:type="gramEnd"/>
      <w:r w:rsidRPr="006D6771">
        <w:rPr>
          <w:i/>
          <w:iCs/>
        </w:rPr>
        <w:t xml:space="preserve"> ПО </w:t>
      </w:r>
      <w:r w:rsidRPr="006D6771">
        <w:t>использ</w:t>
      </w:r>
      <w:r w:rsidRPr="006D6771">
        <w:t>у</w:t>
      </w:r>
      <w:r w:rsidRPr="006D6771">
        <w:t xml:space="preserve">ется для просмотра ресурсов на ftp-сервере. Этот класс программ призван обеспечить комфортную работу с удаленными ресурсами. Сюда относятся такие программы как: </w:t>
      </w:r>
    </w:p>
    <w:p w:rsidR="00931518" w:rsidRPr="006D6771" w:rsidRDefault="00931518" w:rsidP="009C6490">
      <w:pPr>
        <w:pStyle w:val="Default"/>
        <w:numPr>
          <w:ilvl w:val="0"/>
          <w:numId w:val="35"/>
        </w:numPr>
        <w:tabs>
          <w:tab w:val="left" w:pos="993"/>
        </w:tabs>
        <w:spacing w:line="276" w:lineRule="auto"/>
        <w:ind w:left="0" w:firstLine="709"/>
        <w:jc w:val="both"/>
      </w:pPr>
      <w:r w:rsidRPr="006D6771">
        <w:rPr>
          <w:b/>
          <w:bCs/>
        </w:rPr>
        <w:t xml:space="preserve">ftp.exe </w:t>
      </w:r>
      <w:r w:rsidRPr="006D6771">
        <w:t xml:space="preserve">– стандартное приложение </w:t>
      </w:r>
      <w:r w:rsidRPr="006D6771">
        <w:rPr>
          <w:b/>
          <w:bCs/>
        </w:rPr>
        <w:t>Windows</w:t>
      </w:r>
      <w:r w:rsidRPr="006D6771">
        <w:t xml:space="preserve">; </w:t>
      </w:r>
    </w:p>
    <w:p w:rsidR="00931518" w:rsidRPr="006D6771" w:rsidRDefault="00931518" w:rsidP="009C6490">
      <w:pPr>
        <w:pStyle w:val="Default"/>
        <w:numPr>
          <w:ilvl w:val="0"/>
          <w:numId w:val="35"/>
        </w:numPr>
        <w:tabs>
          <w:tab w:val="left" w:pos="993"/>
        </w:tabs>
        <w:spacing w:line="276" w:lineRule="auto"/>
        <w:ind w:left="0" w:firstLine="709"/>
        <w:jc w:val="both"/>
      </w:pPr>
      <w:r w:rsidRPr="006D6771">
        <w:rPr>
          <w:b/>
          <w:bCs/>
        </w:rPr>
        <w:t xml:space="preserve">FileZilla </w:t>
      </w:r>
      <w:r w:rsidRPr="006D6771">
        <w:t xml:space="preserve">– мощный ftp-клиент с открытым исходным кодом (т.е. </w:t>
      </w:r>
      <w:proofErr w:type="gramStart"/>
      <w:r w:rsidRPr="006D6771">
        <w:t>при</w:t>
      </w:r>
      <w:proofErr w:type="gramEnd"/>
      <w:r w:rsidRPr="006D6771">
        <w:t xml:space="preserve"> желание вы можете что-нибудь новое добавить в эту программу самостоятельно); </w:t>
      </w:r>
    </w:p>
    <w:p w:rsidR="00931518" w:rsidRPr="006D6771" w:rsidRDefault="00931518" w:rsidP="009C6490">
      <w:pPr>
        <w:pStyle w:val="Default"/>
        <w:numPr>
          <w:ilvl w:val="0"/>
          <w:numId w:val="35"/>
        </w:numPr>
        <w:tabs>
          <w:tab w:val="left" w:pos="993"/>
        </w:tabs>
        <w:spacing w:line="276" w:lineRule="auto"/>
        <w:ind w:left="0" w:firstLine="709"/>
        <w:jc w:val="both"/>
      </w:pPr>
      <w:r w:rsidRPr="006D6771">
        <w:rPr>
          <w:b/>
          <w:bCs/>
        </w:rPr>
        <w:t xml:space="preserve">RigthFTP, CuteFTP </w:t>
      </w:r>
      <w:r w:rsidRPr="006D6771">
        <w:t xml:space="preserve">– графические ftp-клиенты; </w:t>
      </w:r>
    </w:p>
    <w:p w:rsidR="00931518" w:rsidRPr="006D6771" w:rsidRDefault="00931518" w:rsidP="009C6490">
      <w:pPr>
        <w:pStyle w:val="Default"/>
        <w:numPr>
          <w:ilvl w:val="0"/>
          <w:numId w:val="35"/>
        </w:numPr>
        <w:tabs>
          <w:tab w:val="left" w:pos="993"/>
        </w:tabs>
        <w:spacing w:line="276" w:lineRule="auto"/>
        <w:ind w:left="0" w:firstLine="709"/>
        <w:jc w:val="both"/>
      </w:pPr>
      <w:r w:rsidRPr="006D6771">
        <w:rPr>
          <w:b/>
          <w:bCs/>
        </w:rPr>
        <w:t xml:space="preserve">Total commander </w:t>
      </w:r>
      <w:r w:rsidRPr="006D6771">
        <w:t xml:space="preserve">(или любой другой с интерфейсом </w:t>
      </w:r>
      <w:r w:rsidRPr="006D6771">
        <w:rPr>
          <w:b/>
          <w:bCs/>
        </w:rPr>
        <w:t>Norton Commander</w:t>
      </w:r>
      <w:r w:rsidRPr="006D6771">
        <w:t xml:space="preserve">) – имеет встроенный ftp клиент; </w:t>
      </w:r>
    </w:p>
    <w:p w:rsidR="00931518" w:rsidRPr="006D6771" w:rsidRDefault="00931518" w:rsidP="009C6490">
      <w:pPr>
        <w:pStyle w:val="Default"/>
        <w:numPr>
          <w:ilvl w:val="0"/>
          <w:numId w:val="35"/>
        </w:numPr>
        <w:tabs>
          <w:tab w:val="left" w:pos="993"/>
        </w:tabs>
        <w:spacing w:line="276" w:lineRule="auto"/>
        <w:ind w:left="0" w:firstLine="709"/>
        <w:jc w:val="both"/>
      </w:pPr>
      <w:r w:rsidRPr="006D6771">
        <w:rPr>
          <w:b/>
          <w:bCs/>
        </w:rPr>
        <w:t xml:space="preserve">Explorer.exe </w:t>
      </w:r>
      <w:r w:rsidRPr="006D6771">
        <w:t xml:space="preserve">– стандартное приложение </w:t>
      </w:r>
      <w:r w:rsidRPr="006D6771">
        <w:rPr>
          <w:b/>
          <w:bCs/>
        </w:rPr>
        <w:t>Windows</w:t>
      </w:r>
      <w:r w:rsidRPr="006D6771">
        <w:t xml:space="preserve">; </w:t>
      </w:r>
    </w:p>
    <w:p w:rsidR="00931518" w:rsidRPr="006D6771" w:rsidRDefault="00931518" w:rsidP="009C6490">
      <w:pPr>
        <w:pStyle w:val="Default"/>
        <w:numPr>
          <w:ilvl w:val="0"/>
          <w:numId w:val="35"/>
        </w:numPr>
        <w:tabs>
          <w:tab w:val="left" w:pos="993"/>
        </w:tabs>
        <w:spacing w:line="276" w:lineRule="auto"/>
        <w:ind w:left="0" w:firstLine="709"/>
        <w:jc w:val="both"/>
      </w:pPr>
      <w:r w:rsidRPr="006D6771">
        <w:lastRenderedPageBreak/>
        <w:t xml:space="preserve">Любой браузер. </w:t>
      </w:r>
    </w:p>
    <w:p w:rsidR="00931518" w:rsidRPr="006D6771" w:rsidRDefault="00931518" w:rsidP="00F8393B">
      <w:pPr>
        <w:spacing w:line="276" w:lineRule="auto"/>
        <w:ind w:firstLine="567"/>
        <w:jc w:val="both"/>
        <w:rPr>
          <w:sz w:val="24"/>
          <w:szCs w:val="24"/>
        </w:rPr>
      </w:pPr>
      <w:r w:rsidRPr="006D6771">
        <w:rPr>
          <w:rFonts w:eastAsia="Calibri"/>
          <w:b/>
          <w:sz w:val="24"/>
          <w:szCs w:val="24"/>
        </w:rPr>
        <w:t>Общие сведения о передаче и получении сообщений электронной почты</w:t>
      </w:r>
    </w:p>
    <w:p w:rsidR="00931518" w:rsidRPr="006D6771" w:rsidRDefault="00931518" w:rsidP="00F8393B">
      <w:pPr>
        <w:spacing w:line="276" w:lineRule="auto"/>
        <w:ind w:right="115" w:firstLine="567"/>
        <w:jc w:val="both"/>
        <w:rPr>
          <w:sz w:val="24"/>
          <w:szCs w:val="24"/>
        </w:rPr>
      </w:pPr>
      <w:r w:rsidRPr="006D6771">
        <w:rPr>
          <w:sz w:val="24"/>
          <w:szCs w:val="24"/>
        </w:rPr>
        <w:t>Рисунок 2 показывает, как сообщения электронной почты передаются от отправ</w:t>
      </w:r>
      <w:r w:rsidRPr="006D6771">
        <w:rPr>
          <w:sz w:val="24"/>
          <w:szCs w:val="24"/>
        </w:rPr>
        <w:t>и</w:t>
      </w:r>
      <w:r w:rsidRPr="006D6771">
        <w:rPr>
          <w:sz w:val="24"/>
          <w:szCs w:val="24"/>
        </w:rPr>
        <w:t>теля к получателю и как после этого загружаются на локальный компьютер получателя.</w:t>
      </w:r>
    </w:p>
    <w:p w:rsidR="00931518" w:rsidRPr="006D6771" w:rsidRDefault="00931518" w:rsidP="00F8393B">
      <w:pPr>
        <w:spacing w:line="276" w:lineRule="auto"/>
        <w:ind w:firstLine="567"/>
        <w:jc w:val="center"/>
        <w:rPr>
          <w:sz w:val="24"/>
          <w:szCs w:val="24"/>
        </w:rPr>
      </w:pPr>
      <w:r w:rsidRPr="006D6771">
        <w:rPr>
          <w:noProof/>
          <w:sz w:val="24"/>
          <w:szCs w:val="24"/>
          <w:lang w:bidi="ar-SA"/>
        </w:rPr>
        <w:drawing>
          <wp:inline distT="0" distB="0" distL="0" distR="0" wp14:anchorId="72680FA4" wp14:editId="1D2CF506">
            <wp:extent cx="2385060" cy="1196299"/>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83904" cy="1195719"/>
                    </a:xfrm>
                    <a:prstGeom prst="rect">
                      <a:avLst/>
                    </a:prstGeom>
                    <a:noFill/>
                  </pic:spPr>
                </pic:pic>
              </a:graphicData>
            </a:graphic>
          </wp:inline>
        </w:drawing>
      </w:r>
    </w:p>
    <w:p w:rsidR="00931518" w:rsidRPr="006D6771" w:rsidRDefault="00931518" w:rsidP="00F8393B">
      <w:pPr>
        <w:spacing w:line="276" w:lineRule="auto"/>
        <w:ind w:firstLine="567"/>
        <w:jc w:val="center"/>
        <w:rPr>
          <w:sz w:val="24"/>
          <w:szCs w:val="24"/>
        </w:rPr>
      </w:pPr>
      <w:r w:rsidRPr="006D6771">
        <w:rPr>
          <w:sz w:val="24"/>
          <w:szCs w:val="24"/>
        </w:rPr>
        <w:t>Рисунок 2. Схема передачи сообщений</w:t>
      </w:r>
    </w:p>
    <w:p w:rsidR="00931518" w:rsidRPr="006D6771" w:rsidRDefault="00931518" w:rsidP="00F8393B">
      <w:pPr>
        <w:spacing w:line="276" w:lineRule="auto"/>
        <w:ind w:right="104" w:firstLine="567"/>
        <w:jc w:val="both"/>
        <w:rPr>
          <w:sz w:val="24"/>
          <w:szCs w:val="24"/>
        </w:rPr>
      </w:pPr>
      <w:r w:rsidRPr="006D6771">
        <w:rPr>
          <w:sz w:val="24"/>
          <w:szCs w:val="24"/>
        </w:rPr>
        <w:t>Компьютер-клиент отправителя подключается к Интернету через поставщика услуг Интернета (</w:t>
      </w:r>
      <w:r w:rsidRPr="006D6771">
        <w:rPr>
          <w:sz w:val="24"/>
          <w:szCs w:val="24"/>
          <w:lang w:val="en-US"/>
        </w:rPr>
        <w:t>Internet</w:t>
      </w:r>
      <w:r w:rsidRPr="006D6771">
        <w:rPr>
          <w:sz w:val="24"/>
          <w:szCs w:val="24"/>
        </w:rPr>
        <w:t xml:space="preserve"> </w:t>
      </w:r>
      <w:r w:rsidRPr="006D6771">
        <w:rPr>
          <w:sz w:val="24"/>
          <w:szCs w:val="24"/>
          <w:lang w:val="en-US"/>
        </w:rPr>
        <w:t>Service</w:t>
      </w:r>
      <w:r w:rsidRPr="006D6771">
        <w:rPr>
          <w:sz w:val="24"/>
          <w:szCs w:val="24"/>
        </w:rPr>
        <w:t xml:space="preserve"> </w:t>
      </w:r>
      <w:r w:rsidRPr="006D6771">
        <w:rPr>
          <w:sz w:val="24"/>
          <w:szCs w:val="24"/>
          <w:lang w:val="en-US"/>
        </w:rPr>
        <w:t>Provider</w:t>
      </w:r>
      <w:r w:rsidRPr="006D6771">
        <w:rPr>
          <w:sz w:val="24"/>
          <w:szCs w:val="24"/>
        </w:rPr>
        <w:t xml:space="preserve">, </w:t>
      </w:r>
      <w:r w:rsidRPr="006D6771">
        <w:rPr>
          <w:sz w:val="24"/>
          <w:szCs w:val="24"/>
          <w:lang w:val="en-US"/>
        </w:rPr>
        <w:t>ISP</w:t>
      </w:r>
      <w:r w:rsidRPr="006D6771">
        <w:rPr>
          <w:sz w:val="24"/>
          <w:szCs w:val="24"/>
        </w:rPr>
        <w:t xml:space="preserve">). Сообщение электронной почты отправляется с помощью почтового клиента. Используя протокол </w:t>
      </w:r>
      <w:r w:rsidRPr="006D6771">
        <w:rPr>
          <w:sz w:val="24"/>
          <w:szCs w:val="24"/>
          <w:lang w:val="en-US"/>
        </w:rPr>
        <w:t>SMTP</w:t>
      </w:r>
      <w:r w:rsidRPr="006D6771">
        <w:rPr>
          <w:sz w:val="24"/>
          <w:szCs w:val="24"/>
        </w:rPr>
        <w:t>, сообщение доставляется п</w:t>
      </w:r>
      <w:r w:rsidRPr="006D6771">
        <w:rPr>
          <w:sz w:val="24"/>
          <w:szCs w:val="24"/>
        </w:rPr>
        <w:t>о</w:t>
      </w:r>
      <w:r w:rsidRPr="006D6771">
        <w:rPr>
          <w:sz w:val="24"/>
          <w:szCs w:val="24"/>
        </w:rPr>
        <w:t>ставщику услуг Интернета, который затем направляет сообщение в Интернет.</w:t>
      </w:r>
    </w:p>
    <w:p w:rsidR="00931518" w:rsidRPr="006D6771" w:rsidRDefault="00931518" w:rsidP="00F8393B">
      <w:pPr>
        <w:spacing w:line="276" w:lineRule="auto"/>
        <w:ind w:right="103" w:firstLine="567"/>
        <w:jc w:val="both"/>
        <w:rPr>
          <w:sz w:val="24"/>
          <w:szCs w:val="24"/>
        </w:rPr>
      </w:pPr>
      <w:r w:rsidRPr="006D6771">
        <w:rPr>
          <w:sz w:val="24"/>
          <w:szCs w:val="24"/>
        </w:rPr>
        <w:t>Сообщение электронной почты перемещается через Интернет и на пути к получат</w:t>
      </w:r>
      <w:r w:rsidRPr="006D6771">
        <w:rPr>
          <w:sz w:val="24"/>
          <w:szCs w:val="24"/>
        </w:rPr>
        <w:t>е</w:t>
      </w:r>
      <w:r w:rsidRPr="006D6771">
        <w:rPr>
          <w:sz w:val="24"/>
          <w:szCs w:val="24"/>
        </w:rPr>
        <w:t>лю проходит различное количество промежуточных серверов. Когда сообщение эле</w:t>
      </w:r>
      <w:r w:rsidRPr="006D6771">
        <w:rPr>
          <w:sz w:val="24"/>
          <w:szCs w:val="24"/>
        </w:rPr>
        <w:t>к</w:t>
      </w:r>
      <w:r w:rsidRPr="006D6771">
        <w:rPr>
          <w:sz w:val="24"/>
          <w:szCs w:val="24"/>
        </w:rPr>
        <w:t>тронной почты доходит до поставщика услуг Интернета, оно попадает в почтовый ящик получателя.</w:t>
      </w:r>
    </w:p>
    <w:p w:rsidR="00931518" w:rsidRPr="006D6771" w:rsidRDefault="00931518" w:rsidP="00F8393B">
      <w:pPr>
        <w:spacing w:line="276" w:lineRule="auto"/>
        <w:ind w:right="101" w:firstLine="567"/>
        <w:jc w:val="both"/>
        <w:rPr>
          <w:sz w:val="24"/>
          <w:szCs w:val="24"/>
        </w:rPr>
      </w:pPr>
      <w:r w:rsidRPr="006D6771">
        <w:rPr>
          <w:sz w:val="24"/>
          <w:szCs w:val="24"/>
        </w:rPr>
        <w:t>Когда компьютер получателя подключается к поставщику услуг Интернета, соо</w:t>
      </w:r>
      <w:r w:rsidRPr="006D6771">
        <w:rPr>
          <w:sz w:val="24"/>
          <w:szCs w:val="24"/>
        </w:rPr>
        <w:t>б</w:t>
      </w:r>
      <w:r w:rsidRPr="006D6771">
        <w:rPr>
          <w:sz w:val="24"/>
          <w:szCs w:val="24"/>
        </w:rPr>
        <w:t>щение электронной почты передается от поставщика услуг Интернета с помощью слу</w:t>
      </w:r>
      <w:r w:rsidRPr="006D6771">
        <w:rPr>
          <w:sz w:val="24"/>
          <w:szCs w:val="24"/>
        </w:rPr>
        <w:t>ж</w:t>
      </w:r>
      <w:r w:rsidRPr="006D6771">
        <w:rPr>
          <w:sz w:val="24"/>
          <w:szCs w:val="24"/>
        </w:rPr>
        <w:t xml:space="preserve">бы </w:t>
      </w:r>
      <w:r w:rsidRPr="006D6771">
        <w:rPr>
          <w:sz w:val="24"/>
          <w:szCs w:val="24"/>
          <w:lang w:val="en-US"/>
        </w:rPr>
        <w:t>POP</w:t>
      </w:r>
      <w:r w:rsidRPr="006D6771">
        <w:rPr>
          <w:sz w:val="24"/>
          <w:szCs w:val="24"/>
        </w:rPr>
        <w:t xml:space="preserve">3 и почтового клиента на локальный компьютер получателя. Служба </w:t>
      </w:r>
      <w:r w:rsidRPr="006D6771">
        <w:rPr>
          <w:sz w:val="24"/>
          <w:szCs w:val="24"/>
          <w:lang w:val="en-US"/>
        </w:rPr>
        <w:t>POP</w:t>
      </w:r>
      <w:r w:rsidRPr="006D6771">
        <w:rPr>
          <w:sz w:val="24"/>
          <w:szCs w:val="24"/>
        </w:rPr>
        <w:t>3 — и</w:t>
      </w:r>
      <w:r w:rsidRPr="006D6771">
        <w:rPr>
          <w:sz w:val="24"/>
          <w:szCs w:val="24"/>
        </w:rPr>
        <w:t>н</w:t>
      </w:r>
      <w:r w:rsidRPr="006D6771">
        <w:rPr>
          <w:sz w:val="24"/>
          <w:szCs w:val="24"/>
        </w:rPr>
        <w:t>струмент для получения сообщений электронной почты пользователя с почтового серв</w:t>
      </w:r>
      <w:r w:rsidRPr="006D6771">
        <w:rPr>
          <w:sz w:val="24"/>
          <w:szCs w:val="24"/>
        </w:rPr>
        <w:t>е</w:t>
      </w:r>
      <w:r w:rsidRPr="006D6771">
        <w:rPr>
          <w:sz w:val="24"/>
          <w:szCs w:val="24"/>
        </w:rPr>
        <w:t>ра.</w:t>
      </w:r>
    </w:p>
    <w:p w:rsidR="00931518" w:rsidRPr="006D6771" w:rsidRDefault="00931518" w:rsidP="00F8393B">
      <w:pPr>
        <w:spacing w:line="276" w:lineRule="auto"/>
        <w:ind w:right="106" w:firstLine="567"/>
        <w:jc w:val="both"/>
        <w:rPr>
          <w:sz w:val="24"/>
          <w:szCs w:val="24"/>
        </w:rPr>
      </w:pPr>
      <w:r w:rsidRPr="006D6771">
        <w:rPr>
          <w:sz w:val="24"/>
          <w:szCs w:val="24"/>
        </w:rPr>
        <w:t xml:space="preserve">Почтовый сервер состоит из служб </w:t>
      </w:r>
      <w:r w:rsidRPr="006D6771">
        <w:rPr>
          <w:sz w:val="24"/>
          <w:szCs w:val="24"/>
          <w:lang w:val="en-US"/>
        </w:rPr>
        <w:t>POP</w:t>
      </w:r>
      <w:r w:rsidRPr="006D6771">
        <w:rPr>
          <w:sz w:val="24"/>
          <w:szCs w:val="24"/>
        </w:rPr>
        <w:t xml:space="preserve">3, </w:t>
      </w:r>
      <w:r w:rsidRPr="006D6771">
        <w:rPr>
          <w:sz w:val="24"/>
          <w:szCs w:val="24"/>
          <w:lang w:val="en-US"/>
        </w:rPr>
        <w:t>SMTP</w:t>
      </w:r>
      <w:r w:rsidRPr="006D6771">
        <w:rPr>
          <w:sz w:val="24"/>
          <w:szCs w:val="24"/>
        </w:rPr>
        <w:t xml:space="preserve"> и почтового хранилища (рисунок 3). Почтовое хранилище — папка или путь в формате </w:t>
      </w:r>
      <w:r w:rsidRPr="006D6771">
        <w:rPr>
          <w:sz w:val="24"/>
          <w:szCs w:val="24"/>
          <w:lang w:val="en-US"/>
        </w:rPr>
        <w:t>UNC</w:t>
      </w:r>
      <w:r w:rsidRPr="006D6771">
        <w:rPr>
          <w:sz w:val="24"/>
          <w:szCs w:val="24"/>
        </w:rPr>
        <w:t xml:space="preserve"> (</w:t>
      </w:r>
      <w:r w:rsidRPr="006D6771">
        <w:rPr>
          <w:sz w:val="24"/>
          <w:szCs w:val="24"/>
          <w:lang w:val="en-US"/>
        </w:rPr>
        <w:t>Universal</w:t>
      </w:r>
      <w:r w:rsidRPr="006D6771">
        <w:rPr>
          <w:sz w:val="24"/>
          <w:szCs w:val="24"/>
        </w:rPr>
        <w:t xml:space="preserve"> </w:t>
      </w:r>
      <w:r w:rsidRPr="006D6771">
        <w:rPr>
          <w:sz w:val="24"/>
          <w:szCs w:val="24"/>
          <w:lang w:val="en-US"/>
        </w:rPr>
        <w:t>Naming</w:t>
      </w:r>
      <w:r w:rsidRPr="006D6771">
        <w:rPr>
          <w:sz w:val="24"/>
          <w:szCs w:val="24"/>
        </w:rPr>
        <w:t xml:space="preserve"> </w:t>
      </w:r>
      <w:r w:rsidRPr="006D6771">
        <w:rPr>
          <w:sz w:val="24"/>
          <w:szCs w:val="24"/>
          <w:lang w:val="en-US"/>
        </w:rPr>
        <w:t>Convention</w:t>
      </w:r>
      <w:r w:rsidRPr="006D6771">
        <w:rPr>
          <w:sz w:val="24"/>
          <w:szCs w:val="24"/>
        </w:rPr>
        <w:t xml:space="preserve"> -универсальное назначение имен), где служба </w:t>
      </w:r>
      <w:r w:rsidRPr="006D6771">
        <w:rPr>
          <w:sz w:val="24"/>
          <w:szCs w:val="24"/>
          <w:lang w:val="en-US"/>
        </w:rPr>
        <w:t>POP</w:t>
      </w:r>
      <w:r w:rsidRPr="006D6771">
        <w:rPr>
          <w:sz w:val="24"/>
          <w:szCs w:val="24"/>
        </w:rPr>
        <w:t>3 хранит всю электронную почту до тех пор, пока пользователи не загрузят ее на локальный компьютер.</w:t>
      </w:r>
    </w:p>
    <w:p w:rsidR="00931518" w:rsidRPr="006D6771" w:rsidRDefault="00931518" w:rsidP="00F8393B">
      <w:pPr>
        <w:spacing w:line="276" w:lineRule="auto"/>
        <w:ind w:firstLine="567"/>
        <w:jc w:val="center"/>
        <w:rPr>
          <w:sz w:val="24"/>
          <w:szCs w:val="24"/>
          <w:lang w:val="en-US"/>
        </w:rPr>
      </w:pPr>
      <w:r w:rsidRPr="006D6771">
        <w:rPr>
          <w:noProof/>
          <w:sz w:val="24"/>
          <w:szCs w:val="24"/>
          <w:lang w:bidi="ar-SA"/>
        </w:rPr>
        <w:drawing>
          <wp:inline distT="0" distB="0" distL="0" distR="0" wp14:anchorId="60C0B720" wp14:editId="5C3E3F8F">
            <wp:extent cx="2491740" cy="1135380"/>
            <wp:effectExtent l="0" t="0" r="3810" b="762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91740" cy="1135380"/>
                    </a:xfrm>
                    <a:prstGeom prst="rect">
                      <a:avLst/>
                    </a:prstGeom>
                    <a:noFill/>
                    <a:ln>
                      <a:noFill/>
                    </a:ln>
                  </pic:spPr>
                </pic:pic>
              </a:graphicData>
            </a:graphic>
          </wp:inline>
        </w:drawing>
      </w:r>
    </w:p>
    <w:p w:rsidR="00931518" w:rsidRPr="006D6771" w:rsidRDefault="00931518" w:rsidP="00F8393B">
      <w:pPr>
        <w:spacing w:line="276" w:lineRule="auto"/>
        <w:ind w:firstLine="567"/>
        <w:jc w:val="center"/>
        <w:rPr>
          <w:sz w:val="24"/>
          <w:szCs w:val="24"/>
        </w:rPr>
      </w:pPr>
      <w:r w:rsidRPr="006D6771">
        <w:rPr>
          <w:sz w:val="24"/>
          <w:szCs w:val="24"/>
        </w:rPr>
        <w:t>Рисунок 3. Схема почтового сервера</w:t>
      </w:r>
    </w:p>
    <w:p w:rsidR="00931518" w:rsidRPr="006D6771" w:rsidRDefault="00931518" w:rsidP="00F8393B">
      <w:pPr>
        <w:spacing w:line="276" w:lineRule="auto"/>
        <w:ind w:right="104" w:firstLine="567"/>
        <w:jc w:val="both"/>
        <w:rPr>
          <w:sz w:val="24"/>
          <w:szCs w:val="24"/>
        </w:rPr>
      </w:pPr>
      <w:r w:rsidRPr="006D6771">
        <w:rPr>
          <w:sz w:val="24"/>
          <w:szCs w:val="24"/>
        </w:rPr>
        <w:t xml:space="preserve">При создании домена служба </w:t>
      </w:r>
      <w:r w:rsidRPr="006D6771">
        <w:rPr>
          <w:sz w:val="24"/>
          <w:szCs w:val="24"/>
          <w:lang w:val="en-US"/>
        </w:rPr>
        <w:t>POP</w:t>
      </w:r>
      <w:r w:rsidRPr="006D6771">
        <w:rPr>
          <w:sz w:val="24"/>
          <w:szCs w:val="24"/>
        </w:rPr>
        <w:t>3 создает соответствующую папку в каталоге, к</w:t>
      </w:r>
      <w:r w:rsidRPr="006D6771">
        <w:rPr>
          <w:sz w:val="24"/>
          <w:szCs w:val="24"/>
        </w:rPr>
        <w:t>о</w:t>
      </w:r>
      <w:r w:rsidRPr="006D6771">
        <w:rPr>
          <w:sz w:val="24"/>
          <w:szCs w:val="24"/>
        </w:rPr>
        <w:t xml:space="preserve">торый был предназначен для почтового хранилища. </w:t>
      </w:r>
      <w:proofErr w:type="gramStart"/>
      <w:r w:rsidRPr="006D6771">
        <w:rPr>
          <w:sz w:val="24"/>
          <w:szCs w:val="24"/>
          <w:lang w:val="en-US"/>
        </w:rPr>
        <w:t>POP</w:t>
      </w:r>
      <w:r w:rsidRPr="006D6771">
        <w:rPr>
          <w:sz w:val="24"/>
          <w:szCs w:val="24"/>
        </w:rPr>
        <w:t>3 создает в домене для каждого пользователя, имеющего почтовый ящик, папку в каталоге домена.</w:t>
      </w:r>
      <w:proofErr w:type="gramEnd"/>
      <w:r w:rsidRPr="006D6771">
        <w:rPr>
          <w:sz w:val="24"/>
          <w:szCs w:val="24"/>
        </w:rPr>
        <w:t xml:space="preserve"> Электронная почта, получаемая пользователем, хранится в виде отдельного файла в папке пользователя до тех пор, пока пользователь не загрузит ее, используя почтовый </w:t>
      </w:r>
      <w:r w:rsidRPr="006D6771">
        <w:rPr>
          <w:sz w:val="24"/>
          <w:szCs w:val="24"/>
          <w:lang w:val="en-US"/>
        </w:rPr>
        <w:t>POP</w:t>
      </w:r>
      <w:r w:rsidRPr="006D6771">
        <w:rPr>
          <w:sz w:val="24"/>
          <w:szCs w:val="24"/>
        </w:rPr>
        <w:t>3-клиент.</w:t>
      </w:r>
    </w:p>
    <w:p w:rsidR="00931518" w:rsidRPr="006D6771" w:rsidRDefault="00931518" w:rsidP="00F8393B">
      <w:pPr>
        <w:spacing w:line="276" w:lineRule="auto"/>
        <w:ind w:right="1846" w:firstLine="567"/>
        <w:jc w:val="both"/>
        <w:outlineLvl w:val="0"/>
        <w:rPr>
          <w:sz w:val="24"/>
          <w:szCs w:val="24"/>
        </w:rPr>
      </w:pPr>
      <w:bookmarkStart w:id="0" w:name="_Toc405851274"/>
      <w:bookmarkStart w:id="1" w:name="_Toc405849752"/>
      <w:r w:rsidRPr="006D6771">
        <w:rPr>
          <w:b/>
          <w:bCs/>
          <w:sz w:val="24"/>
          <w:szCs w:val="24"/>
        </w:rPr>
        <w:t xml:space="preserve">Протокол </w:t>
      </w:r>
      <w:r w:rsidRPr="006D6771">
        <w:rPr>
          <w:b/>
          <w:bCs/>
          <w:sz w:val="24"/>
          <w:szCs w:val="24"/>
          <w:lang w:val="en-US"/>
        </w:rPr>
        <w:t>POP</w:t>
      </w:r>
      <w:r w:rsidRPr="006D6771">
        <w:rPr>
          <w:b/>
          <w:bCs/>
          <w:sz w:val="24"/>
          <w:szCs w:val="24"/>
        </w:rPr>
        <w:t>3</w:t>
      </w:r>
      <w:bookmarkEnd w:id="0"/>
      <w:bookmarkEnd w:id="1"/>
    </w:p>
    <w:p w:rsidR="00931518" w:rsidRPr="006D6771" w:rsidRDefault="00931518" w:rsidP="00F8393B">
      <w:pPr>
        <w:spacing w:line="276" w:lineRule="auto"/>
        <w:ind w:right="104" w:firstLine="567"/>
        <w:jc w:val="both"/>
        <w:rPr>
          <w:sz w:val="24"/>
          <w:szCs w:val="24"/>
        </w:rPr>
      </w:pPr>
      <w:r w:rsidRPr="006D6771">
        <w:rPr>
          <w:sz w:val="24"/>
          <w:szCs w:val="24"/>
        </w:rPr>
        <w:t>Почтовый протокол версии 3 (</w:t>
      </w:r>
      <w:r w:rsidRPr="006D6771">
        <w:rPr>
          <w:sz w:val="24"/>
          <w:szCs w:val="24"/>
          <w:lang w:val="en-US"/>
        </w:rPr>
        <w:t>Post</w:t>
      </w:r>
      <w:r w:rsidRPr="006D6771">
        <w:rPr>
          <w:sz w:val="24"/>
          <w:szCs w:val="24"/>
        </w:rPr>
        <w:t xml:space="preserve"> </w:t>
      </w:r>
      <w:r w:rsidRPr="006D6771">
        <w:rPr>
          <w:sz w:val="24"/>
          <w:szCs w:val="24"/>
          <w:lang w:val="en-US"/>
        </w:rPr>
        <w:t>Office</w:t>
      </w:r>
      <w:r w:rsidRPr="006D6771">
        <w:rPr>
          <w:sz w:val="24"/>
          <w:szCs w:val="24"/>
        </w:rPr>
        <w:t xml:space="preserve"> </w:t>
      </w:r>
      <w:r w:rsidRPr="006D6771">
        <w:rPr>
          <w:sz w:val="24"/>
          <w:szCs w:val="24"/>
          <w:lang w:val="en-US"/>
        </w:rPr>
        <w:t>Protocol</w:t>
      </w:r>
      <w:r w:rsidRPr="006D6771">
        <w:rPr>
          <w:sz w:val="24"/>
          <w:szCs w:val="24"/>
        </w:rPr>
        <w:t xml:space="preserve"> 3, </w:t>
      </w:r>
      <w:r w:rsidRPr="006D6771">
        <w:rPr>
          <w:sz w:val="24"/>
          <w:szCs w:val="24"/>
          <w:lang w:val="en-US"/>
        </w:rPr>
        <w:t>POP</w:t>
      </w:r>
      <w:r w:rsidRPr="006D6771">
        <w:rPr>
          <w:sz w:val="24"/>
          <w:szCs w:val="24"/>
        </w:rPr>
        <w:t>3) — стандартный прот</w:t>
      </w:r>
      <w:r w:rsidRPr="006D6771">
        <w:rPr>
          <w:sz w:val="24"/>
          <w:szCs w:val="24"/>
        </w:rPr>
        <w:t>о</w:t>
      </w:r>
      <w:r w:rsidRPr="006D6771">
        <w:rPr>
          <w:sz w:val="24"/>
          <w:szCs w:val="24"/>
        </w:rPr>
        <w:t xml:space="preserve">кол для получения электронной почты. Протокол </w:t>
      </w:r>
      <w:r w:rsidRPr="006D6771">
        <w:rPr>
          <w:sz w:val="24"/>
          <w:szCs w:val="24"/>
          <w:lang w:val="en-US"/>
        </w:rPr>
        <w:t>POP</w:t>
      </w:r>
      <w:r w:rsidRPr="006D6771">
        <w:rPr>
          <w:sz w:val="24"/>
          <w:szCs w:val="24"/>
        </w:rPr>
        <w:t xml:space="preserve">3 управляет соединением между почтовым </w:t>
      </w:r>
      <w:r w:rsidRPr="006D6771">
        <w:rPr>
          <w:sz w:val="24"/>
          <w:szCs w:val="24"/>
          <w:lang w:val="en-US"/>
        </w:rPr>
        <w:t>POP</w:t>
      </w:r>
      <w:r w:rsidRPr="006D6771">
        <w:rPr>
          <w:sz w:val="24"/>
          <w:szCs w:val="24"/>
        </w:rPr>
        <w:t xml:space="preserve">3-клиентом и сервером, на котором хранится электронная почта. Служба </w:t>
      </w:r>
      <w:r w:rsidRPr="006D6771">
        <w:rPr>
          <w:sz w:val="24"/>
          <w:szCs w:val="24"/>
          <w:lang w:val="en-US"/>
        </w:rPr>
        <w:t>POP</w:t>
      </w:r>
      <w:r w:rsidRPr="006D6771">
        <w:rPr>
          <w:sz w:val="24"/>
          <w:szCs w:val="24"/>
        </w:rPr>
        <w:t xml:space="preserve">3 использует протокол </w:t>
      </w:r>
      <w:r w:rsidRPr="006D6771">
        <w:rPr>
          <w:sz w:val="24"/>
          <w:szCs w:val="24"/>
          <w:lang w:val="en-US"/>
        </w:rPr>
        <w:t>POP</w:t>
      </w:r>
      <w:r w:rsidRPr="006D6771">
        <w:rPr>
          <w:sz w:val="24"/>
          <w:szCs w:val="24"/>
        </w:rPr>
        <w:t xml:space="preserve">3 для получения электронной почты с почтового сервера </w:t>
      </w:r>
      <w:proofErr w:type="gramStart"/>
      <w:r w:rsidRPr="006D6771">
        <w:rPr>
          <w:sz w:val="24"/>
          <w:szCs w:val="24"/>
        </w:rPr>
        <w:lastRenderedPageBreak/>
        <w:t>на</w:t>
      </w:r>
      <w:proofErr w:type="gramEnd"/>
      <w:r w:rsidRPr="006D6771">
        <w:rPr>
          <w:sz w:val="24"/>
          <w:szCs w:val="24"/>
        </w:rPr>
        <w:t xml:space="preserve"> почтовый </w:t>
      </w:r>
      <w:r w:rsidRPr="006D6771">
        <w:rPr>
          <w:sz w:val="24"/>
          <w:szCs w:val="24"/>
          <w:lang w:val="en-US"/>
        </w:rPr>
        <w:t>POP</w:t>
      </w:r>
      <w:r w:rsidRPr="006D6771">
        <w:rPr>
          <w:sz w:val="24"/>
          <w:szCs w:val="24"/>
        </w:rPr>
        <w:t>3-клиент.</w:t>
      </w:r>
    </w:p>
    <w:p w:rsidR="00931518" w:rsidRPr="006D6771" w:rsidRDefault="00931518" w:rsidP="00F8393B">
      <w:pPr>
        <w:spacing w:line="276" w:lineRule="auto"/>
        <w:ind w:right="108" w:firstLine="567"/>
        <w:jc w:val="both"/>
        <w:rPr>
          <w:sz w:val="24"/>
          <w:szCs w:val="24"/>
        </w:rPr>
      </w:pPr>
      <w:r w:rsidRPr="006D6771">
        <w:rPr>
          <w:sz w:val="24"/>
          <w:szCs w:val="24"/>
        </w:rPr>
        <w:t xml:space="preserve">Протокол </w:t>
      </w:r>
      <w:r w:rsidRPr="006D6771">
        <w:rPr>
          <w:sz w:val="24"/>
          <w:szCs w:val="24"/>
          <w:lang w:val="en-US"/>
        </w:rPr>
        <w:t>POP</w:t>
      </w:r>
      <w:r w:rsidRPr="006D6771">
        <w:rPr>
          <w:sz w:val="24"/>
          <w:szCs w:val="24"/>
        </w:rPr>
        <w:t>3 имеет три состояния процесса обработки соединения между почт</w:t>
      </w:r>
      <w:r w:rsidRPr="006D6771">
        <w:rPr>
          <w:sz w:val="24"/>
          <w:szCs w:val="24"/>
        </w:rPr>
        <w:t>о</w:t>
      </w:r>
      <w:r w:rsidRPr="006D6771">
        <w:rPr>
          <w:sz w:val="24"/>
          <w:szCs w:val="24"/>
        </w:rPr>
        <w:t xml:space="preserve">вым сервером и почтовым </w:t>
      </w:r>
      <w:r w:rsidRPr="006D6771">
        <w:rPr>
          <w:sz w:val="24"/>
          <w:szCs w:val="24"/>
          <w:lang w:val="en-US"/>
        </w:rPr>
        <w:t>POP</w:t>
      </w:r>
      <w:r w:rsidRPr="006D6771">
        <w:rPr>
          <w:sz w:val="24"/>
          <w:szCs w:val="24"/>
        </w:rPr>
        <w:t>3-клиентом: состояние проверки подлинности, состояние транзакции и состояние обновления.</w:t>
      </w:r>
    </w:p>
    <w:p w:rsidR="00931518" w:rsidRPr="006D6771" w:rsidRDefault="00931518" w:rsidP="00F8393B">
      <w:pPr>
        <w:spacing w:line="276" w:lineRule="auto"/>
        <w:ind w:right="103" w:firstLine="567"/>
        <w:jc w:val="both"/>
        <w:rPr>
          <w:sz w:val="24"/>
          <w:szCs w:val="24"/>
        </w:rPr>
      </w:pPr>
      <w:r w:rsidRPr="006D6771">
        <w:rPr>
          <w:sz w:val="24"/>
          <w:szCs w:val="24"/>
        </w:rPr>
        <w:t xml:space="preserve">В течение состояния проверки подлинности почтовый </w:t>
      </w:r>
      <w:r w:rsidRPr="006D6771">
        <w:rPr>
          <w:sz w:val="24"/>
          <w:szCs w:val="24"/>
          <w:lang w:val="en-US"/>
        </w:rPr>
        <w:t>POP</w:t>
      </w:r>
      <w:r w:rsidRPr="006D6771">
        <w:rPr>
          <w:sz w:val="24"/>
          <w:szCs w:val="24"/>
        </w:rPr>
        <w:t>3-клиент, подключенный к серверу, должен пройти проверку подлинности, перед тем как пользователи смогут з</w:t>
      </w:r>
      <w:r w:rsidRPr="006D6771">
        <w:rPr>
          <w:sz w:val="24"/>
          <w:szCs w:val="24"/>
        </w:rPr>
        <w:t>а</w:t>
      </w:r>
      <w:r w:rsidRPr="006D6771">
        <w:rPr>
          <w:sz w:val="24"/>
          <w:szCs w:val="24"/>
        </w:rPr>
        <w:t>грузить свою электронную почту. Если имя пользователя и пароль, предоставленные почтовым клиентом, соответствуют имени и паролю на сервере, происходит проверка подлинности и процесс переходит в состояние транзакции. В противном случае польз</w:t>
      </w:r>
      <w:r w:rsidRPr="006D6771">
        <w:rPr>
          <w:sz w:val="24"/>
          <w:szCs w:val="24"/>
        </w:rPr>
        <w:t>о</w:t>
      </w:r>
      <w:r w:rsidRPr="006D6771">
        <w:rPr>
          <w:sz w:val="24"/>
          <w:szCs w:val="24"/>
        </w:rPr>
        <w:t>ватель получает сообщение об ошибке и ему будет отказано в подключении для получ</w:t>
      </w:r>
      <w:r w:rsidRPr="006D6771">
        <w:rPr>
          <w:sz w:val="24"/>
          <w:szCs w:val="24"/>
        </w:rPr>
        <w:t>е</w:t>
      </w:r>
      <w:r w:rsidRPr="006D6771">
        <w:rPr>
          <w:sz w:val="24"/>
          <w:szCs w:val="24"/>
        </w:rPr>
        <w:t>ния электронной почты.</w:t>
      </w:r>
    </w:p>
    <w:p w:rsidR="00931518" w:rsidRPr="006D6771" w:rsidRDefault="00931518" w:rsidP="00F8393B">
      <w:pPr>
        <w:spacing w:line="276" w:lineRule="auto"/>
        <w:ind w:right="104" w:firstLine="567"/>
        <w:jc w:val="both"/>
        <w:rPr>
          <w:sz w:val="24"/>
          <w:szCs w:val="24"/>
        </w:rPr>
      </w:pPr>
      <w:r w:rsidRPr="006D6771">
        <w:rPr>
          <w:sz w:val="24"/>
          <w:szCs w:val="24"/>
        </w:rPr>
        <w:t xml:space="preserve">Для того чтобы предотвратить любые повреждения почтового хранилища после проверки подлинности клиента, служба </w:t>
      </w:r>
      <w:r w:rsidRPr="006D6771">
        <w:rPr>
          <w:sz w:val="24"/>
          <w:szCs w:val="24"/>
          <w:lang w:val="en-US"/>
        </w:rPr>
        <w:t>POP</w:t>
      </w:r>
      <w:r w:rsidRPr="006D6771">
        <w:rPr>
          <w:sz w:val="24"/>
          <w:szCs w:val="24"/>
        </w:rPr>
        <w:t>3 блокирует почтовый ящик пользователя. Новая электронная почта, доставленная в почтовый ящик после проверки подлинности пользователя (и блокирования почтового ящика), недоступна для загрузки до разрыва соединения. Только один клиент одновременно может быть подключен к почтовому ящику; дополнительные запросы на подключение к почтовому ящику отклоняются.</w:t>
      </w:r>
    </w:p>
    <w:p w:rsidR="00931518" w:rsidRPr="006D6771" w:rsidRDefault="00931518" w:rsidP="00F8393B">
      <w:pPr>
        <w:spacing w:line="276" w:lineRule="auto"/>
        <w:ind w:firstLine="567"/>
        <w:jc w:val="both"/>
        <w:rPr>
          <w:sz w:val="24"/>
          <w:szCs w:val="24"/>
        </w:rPr>
      </w:pPr>
      <w:r w:rsidRPr="006D6771">
        <w:rPr>
          <w:sz w:val="24"/>
          <w:szCs w:val="24"/>
        </w:rPr>
        <w:t>В течение состояния транзакции</w:t>
      </w:r>
      <w:r w:rsidRPr="006D6771">
        <w:rPr>
          <w:position w:val="11"/>
          <w:sz w:val="24"/>
          <w:szCs w:val="24"/>
        </w:rPr>
        <w:t xml:space="preserve"> </w:t>
      </w:r>
      <w:r w:rsidRPr="006D6771">
        <w:rPr>
          <w:sz w:val="24"/>
          <w:szCs w:val="24"/>
        </w:rPr>
        <w:t xml:space="preserve">клиент отправляет команды </w:t>
      </w:r>
      <w:r w:rsidRPr="006D6771">
        <w:rPr>
          <w:sz w:val="24"/>
          <w:szCs w:val="24"/>
          <w:lang w:val="en-US"/>
        </w:rPr>
        <w:t>POP</w:t>
      </w:r>
      <w:r w:rsidRPr="006D6771">
        <w:rPr>
          <w:sz w:val="24"/>
          <w:szCs w:val="24"/>
        </w:rPr>
        <w:t>3, а сервер получ</w:t>
      </w:r>
      <w:r w:rsidRPr="006D6771">
        <w:rPr>
          <w:sz w:val="24"/>
          <w:szCs w:val="24"/>
        </w:rPr>
        <w:t>а</w:t>
      </w:r>
      <w:r w:rsidRPr="006D6771">
        <w:rPr>
          <w:sz w:val="24"/>
          <w:szCs w:val="24"/>
        </w:rPr>
        <w:t xml:space="preserve">ет их и отвечает в соответствии с протоколом </w:t>
      </w:r>
      <w:r w:rsidRPr="006D6771">
        <w:rPr>
          <w:sz w:val="24"/>
          <w:szCs w:val="24"/>
          <w:lang w:val="en-US"/>
        </w:rPr>
        <w:t>POP</w:t>
      </w:r>
      <w:r w:rsidRPr="006D6771">
        <w:rPr>
          <w:sz w:val="24"/>
          <w:szCs w:val="24"/>
        </w:rPr>
        <w:t>3. Все запросы клиента, не соотве</w:t>
      </w:r>
      <w:r w:rsidRPr="006D6771">
        <w:rPr>
          <w:sz w:val="24"/>
          <w:szCs w:val="24"/>
        </w:rPr>
        <w:t>т</w:t>
      </w:r>
      <w:r w:rsidRPr="006D6771">
        <w:rPr>
          <w:sz w:val="24"/>
          <w:szCs w:val="24"/>
        </w:rPr>
        <w:t xml:space="preserve">ствующие протоколу </w:t>
      </w:r>
      <w:r w:rsidRPr="006D6771">
        <w:rPr>
          <w:sz w:val="24"/>
          <w:szCs w:val="24"/>
          <w:lang w:val="en-US"/>
        </w:rPr>
        <w:t>POP</w:t>
      </w:r>
      <w:r w:rsidRPr="006D6771">
        <w:rPr>
          <w:sz w:val="24"/>
          <w:szCs w:val="24"/>
        </w:rPr>
        <w:t xml:space="preserve">3, при получении </w:t>
      </w:r>
      <w:proofErr w:type="gramStart"/>
      <w:r w:rsidRPr="006D6771">
        <w:rPr>
          <w:sz w:val="24"/>
          <w:szCs w:val="24"/>
        </w:rPr>
        <w:t>игнорируются сервером</w:t>
      </w:r>
      <w:proofErr w:type="gramEnd"/>
      <w:r w:rsidRPr="006D6771">
        <w:rPr>
          <w:sz w:val="24"/>
          <w:szCs w:val="24"/>
        </w:rPr>
        <w:t>. После этого выдается сообщение об ошибке.</w:t>
      </w:r>
    </w:p>
    <w:p w:rsidR="00931518" w:rsidRPr="006D6771" w:rsidRDefault="00931518" w:rsidP="00F8393B">
      <w:pPr>
        <w:spacing w:line="276" w:lineRule="auto"/>
        <w:ind w:right="108"/>
        <w:jc w:val="both"/>
        <w:rPr>
          <w:sz w:val="24"/>
          <w:szCs w:val="24"/>
        </w:rPr>
      </w:pPr>
      <w:r w:rsidRPr="006D6771">
        <w:rPr>
          <w:sz w:val="24"/>
          <w:szCs w:val="24"/>
        </w:rPr>
        <w:t>Состояние обновления закрывает подключение между клиентом и сервером. Это после</w:t>
      </w:r>
      <w:r w:rsidRPr="006D6771">
        <w:rPr>
          <w:sz w:val="24"/>
          <w:szCs w:val="24"/>
        </w:rPr>
        <w:t>д</w:t>
      </w:r>
      <w:r w:rsidRPr="006D6771">
        <w:rPr>
          <w:sz w:val="24"/>
          <w:szCs w:val="24"/>
        </w:rPr>
        <w:t>няя команда, передаваемая клиентом.</w:t>
      </w:r>
    </w:p>
    <w:p w:rsidR="00931518" w:rsidRPr="006D6771" w:rsidRDefault="00931518" w:rsidP="00F8393B">
      <w:pPr>
        <w:spacing w:line="276" w:lineRule="auto"/>
        <w:ind w:right="103"/>
        <w:jc w:val="both"/>
        <w:rPr>
          <w:sz w:val="24"/>
          <w:szCs w:val="24"/>
        </w:rPr>
      </w:pPr>
      <w:r w:rsidRPr="006D6771">
        <w:rPr>
          <w:sz w:val="24"/>
          <w:szCs w:val="24"/>
        </w:rPr>
        <w:t>После того, как подключение закрыто, происходит обновление почтового хранилища для того, чтобы отразить все изменения, внесенные пользователем после подключения к по</w:t>
      </w:r>
      <w:r w:rsidRPr="006D6771">
        <w:rPr>
          <w:sz w:val="24"/>
          <w:szCs w:val="24"/>
        </w:rPr>
        <w:t>ч</w:t>
      </w:r>
      <w:r w:rsidRPr="006D6771">
        <w:rPr>
          <w:sz w:val="24"/>
          <w:szCs w:val="24"/>
        </w:rPr>
        <w:t>товому серверу.</w:t>
      </w:r>
    </w:p>
    <w:p w:rsidR="00931518" w:rsidRPr="006D6771" w:rsidRDefault="00931518" w:rsidP="00F8393B">
      <w:pPr>
        <w:spacing w:line="276" w:lineRule="auto"/>
        <w:ind w:firstLine="567"/>
        <w:jc w:val="both"/>
        <w:outlineLvl w:val="0"/>
        <w:rPr>
          <w:sz w:val="24"/>
          <w:szCs w:val="24"/>
        </w:rPr>
      </w:pPr>
      <w:bookmarkStart w:id="2" w:name="_Toc405851275"/>
      <w:bookmarkStart w:id="3" w:name="_Toc405849753"/>
      <w:r w:rsidRPr="006D6771">
        <w:rPr>
          <w:b/>
          <w:bCs/>
          <w:sz w:val="24"/>
          <w:szCs w:val="24"/>
        </w:rPr>
        <w:t xml:space="preserve">Протокол </w:t>
      </w:r>
      <w:r w:rsidRPr="006D6771">
        <w:rPr>
          <w:b/>
          <w:bCs/>
          <w:sz w:val="24"/>
          <w:szCs w:val="24"/>
          <w:lang w:val="en-US"/>
        </w:rPr>
        <w:t>SMTP</w:t>
      </w:r>
      <w:bookmarkEnd w:id="2"/>
      <w:bookmarkEnd w:id="3"/>
    </w:p>
    <w:p w:rsidR="00931518" w:rsidRPr="006D6771" w:rsidRDefault="00931518" w:rsidP="00F8393B">
      <w:pPr>
        <w:spacing w:line="276" w:lineRule="auto"/>
        <w:ind w:firstLine="567"/>
        <w:jc w:val="both"/>
        <w:rPr>
          <w:sz w:val="24"/>
          <w:szCs w:val="24"/>
        </w:rPr>
      </w:pPr>
      <w:r w:rsidRPr="006D6771">
        <w:rPr>
          <w:sz w:val="24"/>
          <w:szCs w:val="24"/>
        </w:rPr>
        <w:t>Простой протокол передачи электронной почты (</w:t>
      </w:r>
      <w:r w:rsidRPr="006D6771">
        <w:rPr>
          <w:sz w:val="24"/>
          <w:szCs w:val="24"/>
          <w:lang w:val="en-US"/>
        </w:rPr>
        <w:t>Simple</w:t>
      </w:r>
      <w:r w:rsidRPr="006D6771">
        <w:rPr>
          <w:sz w:val="24"/>
          <w:szCs w:val="24"/>
        </w:rPr>
        <w:t xml:space="preserve"> </w:t>
      </w:r>
      <w:r w:rsidRPr="006D6771">
        <w:rPr>
          <w:sz w:val="24"/>
          <w:szCs w:val="24"/>
          <w:lang w:val="en-US"/>
        </w:rPr>
        <w:t>Mail</w:t>
      </w:r>
      <w:r w:rsidRPr="006D6771">
        <w:rPr>
          <w:sz w:val="24"/>
          <w:szCs w:val="24"/>
        </w:rPr>
        <w:t xml:space="preserve"> </w:t>
      </w:r>
      <w:r w:rsidRPr="006D6771">
        <w:rPr>
          <w:sz w:val="24"/>
          <w:szCs w:val="24"/>
          <w:lang w:val="en-US"/>
        </w:rPr>
        <w:t>Transfer</w:t>
      </w:r>
      <w:r w:rsidRPr="006D6771">
        <w:rPr>
          <w:sz w:val="24"/>
          <w:szCs w:val="24"/>
        </w:rPr>
        <w:t xml:space="preserve"> </w:t>
      </w:r>
      <w:r w:rsidRPr="006D6771">
        <w:rPr>
          <w:sz w:val="24"/>
          <w:szCs w:val="24"/>
          <w:lang w:val="en-US"/>
        </w:rPr>
        <w:t>Protocol</w:t>
      </w:r>
      <w:r w:rsidRPr="006D6771">
        <w:rPr>
          <w:sz w:val="24"/>
          <w:szCs w:val="24"/>
        </w:rPr>
        <w:t xml:space="preserve">, </w:t>
      </w:r>
      <w:r w:rsidRPr="006D6771">
        <w:rPr>
          <w:sz w:val="24"/>
          <w:szCs w:val="24"/>
          <w:lang w:val="en-US"/>
        </w:rPr>
        <w:t>SMTP</w:t>
      </w:r>
      <w:r w:rsidRPr="006D6771">
        <w:rPr>
          <w:sz w:val="24"/>
          <w:szCs w:val="24"/>
        </w:rPr>
        <w:t xml:space="preserve">) управляет передачей и доставкой электронной почты через Интернет на сервер назначения. Протокол </w:t>
      </w:r>
      <w:r w:rsidRPr="006D6771">
        <w:rPr>
          <w:sz w:val="24"/>
          <w:szCs w:val="24"/>
          <w:lang w:val="en-US"/>
        </w:rPr>
        <w:t>SMTP</w:t>
      </w:r>
      <w:r w:rsidRPr="006D6771">
        <w:rPr>
          <w:sz w:val="24"/>
          <w:szCs w:val="24"/>
        </w:rPr>
        <w:t xml:space="preserve"> получает и передает электронную почту между серверами. Служба </w:t>
      </w:r>
      <w:r w:rsidRPr="006D6771">
        <w:rPr>
          <w:sz w:val="24"/>
          <w:szCs w:val="24"/>
          <w:lang w:val="en-US"/>
        </w:rPr>
        <w:t>SMTP</w:t>
      </w:r>
      <w:r w:rsidRPr="006D6771">
        <w:rPr>
          <w:sz w:val="24"/>
          <w:szCs w:val="24"/>
        </w:rPr>
        <w:t xml:space="preserve"> по умолчанию установлена совместно со службой </w:t>
      </w:r>
      <w:r w:rsidRPr="006D6771">
        <w:rPr>
          <w:sz w:val="24"/>
          <w:szCs w:val="24"/>
          <w:lang w:val="en-US"/>
        </w:rPr>
        <w:t>POP</w:t>
      </w:r>
      <w:r w:rsidRPr="006D6771">
        <w:rPr>
          <w:sz w:val="24"/>
          <w:szCs w:val="24"/>
        </w:rPr>
        <w:t>3 для предоставл</w:t>
      </w:r>
      <w:r w:rsidRPr="006D6771">
        <w:rPr>
          <w:sz w:val="24"/>
          <w:szCs w:val="24"/>
        </w:rPr>
        <w:t>е</w:t>
      </w:r>
      <w:r w:rsidRPr="006D6771">
        <w:rPr>
          <w:sz w:val="24"/>
          <w:szCs w:val="24"/>
        </w:rPr>
        <w:t>ния полного набора почтовых служб.</w:t>
      </w:r>
    </w:p>
    <w:p w:rsidR="00931518" w:rsidRPr="006D6771" w:rsidRDefault="00931518" w:rsidP="00F8393B">
      <w:pPr>
        <w:spacing w:line="276" w:lineRule="auto"/>
        <w:ind w:firstLine="567"/>
        <w:jc w:val="both"/>
        <w:rPr>
          <w:sz w:val="24"/>
          <w:szCs w:val="24"/>
        </w:rPr>
      </w:pPr>
      <w:r w:rsidRPr="006D6771">
        <w:rPr>
          <w:sz w:val="24"/>
          <w:szCs w:val="24"/>
        </w:rPr>
        <w:t xml:space="preserve">Служба </w:t>
      </w:r>
      <w:r w:rsidRPr="006D6771">
        <w:rPr>
          <w:sz w:val="24"/>
          <w:szCs w:val="24"/>
          <w:lang w:val="en-US"/>
        </w:rPr>
        <w:t>SMTP</w:t>
      </w:r>
      <w:r w:rsidRPr="006D6771">
        <w:rPr>
          <w:sz w:val="24"/>
          <w:szCs w:val="24"/>
        </w:rPr>
        <w:t xml:space="preserve"> автоматически устанавливается на компьютер, на котором установл</w:t>
      </w:r>
      <w:r w:rsidRPr="006D6771">
        <w:rPr>
          <w:sz w:val="24"/>
          <w:szCs w:val="24"/>
        </w:rPr>
        <w:t>е</w:t>
      </w:r>
      <w:r w:rsidRPr="006D6771">
        <w:rPr>
          <w:sz w:val="24"/>
          <w:szCs w:val="24"/>
        </w:rPr>
        <w:t xml:space="preserve">на служба </w:t>
      </w:r>
      <w:r w:rsidRPr="006D6771">
        <w:rPr>
          <w:sz w:val="24"/>
          <w:szCs w:val="24"/>
          <w:lang w:val="en-US"/>
        </w:rPr>
        <w:t>POP</w:t>
      </w:r>
      <w:r w:rsidRPr="006D6771">
        <w:rPr>
          <w:sz w:val="24"/>
          <w:szCs w:val="24"/>
        </w:rPr>
        <w:t xml:space="preserve">3 для того, чтобы пользователи могли отправлять исходящие сообщения. После создания домена с использованием службы </w:t>
      </w:r>
      <w:r w:rsidRPr="006D6771">
        <w:rPr>
          <w:sz w:val="24"/>
          <w:szCs w:val="24"/>
          <w:lang w:val="en-US"/>
        </w:rPr>
        <w:t>POP</w:t>
      </w:r>
      <w:r w:rsidRPr="006D6771">
        <w:rPr>
          <w:sz w:val="24"/>
          <w:szCs w:val="24"/>
        </w:rPr>
        <w:t xml:space="preserve">3, этот домен также добавляется в службу </w:t>
      </w:r>
      <w:r w:rsidRPr="006D6771">
        <w:rPr>
          <w:sz w:val="24"/>
          <w:szCs w:val="24"/>
          <w:lang w:val="en-US"/>
        </w:rPr>
        <w:t>SMTP</w:t>
      </w:r>
      <w:r w:rsidRPr="006D6771">
        <w:rPr>
          <w:sz w:val="24"/>
          <w:szCs w:val="24"/>
        </w:rPr>
        <w:t xml:space="preserve"> для того, чтобы разрешить отправление исходящих сообщений из почтовых ящиков этого домена. Служба </w:t>
      </w:r>
      <w:r w:rsidRPr="006D6771">
        <w:rPr>
          <w:sz w:val="24"/>
          <w:szCs w:val="24"/>
          <w:lang w:val="en-US"/>
        </w:rPr>
        <w:t>SMTP</w:t>
      </w:r>
      <w:r w:rsidRPr="006D6771">
        <w:rPr>
          <w:sz w:val="24"/>
          <w:szCs w:val="24"/>
        </w:rPr>
        <w:t xml:space="preserve"> на почтовом сервере получает входящую почту и п</w:t>
      </w:r>
      <w:r w:rsidRPr="006D6771">
        <w:rPr>
          <w:sz w:val="24"/>
          <w:szCs w:val="24"/>
        </w:rPr>
        <w:t>е</w:t>
      </w:r>
      <w:r w:rsidRPr="006D6771">
        <w:rPr>
          <w:sz w:val="24"/>
          <w:szCs w:val="24"/>
        </w:rPr>
        <w:t>редает электронную почту в почтовое хранилище.</w:t>
      </w:r>
    </w:p>
    <w:p w:rsidR="00931518" w:rsidRPr="006D6771" w:rsidRDefault="00931518" w:rsidP="00F8393B">
      <w:pPr>
        <w:spacing w:line="276" w:lineRule="auto"/>
        <w:ind w:firstLine="567"/>
        <w:jc w:val="both"/>
        <w:rPr>
          <w:sz w:val="24"/>
          <w:szCs w:val="24"/>
        </w:rPr>
      </w:pPr>
    </w:p>
    <w:p w:rsidR="00931518" w:rsidRPr="006D6771" w:rsidRDefault="00931518" w:rsidP="00F8393B">
      <w:pPr>
        <w:pStyle w:val="Default"/>
        <w:spacing w:line="276" w:lineRule="auto"/>
        <w:ind w:firstLine="567"/>
        <w:jc w:val="center"/>
      </w:pPr>
      <w:r w:rsidRPr="006D6771">
        <w:rPr>
          <w:b/>
          <w:bCs/>
        </w:rPr>
        <w:t>Порядок работы</w:t>
      </w:r>
    </w:p>
    <w:p w:rsidR="00931518" w:rsidRPr="006D6771" w:rsidRDefault="00931518" w:rsidP="00F8393B">
      <w:pPr>
        <w:pStyle w:val="Default"/>
        <w:spacing w:line="276" w:lineRule="auto"/>
        <w:ind w:firstLine="567"/>
        <w:jc w:val="both"/>
      </w:pPr>
      <w:r w:rsidRPr="006D6771">
        <w:t xml:space="preserve">1. Внимательно ознакомьтесь с кратким и справочно-информационным материалом по теме занятия. </w:t>
      </w:r>
    </w:p>
    <w:p w:rsidR="00931518" w:rsidRPr="006D6771" w:rsidRDefault="00931518" w:rsidP="00F8393B">
      <w:pPr>
        <w:pStyle w:val="Default"/>
        <w:spacing w:line="276" w:lineRule="auto"/>
        <w:ind w:firstLine="567"/>
        <w:jc w:val="both"/>
      </w:pPr>
      <w:r w:rsidRPr="006D6771">
        <w:rPr>
          <w:b/>
          <w:bCs/>
        </w:rPr>
        <w:t xml:space="preserve">Задание 1. Подготовка файлового сервера. </w:t>
      </w:r>
    </w:p>
    <w:p w:rsidR="00931518" w:rsidRPr="006D6771" w:rsidRDefault="00931518" w:rsidP="00F8393B">
      <w:pPr>
        <w:pStyle w:val="Default"/>
        <w:spacing w:line="276" w:lineRule="auto"/>
        <w:ind w:firstLine="567"/>
        <w:jc w:val="both"/>
      </w:pPr>
      <w:r w:rsidRPr="006D6771">
        <w:t xml:space="preserve">1. Подключите к виртуальной машине </w:t>
      </w:r>
      <w:r w:rsidRPr="006D6771">
        <w:rPr>
          <w:b/>
          <w:bCs/>
        </w:rPr>
        <w:t xml:space="preserve">VM-2 </w:t>
      </w:r>
      <w:r w:rsidRPr="006D6771">
        <w:t xml:space="preserve">образ установочного диска </w:t>
      </w:r>
      <w:r w:rsidRPr="006D6771">
        <w:rPr>
          <w:b/>
          <w:bCs/>
          <w:i/>
          <w:iCs/>
          <w:lang w:val="en-US"/>
        </w:rPr>
        <w:t>Windows</w:t>
      </w:r>
      <w:r w:rsidRPr="006D6771">
        <w:rPr>
          <w:b/>
          <w:bCs/>
          <w:i/>
          <w:iCs/>
        </w:rPr>
        <w:t xml:space="preserve"> 2003 </w:t>
      </w:r>
      <w:r w:rsidRPr="006D6771">
        <w:rPr>
          <w:b/>
          <w:bCs/>
          <w:i/>
          <w:iCs/>
          <w:lang w:val="en-US"/>
        </w:rPr>
        <w:t>Server</w:t>
      </w:r>
      <w:r w:rsidRPr="006D6771">
        <w:t xml:space="preserve">. </w:t>
      </w:r>
    </w:p>
    <w:p w:rsidR="00931518" w:rsidRPr="006D6771" w:rsidRDefault="00931518" w:rsidP="00F8393B">
      <w:pPr>
        <w:pStyle w:val="Default"/>
        <w:spacing w:line="276" w:lineRule="auto"/>
        <w:ind w:firstLine="567"/>
        <w:jc w:val="both"/>
      </w:pPr>
      <w:r w:rsidRPr="006D6771">
        <w:lastRenderedPageBreak/>
        <w:t xml:space="preserve">2. Запустите виртуальную машину </w:t>
      </w:r>
      <w:r w:rsidRPr="006D6771">
        <w:rPr>
          <w:b/>
          <w:bCs/>
        </w:rPr>
        <w:t>VM-2</w:t>
      </w:r>
      <w:r w:rsidRPr="006D6771">
        <w:t xml:space="preserve">. </w:t>
      </w:r>
    </w:p>
    <w:p w:rsidR="00931518" w:rsidRPr="006D6771" w:rsidRDefault="00931518" w:rsidP="00F8393B">
      <w:pPr>
        <w:pStyle w:val="Default"/>
        <w:spacing w:line="276" w:lineRule="auto"/>
        <w:ind w:firstLine="567"/>
        <w:jc w:val="both"/>
      </w:pPr>
      <w:r w:rsidRPr="006D6771">
        <w:t xml:space="preserve">3. Добавьте новую </w:t>
      </w:r>
      <w:r w:rsidRPr="006D6771">
        <w:rPr>
          <w:b/>
          <w:bCs/>
        </w:rPr>
        <w:t xml:space="preserve">роль </w:t>
      </w:r>
      <w:r w:rsidRPr="006D6771">
        <w:t xml:space="preserve">серверу – </w:t>
      </w:r>
      <w:r w:rsidRPr="006D6771">
        <w:rPr>
          <w:i/>
          <w:iCs/>
        </w:rPr>
        <w:t>Файл-сервер</w:t>
      </w:r>
      <w:r w:rsidRPr="006D6771">
        <w:t xml:space="preserve">: </w:t>
      </w:r>
    </w:p>
    <w:p w:rsidR="00931518" w:rsidRPr="006D6771" w:rsidRDefault="00931518" w:rsidP="009C6490">
      <w:pPr>
        <w:pStyle w:val="Default"/>
        <w:numPr>
          <w:ilvl w:val="0"/>
          <w:numId w:val="25"/>
        </w:numPr>
        <w:spacing w:line="276" w:lineRule="auto"/>
        <w:jc w:val="both"/>
      </w:pPr>
      <w:r w:rsidRPr="006D6771">
        <w:t xml:space="preserve">откройте диалоговое окно </w:t>
      </w:r>
      <w:r w:rsidRPr="006D6771">
        <w:rPr>
          <w:b/>
          <w:bCs/>
        </w:rPr>
        <w:t>Управление данным сервером (</w:t>
      </w:r>
      <w:r w:rsidRPr="006D6771">
        <w:rPr>
          <w:b/>
          <w:bCs/>
          <w:i/>
          <w:iCs/>
        </w:rPr>
        <w:t>Пуск/администрирование/Управление Данным Сервером</w:t>
      </w:r>
      <w:r w:rsidRPr="006D6771">
        <w:rPr>
          <w:b/>
          <w:bCs/>
        </w:rPr>
        <w:t>)</w:t>
      </w:r>
      <w:r w:rsidRPr="006D6771">
        <w:t xml:space="preserve">; </w:t>
      </w:r>
    </w:p>
    <w:p w:rsidR="00931518" w:rsidRPr="006D6771" w:rsidRDefault="00931518" w:rsidP="009C6490">
      <w:pPr>
        <w:pStyle w:val="Default"/>
        <w:numPr>
          <w:ilvl w:val="0"/>
          <w:numId w:val="25"/>
        </w:numPr>
        <w:spacing w:line="276" w:lineRule="auto"/>
        <w:jc w:val="both"/>
      </w:pPr>
      <w:r w:rsidRPr="006D6771">
        <w:t>активизируйте добавление ролей кнопкой</w:t>
      </w:r>
      <w:proofErr w:type="gramStart"/>
      <w:r w:rsidRPr="006D6771">
        <w:t xml:space="preserve"> </w:t>
      </w:r>
      <w:r w:rsidRPr="006D6771">
        <w:rPr>
          <w:b/>
          <w:bCs/>
          <w:i/>
          <w:iCs/>
        </w:rPr>
        <w:t>Д</w:t>
      </w:r>
      <w:proofErr w:type="gramEnd"/>
      <w:r w:rsidRPr="006D6771">
        <w:rPr>
          <w:b/>
          <w:bCs/>
          <w:i/>
          <w:iCs/>
        </w:rPr>
        <w:t>обавить или удалить роль</w:t>
      </w:r>
      <w:r w:rsidRPr="006D6771">
        <w:t xml:space="preserve">; </w:t>
      </w:r>
    </w:p>
    <w:p w:rsidR="00931518" w:rsidRPr="006D6771" w:rsidRDefault="00931518" w:rsidP="009C6490">
      <w:pPr>
        <w:pStyle w:val="Default"/>
        <w:numPr>
          <w:ilvl w:val="0"/>
          <w:numId w:val="25"/>
        </w:numPr>
        <w:spacing w:line="276" w:lineRule="auto"/>
        <w:jc w:val="both"/>
      </w:pPr>
      <w:r w:rsidRPr="006D6771">
        <w:t xml:space="preserve">выберите </w:t>
      </w:r>
      <w:r w:rsidRPr="006D6771">
        <w:rPr>
          <w:b/>
          <w:bCs/>
        </w:rPr>
        <w:t xml:space="preserve">Файловый сервер </w:t>
      </w:r>
      <w:r w:rsidRPr="006D6771">
        <w:t>и щелкните</w:t>
      </w:r>
      <w:proofErr w:type="gramStart"/>
      <w:r w:rsidRPr="006D6771">
        <w:t xml:space="preserve"> </w:t>
      </w:r>
      <w:r w:rsidRPr="006D6771">
        <w:rPr>
          <w:b/>
          <w:bCs/>
          <w:i/>
          <w:iCs/>
        </w:rPr>
        <w:t>Д</w:t>
      </w:r>
      <w:proofErr w:type="gramEnd"/>
      <w:r w:rsidRPr="006D6771">
        <w:rPr>
          <w:b/>
          <w:bCs/>
          <w:i/>
          <w:iCs/>
        </w:rPr>
        <w:t>алее</w:t>
      </w:r>
      <w:r w:rsidRPr="006D6771">
        <w:t xml:space="preserve">; </w:t>
      </w:r>
    </w:p>
    <w:p w:rsidR="00931518" w:rsidRPr="006D6771" w:rsidRDefault="00931518" w:rsidP="009C6490">
      <w:pPr>
        <w:pStyle w:val="Default"/>
        <w:numPr>
          <w:ilvl w:val="0"/>
          <w:numId w:val="25"/>
        </w:numPr>
        <w:spacing w:line="276" w:lineRule="auto"/>
        <w:jc w:val="both"/>
      </w:pPr>
      <w:r w:rsidRPr="006D6771">
        <w:t xml:space="preserve">установите параметры файлового сервера: </w:t>
      </w:r>
    </w:p>
    <w:p w:rsidR="00931518" w:rsidRPr="006D6771" w:rsidRDefault="00931518" w:rsidP="009C6490">
      <w:pPr>
        <w:pStyle w:val="Default"/>
        <w:numPr>
          <w:ilvl w:val="0"/>
          <w:numId w:val="26"/>
        </w:numPr>
        <w:spacing w:line="276" w:lineRule="auto"/>
        <w:ind w:left="1560"/>
        <w:jc w:val="both"/>
      </w:pPr>
      <w:r w:rsidRPr="006D6771">
        <w:t xml:space="preserve">Предоставить доступ UNIX-системам к файлам; </w:t>
      </w:r>
    </w:p>
    <w:p w:rsidR="00931518" w:rsidRPr="006D6771" w:rsidRDefault="00931518" w:rsidP="009C6490">
      <w:pPr>
        <w:pStyle w:val="Default"/>
        <w:numPr>
          <w:ilvl w:val="0"/>
          <w:numId w:val="26"/>
        </w:numPr>
        <w:spacing w:line="276" w:lineRule="auto"/>
        <w:ind w:left="1560"/>
        <w:jc w:val="both"/>
      </w:pPr>
      <w:r w:rsidRPr="006D6771">
        <w:t xml:space="preserve">Предоставить доступ Apple--системам к файлам; </w:t>
      </w:r>
    </w:p>
    <w:p w:rsidR="00931518" w:rsidRPr="006D6771" w:rsidRDefault="00931518" w:rsidP="009C6490">
      <w:pPr>
        <w:pStyle w:val="Default"/>
        <w:numPr>
          <w:ilvl w:val="0"/>
          <w:numId w:val="28"/>
        </w:numPr>
        <w:spacing w:line="276" w:lineRule="auto"/>
        <w:ind w:left="1276"/>
        <w:jc w:val="both"/>
      </w:pPr>
      <w:r w:rsidRPr="006D6771">
        <w:t>подтвердите введенные параметры кнопкой</w:t>
      </w:r>
      <w:proofErr w:type="gramStart"/>
      <w:r w:rsidRPr="006D6771">
        <w:t xml:space="preserve"> </w:t>
      </w:r>
      <w:r w:rsidRPr="006D6771">
        <w:rPr>
          <w:b/>
          <w:bCs/>
          <w:i/>
          <w:iCs/>
        </w:rPr>
        <w:t>Д</w:t>
      </w:r>
      <w:proofErr w:type="gramEnd"/>
      <w:r w:rsidRPr="006D6771">
        <w:rPr>
          <w:b/>
          <w:bCs/>
          <w:i/>
          <w:iCs/>
        </w:rPr>
        <w:t>алее</w:t>
      </w:r>
      <w:r w:rsidRPr="006D6771">
        <w:t xml:space="preserve">; </w:t>
      </w:r>
    </w:p>
    <w:p w:rsidR="00931518" w:rsidRPr="006D6771" w:rsidRDefault="00931518" w:rsidP="009C6490">
      <w:pPr>
        <w:pStyle w:val="Default"/>
        <w:numPr>
          <w:ilvl w:val="0"/>
          <w:numId w:val="27"/>
        </w:numPr>
        <w:spacing w:line="276" w:lineRule="auto"/>
        <w:ind w:left="1276"/>
        <w:jc w:val="both"/>
      </w:pPr>
      <w:r w:rsidRPr="006D6771">
        <w:t>запустите установку роли сервера кнопкой</w:t>
      </w:r>
      <w:proofErr w:type="gramStart"/>
      <w:r w:rsidRPr="006D6771">
        <w:t xml:space="preserve"> </w:t>
      </w:r>
      <w:r w:rsidRPr="006D6771">
        <w:rPr>
          <w:b/>
          <w:bCs/>
          <w:i/>
          <w:iCs/>
        </w:rPr>
        <w:t>Д</w:t>
      </w:r>
      <w:proofErr w:type="gramEnd"/>
      <w:r w:rsidRPr="006D6771">
        <w:rPr>
          <w:b/>
          <w:bCs/>
          <w:i/>
          <w:iCs/>
        </w:rPr>
        <w:t>алее</w:t>
      </w:r>
      <w:r w:rsidRPr="006D6771">
        <w:t xml:space="preserve">. </w:t>
      </w:r>
    </w:p>
    <w:p w:rsidR="00931518" w:rsidRPr="006D6771" w:rsidRDefault="00931518" w:rsidP="00F8393B">
      <w:pPr>
        <w:pStyle w:val="Default"/>
        <w:spacing w:line="276" w:lineRule="auto"/>
        <w:ind w:firstLine="567"/>
        <w:jc w:val="both"/>
      </w:pPr>
      <w:r w:rsidRPr="006D6771">
        <w:t>4. Перезагрузите виртуальный компьютер кнопкой</w:t>
      </w:r>
      <w:proofErr w:type="gramStart"/>
      <w:r w:rsidRPr="006D6771">
        <w:t xml:space="preserve"> </w:t>
      </w:r>
      <w:r w:rsidRPr="006D6771">
        <w:rPr>
          <w:b/>
          <w:bCs/>
          <w:i/>
          <w:iCs/>
        </w:rPr>
        <w:t>П</w:t>
      </w:r>
      <w:proofErr w:type="gramEnd"/>
      <w:r w:rsidRPr="006D6771">
        <w:rPr>
          <w:b/>
          <w:bCs/>
          <w:i/>
          <w:iCs/>
        </w:rPr>
        <w:t>ерезагрузить</w:t>
      </w:r>
      <w:r w:rsidRPr="006D6771">
        <w:t xml:space="preserve">. </w:t>
      </w:r>
    </w:p>
    <w:p w:rsidR="00931518" w:rsidRPr="006D6771" w:rsidRDefault="00931518" w:rsidP="00F8393B">
      <w:pPr>
        <w:pStyle w:val="Default"/>
        <w:spacing w:line="276" w:lineRule="auto"/>
        <w:ind w:firstLine="567"/>
        <w:jc w:val="both"/>
      </w:pPr>
      <w:r w:rsidRPr="006D6771">
        <w:t xml:space="preserve">5. Откройте диалоговое окно </w:t>
      </w:r>
      <w:r w:rsidRPr="006D6771">
        <w:rPr>
          <w:b/>
          <w:bCs/>
        </w:rPr>
        <w:t>Настройки файлового сервера (</w:t>
      </w:r>
      <w:r w:rsidRPr="006D6771">
        <w:rPr>
          <w:b/>
          <w:bCs/>
          <w:i/>
          <w:iCs/>
        </w:rPr>
        <w:t>Пуск/администрирование/Управление Данным Сервером/Управление этим файловым сервером</w:t>
      </w:r>
      <w:r w:rsidRPr="006D6771">
        <w:rPr>
          <w:b/>
          <w:bCs/>
        </w:rPr>
        <w:t>)</w:t>
      </w:r>
      <w:r w:rsidRPr="006D6771">
        <w:t xml:space="preserve">. </w:t>
      </w:r>
    </w:p>
    <w:p w:rsidR="00931518" w:rsidRPr="006D6771" w:rsidRDefault="00931518" w:rsidP="00F8393B">
      <w:pPr>
        <w:pStyle w:val="Default"/>
        <w:spacing w:line="276" w:lineRule="auto"/>
        <w:ind w:firstLine="567"/>
        <w:jc w:val="both"/>
      </w:pPr>
      <w:r w:rsidRPr="006D6771">
        <w:t xml:space="preserve">6. Установите стандартные квоты использования места на диске: </w:t>
      </w:r>
    </w:p>
    <w:p w:rsidR="00931518" w:rsidRPr="006D6771" w:rsidRDefault="00931518" w:rsidP="009C6490">
      <w:pPr>
        <w:pStyle w:val="Default"/>
        <w:numPr>
          <w:ilvl w:val="0"/>
          <w:numId w:val="27"/>
        </w:numPr>
        <w:spacing w:line="276" w:lineRule="auto"/>
        <w:jc w:val="both"/>
      </w:pPr>
      <w:r w:rsidRPr="006D6771">
        <w:t>установите флажок</w:t>
      </w:r>
      <w:proofErr w:type="gramStart"/>
      <w:r w:rsidRPr="006D6771">
        <w:t xml:space="preserve"> </w:t>
      </w:r>
      <w:r w:rsidRPr="006D6771">
        <w:rPr>
          <w:i/>
          <w:iCs/>
        </w:rPr>
        <w:t>У</w:t>
      </w:r>
      <w:proofErr w:type="gramEnd"/>
      <w:r w:rsidRPr="006D6771">
        <w:rPr>
          <w:i/>
          <w:iCs/>
        </w:rPr>
        <w:t>становить дисковые квоты по умолчанию для новых пользователей данного сервера</w:t>
      </w:r>
      <w:r w:rsidRPr="006D6771">
        <w:t xml:space="preserve">; </w:t>
      </w:r>
    </w:p>
    <w:p w:rsidR="00931518" w:rsidRPr="006D6771" w:rsidRDefault="00931518" w:rsidP="009C6490">
      <w:pPr>
        <w:pStyle w:val="Default"/>
        <w:numPr>
          <w:ilvl w:val="0"/>
          <w:numId w:val="27"/>
        </w:numPr>
        <w:spacing w:line="276" w:lineRule="auto"/>
        <w:jc w:val="both"/>
      </w:pPr>
      <w:r w:rsidRPr="006D6771">
        <w:t xml:space="preserve">укажите </w:t>
      </w:r>
      <w:r w:rsidRPr="006D6771">
        <w:rPr>
          <w:b/>
          <w:bCs/>
        </w:rPr>
        <w:t xml:space="preserve">размер квот </w:t>
      </w:r>
      <w:r w:rsidRPr="006D6771">
        <w:t xml:space="preserve">- </w:t>
      </w:r>
      <w:r w:rsidRPr="006D6771">
        <w:rPr>
          <w:i/>
          <w:iCs/>
        </w:rPr>
        <w:t>50Мб</w:t>
      </w:r>
      <w:r w:rsidRPr="006D6771">
        <w:t xml:space="preserve">; </w:t>
      </w:r>
    </w:p>
    <w:p w:rsidR="00931518" w:rsidRPr="006D6771" w:rsidRDefault="00931518" w:rsidP="009C6490">
      <w:pPr>
        <w:pStyle w:val="Default"/>
        <w:numPr>
          <w:ilvl w:val="0"/>
          <w:numId w:val="27"/>
        </w:numPr>
        <w:spacing w:line="276" w:lineRule="auto"/>
        <w:jc w:val="both"/>
      </w:pPr>
      <w:r w:rsidRPr="006D6771">
        <w:t xml:space="preserve">установите </w:t>
      </w:r>
      <w:r w:rsidRPr="006D6771">
        <w:rPr>
          <w:b/>
          <w:bCs/>
        </w:rPr>
        <w:t xml:space="preserve">предупреждение о квоте </w:t>
      </w:r>
      <w:r w:rsidRPr="006D6771">
        <w:t xml:space="preserve">- </w:t>
      </w:r>
      <w:r w:rsidRPr="006D6771">
        <w:rPr>
          <w:i/>
          <w:iCs/>
        </w:rPr>
        <w:t>40Мб</w:t>
      </w:r>
      <w:r w:rsidRPr="006D6771">
        <w:t xml:space="preserve">; </w:t>
      </w:r>
    </w:p>
    <w:p w:rsidR="00931518" w:rsidRPr="006D6771" w:rsidRDefault="00931518" w:rsidP="009C6490">
      <w:pPr>
        <w:pStyle w:val="Default"/>
        <w:numPr>
          <w:ilvl w:val="0"/>
          <w:numId w:val="27"/>
        </w:numPr>
        <w:spacing w:line="276" w:lineRule="auto"/>
        <w:jc w:val="both"/>
      </w:pPr>
      <w:r w:rsidRPr="006D6771">
        <w:t>установите флажок</w:t>
      </w:r>
      <w:proofErr w:type="gramStart"/>
      <w:r w:rsidRPr="006D6771">
        <w:t xml:space="preserve"> </w:t>
      </w:r>
      <w:r w:rsidRPr="006D6771">
        <w:rPr>
          <w:i/>
          <w:iCs/>
        </w:rPr>
        <w:t>Н</w:t>
      </w:r>
      <w:proofErr w:type="gramEnd"/>
      <w:r w:rsidRPr="006D6771">
        <w:rPr>
          <w:i/>
          <w:iCs/>
        </w:rPr>
        <w:t>е выделять место на диске при превышении дискового пространства</w:t>
      </w:r>
      <w:r w:rsidRPr="006D6771">
        <w:t xml:space="preserve">; </w:t>
      </w:r>
    </w:p>
    <w:p w:rsidR="00931518" w:rsidRPr="006D6771" w:rsidRDefault="00931518" w:rsidP="009C6490">
      <w:pPr>
        <w:pStyle w:val="Default"/>
        <w:numPr>
          <w:ilvl w:val="0"/>
          <w:numId w:val="27"/>
        </w:numPr>
        <w:spacing w:line="276" w:lineRule="auto"/>
        <w:jc w:val="both"/>
      </w:pPr>
      <w:r w:rsidRPr="006D6771">
        <w:t>завершите ввод стандартных квот кнопкой</w:t>
      </w:r>
      <w:proofErr w:type="gramStart"/>
      <w:r w:rsidRPr="006D6771">
        <w:t xml:space="preserve"> </w:t>
      </w:r>
      <w:r w:rsidRPr="006D6771">
        <w:rPr>
          <w:b/>
          <w:bCs/>
          <w:i/>
          <w:iCs/>
        </w:rPr>
        <w:t>Д</w:t>
      </w:r>
      <w:proofErr w:type="gramEnd"/>
      <w:r w:rsidRPr="006D6771">
        <w:rPr>
          <w:b/>
          <w:bCs/>
          <w:i/>
          <w:iCs/>
        </w:rPr>
        <w:t>алее</w:t>
      </w:r>
      <w:r w:rsidRPr="006D6771">
        <w:t xml:space="preserve">. </w:t>
      </w:r>
    </w:p>
    <w:p w:rsidR="00931518" w:rsidRPr="006D6771" w:rsidRDefault="00931518" w:rsidP="00F8393B">
      <w:pPr>
        <w:pStyle w:val="Default"/>
        <w:spacing w:line="276" w:lineRule="auto"/>
        <w:ind w:firstLine="567"/>
        <w:jc w:val="both"/>
      </w:pPr>
      <w:r w:rsidRPr="006D6771">
        <w:t xml:space="preserve">7. Откажитесь от включения службы индексирования. </w:t>
      </w:r>
    </w:p>
    <w:p w:rsidR="00931518" w:rsidRPr="006D6771" w:rsidRDefault="00931518" w:rsidP="00F8393B">
      <w:pPr>
        <w:pStyle w:val="Default"/>
        <w:spacing w:line="276" w:lineRule="auto"/>
        <w:ind w:firstLine="567"/>
        <w:jc w:val="both"/>
      </w:pPr>
      <w:r w:rsidRPr="006D6771">
        <w:t xml:space="preserve">8. Укажите папку на сервере, для хранения файлов, например, </w:t>
      </w:r>
      <w:r w:rsidRPr="006D6771">
        <w:rPr>
          <w:b/>
          <w:bCs/>
          <w:i/>
          <w:iCs/>
        </w:rPr>
        <w:t>C:\Documents and settings\Администратор\Рабочий стол\PUB</w:t>
      </w:r>
      <w:r w:rsidRPr="006D6771">
        <w:t xml:space="preserve">. </w:t>
      </w:r>
    </w:p>
    <w:p w:rsidR="00931518" w:rsidRPr="006D6771" w:rsidRDefault="00931518" w:rsidP="00F8393B">
      <w:pPr>
        <w:pStyle w:val="Default"/>
        <w:spacing w:line="276" w:lineRule="auto"/>
        <w:ind w:firstLine="567"/>
        <w:jc w:val="both"/>
      </w:pPr>
      <w:r w:rsidRPr="006D6771">
        <w:t>9. Далее мастер установки завершит свою работу. Попробуйте теперь зайти на с</w:t>
      </w:r>
      <w:r w:rsidRPr="006D6771">
        <w:t>о</w:t>
      </w:r>
      <w:r w:rsidRPr="006D6771">
        <w:t xml:space="preserve">зданную вами сетевую папку с другого компьютера сети. Обратите внимание на способ подключения. Попробуйте заполнить папку для превышения квоты. </w:t>
      </w:r>
    </w:p>
    <w:p w:rsidR="00931518" w:rsidRPr="006D6771" w:rsidRDefault="00931518" w:rsidP="00F8393B">
      <w:pPr>
        <w:pStyle w:val="Default"/>
        <w:spacing w:line="276" w:lineRule="auto"/>
        <w:ind w:firstLine="567"/>
        <w:jc w:val="both"/>
      </w:pPr>
    </w:p>
    <w:p w:rsidR="00931518" w:rsidRPr="006D6771" w:rsidRDefault="00931518" w:rsidP="00F8393B">
      <w:pPr>
        <w:pStyle w:val="Default"/>
        <w:spacing w:line="276" w:lineRule="auto"/>
        <w:ind w:firstLine="567"/>
        <w:jc w:val="both"/>
      </w:pPr>
      <w:r w:rsidRPr="006D6771">
        <w:rPr>
          <w:b/>
          <w:bCs/>
        </w:rPr>
        <w:t xml:space="preserve">Задание 2. Настройка Web-сервера. </w:t>
      </w:r>
    </w:p>
    <w:p w:rsidR="00931518" w:rsidRPr="006D6771" w:rsidRDefault="00931518" w:rsidP="00F8393B">
      <w:pPr>
        <w:pStyle w:val="Default"/>
        <w:spacing w:line="276" w:lineRule="auto"/>
        <w:ind w:firstLine="567"/>
        <w:jc w:val="both"/>
      </w:pPr>
      <w:r w:rsidRPr="006D6771">
        <w:t xml:space="preserve">1. Установите </w:t>
      </w:r>
      <w:r w:rsidRPr="006D6771">
        <w:rPr>
          <w:b/>
          <w:bCs/>
        </w:rPr>
        <w:t>Internet Information Service (IIS) (</w:t>
      </w:r>
      <w:r w:rsidRPr="006D6771">
        <w:rPr>
          <w:b/>
          <w:bCs/>
          <w:i/>
          <w:iCs/>
        </w:rPr>
        <w:t>Пуск/администрирование/Управление Данным Сервером/Сервер приложений IIS</w:t>
      </w:r>
      <w:r w:rsidRPr="006D6771">
        <w:rPr>
          <w:b/>
          <w:bCs/>
        </w:rPr>
        <w:t>)</w:t>
      </w:r>
      <w:r w:rsidRPr="006D6771">
        <w:t xml:space="preserve">: </w:t>
      </w:r>
    </w:p>
    <w:p w:rsidR="00931518" w:rsidRPr="006D6771" w:rsidRDefault="00931518" w:rsidP="009C6490">
      <w:pPr>
        <w:pStyle w:val="Default"/>
        <w:numPr>
          <w:ilvl w:val="0"/>
          <w:numId w:val="29"/>
        </w:numPr>
        <w:tabs>
          <w:tab w:val="left" w:pos="993"/>
        </w:tabs>
        <w:spacing w:line="276" w:lineRule="auto"/>
        <w:ind w:left="0" w:firstLine="709"/>
        <w:jc w:val="both"/>
      </w:pPr>
      <w:r w:rsidRPr="006D6771">
        <w:t xml:space="preserve">Подготовьте тестовую страницу: создайте временную страницу, вызываемую по </w:t>
      </w:r>
      <w:proofErr w:type="gramStart"/>
      <w:r w:rsidRPr="006D6771">
        <w:t>умол-чанию</w:t>
      </w:r>
      <w:proofErr w:type="gramEnd"/>
      <w:r w:rsidRPr="006D6771">
        <w:t xml:space="preserve">: наберите в </w:t>
      </w:r>
      <w:r w:rsidRPr="006D6771">
        <w:rPr>
          <w:b/>
          <w:bCs/>
        </w:rPr>
        <w:t xml:space="preserve">Блокноте </w:t>
      </w:r>
      <w:r w:rsidRPr="006D6771">
        <w:t xml:space="preserve">и сохраните в файле с именем </w:t>
      </w:r>
      <w:r w:rsidRPr="006D6771">
        <w:rPr>
          <w:b/>
          <w:bCs/>
          <w:i/>
          <w:iCs/>
        </w:rPr>
        <w:t xml:space="preserve">Default.html </w:t>
      </w:r>
      <w:r w:rsidRPr="006D6771">
        <w:t xml:space="preserve">в катало-ге </w:t>
      </w:r>
      <w:r w:rsidRPr="006D6771">
        <w:rPr>
          <w:b/>
          <w:bCs/>
          <w:i/>
          <w:iCs/>
        </w:rPr>
        <w:t>\Inetpub\wwwroot</w:t>
      </w:r>
      <w:r w:rsidRPr="006D6771">
        <w:t xml:space="preserve">. </w:t>
      </w:r>
    </w:p>
    <w:p w:rsidR="00931518" w:rsidRPr="006D6771" w:rsidRDefault="00931518" w:rsidP="00F8393B">
      <w:pPr>
        <w:pStyle w:val="Default"/>
        <w:spacing w:line="276" w:lineRule="auto"/>
        <w:jc w:val="center"/>
      </w:pPr>
      <w:r w:rsidRPr="006D6771">
        <w:rPr>
          <w:noProof/>
          <w:lang w:eastAsia="ru-RU"/>
        </w:rPr>
        <w:drawing>
          <wp:inline distT="0" distB="0" distL="0" distR="0" wp14:anchorId="5B19313B" wp14:editId="70828DEE">
            <wp:extent cx="5940425" cy="1369588"/>
            <wp:effectExtent l="0" t="0" r="3175" b="2540"/>
            <wp:docPr id="73" name="Рисунок 73"/>
            <wp:cNvGraphicFramePr/>
            <a:graphic xmlns:a="http://schemas.openxmlformats.org/drawingml/2006/main">
              <a:graphicData uri="http://schemas.openxmlformats.org/drawingml/2006/picture">
                <pic:pic xmlns:pic="http://schemas.openxmlformats.org/drawingml/2006/picture">
                  <pic:nvPicPr>
                    <pic:cNvPr id="73" name="Рисунок 73"/>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1369588"/>
                    </a:xfrm>
                    <a:prstGeom prst="rect">
                      <a:avLst/>
                    </a:prstGeom>
                    <a:noFill/>
                    <a:ln>
                      <a:noFill/>
                    </a:ln>
                  </pic:spPr>
                </pic:pic>
              </a:graphicData>
            </a:graphic>
          </wp:inline>
        </w:drawing>
      </w:r>
    </w:p>
    <w:p w:rsidR="00931518" w:rsidRPr="006D6771" w:rsidRDefault="00931518" w:rsidP="00F8393B">
      <w:pPr>
        <w:pStyle w:val="Default"/>
        <w:spacing w:line="276" w:lineRule="auto"/>
        <w:ind w:firstLine="567"/>
        <w:jc w:val="both"/>
      </w:pPr>
      <w:r w:rsidRPr="006D6771">
        <w:t xml:space="preserve">2. Настройте </w:t>
      </w:r>
      <w:r w:rsidRPr="006D6771">
        <w:rPr>
          <w:b/>
          <w:bCs/>
        </w:rPr>
        <w:t>Web-сервер</w:t>
      </w:r>
      <w:r w:rsidRPr="006D6771">
        <w:t xml:space="preserve">: </w:t>
      </w:r>
    </w:p>
    <w:p w:rsidR="00931518" w:rsidRPr="006D6771" w:rsidRDefault="00931518" w:rsidP="009C6490">
      <w:pPr>
        <w:pStyle w:val="Default"/>
        <w:numPr>
          <w:ilvl w:val="0"/>
          <w:numId w:val="29"/>
        </w:numPr>
        <w:tabs>
          <w:tab w:val="left" w:pos="1134"/>
        </w:tabs>
        <w:spacing w:line="276" w:lineRule="auto"/>
        <w:ind w:left="0" w:firstLine="567"/>
        <w:jc w:val="both"/>
      </w:pPr>
      <w:proofErr w:type="gramStart"/>
      <w:r w:rsidRPr="006D6771">
        <w:lastRenderedPageBreak/>
        <w:t xml:space="preserve">откройте консоль управления сервером </w:t>
      </w:r>
      <w:r w:rsidRPr="006D6771">
        <w:rPr>
          <w:b/>
          <w:bCs/>
        </w:rPr>
        <w:t>IIS (</w:t>
      </w:r>
      <w:r w:rsidRPr="006D6771">
        <w:rPr>
          <w:b/>
          <w:bCs/>
          <w:i/>
          <w:iCs/>
        </w:rPr>
        <w:t>Пуск/администрирование/Управление Данным Сервером/Управление этим сервером приложений</w:t>
      </w:r>
      <w:r w:rsidRPr="006D6771">
        <w:rPr>
          <w:b/>
          <w:bCs/>
        </w:rPr>
        <w:t>)</w:t>
      </w:r>
      <w:r w:rsidRPr="006D6771">
        <w:t xml:space="preserve">; </w:t>
      </w:r>
      <w:proofErr w:type="gramEnd"/>
    </w:p>
    <w:p w:rsidR="00931518" w:rsidRPr="006D6771" w:rsidRDefault="00931518" w:rsidP="009C6490">
      <w:pPr>
        <w:pStyle w:val="Default"/>
        <w:numPr>
          <w:ilvl w:val="0"/>
          <w:numId w:val="29"/>
        </w:numPr>
        <w:tabs>
          <w:tab w:val="left" w:pos="1134"/>
        </w:tabs>
        <w:spacing w:line="276" w:lineRule="auto"/>
        <w:ind w:left="0" w:firstLine="567"/>
        <w:jc w:val="both"/>
      </w:pPr>
      <w:proofErr w:type="gramStart"/>
      <w:r w:rsidRPr="006D6771">
        <w:t>перейдите к web-узлу, заданному по умолчанию (</w:t>
      </w:r>
      <w:r w:rsidRPr="006D6771">
        <w:rPr>
          <w:b/>
          <w:bCs/>
          <w:i/>
          <w:iCs/>
        </w:rPr>
        <w:t>Диспетчер служб IIS/Веб-узлы/Веб-узел по умолчанию</w:t>
      </w:r>
      <w:r w:rsidRPr="006D6771">
        <w:t xml:space="preserve">); </w:t>
      </w:r>
      <w:proofErr w:type="gramEnd"/>
    </w:p>
    <w:p w:rsidR="00931518" w:rsidRPr="006D6771" w:rsidRDefault="00931518" w:rsidP="00F8393B">
      <w:pPr>
        <w:pStyle w:val="Default"/>
        <w:spacing w:line="276" w:lineRule="auto"/>
        <w:ind w:firstLine="567"/>
        <w:jc w:val="center"/>
      </w:pPr>
      <w:r w:rsidRPr="006D6771">
        <w:rPr>
          <w:noProof/>
          <w:lang w:eastAsia="ru-RU"/>
        </w:rPr>
        <w:drawing>
          <wp:inline distT="0" distB="0" distL="0" distR="0" wp14:anchorId="5B8BDA12" wp14:editId="1F39D310">
            <wp:extent cx="3591560" cy="2947035"/>
            <wp:effectExtent l="0" t="0" r="8890" b="5715"/>
            <wp:docPr id="72" name="Рисунок 72"/>
            <wp:cNvGraphicFramePr/>
            <a:graphic xmlns:a="http://schemas.openxmlformats.org/drawingml/2006/main">
              <a:graphicData uri="http://schemas.openxmlformats.org/drawingml/2006/picture">
                <pic:pic xmlns:pic="http://schemas.openxmlformats.org/drawingml/2006/picture">
                  <pic:nvPicPr>
                    <pic:cNvPr id="72" name="Рисунок 72"/>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91560" cy="2947035"/>
                    </a:xfrm>
                    <a:prstGeom prst="rect">
                      <a:avLst/>
                    </a:prstGeom>
                    <a:noFill/>
                    <a:ln>
                      <a:noFill/>
                    </a:ln>
                  </pic:spPr>
                </pic:pic>
              </a:graphicData>
            </a:graphic>
          </wp:inline>
        </w:drawing>
      </w:r>
    </w:p>
    <w:p w:rsidR="00931518" w:rsidRPr="006D6771" w:rsidRDefault="00931518" w:rsidP="00F8393B">
      <w:pPr>
        <w:pStyle w:val="Default"/>
        <w:spacing w:line="276" w:lineRule="auto"/>
        <w:ind w:firstLine="567"/>
        <w:jc w:val="center"/>
      </w:pPr>
      <w:r w:rsidRPr="006D6771">
        <w:rPr>
          <w:iCs/>
        </w:rPr>
        <w:t>Рисунок 4. Консоль управления сервером приложений (IIS).</w:t>
      </w:r>
    </w:p>
    <w:p w:rsidR="00931518" w:rsidRPr="006D6771" w:rsidRDefault="00931518" w:rsidP="009C6490">
      <w:pPr>
        <w:pStyle w:val="Default"/>
        <w:numPr>
          <w:ilvl w:val="0"/>
          <w:numId w:val="21"/>
        </w:numPr>
        <w:tabs>
          <w:tab w:val="left" w:pos="851"/>
        </w:tabs>
        <w:spacing w:line="276" w:lineRule="auto"/>
        <w:ind w:left="0" w:firstLine="567"/>
        <w:jc w:val="both"/>
      </w:pPr>
      <w:r w:rsidRPr="006D6771">
        <w:t xml:space="preserve">откройте диалоговое окно </w:t>
      </w:r>
      <w:r w:rsidRPr="006D6771">
        <w:rPr>
          <w:b/>
          <w:bCs/>
        </w:rPr>
        <w:t>Свойства узла по умолчанию (</w:t>
      </w:r>
      <w:r w:rsidRPr="006D6771">
        <w:rPr>
          <w:b/>
          <w:bCs/>
          <w:i/>
          <w:iCs/>
        </w:rPr>
        <w:t>контекстное м</w:t>
      </w:r>
      <w:r w:rsidRPr="006D6771">
        <w:rPr>
          <w:b/>
          <w:bCs/>
          <w:i/>
          <w:iCs/>
        </w:rPr>
        <w:t>е</w:t>
      </w:r>
      <w:r w:rsidRPr="006D6771">
        <w:rPr>
          <w:b/>
          <w:bCs/>
          <w:i/>
          <w:iCs/>
        </w:rPr>
        <w:t>ню/Свойства</w:t>
      </w:r>
      <w:r w:rsidRPr="006D6771">
        <w:rPr>
          <w:b/>
          <w:bCs/>
        </w:rPr>
        <w:t>)</w:t>
      </w:r>
      <w:r w:rsidRPr="006D6771">
        <w:t xml:space="preserve">; </w:t>
      </w:r>
    </w:p>
    <w:p w:rsidR="00931518" w:rsidRPr="006D6771" w:rsidRDefault="00931518" w:rsidP="009C6490">
      <w:pPr>
        <w:pStyle w:val="Default"/>
        <w:numPr>
          <w:ilvl w:val="0"/>
          <w:numId w:val="21"/>
        </w:numPr>
        <w:tabs>
          <w:tab w:val="left" w:pos="851"/>
        </w:tabs>
        <w:spacing w:line="276" w:lineRule="auto"/>
        <w:ind w:left="0" w:firstLine="567"/>
        <w:jc w:val="both"/>
      </w:pPr>
      <w:r w:rsidRPr="006D6771">
        <w:t xml:space="preserve">добавьте страницу по умолчанию: </w:t>
      </w:r>
    </w:p>
    <w:p w:rsidR="00931518" w:rsidRPr="006D6771" w:rsidRDefault="00931518" w:rsidP="009C6490">
      <w:pPr>
        <w:pStyle w:val="Default"/>
        <w:numPr>
          <w:ilvl w:val="0"/>
          <w:numId w:val="30"/>
        </w:numPr>
        <w:spacing w:line="276" w:lineRule="auto"/>
        <w:jc w:val="both"/>
      </w:pPr>
      <w:r w:rsidRPr="006D6771">
        <w:t xml:space="preserve">перейдите на вкладку </w:t>
      </w:r>
      <w:r w:rsidRPr="006D6771">
        <w:rPr>
          <w:b/>
          <w:bCs/>
        </w:rPr>
        <w:t>Документы</w:t>
      </w:r>
      <w:r w:rsidRPr="006D6771">
        <w:t xml:space="preserve">; </w:t>
      </w:r>
    </w:p>
    <w:p w:rsidR="00931518" w:rsidRPr="006D6771" w:rsidRDefault="00931518" w:rsidP="009C6490">
      <w:pPr>
        <w:pStyle w:val="Default"/>
        <w:numPr>
          <w:ilvl w:val="0"/>
          <w:numId w:val="30"/>
        </w:numPr>
        <w:spacing w:line="276" w:lineRule="auto"/>
        <w:jc w:val="both"/>
      </w:pPr>
      <w:r w:rsidRPr="006D6771">
        <w:t>установите флажок</w:t>
      </w:r>
      <w:proofErr w:type="gramStart"/>
      <w:r w:rsidRPr="006D6771">
        <w:t xml:space="preserve"> </w:t>
      </w:r>
      <w:r w:rsidRPr="006D6771">
        <w:rPr>
          <w:i/>
          <w:iCs/>
        </w:rPr>
        <w:t>З</w:t>
      </w:r>
      <w:proofErr w:type="gramEnd"/>
      <w:r w:rsidRPr="006D6771">
        <w:rPr>
          <w:i/>
          <w:iCs/>
        </w:rPr>
        <w:t>адать страницу содержания по умолчанию</w:t>
      </w:r>
      <w:r w:rsidRPr="006D6771">
        <w:t xml:space="preserve">; </w:t>
      </w:r>
    </w:p>
    <w:p w:rsidR="00931518" w:rsidRPr="006D6771" w:rsidRDefault="00931518" w:rsidP="009C6490">
      <w:pPr>
        <w:pStyle w:val="Default"/>
        <w:numPr>
          <w:ilvl w:val="0"/>
          <w:numId w:val="30"/>
        </w:numPr>
        <w:spacing w:line="276" w:lineRule="auto"/>
        <w:jc w:val="both"/>
      </w:pPr>
      <w:r w:rsidRPr="006D6771">
        <w:t>откройте окно добавления кнопкой</w:t>
      </w:r>
      <w:proofErr w:type="gramStart"/>
      <w:r w:rsidRPr="006D6771">
        <w:t xml:space="preserve"> </w:t>
      </w:r>
      <w:r w:rsidRPr="006D6771">
        <w:rPr>
          <w:b/>
          <w:bCs/>
          <w:i/>
          <w:iCs/>
        </w:rPr>
        <w:t>Д</w:t>
      </w:r>
      <w:proofErr w:type="gramEnd"/>
      <w:r w:rsidRPr="006D6771">
        <w:rPr>
          <w:b/>
          <w:bCs/>
          <w:i/>
          <w:iCs/>
        </w:rPr>
        <w:t>обавить</w:t>
      </w:r>
      <w:r w:rsidRPr="006D6771">
        <w:t xml:space="preserve">; </w:t>
      </w:r>
    </w:p>
    <w:p w:rsidR="00931518" w:rsidRPr="006D6771" w:rsidRDefault="00931518" w:rsidP="009C6490">
      <w:pPr>
        <w:pStyle w:val="Default"/>
        <w:numPr>
          <w:ilvl w:val="0"/>
          <w:numId w:val="30"/>
        </w:numPr>
        <w:spacing w:line="276" w:lineRule="auto"/>
        <w:jc w:val="both"/>
      </w:pPr>
      <w:r w:rsidRPr="006D6771">
        <w:t xml:space="preserve">введите в поле </w:t>
      </w:r>
      <w:r w:rsidRPr="006D6771">
        <w:rPr>
          <w:b/>
          <w:bCs/>
          <w:i/>
          <w:iCs/>
        </w:rPr>
        <w:t>Default.html</w:t>
      </w:r>
      <w:r w:rsidRPr="006D6771">
        <w:t xml:space="preserve">; </w:t>
      </w:r>
    </w:p>
    <w:p w:rsidR="00931518" w:rsidRPr="006D6771" w:rsidRDefault="00931518" w:rsidP="009C6490">
      <w:pPr>
        <w:pStyle w:val="Default"/>
        <w:numPr>
          <w:ilvl w:val="0"/>
          <w:numId w:val="30"/>
        </w:numPr>
        <w:spacing w:line="276" w:lineRule="auto"/>
        <w:jc w:val="both"/>
      </w:pPr>
      <w:r w:rsidRPr="006D6771">
        <w:t xml:space="preserve">подтвердите добавление кнопкой </w:t>
      </w:r>
      <w:r w:rsidRPr="006D6771">
        <w:rPr>
          <w:b/>
          <w:bCs/>
          <w:i/>
          <w:iCs/>
        </w:rPr>
        <w:t>ОК</w:t>
      </w:r>
      <w:r w:rsidRPr="006D6771">
        <w:t xml:space="preserve">. </w:t>
      </w:r>
    </w:p>
    <w:p w:rsidR="00931518" w:rsidRPr="006D6771" w:rsidRDefault="00931518" w:rsidP="009C6490">
      <w:pPr>
        <w:pStyle w:val="Default"/>
        <w:numPr>
          <w:ilvl w:val="1"/>
          <w:numId w:val="22"/>
        </w:numPr>
        <w:spacing w:line="276" w:lineRule="auto"/>
        <w:jc w:val="both"/>
      </w:pPr>
      <w:r w:rsidRPr="006D6771">
        <w:t xml:space="preserve">закройте окно свойств кнопкой </w:t>
      </w:r>
      <w:r w:rsidRPr="006D6771">
        <w:rPr>
          <w:b/>
          <w:bCs/>
          <w:i/>
          <w:iCs/>
        </w:rPr>
        <w:t>ОК</w:t>
      </w:r>
      <w:r w:rsidRPr="006D6771">
        <w:t xml:space="preserve">. </w:t>
      </w:r>
    </w:p>
    <w:p w:rsidR="00931518" w:rsidRPr="006D6771" w:rsidRDefault="00931518" w:rsidP="00F8393B">
      <w:pPr>
        <w:pStyle w:val="Default"/>
        <w:spacing w:line="276" w:lineRule="auto"/>
        <w:jc w:val="both"/>
      </w:pPr>
      <w:r w:rsidRPr="006D6771">
        <w:t xml:space="preserve">3. Проверьте настройку </w:t>
      </w:r>
      <w:r w:rsidRPr="006D6771">
        <w:rPr>
          <w:b/>
          <w:bCs/>
        </w:rPr>
        <w:t>Web-сервера</w:t>
      </w:r>
      <w:r w:rsidRPr="006D6771">
        <w:t xml:space="preserve">: </w:t>
      </w:r>
    </w:p>
    <w:p w:rsidR="00931518" w:rsidRPr="006D6771" w:rsidRDefault="00931518" w:rsidP="009C6490">
      <w:pPr>
        <w:pStyle w:val="Default"/>
        <w:numPr>
          <w:ilvl w:val="0"/>
          <w:numId w:val="22"/>
        </w:numPr>
        <w:spacing w:line="276" w:lineRule="auto"/>
        <w:jc w:val="both"/>
      </w:pPr>
      <w:r w:rsidRPr="006D6771">
        <w:t xml:space="preserve">на вашем компьютере откройте </w:t>
      </w:r>
      <w:r w:rsidRPr="006D6771">
        <w:rPr>
          <w:b/>
          <w:bCs/>
        </w:rPr>
        <w:t>Internet Explorer (</w:t>
      </w:r>
      <w:r w:rsidRPr="006D6771">
        <w:rPr>
          <w:b/>
          <w:bCs/>
          <w:i/>
          <w:iCs/>
        </w:rPr>
        <w:t>Пуск/Программы/Internet Explorer</w:t>
      </w:r>
      <w:r w:rsidRPr="006D6771">
        <w:rPr>
          <w:b/>
          <w:bCs/>
        </w:rPr>
        <w:t>)</w:t>
      </w:r>
      <w:r w:rsidRPr="006D6771">
        <w:t xml:space="preserve">; </w:t>
      </w:r>
    </w:p>
    <w:p w:rsidR="00931518" w:rsidRPr="006D6771" w:rsidRDefault="00931518" w:rsidP="009C6490">
      <w:pPr>
        <w:pStyle w:val="Default"/>
        <w:numPr>
          <w:ilvl w:val="0"/>
          <w:numId w:val="22"/>
        </w:numPr>
        <w:spacing w:line="276" w:lineRule="auto"/>
        <w:jc w:val="both"/>
      </w:pPr>
      <w:r w:rsidRPr="006D6771">
        <w:t xml:space="preserve">наберите в адресной строке </w:t>
      </w:r>
      <w:r w:rsidRPr="006D6771">
        <w:rPr>
          <w:b/>
          <w:bCs/>
        </w:rPr>
        <w:t>http://127.0.0.1/</w:t>
      </w:r>
      <w:r w:rsidRPr="006D6771">
        <w:t xml:space="preserve">; </w:t>
      </w:r>
    </w:p>
    <w:p w:rsidR="00931518" w:rsidRPr="006D6771" w:rsidRDefault="00931518" w:rsidP="009C6490">
      <w:pPr>
        <w:pStyle w:val="Default"/>
        <w:numPr>
          <w:ilvl w:val="0"/>
          <w:numId w:val="22"/>
        </w:numPr>
        <w:spacing w:line="276" w:lineRule="auto"/>
        <w:jc w:val="both"/>
      </w:pPr>
      <w:r w:rsidRPr="006D6771">
        <w:t xml:space="preserve">сделайте скриншот происходящего на экране и сохраните его в своей папке. </w:t>
      </w:r>
    </w:p>
    <w:p w:rsidR="00931518" w:rsidRPr="006D6771" w:rsidRDefault="00931518" w:rsidP="00F8393B">
      <w:pPr>
        <w:pStyle w:val="Default"/>
        <w:spacing w:line="276" w:lineRule="auto"/>
        <w:jc w:val="both"/>
        <w:rPr>
          <w:b/>
          <w:bCs/>
        </w:rPr>
      </w:pPr>
    </w:p>
    <w:p w:rsidR="00931518" w:rsidRPr="006D6771" w:rsidRDefault="00931518" w:rsidP="00F8393B">
      <w:pPr>
        <w:spacing w:line="276" w:lineRule="auto"/>
        <w:rPr>
          <w:b/>
          <w:bCs/>
          <w:color w:val="000000"/>
          <w:sz w:val="24"/>
          <w:szCs w:val="24"/>
        </w:rPr>
      </w:pPr>
      <w:r w:rsidRPr="006D6771">
        <w:rPr>
          <w:b/>
          <w:bCs/>
          <w:sz w:val="24"/>
          <w:szCs w:val="24"/>
        </w:rPr>
        <w:br w:type="page"/>
      </w:r>
    </w:p>
    <w:p w:rsidR="00931518" w:rsidRPr="006D6771" w:rsidRDefault="00931518" w:rsidP="00F8393B">
      <w:pPr>
        <w:pStyle w:val="Default"/>
        <w:spacing w:line="276" w:lineRule="auto"/>
        <w:jc w:val="both"/>
      </w:pPr>
      <w:r w:rsidRPr="006D6771">
        <w:rPr>
          <w:b/>
          <w:bCs/>
        </w:rPr>
        <w:lastRenderedPageBreak/>
        <w:t xml:space="preserve">Задание 3. Настройка FTP </w:t>
      </w:r>
    </w:p>
    <w:p w:rsidR="00931518" w:rsidRPr="006D6771" w:rsidRDefault="00931518" w:rsidP="00F8393B">
      <w:pPr>
        <w:pStyle w:val="Default"/>
        <w:spacing w:line="276" w:lineRule="auto"/>
        <w:jc w:val="both"/>
      </w:pPr>
      <w:r w:rsidRPr="006D6771">
        <w:t xml:space="preserve">1. Установите сервер </w:t>
      </w:r>
      <w:r w:rsidRPr="006D6771">
        <w:rPr>
          <w:b/>
          <w:bCs/>
        </w:rPr>
        <w:t>FTP - FileZilla</w:t>
      </w:r>
      <w:r w:rsidRPr="006D6771">
        <w:t xml:space="preserve">. </w:t>
      </w:r>
    </w:p>
    <w:p w:rsidR="00931518" w:rsidRPr="006D6771" w:rsidRDefault="00931518" w:rsidP="00F8393B">
      <w:pPr>
        <w:pStyle w:val="Default"/>
        <w:spacing w:line="276" w:lineRule="auto"/>
        <w:jc w:val="both"/>
      </w:pPr>
      <w:r w:rsidRPr="006D6771">
        <w:t xml:space="preserve">2. Запустите </w:t>
      </w:r>
      <w:r w:rsidRPr="006D6771">
        <w:rPr>
          <w:b/>
          <w:bCs/>
        </w:rPr>
        <w:t>FileZilla Server Interface</w:t>
      </w:r>
      <w:r w:rsidRPr="006D6771">
        <w:t xml:space="preserve">. </w:t>
      </w:r>
    </w:p>
    <w:p w:rsidR="00931518" w:rsidRPr="006D6771" w:rsidRDefault="00931518" w:rsidP="00F8393B">
      <w:pPr>
        <w:pStyle w:val="Default"/>
        <w:spacing w:line="276" w:lineRule="auto"/>
        <w:jc w:val="center"/>
      </w:pPr>
      <w:r w:rsidRPr="006D6771">
        <w:rPr>
          <w:noProof/>
          <w:lang w:eastAsia="ru-RU"/>
        </w:rPr>
        <w:drawing>
          <wp:inline distT="0" distB="0" distL="0" distR="0" wp14:anchorId="0862BD38" wp14:editId="4F01CDDB">
            <wp:extent cx="3306445" cy="2209165"/>
            <wp:effectExtent l="0" t="0" r="8255" b="635"/>
            <wp:docPr id="71" name="Рисунок 71"/>
            <wp:cNvGraphicFramePr/>
            <a:graphic xmlns:a="http://schemas.openxmlformats.org/drawingml/2006/main">
              <a:graphicData uri="http://schemas.openxmlformats.org/drawingml/2006/picture">
                <pic:pic xmlns:pic="http://schemas.openxmlformats.org/drawingml/2006/picture">
                  <pic:nvPicPr>
                    <pic:cNvPr id="71" name="Рисунок 7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06445" cy="2209165"/>
                    </a:xfrm>
                    <a:prstGeom prst="rect">
                      <a:avLst/>
                    </a:prstGeom>
                    <a:noFill/>
                    <a:ln>
                      <a:noFill/>
                    </a:ln>
                  </pic:spPr>
                </pic:pic>
              </a:graphicData>
            </a:graphic>
          </wp:inline>
        </w:drawing>
      </w:r>
    </w:p>
    <w:p w:rsidR="00931518" w:rsidRPr="006D6771" w:rsidRDefault="00931518" w:rsidP="00F8393B">
      <w:pPr>
        <w:pStyle w:val="Default"/>
        <w:spacing w:line="276" w:lineRule="auto"/>
        <w:jc w:val="center"/>
      </w:pPr>
      <w:r w:rsidRPr="006D6771">
        <w:rPr>
          <w:iCs/>
        </w:rPr>
        <w:t xml:space="preserve">Рисунок 5. Интерфейс управления FTP-сервером </w:t>
      </w:r>
      <w:r w:rsidRPr="006D6771">
        <w:rPr>
          <w:b/>
          <w:bCs/>
          <w:iCs/>
        </w:rPr>
        <w:t>FileZilla</w:t>
      </w:r>
    </w:p>
    <w:p w:rsidR="00931518" w:rsidRPr="006D6771" w:rsidRDefault="00931518" w:rsidP="00F8393B">
      <w:pPr>
        <w:pStyle w:val="Default"/>
        <w:spacing w:line="276" w:lineRule="auto"/>
        <w:jc w:val="both"/>
      </w:pPr>
      <w:r w:rsidRPr="006D6771">
        <w:t xml:space="preserve">3. Ограничьте количество одновременных подключений к серверу: </w:t>
      </w:r>
    </w:p>
    <w:p w:rsidR="00931518" w:rsidRPr="006D6771" w:rsidRDefault="00931518" w:rsidP="00F8393B">
      <w:pPr>
        <w:pStyle w:val="Default"/>
        <w:spacing w:line="276" w:lineRule="auto"/>
        <w:jc w:val="both"/>
      </w:pPr>
      <w:r w:rsidRPr="006D6771">
        <w:t>откройте окно настройки сервера (</w:t>
      </w:r>
      <w:r w:rsidRPr="006D6771">
        <w:rPr>
          <w:b/>
          <w:bCs/>
          <w:i/>
          <w:iCs/>
        </w:rPr>
        <w:t>Edit/Settings</w:t>
      </w:r>
      <w:r w:rsidRPr="006D6771">
        <w:t xml:space="preserve">); </w:t>
      </w:r>
    </w:p>
    <w:p w:rsidR="00931518" w:rsidRPr="006D6771" w:rsidRDefault="00931518" w:rsidP="00F8393B">
      <w:pPr>
        <w:pStyle w:val="Default"/>
        <w:spacing w:line="276" w:lineRule="auto"/>
        <w:jc w:val="center"/>
      </w:pPr>
      <w:r w:rsidRPr="006D6771">
        <w:rPr>
          <w:noProof/>
          <w:lang w:eastAsia="ru-RU"/>
        </w:rPr>
        <w:drawing>
          <wp:inline distT="0" distB="0" distL="0" distR="0" wp14:anchorId="13433376" wp14:editId="1419F4BC">
            <wp:extent cx="3749040" cy="2560320"/>
            <wp:effectExtent l="0" t="0" r="3810" b="0"/>
            <wp:docPr id="70" name="Рисунок 70"/>
            <wp:cNvGraphicFramePr/>
            <a:graphic xmlns:a="http://schemas.openxmlformats.org/drawingml/2006/main">
              <a:graphicData uri="http://schemas.openxmlformats.org/drawingml/2006/picture">
                <pic:pic xmlns:pic="http://schemas.openxmlformats.org/drawingml/2006/picture">
                  <pic:nvPicPr>
                    <pic:cNvPr id="70" name="Рисунок 70"/>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49609" cy="2560709"/>
                    </a:xfrm>
                    <a:prstGeom prst="rect">
                      <a:avLst/>
                    </a:prstGeom>
                    <a:noFill/>
                    <a:ln>
                      <a:noFill/>
                    </a:ln>
                  </pic:spPr>
                </pic:pic>
              </a:graphicData>
            </a:graphic>
          </wp:inline>
        </w:drawing>
      </w:r>
    </w:p>
    <w:p w:rsidR="00931518" w:rsidRPr="006D6771" w:rsidRDefault="00931518" w:rsidP="00F8393B">
      <w:pPr>
        <w:pStyle w:val="Default"/>
        <w:spacing w:line="276" w:lineRule="auto"/>
        <w:jc w:val="center"/>
      </w:pPr>
      <w:r w:rsidRPr="006D6771">
        <w:rPr>
          <w:iCs/>
        </w:rPr>
        <w:t>Рисунок 6. Настройки FTP-сервера</w:t>
      </w:r>
    </w:p>
    <w:p w:rsidR="00931518" w:rsidRPr="006D6771" w:rsidRDefault="00931518" w:rsidP="009C6490">
      <w:pPr>
        <w:pStyle w:val="Default"/>
        <w:numPr>
          <w:ilvl w:val="0"/>
          <w:numId w:val="22"/>
        </w:numPr>
        <w:spacing w:line="276" w:lineRule="auto"/>
        <w:jc w:val="both"/>
      </w:pPr>
      <w:r w:rsidRPr="006D6771">
        <w:t xml:space="preserve">перейдите в раздел </w:t>
      </w:r>
      <w:r w:rsidRPr="006D6771">
        <w:rPr>
          <w:b/>
          <w:bCs/>
        </w:rPr>
        <w:t xml:space="preserve">General Settings </w:t>
      </w:r>
      <w:r w:rsidRPr="006D6771">
        <w:t xml:space="preserve">(общие настройки); </w:t>
      </w:r>
    </w:p>
    <w:p w:rsidR="00931518" w:rsidRPr="006D6771" w:rsidRDefault="00931518" w:rsidP="009C6490">
      <w:pPr>
        <w:pStyle w:val="Default"/>
        <w:numPr>
          <w:ilvl w:val="0"/>
          <w:numId w:val="22"/>
        </w:numPr>
        <w:spacing w:line="276" w:lineRule="auto"/>
        <w:jc w:val="both"/>
        <w:rPr>
          <w:lang w:val="en-US"/>
        </w:rPr>
      </w:pPr>
      <w:r w:rsidRPr="006D6771">
        <w:t>введите</w:t>
      </w:r>
      <w:r w:rsidRPr="006D6771">
        <w:rPr>
          <w:lang w:val="en-US"/>
        </w:rPr>
        <w:t xml:space="preserve"> </w:t>
      </w:r>
      <w:r w:rsidRPr="006D6771">
        <w:t>в</w:t>
      </w:r>
      <w:r w:rsidRPr="006D6771">
        <w:rPr>
          <w:lang w:val="en-US"/>
        </w:rPr>
        <w:t xml:space="preserve"> </w:t>
      </w:r>
      <w:r w:rsidRPr="006D6771">
        <w:t>поле</w:t>
      </w:r>
      <w:r w:rsidRPr="006D6771">
        <w:rPr>
          <w:lang w:val="en-US"/>
        </w:rPr>
        <w:t xml:space="preserve"> </w:t>
      </w:r>
      <w:r w:rsidRPr="006D6771">
        <w:rPr>
          <w:b/>
          <w:bCs/>
          <w:lang w:val="en-US"/>
        </w:rPr>
        <w:t xml:space="preserve">Max.number of users </w:t>
      </w:r>
      <w:r w:rsidRPr="006D6771">
        <w:rPr>
          <w:lang w:val="en-US"/>
        </w:rPr>
        <w:t xml:space="preserve">– </w:t>
      </w:r>
      <w:r w:rsidRPr="006D6771">
        <w:rPr>
          <w:i/>
          <w:iCs/>
          <w:lang w:val="en-US"/>
        </w:rPr>
        <w:t>2</w:t>
      </w:r>
      <w:r w:rsidRPr="006D6771">
        <w:rPr>
          <w:lang w:val="en-US"/>
        </w:rPr>
        <w:t xml:space="preserve">; </w:t>
      </w:r>
    </w:p>
    <w:p w:rsidR="00931518" w:rsidRPr="006D6771" w:rsidRDefault="00931518" w:rsidP="00F8393B">
      <w:pPr>
        <w:pStyle w:val="Default"/>
        <w:spacing w:line="276" w:lineRule="auto"/>
        <w:jc w:val="both"/>
      </w:pPr>
      <w:r w:rsidRPr="006D6771">
        <w:t>4. Установите те</w:t>
      </w:r>
      <w:proofErr w:type="gramStart"/>
      <w:r w:rsidRPr="006D6771">
        <w:t>кст пр</w:t>
      </w:r>
      <w:proofErr w:type="gramEnd"/>
      <w:r w:rsidRPr="006D6771">
        <w:t xml:space="preserve">иветствия: </w:t>
      </w:r>
    </w:p>
    <w:p w:rsidR="00931518" w:rsidRPr="006D6771" w:rsidRDefault="00931518" w:rsidP="009C6490">
      <w:pPr>
        <w:pStyle w:val="Default"/>
        <w:numPr>
          <w:ilvl w:val="0"/>
          <w:numId w:val="22"/>
        </w:numPr>
        <w:spacing w:line="276" w:lineRule="auto"/>
        <w:jc w:val="both"/>
      </w:pPr>
      <w:r w:rsidRPr="006D6771">
        <w:t xml:space="preserve">перейдите в раздел </w:t>
      </w:r>
      <w:r w:rsidRPr="006D6771">
        <w:rPr>
          <w:b/>
          <w:bCs/>
        </w:rPr>
        <w:t>Welcome message</w:t>
      </w:r>
      <w:r w:rsidRPr="006D6771">
        <w:t xml:space="preserve">; </w:t>
      </w:r>
    </w:p>
    <w:p w:rsidR="00931518" w:rsidRPr="006D6771" w:rsidRDefault="00931518" w:rsidP="009C6490">
      <w:pPr>
        <w:pStyle w:val="Default"/>
        <w:numPr>
          <w:ilvl w:val="0"/>
          <w:numId w:val="22"/>
        </w:numPr>
        <w:spacing w:line="276" w:lineRule="auto"/>
        <w:jc w:val="both"/>
      </w:pPr>
      <w:r w:rsidRPr="006D6771">
        <w:t xml:space="preserve">введите в поле </w:t>
      </w:r>
      <w:r w:rsidRPr="006D6771">
        <w:rPr>
          <w:b/>
          <w:bCs/>
        </w:rPr>
        <w:t xml:space="preserve">Custom welcome message </w:t>
      </w:r>
      <w:r w:rsidRPr="006D6771">
        <w:t xml:space="preserve">– </w:t>
      </w:r>
      <w:r w:rsidRPr="006D6771">
        <w:rPr>
          <w:i/>
          <w:iCs/>
        </w:rPr>
        <w:t>Добро пожаловать на мой сервер</w:t>
      </w:r>
      <w:r w:rsidRPr="006D6771">
        <w:t xml:space="preserve">; </w:t>
      </w:r>
    </w:p>
    <w:p w:rsidR="00931518" w:rsidRPr="006D6771" w:rsidRDefault="00931518" w:rsidP="009C6490">
      <w:pPr>
        <w:pStyle w:val="Default"/>
        <w:numPr>
          <w:ilvl w:val="0"/>
          <w:numId w:val="22"/>
        </w:numPr>
        <w:spacing w:line="276" w:lineRule="auto"/>
        <w:jc w:val="both"/>
      </w:pPr>
      <w:r w:rsidRPr="006D6771">
        <w:t xml:space="preserve">Установите ограничения по скорости: </w:t>
      </w:r>
    </w:p>
    <w:p w:rsidR="00931518" w:rsidRPr="006D6771" w:rsidRDefault="00931518" w:rsidP="009C6490">
      <w:pPr>
        <w:pStyle w:val="Default"/>
        <w:numPr>
          <w:ilvl w:val="0"/>
          <w:numId w:val="53"/>
        </w:numPr>
        <w:spacing w:line="276" w:lineRule="auto"/>
        <w:ind w:left="1418"/>
        <w:jc w:val="both"/>
      </w:pPr>
      <w:r w:rsidRPr="006D6771">
        <w:t xml:space="preserve">перейдите в раздел </w:t>
      </w:r>
      <w:r w:rsidRPr="006D6771">
        <w:rPr>
          <w:b/>
          <w:bCs/>
        </w:rPr>
        <w:t xml:space="preserve">Speed Limits </w:t>
      </w:r>
      <w:r w:rsidRPr="006D6771">
        <w:t xml:space="preserve">(ограничения скорости); </w:t>
      </w:r>
    </w:p>
    <w:p w:rsidR="00931518" w:rsidRPr="006D6771" w:rsidRDefault="00931518" w:rsidP="009C6490">
      <w:pPr>
        <w:pStyle w:val="Default"/>
        <w:numPr>
          <w:ilvl w:val="0"/>
          <w:numId w:val="53"/>
        </w:numPr>
        <w:spacing w:line="276" w:lineRule="auto"/>
        <w:ind w:left="1418"/>
        <w:jc w:val="both"/>
      </w:pPr>
      <w:r w:rsidRPr="006D6771">
        <w:t xml:space="preserve">включите использование правил ограничения скорости радиокнопкой </w:t>
      </w:r>
      <w:r w:rsidRPr="006D6771">
        <w:rPr>
          <w:i/>
          <w:iCs/>
        </w:rPr>
        <w:t>Use Speed Limit rules</w:t>
      </w:r>
      <w:r w:rsidRPr="006D6771">
        <w:t xml:space="preserve">; </w:t>
      </w:r>
    </w:p>
    <w:p w:rsidR="00931518" w:rsidRPr="006D6771" w:rsidRDefault="00931518" w:rsidP="009C6490">
      <w:pPr>
        <w:pStyle w:val="Default"/>
        <w:numPr>
          <w:ilvl w:val="0"/>
          <w:numId w:val="53"/>
        </w:numPr>
        <w:spacing w:line="276" w:lineRule="auto"/>
        <w:ind w:left="1418"/>
        <w:jc w:val="both"/>
      </w:pPr>
      <w:r w:rsidRPr="006D6771">
        <w:t>добавьте ограничение по скорости не более 3 Кб/</w:t>
      </w:r>
      <w:proofErr w:type="gramStart"/>
      <w:r w:rsidRPr="006D6771">
        <w:t>с</w:t>
      </w:r>
      <w:proofErr w:type="gramEnd"/>
      <w:r w:rsidRPr="006D6771">
        <w:t xml:space="preserve"> в понедельник: </w:t>
      </w:r>
    </w:p>
    <w:p w:rsidR="00931518" w:rsidRPr="006D6771" w:rsidRDefault="00931518" w:rsidP="009C6490">
      <w:pPr>
        <w:pStyle w:val="Default"/>
        <w:numPr>
          <w:ilvl w:val="0"/>
          <w:numId w:val="53"/>
        </w:numPr>
        <w:spacing w:line="276" w:lineRule="auto"/>
        <w:ind w:left="1418"/>
        <w:jc w:val="both"/>
      </w:pPr>
      <w:r w:rsidRPr="006D6771">
        <w:t xml:space="preserve">откройте окно задания параметров ограничений кнопкой </w:t>
      </w:r>
      <w:r w:rsidRPr="006D6771">
        <w:rPr>
          <w:b/>
          <w:bCs/>
          <w:i/>
          <w:iCs/>
        </w:rPr>
        <w:t xml:space="preserve">Add </w:t>
      </w:r>
      <w:r w:rsidRPr="006D6771">
        <w:t xml:space="preserve">(Добавить); </w:t>
      </w:r>
    </w:p>
    <w:p w:rsidR="00931518" w:rsidRPr="006D6771" w:rsidRDefault="00931518" w:rsidP="009C6490">
      <w:pPr>
        <w:pStyle w:val="Default"/>
        <w:numPr>
          <w:ilvl w:val="0"/>
          <w:numId w:val="53"/>
        </w:numPr>
        <w:spacing w:line="276" w:lineRule="auto"/>
        <w:ind w:left="1418"/>
        <w:jc w:val="both"/>
      </w:pPr>
      <w:r w:rsidRPr="006D6771">
        <w:t xml:space="preserve">сбросьте все флажки кроме </w:t>
      </w:r>
      <w:r w:rsidRPr="006D6771">
        <w:rPr>
          <w:i/>
          <w:iCs/>
        </w:rPr>
        <w:t xml:space="preserve">Monday </w:t>
      </w:r>
      <w:r w:rsidRPr="006D6771">
        <w:t xml:space="preserve">(Понедельник); </w:t>
      </w:r>
    </w:p>
    <w:p w:rsidR="00931518" w:rsidRPr="006D6771" w:rsidRDefault="00931518" w:rsidP="009C6490">
      <w:pPr>
        <w:pStyle w:val="Default"/>
        <w:numPr>
          <w:ilvl w:val="0"/>
          <w:numId w:val="53"/>
        </w:numPr>
        <w:spacing w:line="276" w:lineRule="auto"/>
        <w:ind w:left="1418"/>
        <w:jc w:val="both"/>
      </w:pPr>
      <w:r w:rsidRPr="006D6771">
        <w:t xml:space="preserve">введите в поле </w:t>
      </w:r>
      <w:r w:rsidRPr="006D6771">
        <w:rPr>
          <w:b/>
          <w:bCs/>
        </w:rPr>
        <w:t xml:space="preserve">Speed </w:t>
      </w:r>
      <w:r w:rsidRPr="006D6771">
        <w:t xml:space="preserve">– </w:t>
      </w:r>
      <w:r w:rsidRPr="006D6771">
        <w:rPr>
          <w:i/>
          <w:iCs/>
        </w:rPr>
        <w:t>3</w:t>
      </w:r>
      <w:r w:rsidRPr="006D6771">
        <w:t xml:space="preserve">; </w:t>
      </w:r>
    </w:p>
    <w:p w:rsidR="00931518" w:rsidRPr="006D6771" w:rsidRDefault="00931518" w:rsidP="009C6490">
      <w:pPr>
        <w:pStyle w:val="Default"/>
        <w:numPr>
          <w:ilvl w:val="0"/>
          <w:numId w:val="53"/>
        </w:numPr>
        <w:spacing w:line="276" w:lineRule="auto"/>
        <w:ind w:left="1418"/>
        <w:jc w:val="both"/>
      </w:pPr>
      <w:r w:rsidRPr="006D6771">
        <w:t xml:space="preserve">подтвердите ввод данных кнопкой </w:t>
      </w:r>
      <w:proofErr w:type="gramStart"/>
      <w:r w:rsidRPr="006D6771">
        <w:rPr>
          <w:b/>
          <w:bCs/>
          <w:i/>
          <w:iCs/>
        </w:rPr>
        <w:t>ОК</w:t>
      </w:r>
      <w:proofErr w:type="gramEnd"/>
      <w:r w:rsidRPr="006D6771">
        <w:t xml:space="preserve">; </w:t>
      </w:r>
    </w:p>
    <w:p w:rsidR="00931518" w:rsidRPr="006D6771" w:rsidRDefault="00931518" w:rsidP="009C6490">
      <w:pPr>
        <w:pStyle w:val="Default"/>
        <w:numPr>
          <w:ilvl w:val="0"/>
          <w:numId w:val="53"/>
        </w:numPr>
        <w:spacing w:line="276" w:lineRule="auto"/>
        <w:ind w:left="1418"/>
        <w:jc w:val="both"/>
      </w:pPr>
      <w:r w:rsidRPr="006D6771">
        <w:lastRenderedPageBreak/>
        <w:t xml:space="preserve">примените параметры кнопкой </w:t>
      </w:r>
      <w:r w:rsidRPr="006D6771">
        <w:rPr>
          <w:b/>
          <w:bCs/>
          <w:i/>
          <w:iCs/>
        </w:rPr>
        <w:t>ОК</w:t>
      </w:r>
      <w:r w:rsidRPr="006D6771">
        <w:t xml:space="preserve">. </w:t>
      </w:r>
    </w:p>
    <w:p w:rsidR="00931518" w:rsidRPr="006D6771" w:rsidRDefault="00931518" w:rsidP="009C6490">
      <w:pPr>
        <w:pStyle w:val="Default"/>
        <w:numPr>
          <w:ilvl w:val="0"/>
          <w:numId w:val="22"/>
        </w:numPr>
        <w:spacing w:line="276" w:lineRule="auto"/>
        <w:jc w:val="both"/>
      </w:pPr>
      <w:r w:rsidRPr="006D6771">
        <w:t xml:space="preserve">Создайте группы пользователей </w:t>
      </w:r>
      <w:r w:rsidRPr="006D6771">
        <w:rPr>
          <w:b/>
          <w:bCs/>
        </w:rPr>
        <w:t>FTP-сервера</w:t>
      </w:r>
      <w:r w:rsidRPr="006D6771">
        <w:t xml:space="preserve">: </w:t>
      </w:r>
    </w:p>
    <w:p w:rsidR="00931518" w:rsidRPr="006D6771" w:rsidRDefault="00931518" w:rsidP="009C6490">
      <w:pPr>
        <w:pStyle w:val="Default"/>
        <w:numPr>
          <w:ilvl w:val="1"/>
          <w:numId w:val="22"/>
        </w:numPr>
        <w:spacing w:line="276" w:lineRule="auto"/>
        <w:jc w:val="both"/>
      </w:pPr>
      <w:r w:rsidRPr="006D6771">
        <w:t xml:space="preserve">откройте диалоговое окно </w:t>
      </w:r>
      <w:r w:rsidRPr="006D6771">
        <w:rPr>
          <w:b/>
          <w:bCs/>
        </w:rPr>
        <w:t xml:space="preserve">добавления групп </w:t>
      </w:r>
      <w:r w:rsidRPr="006D6771">
        <w:t>кнопкой на панели инстр</w:t>
      </w:r>
      <w:r w:rsidRPr="006D6771">
        <w:t>у</w:t>
      </w:r>
      <w:r w:rsidRPr="006D6771">
        <w:t xml:space="preserve">ментов; </w:t>
      </w:r>
    </w:p>
    <w:p w:rsidR="00931518" w:rsidRPr="006D6771" w:rsidRDefault="00931518" w:rsidP="009C6490">
      <w:pPr>
        <w:pStyle w:val="Default"/>
        <w:numPr>
          <w:ilvl w:val="1"/>
          <w:numId w:val="22"/>
        </w:numPr>
        <w:spacing w:line="276" w:lineRule="auto"/>
        <w:jc w:val="both"/>
      </w:pPr>
      <w:r w:rsidRPr="006D6771">
        <w:t xml:space="preserve">активируйте добавление групп кнопкой </w:t>
      </w:r>
      <w:r w:rsidRPr="006D6771">
        <w:rPr>
          <w:b/>
          <w:bCs/>
          <w:i/>
          <w:iCs/>
        </w:rPr>
        <w:t xml:space="preserve">Add </w:t>
      </w:r>
      <w:r w:rsidRPr="006D6771">
        <w:t xml:space="preserve">(Добавить); </w:t>
      </w:r>
    </w:p>
    <w:p w:rsidR="00931518" w:rsidRPr="006D6771" w:rsidRDefault="00931518" w:rsidP="009C6490">
      <w:pPr>
        <w:pStyle w:val="Default"/>
        <w:numPr>
          <w:ilvl w:val="1"/>
          <w:numId w:val="22"/>
        </w:numPr>
        <w:spacing w:line="276" w:lineRule="auto"/>
        <w:jc w:val="both"/>
      </w:pPr>
      <w:r w:rsidRPr="006D6771">
        <w:t xml:space="preserve">введите </w:t>
      </w:r>
      <w:r w:rsidRPr="006D6771">
        <w:rPr>
          <w:b/>
          <w:bCs/>
        </w:rPr>
        <w:t>имя группы</w:t>
      </w:r>
      <w:r w:rsidRPr="006D6771">
        <w:t xml:space="preserve">, например, </w:t>
      </w:r>
      <w:r w:rsidRPr="006D6771">
        <w:rPr>
          <w:i/>
          <w:iCs/>
        </w:rPr>
        <w:t xml:space="preserve">Students </w:t>
      </w:r>
      <w:r w:rsidRPr="006D6771">
        <w:t>(</w:t>
      </w:r>
      <w:proofErr w:type="gramStart"/>
      <w:r w:rsidRPr="006D6771">
        <w:rPr>
          <w:b/>
          <w:bCs/>
          <w:i/>
          <w:iCs/>
        </w:rPr>
        <w:t>ОК</w:t>
      </w:r>
      <w:proofErr w:type="gramEnd"/>
      <w:r w:rsidRPr="006D6771">
        <w:t xml:space="preserve">); </w:t>
      </w:r>
    </w:p>
    <w:p w:rsidR="00931518" w:rsidRPr="006D6771" w:rsidRDefault="00931518" w:rsidP="009C6490">
      <w:pPr>
        <w:pStyle w:val="Default"/>
        <w:numPr>
          <w:ilvl w:val="1"/>
          <w:numId w:val="22"/>
        </w:numPr>
        <w:spacing w:line="276" w:lineRule="auto"/>
        <w:jc w:val="both"/>
      </w:pPr>
      <w:r w:rsidRPr="006D6771">
        <w:t xml:space="preserve">задайте общую папку для созданной группы: </w:t>
      </w:r>
    </w:p>
    <w:p w:rsidR="00931518" w:rsidRPr="006D6771" w:rsidRDefault="00931518" w:rsidP="009C6490">
      <w:pPr>
        <w:pStyle w:val="Default"/>
        <w:numPr>
          <w:ilvl w:val="2"/>
          <w:numId w:val="22"/>
        </w:numPr>
        <w:spacing w:line="276" w:lineRule="auto"/>
        <w:jc w:val="both"/>
      </w:pPr>
      <w:r w:rsidRPr="006D6771">
        <w:t xml:space="preserve">перейдите в раздел </w:t>
      </w:r>
      <w:r w:rsidRPr="006D6771">
        <w:rPr>
          <w:b/>
          <w:bCs/>
        </w:rPr>
        <w:t xml:space="preserve">Shared Folders </w:t>
      </w:r>
      <w:r w:rsidRPr="006D6771">
        <w:t xml:space="preserve">(Общие папки); </w:t>
      </w:r>
    </w:p>
    <w:p w:rsidR="00931518" w:rsidRPr="006D6771" w:rsidRDefault="00931518" w:rsidP="009C6490">
      <w:pPr>
        <w:pStyle w:val="Default"/>
        <w:numPr>
          <w:ilvl w:val="2"/>
          <w:numId w:val="22"/>
        </w:numPr>
        <w:spacing w:line="276" w:lineRule="auto"/>
        <w:jc w:val="both"/>
      </w:pPr>
      <w:r w:rsidRPr="006D6771">
        <w:t xml:space="preserve">активируйте добавление папок кнопкой </w:t>
      </w:r>
      <w:r w:rsidRPr="006D6771">
        <w:rPr>
          <w:b/>
          <w:bCs/>
          <w:i/>
          <w:iCs/>
        </w:rPr>
        <w:t xml:space="preserve">Add </w:t>
      </w:r>
      <w:r w:rsidRPr="006D6771">
        <w:t xml:space="preserve">(Добавить); </w:t>
      </w:r>
    </w:p>
    <w:p w:rsidR="00931518" w:rsidRPr="006D6771" w:rsidRDefault="00931518" w:rsidP="009C6490">
      <w:pPr>
        <w:pStyle w:val="Default"/>
        <w:numPr>
          <w:ilvl w:val="2"/>
          <w:numId w:val="22"/>
        </w:numPr>
        <w:spacing w:line="276" w:lineRule="auto"/>
        <w:jc w:val="both"/>
      </w:pPr>
      <w:r w:rsidRPr="006D6771">
        <w:t xml:space="preserve">укажите общую папку, например, </w:t>
      </w:r>
      <w:r w:rsidRPr="006D6771">
        <w:rPr>
          <w:b/>
          <w:bCs/>
          <w:i/>
          <w:iCs/>
        </w:rPr>
        <w:t xml:space="preserve">C:\Documents and settings\Администратор\Рабочий стол </w:t>
      </w:r>
      <w:r w:rsidRPr="006D6771">
        <w:t>и подтвердите выбор кно</w:t>
      </w:r>
      <w:r w:rsidRPr="006D6771">
        <w:t>п</w:t>
      </w:r>
      <w:r w:rsidRPr="006D6771">
        <w:t xml:space="preserve">кой </w:t>
      </w:r>
      <w:proofErr w:type="gramStart"/>
      <w:r w:rsidRPr="006D6771">
        <w:rPr>
          <w:b/>
          <w:bCs/>
          <w:i/>
          <w:iCs/>
        </w:rPr>
        <w:t>ОК</w:t>
      </w:r>
      <w:proofErr w:type="gramEnd"/>
      <w:r w:rsidRPr="006D6771">
        <w:t xml:space="preserve">; </w:t>
      </w:r>
    </w:p>
    <w:p w:rsidR="00931518" w:rsidRPr="006D6771" w:rsidRDefault="00931518" w:rsidP="009C6490">
      <w:pPr>
        <w:pStyle w:val="Default"/>
        <w:numPr>
          <w:ilvl w:val="2"/>
          <w:numId w:val="22"/>
        </w:numPr>
        <w:spacing w:line="276" w:lineRule="auto"/>
        <w:jc w:val="both"/>
      </w:pPr>
      <w:r w:rsidRPr="006D6771">
        <w:t>разрешите чтение и удаление содержимого общей папки – установ</w:t>
      </w:r>
      <w:r w:rsidRPr="006D6771">
        <w:t>и</w:t>
      </w:r>
      <w:r w:rsidRPr="006D6771">
        <w:t>те флажок</w:t>
      </w:r>
      <w:proofErr w:type="gramStart"/>
      <w:r w:rsidRPr="006D6771">
        <w:rPr>
          <w:i/>
          <w:iCs/>
        </w:rPr>
        <w:t>Write</w:t>
      </w:r>
      <w:proofErr w:type="gramEnd"/>
      <w:r w:rsidRPr="006D6771">
        <w:rPr>
          <w:i/>
          <w:iCs/>
        </w:rPr>
        <w:t xml:space="preserve"> и Delete</w:t>
      </w:r>
      <w:r w:rsidRPr="006D6771">
        <w:t xml:space="preserve">; </w:t>
      </w:r>
    </w:p>
    <w:p w:rsidR="00931518" w:rsidRPr="006D6771" w:rsidRDefault="00931518" w:rsidP="009C6490">
      <w:pPr>
        <w:pStyle w:val="Default"/>
        <w:numPr>
          <w:ilvl w:val="2"/>
          <w:numId w:val="22"/>
        </w:numPr>
        <w:spacing w:line="276" w:lineRule="auto"/>
        <w:jc w:val="both"/>
      </w:pPr>
      <w:r w:rsidRPr="006D6771">
        <w:t xml:space="preserve">завершите добавление групп пользователей кнопкой </w:t>
      </w:r>
      <w:r w:rsidRPr="006D6771">
        <w:rPr>
          <w:b/>
          <w:bCs/>
          <w:i/>
          <w:iCs/>
        </w:rPr>
        <w:t>ОК</w:t>
      </w:r>
      <w:r w:rsidRPr="006D6771">
        <w:t xml:space="preserve">. </w:t>
      </w:r>
    </w:p>
    <w:p w:rsidR="00931518" w:rsidRPr="006D6771" w:rsidRDefault="00931518" w:rsidP="009C6490">
      <w:pPr>
        <w:pStyle w:val="Default"/>
        <w:numPr>
          <w:ilvl w:val="0"/>
          <w:numId w:val="22"/>
        </w:numPr>
        <w:spacing w:line="276" w:lineRule="auto"/>
        <w:jc w:val="both"/>
      </w:pPr>
      <w:r w:rsidRPr="006D6771">
        <w:t xml:space="preserve">Добавьте нового пользователя: </w:t>
      </w:r>
    </w:p>
    <w:p w:rsidR="00931518" w:rsidRPr="006D6771" w:rsidRDefault="00931518" w:rsidP="009C6490">
      <w:pPr>
        <w:pStyle w:val="Default"/>
        <w:numPr>
          <w:ilvl w:val="1"/>
          <w:numId w:val="22"/>
        </w:numPr>
        <w:spacing w:line="276" w:lineRule="auto"/>
        <w:jc w:val="both"/>
      </w:pPr>
      <w:r w:rsidRPr="006D6771">
        <w:t>откройте диалоговое окно добавления пользователей кнопкой на панели и</w:t>
      </w:r>
      <w:r w:rsidRPr="006D6771">
        <w:t>н</w:t>
      </w:r>
      <w:r w:rsidRPr="006D6771">
        <w:t xml:space="preserve">струментов; </w:t>
      </w:r>
    </w:p>
    <w:p w:rsidR="00931518" w:rsidRPr="006D6771" w:rsidRDefault="00931518" w:rsidP="009C6490">
      <w:pPr>
        <w:pStyle w:val="Default"/>
        <w:numPr>
          <w:ilvl w:val="1"/>
          <w:numId w:val="22"/>
        </w:numPr>
        <w:spacing w:line="276" w:lineRule="auto"/>
        <w:jc w:val="both"/>
      </w:pPr>
      <w:r w:rsidRPr="006D6771">
        <w:t xml:space="preserve">активируйте добавление пользователей кнопкой </w:t>
      </w:r>
      <w:r w:rsidRPr="006D6771">
        <w:rPr>
          <w:b/>
          <w:bCs/>
          <w:i/>
          <w:iCs/>
        </w:rPr>
        <w:t xml:space="preserve">Add </w:t>
      </w:r>
      <w:r w:rsidRPr="006D6771">
        <w:t xml:space="preserve">(Добавить); </w:t>
      </w:r>
    </w:p>
    <w:p w:rsidR="00931518" w:rsidRPr="006D6771" w:rsidRDefault="00931518" w:rsidP="009C6490">
      <w:pPr>
        <w:pStyle w:val="Default"/>
        <w:numPr>
          <w:ilvl w:val="1"/>
          <w:numId w:val="22"/>
        </w:numPr>
        <w:spacing w:line="276" w:lineRule="auto"/>
        <w:jc w:val="both"/>
      </w:pPr>
      <w:r w:rsidRPr="006D6771">
        <w:t xml:space="preserve">введите </w:t>
      </w:r>
      <w:r w:rsidRPr="006D6771">
        <w:rPr>
          <w:b/>
          <w:bCs/>
        </w:rPr>
        <w:t>имя группы</w:t>
      </w:r>
      <w:r w:rsidRPr="006D6771">
        <w:t xml:space="preserve">, например, </w:t>
      </w:r>
      <w:r w:rsidRPr="006D6771">
        <w:rPr>
          <w:i/>
          <w:iCs/>
        </w:rPr>
        <w:t>justuser</w:t>
      </w:r>
      <w:r w:rsidRPr="006D6771">
        <w:t xml:space="preserve">; </w:t>
      </w:r>
    </w:p>
    <w:p w:rsidR="00931518" w:rsidRPr="006D6771" w:rsidRDefault="00931518" w:rsidP="009C6490">
      <w:pPr>
        <w:pStyle w:val="Default"/>
        <w:numPr>
          <w:ilvl w:val="1"/>
          <w:numId w:val="22"/>
        </w:numPr>
        <w:spacing w:line="276" w:lineRule="auto"/>
        <w:jc w:val="both"/>
      </w:pPr>
      <w:r w:rsidRPr="006D6771">
        <w:t xml:space="preserve">выберите в списке </w:t>
      </w:r>
      <w:r w:rsidRPr="006D6771">
        <w:rPr>
          <w:b/>
          <w:bCs/>
        </w:rPr>
        <w:t xml:space="preserve">User should be member of the following group </w:t>
      </w:r>
      <w:r w:rsidRPr="006D6771">
        <w:t xml:space="preserve">созданную ранее группу и подтвердите создание пользователя кнопкой </w:t>
      </w:r>
      <w:proofErr w:type="gramStart"/>
      <w:r w:rsidRPr="006D6771">
        <w:rPr>
          <w:b/>
          <w:bCs/>
          <w:i/>
          <w:iCs/>
        </w:rPr>
        <w:t>ОК</w:t>
      </w:r>
      <w:proofErr w:type="gramEnd"/>
      <w:r w:rsidRPr="006D6771">
        <w:t xml:space="preserve">; </w:t>
      </w:r>
    </w:p>
    <w:p w:rsidR="00931518" w:rsidRPr="006D6771" w:rsidRDefault="00931518" w:rsidP="009C6490">
      <w:pPr>
        <w:pStyle w:val="Default"/>
        <w:numPr>
          <w:ilvl w:val="1"/>
          <w:numId w:val="22"/>
        </w:numPr>
        <w:spacing w:line="276" w:lineRule="auto"/>
        <w:jc w:val="both"/>
      </w:pPr>
      <w:r w:rsidRPr="006D6771">
        <w:t xml:space="preserve">установите пароль для созданного пользователя: </w:t>
      </w:r>
    </w:p>
    <w:p w:rsidR="00931518" w:rsidRPr="006D6771" w:rsidRDefault="00931518" w:rsidP="009C6490">
      <w:pPr>
        <w:pStyle w:val="Default"/>
        <w:numPr>
          <w:ilvl w:val="1"/>
          <w:numId w:val="22"/>
        </w:numPr>
        <w:spacing w:line="276" w:lineRule="auto"/>
        <w:jc w:val="both"/>
      </w:pPr>
      <w:r w:rsidRPr="006D6771">
        <w:t xml:space="preserve">перейдите на вкладку </w:t>
      </w:r>
      <w:r w:rsidRPr="006D6771">
        <w:rPr>
          <w:b/>
          <w:bCs/>
        </w:rPr>
        <w:t xml:space="preserve">General </w:t>
      </w:r>
      <w:r w:rsidRPr="006D6771">
        <w:t>(</w:t>
      </w:r>
      <w:proofErr w:type="gramStart"/>
      <w:r w:rsidRPr="006D6771">
        <w:t>Общие</w:t>
      </w:r>
      <w:proofErr w:type="gramEnd"/>
      <w:r w:rsidRPr="006D6771">
        <w:t xml:space="preserve">); </w:t>
      </w:r>
    </w:p>
    <w:p w:rsidR="00931518" w:rsidRPr="006D6771" w:rsidRDefault="00931518" w:rsidP="009C6490">
      <w:pPr>
        <w:pStyle w:val="Default"/>
        <w:numPr>
          <w:ilvl w:val="1"/>
          <w:numId w:val="22"/>
        </w:numPr>
        <w:spacing w:line="276" w:lineRule="auto"/>
        <w:jc w:val="both"/>
      </w:pPr>
      <w:r w:rsidRPr="006D6771">
        <w:t xml:space="preserve">введите в поле </w:t>
      </w:r>
      <w:r w:rsidRPr="006D6771">
        <w:rPr>
          <w:b/>
          <w:bCs/>
        </w:rPr>
        <w:t xml:space="preserve">Password </w:t>
      </w:r>
      <w:r w:rsidRPr="006D6771">
        <w:t xml:space="preserve">новый пароль, например, </w:t>
      </w:r>
      <w:r w:rsidRPr="006D6771">
        <w:rPr>
          <w:i/>
          <w:iCs/>
        </w:rPr>
        <w:t>123</w:t>
      </w:r>
      <w:r w:rsidRPr="006D6771">
        <w:t xml:space="preserve">; </w:t>
      </w:r>
    </w:p>
    <w:p w:rsidR="00931518" w:rsidRPr="006D6771" w:rsidRDefault="00931518" w:rsidP="009C6490">
      <w:pPr>
        <w:pStyle w:val="Default"/>
        <w:numPr>
          <w:ilvl w:val="1"/>
          <w:numId w:val="22"/>
        </w:numPr>
        <w:spacing w:line="276" w:lineRule="auto"/>
        <w:jc w:val="both"/>
      </w:pPr>
      <w:r w:rsidRPr="006D6771">
        <w:t xml:space="preserve">завершите добавление групп пользователей кнопкой </w:t>
      </w:r>
      <w:r w:rsidRPr="006D6771">
        <w:rPr>
          <w:b/>
          <w:bCs/>
          <w:i/>
          <w:iCs/>
        </w:rPr>
        <w:t>ОК</w:t>
      </w:r>
      <w:r w:rsidRPr="006D6771">
        <w:t xml:space="preserve">. </w:t>
      </w:r>
    </w:p>
    <w:p w:rsidR="00931518" w:rsidRPr="006D6771" w:rsidRDefault="00931518" w:rsidP="009C6490">
      <w:pPr>
        <w:pStyle w:val="Default"/>
        <w:numPr>
          <w:ilvl w:val="0"/>
          <w:numId w:val="22"/>
        </w:numPr>
        <w:spacing w:line="276" w:lineRule="auto"/>
        <w:jc w:val="both"/>
      </w:pPr>
      <w:r w:rsidRPr="006D6771">
        <w:t xml:space="preserve">Проверьте работу сервера: </w:t>
      </w:r>
    </w:p>
    <w:p w:rsidR="00931518" w:rsidRPr="006D6771" w:rsidRDefault="00931518" w:rsidP="009C6490">
      <w:pPr>
        <w:pStyle w:val="Default"/>
        <w:numPr>
          <w:ilvl w:val="1"/>
          <w:numId w:val="22"/>
        </w:numPr>
        <w:spacing w:line="276" w:lineRule="auto"/>
        <w:jc w:val="both"/>
      </w:pPr>
      <w:r w:rsidRPr="006D6771">
        <w:t>запустите командную строку (</w:t>
      </w:r>
      <w:r w:rsidRPr="006D6771">
        <w:rPr>
          <w:b/>
          <w:bCs/>
          <w:i/>
          <w:iCs/>
        </w:rPr>
        <w:t>Пуск/Программы/Стандартные/Командная строка</w:t>
      </w:r>
      <w:r w:rsidRPr="006D6771">
        <w:t xml:space="preserve">); </w:t>
      </w:r>
    </w:p>
    <w:p w:rsidR="00931518" w:rsidRPr="006D6771" w:rsidRDefault="00931518" w:rsidP="009C6490">
      <w:pPr>
        <w:pStyle w:val="Default"/>
        <w:numPr>
          <w:ilvl w:val="1"/>
          <w:numId w:val="22"/>
        </w:numPr>
        <w:spacing w:line="276" w:lineRule="auto"/>
        <w:jc w:val="both"/>
      </w:pPr>
      <w:r w:rsidRPr="006D6771">
        <w:t xml:space="preserve">введите команду для подключения к FTP-серверу на текущем компьютере: </w:t>
      </w:r>
      <w:r w:rsidRPr="006D6771">
        <w:rPr>
          <w:b/>
          <w:bCs/>
        </w:rPr>
        <w:t xml:space="preserve">FTP 127.0.0.1 </w:t>
      </w:r>
    </w:p>
    <w:p w:rsidR="00931518" w:rsidRPr="006D6771" w:rsidRDefault="00931518" w:rsidP="009C6490">
      <w:pPr>
        <w:pStyle w:val="Default"/>
        <w:numPr>
          <w:ilvl w:val="1"/>
          <w:numId w:val="22"/>
        </w:numPr>
        <w:spacing w:line="276" w:lineRule="auto"/>
        <w:jc w:val="both"/>
      </w:pPr>
      <w:r w:rsidRPr="006D6771">
        <w:t xml:space="preserve">введите имя пользователя - </w:t>
      </w:r>
      <w:r w:rsidRPr="006D6771">
        <w:rPr>
          <w:i/>
          <w:iCs/>
        </w:rPr>
        <w:t xml:space="preserve">justuser </w:t>
      </w:r>
      <w:r w:rsidRPr="006D6771">
        <w:t>(</w:t>
      </w:r>
      <w:r w:rsidRPr="006D6771">
        <w:rPr>
          <w:b/>
          <w:bCs/>
          <w:i/>
          <w:iCs/>
        </w:rPr>
        <w:t>ENTER</w:t>
      </w:r>
      <w:r w:rsidRPr="006D6771">
        <w:t xml:space="preserve">); </w:t>
      </w:r>
    </w:p>
    <w:p w:rsidR="00931518" w:rsidRPr="006D6771" w:rsidRDefault="00931518" w:rsidP="009C6490">
      <w:pPr>
        <w:pStyle w:val="Default"/>
        <w:numPr>
          <w:ilvl w:val="1"/>
          <w:numId w:val="22"/>
        </w:numPr>
        <w:spacing w:line="276" w:lineRule="auto"/>
        <w:jc w:val="both"/>
      </w:pPr>
      <w:r w:rsidRPr="006D6771">
        <w:t xml:space="preserve">введите пароль - </w:t>
      </w:r>
      <w:r w:rsidRPr="006D6771">
        <w:rPr>
          <w:i/>
          <w:iCs/>
        </w:rPr>
        <w:t xml:space="preserve">123 </w:t>
      </w:r>
      <w:r w:rsidRPr="006D6771">
        <w:t>(</w:t>
      </w:r>
      <w:r w:rsidRPr="006D6771">
        <w:rPr>
          <w:b/>
          <w:bCs/>
          <w:i/>
          <w:iCs/>
        </w:rPr>
        <w:t>ENTER</w:t>
      </w:r>
      <w:r w:rsidRPr="006D6771">
        <w:t xml:space="preserve">); </w:t>
      </w:r>
    </w:p>
    <w:p w:rsidR="00931518" w:rsidRPr="006D6771" w:rsidRDefault="00931518" w:rsidP="009C6490">
      <w:pPr>
        <w:pStyle w:val="Default"/>
        <w:numPr>
          <w:ilvl w:val="1"/>
          <w:numId w:val="22"/>
        </w:numPr>
        <w:spacing w:line="276" w:lineRule="auto"/>
        <w:jc w:val="both"/>
      </w:pPr>
      <w:r w:rsidRPr="006D6771">
        <w:t xml:space="preserve">просмотрите содержимое домашней папки: </w:t>
      </w:r>
      <w:r w:rsidRPr="006D6771">
        <w:rPr>
          <w:b/>
          <w:bCs/>
        </w:rPr>
        <w:t xml:space="preserve">DIR </w:t>
      </w:r>
    </w:p>
    <w:p w:rsidR="00931518" w:rsidRPr="006D6771" w:rsidRDefault="00931518" w:rsidP="009C6490">
      <w:pPr>
        <w:pStyle w:val="Default"/>
        <w:numPr>
          <w:ilvl w:val="1"/>
          <w:numId w:val="22"/>
        </w:numPr>
        <w:spacing w:line="276" w:lineRule="auto"/>
        <w:jc w:val="both"/>
      </w:pPr>
      <w:r w:rsidRPr="006D6771">
        <w:t xml:space="preserve">отключитесь от сервера: </w:t>
      </w:r>
      <w:r w:rsidRPr="006D6771">
        <w:rPr>
          <w:b/>
          <w:bCs/>
        </w:rPr>
        <w:t xml:space="preserve">QUIT </w:t>
      </w:r>
    </w:p>
    <w:p w:rsidR="00931518" w:rsidRPr="006D6771" w:rsidRDefault="00931518" w:rsidP="009C6490">
      <w:pPr>
        <w:pStyle w:val="Default"/>
        <w:numPr>
          <w:ilvl w:val="1"/>
          <w:numId w:val="22"/>
        </w:numPr>
        <w:spacing w:line="276" w:lineRule="auto"/>
        <w:jc w:val="both"/>
      </w:pPr>
      <w:r w:rsidRPr="006D6771">
        <w:t xml:space="preserve">закройте командную строку. </w:t>
      </w:r>
    </w:p>
    <w:p w:rsidR="00931518" w:rsidRPr="006D6771" w:rsidRDefault="00931518" w:rsidP="009C6490">
      <w:pPr>
        <w:pStyle w:val="Default"/>
        <w:numPr>
          <w:ilvl w:val="1"/>
          <w:numId w:val="22"/>
        </w:numPr>
        <w:spacing w:line="276" w:lineRule="auto"/>
        <w:jc w:val="both"/>
      </w:pPr>
      <w:r w:rsidRPr="006D6771">
        <w:t xml:space="preserve">Закройте интерфейс управления </w:t>
      </w:r>
      <w:r w:rsidRPr="006D6771">
        <w:rPr>
          <w:b/>
          <w:bCs/>
        </w:rPr>
        <w:t>FTP-сервером</w:t>
      </w:r>
      <w:r w:rsidRPr="006D6771">
        <w:t xml:space="preserve">. </w:t>
      </w:r>
    </w:p>
    <w:p w:rsidR="00931518" w:rsidRPr="006D6771" w:rsidRDefault="00931518" w:rsidP="00F8393B">
      <w:pPr>
        <w:spacing w:line="276" w:lineRule="auto"/>
        <w:ind w:right="3615"/>
        <w:jc w:val="both"/>
        <w:outlineLvl w:val="0"/>
        <w:rPr>
          <w:b/>
          <w:bCs/>
          <w:sz w:val="24"/>
          <w:szCs w:val="24"/>
        </w:rPr>
      </w:pPr>
      <w:bookmarkStart w:id="4" w:name="_Toc405851278"/>
      <w:bookmarkStart w:id="5" w:name="_Toc405849756"/>
    </w:p>
    <w:p w:rsidR="00931518" w:rsidRPr="006D6771" w:rsidRDefault="00931518" w:rsidP="00F8393B">
      <w:pPr>
        <w:spacing w:line="276" w:lineRule="auto"/>
        <w:ind w:right="3615"/>
        <w:jc w:val="both"/>
        <w:outlineLvl w:val="0"/>
        <w:rPr>
          <w:sz w:val="24"/>
          <w:szCs w:val="24"/>
        </w:rPr>
      </w:pPr>
      <w:r w:rsidRPr="006D6771">
        <w:rPr>
          <w:b/>
          <w:bCs/>
          <w:sz w:val="24"/>
          <w:szCs w:val="24"/>
        </w:rPr>
        <w:t>Задание 4. Настройка почтового сервера</w:t>
      </w:r>
      <w:bookmarkEnd w:id="4"/>
      <w:bookmarkEnd w:id="5"/>
    </w:p>
    <w:p w:rsidR="00931518" w:rsidRPr="006D6771" w:rsidRDefault="00931518" w:rsidP="009C6490">
      <w:pPr>
        <w:numPr>
          <w:ilvl w:val="0"/>
          <w:numId w:val="31"/>
        </w:numPr>
        <w:tabs>
          <w:tab w:val="left" w:pos="1134"/>
        </w:tabs>
        <w:autoSpaceDE/>
        <w:autoSpaceDN/>
        <w:spacing w:line="276" w:lineRule="auto"/>
        <w:ind w:left="0" w:right="-8" w:firstLine="709"/>
        <w:jc w:val="both"/>
        <w:rPr>
          <w:sz w:val="24"/>
          <w:szCs w:val="24"/>
        </w:rPr>
      </w:pPr>
      <w:r w:rsidRPr="006D6771">
        <w:rPr>
          <w:sz w:val="24"/>
          <w:szCs w:val="24"/>
        </w:rPr>
        <w:t xml:space="preserve">На компьютере </w:t>
      </w:r>
      <w:r w:rsidRPr="006D6771">
        <w:rPr>
          <w:b/>
          <w:sz w:val="24"/>
          <w:szCs w:val="24"/>
          <w:lang w:val="en-US"/>
        </w:rPr>
        <w:t>Server</w:t>
      </w:r>
      <w:r w:rsidRPr="006D6771">
        <w:rPr>
          <w:b/>
          <w:sz w:val="24"/>
          <w:szCs w:val="24"/>
        </w:rPr>
        <w:t xml:space="preserve"> </w:t>
      </w:r>
      <w:r w:rsidRPr="006D6771">
        <w:rPr>
          <w:sz w:val="24"/>
          <w:szCs w:val="24"/>
        </w:rPr>
        <w:t xml:space="preserve">установите службы </w:t>
      </w:r>
      <w:r w:rsidRPr="006D6771">
        <w:rPr>
          <w:b/>
          <w:sz w:val="24"/>
          <w:szCs w:val="24"/>
          <w:lang w:val="en-US"/>
        </w:rPr>
        <w:t>SMTP</w:t>
      </w:r>
      <w:r w:rsidRPr="006D6771">
        <w:rPr>
          <w:b/>
          <w:sz w:val="24"/>
          <w:szCs w:val="24"/>
        </w:rPr>
        <w:t xml:space="preserve"> </w:t>
      </w:r>
      <w:r w:rsidRPr="006D6771">
        <w:rPr>
          <w:sz w:val="24"/>
          <w:szCs w:val="24"/>
        </w:rPr>
        <w:t xml:space="preserve">и </w:t>
      </w:r>
      <w:r w:rsidRPr="006D6771">
        <w:rPr>
          <w:b/>
          <w:sz w:val="24"/>
          <w:szCs w:val="24"/>
          <w:lang w:val="en-US"/>
        </w:rPr>
        <w:t>POP</w:t>
      </w:r>
      <w:r w:rsidRPr="006D6771">
        <w:rPr>
          <w:b/>
          <w:sz w:val="24"/>
          <w:szCs w:val="24"/>
        </w:rPr>
        <w:t>3</w:t>
      </w:r>
      <w:r w:rsidRPr="006D6771">
        <w:rPr>
          <w:sz w:val="24"/>
          <w:szCs w:val="24"/>
        </w:rPr>
        <w:t>. Для этого выполн</w:t>
      </w:r>
      <w:r w:rsidRPr="006D6771">
        <w:rPr>
          <w:sz w:val="24"/>
          <w:szCs w:val="24"/>
        </w:rPr>
        <w:t>и</w:t>
      </w:r>
      <w:r w:rsidRPr="006D6771">
        <w:rPr>
          <w:sz w:val="24"/>
          <w:szCs w:val="24"/>
        </w:rPr>
        <w:t>те следующие действия:</w:t>
      </w:r>
    </w:p>
    <w:p w:rsidR="00931518" w:rsidRPr="006D6771" w:rsidRDefault="00931518" w:rsidP="009C6490">
      <w:pPr>
        <w:numPr>
          <w:ilvl w:val="1"/>
          <w:numId w:val="31"/>
        </w:numPr>
        <w:tabs>
          <w:tab w:val="left" w:pos="894"/>
          <w:tab w:val="left" w:pos="1134"/>
        </w:tabs>
        <w:autoSpaceDE/>
        <w:autoSpaceDN/>
        <w:spacing w:line="276" w:lineRule="auto"/>
        <w:ind w:left="0" w:right="-8" w:firstLine="709"/>
        <w:jc w:val="both"/>
        <w:rPr>
          <w:sz w:val="24"/>
          <w:szCs w:val="24"/>
        </w:rPr>
      </w:pPr>
      <w:r w:rsidRPr="006D6771">
        <w:rPr>
          <w:rFonts w:eastAsia="Calibri"/>
          <w:sz w:val="24"/>
          <w:szCs w:val="24"/>
        </w:rPr>
        <w:t xml:space="preserve">Запустите </w:t>
      </w:r>
      <w:r w:rsidRPr="006D6771">
        <w:rPr>
          <w:rFonts w:eastAsia="Calibri"/>
          <w:b/>
          <w:sz w:val="24"/>
          <w:szCs w:val="24"/>
        </w:rPr>
        <w:t>Панель управления</w:t>
      </w:r>
      <w:r w:rsidRPr="006D6771">
        <w:rPr>
          <w:rFonts w:eastAsia="Calibri"/>
          <w:sz w:val="24"/>
          <w:szCs w:val="24"/>
        </w:rPr>
        <w:t xml:space="preserve">, </w:t>
      </w:r>
      <w:r w:rsidRPr="006D6771">
        <w:rPr>
          <w:rFonts w:eastAsia="Calibri"/>
          <w:b/>
          <w:sz w:val="24"/>
          <w:szCs w:val="24"/>
        </w:rPr>
        <w:t>Пуск=&gt;Настройка=&gt;Панель управления</w:t>
      </w:r>
      <w:r w:rsidRPr="006D6771">
        <w:rPr>
          <w:rFonts w:eastAsia="Calibri"/>
          <w:sz w:val="24"/>
          <w:szCs w:val="24"/>
        </w:rPr>
        <w:t>.</w:t>
      </w:r>
    </w:p>
    <w:p w:rsidR="00931518" w:rsidRPr="006D6771" w:rsidRDefault="00931518" w:rsidP="009C6490">
      <w:pPr>
        <w:numPr>
          <w:ilvl w:val="1"/>
          <w:numId w:val="31"/>
        </w:numPr>
        <w:tabs>
          <w:tab w:val="left" w:pos="894"/>
          <w:tab w:val="left" w:pos="1134"/>
        </w:tabs>
        <w:autoSpaceDE/>
        <w:autoSpaceDN/>
        <w:spacing w:line="276" w:lineRule="auto"/>
        <w:ind w:left="0" w:right="-8" w:firstLine="709"/>
        <w:jc w:val="both"/>
        <w:rPr>
          <w:sz w:val="24"/>
          <w:szCs w:val="24"/>
        </w:rPr>
      </w:pPr>
      <w:r w:rsidRPr="006D6771">
        <w:rPr>
          <w:rFonts w:eastAsia="Calibri"/>
          <w:sz w:val="24"/>
          <w:szCs w:val="24"/>
        </w:rPr>
        <w:t xml:space="preserve">Запустите компонент </w:t>
      </w:r>
      <w:r w:rsidRPr="006D6771">
        <w:rPr>
          <w:rFonts w:eastAsia="Calibri"/>
          <w:b/>
          <w:sz w:val="24"/>
          <w:szCs w:val="24"/>
        </w:rPr>
        <w:t>Установка и удаление программ</w:t>
      </w:r>
      <w:r w:rsidRPr="006D6771">
        <w:rPr>
          <w:rFonts w:eastAsia="Calibri"/>
          <w:sz w:val="24"/>
          <w:szCs w:val="24"/>
        </w:rPr>
        <w:t>.</w:t>
      </w:r>
    </w:p>
    <w:p w:rsidR="00931518" w:rsidRPr="006D6771" w:rsidRDefault="00931518" w:rsidP="009C6490">
      <w:pPr>
        <w:numPr>
          <w:ilvl w:val="1"/>
          <w:numId w:val="31"/>
        </w:numPr>
        <w:tabs>
          <w:tab w:val="left" w:pos="894"/>
          <w:tab w:val="left" w:pos="1134"/>
        </w:tabs>
        <w:autoSpaceDE/>
        <w:autoSpaceDN/>
        <w:spacing w:line="276" w:lineRule="auto"/>
        <w:ind w:left="0" w:right="-8" w:firstLine="709"/>
        <w:jc w:val="both"/>
        <w:rPr>
          <w:sz w:val="24"/>
          <w:szCs w:val="24"/>
        </w:rPr>
      </w:pPr>
      <w:r w:rsidRPr="006D6771">
        <w:rPr>
          <w:rFonts w:eastAsia="Calibri"/>
          <w:sz w:val="24"/>
          <w:szCs w:val="24"/>
        </w:rPr>
        <w:t>В появившемся окне нажмите на кнопку Установка</w:t>
      </w:r>
      <w:r w:rsidRPr="006D6771">
        <w:rPr>
          <w:rFonts w:eastAsia="Calibri"/>
          <w:b/>
          <w:sz w:val="24"/>
          <w:szCs w:val="24"/>
        </w:rPr>
        <w:t xml:space="preserve"> компонентов Windows</w:t>
      </w:r>
      <w:r w:rsidRPr="006D6771">
        <w:rPr>
          <w:rFonts w:eastAsia="Calibri"/>
          <w:sz w:val="24"/>
          <w:szCs w:val="24"/>
        </w:rPr>
        <w:t xml:space="preserve">, которая запустит </w:t>
      </w:r>
      <w:r w:rsidRPr="006D6771">
        <w:rPr>
          <w:rFonts w:eastAsia="Calibri"/>
          <w:b/>
          <w:sz w:val="24"/>
          <w:szCs w:val="24"/>
        </w:rPr>
        <w:t xml:space="preserve">Мастер компонентов </w:t>
      </w:r>
      <w:r w:rsidRPr="006D6771">
        <w:rPr>
          <w:rFonts w:eastAsia="Calibri"/>
          <w:b/>
          <w:sz w:val="24"/>
          <w:szCs w:val="24"/>
          <w:lang w:val="en-US"/>
        </w:rPr>
        <w:t>Windows</w:t>
      </w:r>
      <w:r w:rsidRPr="006D6771">
        <w:rPr>
          <w:rFonts w:eastAsia="Calibri"/>
          <w:sz w:val="24"/>
          <w:szCs w:val="24"/>
        </w:rPr>
        <w:t>.</w:t>
      </w:r>
    </w:p>
    <w:p w:rsidR="00931518" w:rsidRPr="006D6771" w:rsidRDefault="00931518" w:rsidP="009C6490">
      <w:pPr>
        <w:numPr>
          <w:ilvl w:val="1"/>
          <w:numId w:val="31"/>
        </w:numPr>
        <w:tabs>
          <w:tab w:val="left" w:pos="894"/>
          <w:tab w:val="left" w:pos="1134"/>
        </w:tabs>
        <w:autoSpaceDE/>
        <w:autoSpaceDN/>
        <w:spacing w:line="276" w:lineRule="auto"/>
        <w:ind w:left="0" w:firstLine="709"/>
        <w:jc w:val="both"/>
        <w:rPr>
          <w:sz w:val="24"/>
          <w:szCs w:val="24"/>
        </w:rPr>
      </w:pPr>
      <w:r w:rsidRPr="006D6771">
        <w:rPr>
          <w:rFonts w:eastAsia="Calibri"/>
          <w:sz w:val="24"/>
          <w:szCs w:val="24"/>
        </w:rPr>
        <w:lastRenderedPageBreak/>
        <w:t xml:space="preserve">Выберите пункт </w:t>
      </w:r>
      <w:r w:rsidRPr="006D6771">
        <w:rPr>
          <w:rFonts w:eastAsia="Calibri"/>
          <w:b/>
          <w:sz w:val="24"/>
          <w:szCs w:val="24"/>
        </w:rPr>
        <w:t>Сервер приложений (</w:t>
      </w:r>
      <w:r w:rsidRPr="006D6771">
        <w:rPr>
          <w:rFonts w:eastAsia="Calibri"/>
          <w:b/>
          <w:sz w:val="24"/>
          <w:szCs w:val="24"/>
          <w:lang w:val="en-US"/>
        </w:rPr>
        <w:t>Application</w:t>
      </w:r>
      <w:r w:rsidRPr="006D6771">
        <w:rPr>
          <w:rFonts w:eastAsia="Calibri"/>
          <w:b/>
          <w:sz w:val="24"/>
          <w:szCs w:val="24"/>
        </w:rPr>
        <w:t xml:space="preserve"> </w:t>
      </w:r>
      <w:r w:rsidRPr="006D6771">
        <w:rPr>
          <w:rFonts w:eastAsia="Calibri"/>
          <w:b/>
          <w:sz w:val="24"/>
          <w:szCs w:val="24"/>
          <w:lang w:val="en-US"/>
        </w:rPr>
        <w:t>server</w:t>
      </w:r>
      <w:r w:rsidRPr="006D6771">
        <w:rPr>
          <w:rFonts w:eastAsia="Calibri"/>
          <w:b/>
          <w:sz w:val="24"/>
          <w:szCs w:val="24"/>
        </w:rPr>
        <w:t xml:space="preserve">) </w:t>
      </w:r>
      <w:r w:rsidRPr="006D6771">
        <w:rPr>
          <w:rFonts w:eastAsia="Calibri"/>
          <w:sz w:val="24"/>
          <w:szCs w:val="24"/>
        </w:rPr>
        <w:t>и нажмите на кно</w:t>
      </w:r>
      <w:r w:rsidRPr="006D6771">
        <w:rPr>
          <w:rFonts w:eastAsia="Calibri"/>
          <w:sz w:val="24"/>
          <w:szCs w:val="24"/>
        </w:rPr>
        <w:t>п</w:t>
      </w:r>
      <w:r w:rsidRPr="006D6771">
        <w:rPr>
          <w:rFonts w:eastAsia="Calibri"/>
          <w:sz w:val="24"/>
          <w:szCs w:val="24"/>
        </w:rPr>
        <w:t xml:space="preserve">ку </w:t>
      </w:r>
      <w:r w:rsidRPr="006D6771">
        <w:rPr>
          <w:b/>
          <w:bCs/>
          <w:sz w:val="24"/>
          <w:szCs w:val="24"/>
        </w:rPr>
        <w:t>Состав…</w:t>
      </w:r>
      <w:r w:rsidRPr="006D6771">
        <w:rPr>
          <w:sz w:val="24"/>
          <w:szCs w:val="24"/>
        </w:rPr>
        <w:t>(рисунок 7).</w:t>
      </w:r>
    </w:p>
    <w:p w:rsidR="00931518" w:rsidRPr="006D6771" w:rsidRDefault="00931518" w:rsidP="00F8393B">
      <w:pPr>
        <w:spacing w:line="276" w:lineRule="auto"/>
        <w:jc w:val="center"/>
        <w:rPr>
          <w:sz w:val="24"/>
          <w:szCs w:val="24"/>
          <w:lang w:val="en-US"/>
        </w:rPr>
      </w:pPr>
      <w:r w:rsidRPr="006D6771">
        <w:rPr>
          <w:noProof/>
          <w:sz w:val="24"/>
          <w:szCs w:val="24"/>
          <w:lang w:bidi="ar-SA"/>
        </w:rPr>
        <w:drawing>
          <wp:inline distT="0" distB="0" distL="0" distR="0" wp14:anchorId="42CE92FC" wp14:editId="09E99A5A">
            <wp:extent cx="3131820" cy="1349091"/>
            <wp:effectExtent l="0" t="0" r="0" b="381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31820" cy="1349091"/>
                    </a:xfrm>
                    <a:prstGeom prst="rect">
                      <a:avLst/>
                    </a:prstGeom>
                    <a:noFill/>
                    <a:ln>
                      <a:noFill/>
                    </a:ln>
                  </pic:spPr>
                </pic:pic>
              </a:graphicData>
            </a:graphic>
          </wp:inline>
        </w:drawing>
      </w:r>
    </w:p>
    <w:p w:rsidR="00931518" w:rsidRPr="006D6771" w:rsidRDefault="00931518" w:rsidP="00F8393B">
      <w:pPr>
        <w:spacing w:line="276" w:lineRule="auto"/>
        <w:ind w:right="-8"/>
        <w:jc w:val="center"/>
        <w:rPr>
          <w:sz w:val="24"/>
          <w:szCs w:val="24"/>
        </w:rPr>
      </w:pPr>
      <w:r w:rsidRPr="006D6771">
        <w:rPr>
          <w:sz w:val="24"/>
          <w:szCs w:val="24"/>
        </w:rPr>
        <w:t>Рисунок 7. Выбор компонента «Сервер приложений»</w:t>
      </w:r>
    </w:p>
    <w:p w:rsidR="00931518" w:rsidRPr="006D6771" w:rsidRDefault="00931518" w:rsidP="009C6490">
      <w:pPr>
        <w:numPr>
          <w:ilvl w:val="1"/>
          <w:numId w:val="31"/>
        </w:numPr>
        <w:tabs>
          <w:tab w:val="left" w:pos="1134"/>
        </w:tabs>
        <w:autoSpaceDE/>
        <w:autoSpaceDN/>
        <w:spacing w:line="276" w:lineRule="auto"/>
        <w:ind w:left="0" w:right="-8" w:firstLine="709"/>
        <w:jc w:val="both"/>
        <w:rPr>
          <w:sz w:val="24"/>
          <w:szCs w:val="24"/>
        </w:rPr>
      </w:pPr>
      <w:r w:rsidRPr="006D6771">
        <w:rPr>
          <w:rFonts w:eastAsia="Calibri"/>
          <w:sz w:val="24"/>
          <w:szCs w:val="24"/>
        </w:rPr>
        <w:t xml:space="preserve">В появившемся окне выберите пункт </w:t>
      </w:r>
      <w:r w:rsidRPr="006D6771">
        <w:rPr>
          <w:rFonts w:eastAsia="Calibri"/>
          <w:b/>
          <w:sz w:val="24"/>
          <w:szCs w:val="24"/>
        </w:rPr>
        <w:t xml:space="preserve">Службы </w:t>
      </w:r>
      <w:r w:rsidRPr="006D6771">
        <w:rPr>
          <w:rFonts w:eastAsia="Calibri"/>
          <w:b/>
          <w:sz w:val="24"/>
          <w:szCs w:val="24"/>
          <w:lang w:val="en-US"/>
        </w:rPr>
        <w:t>IIS</w:t>
      </w:r>
      <w:r w:rsidRPr="006D6771">
        <w:rPr>
          <w:rFonts w:eastAsia="Calibri"/>
          <w:b/>
          <w:sz w:val="24"/>
          <w:szCs w:val="24"/>
        </w:rPr>
        <w:t xml:space="preserve"> (</w:t>
      </w:r>
      <w:r w:rsidRPr="006D6771">
        <w:rPr>
          <w:rFonts w:eastAsia="Calibri"/>
          <w:b/>
          <w:sz w:val="24"/>
          <w:szCs w:val="24"/>
          <w:lang w:val="en-US"/>
        </w:rPr>
        <w:t>Internet</w:t>
      </w:r>
      <w:r w:rsidRPr="006D6771">
        <w:rPr>
          <w:rFonts w:eastAsia="Calibri"/>
          <w:b/>
          <w:sz w:val="24"/>
          <w:szCs w:val="24"/>
        </w:rPr>
        <w:t xml:space="preserve"> </w:t>
      </w:r>
      <w:r w:rsidRPr="006D6771">
        <w:rPr>
          <w:rFonts w:eastAsia="Calibri"/>
          <w:b/>
          <w:sz w:val="24"/>
          <w:szCs w:val="24"/>
          <w:lang w:val="en-US"/>
        </w:rPr>
        <w:t>Information</w:t>
      </w:r>
      <w:r w:rsidRPr="006D6771">
        <w:rPr>
          <w:rFonts w:eastAsia="Calibri"/>
          <w:b/>
          <w:sz w:val="24"/>
          <w:szCs w:val="24"/>
        </w:rPr>
        <w:t xml:space="preserve"> </w:t>
      </w:r>
      <w:r w:rsidRPr="006D6771">
        <w:rPr>
          <w:rFonts w:eastAsia="Calibri"/>
          <w:b/>
          <w:sz w:val="24"/>
          <w:szCs w:val="24"/>
          <w:lang w:val="en-US"/>
        </w:rPr>
        <w:t>Se</w:t>
      </w:r>
      <w:r w:rsidRPr="006D6771">
        <w:rPr>
          <w:rFonts w:eastAsia="Calibri"/>
          <w:b/>
          <w:sz w:val="24"/>
          <w:szCs w:val="24"/>
          <w:lang w:val="en-US"/>
        </w:rPr>
        <w:t>r</w:t>
      </w:r>
      <w:r w:rsidRPr="006D6771">
        <w:rPr>
          <w:rFonts w:eastAsia="Calibri"/>
          <w:b/>
          <w:sz w:val="24"/>
          <w:szCs w:val="24"/>
          <w:lang w:val="en-US"/>
        </w:rPr>
        <w:t>vices</w:t>
      </w:r>
      <w:r w:rsidRPr="006D6771">
        <w:rPr>
          <w:rFonts w:eastAsia="Calibri"/>
          <w:b/>
          <w:sz w:val="24"/>
          <w:szCs w:val="24"/>
        </w:rPr>
        <w:t xml:space="preserve">) </w:t>
      </w:r>
      <w:r w:rsidRPr="006D6771">
        <w:rPr>
          <w:sz w:val="24"/>
          <w:szCs w:val="24"/>
        </w:rPr>
        <w:t xml:space="preserve">и нажмите на кнопку </w:t>
      </w:r>
      <w:r w:rsidRPr="006D6771">
        <w:rPr>
          <w:b/>
          <w:bCs/>
          <w:sz w:val="24"/>
          <w:szCs w:val="24"/>
        </w:rPr>
        <w:t>Состав…</w:t>
      </w:r>
      <w:r w:rsidRPr="006D6771">
        <w:rPr>
          <w:sz w:val="24"/>
          <w:szCs w:val="24"/>
        </w:rPr>
        <w:t>(рисунок 8).</w:t>
      </w:r>
    </w:p>
    <w:p w:rsidR="00931518" w:rsidRPr="006D6771" w:rsidRDefault="00931518" w:rsidP="00F8393B">
      <w:pPr>
        <w:spacing w:line="276" w:lineRule="auto"/>
        <w:jc w:val="center"/>
        <w:rPr>
          <w:sz w:val="24"/>
          <w:szCs w:val="24"/>
        </w:rPr>
      </w:pPr>
      <w:r w:rsidRPr="006D6771">
        <w:rPr>
          <w:noProof/>
          <w:sz w:val="24"/>
          <w:szCs w:val="24"/>
          <w:lang w:bidi="ar-SA"/>
        </w:rPr>
        <w:drawing>
          <wp:inline distT="0" distB="0" distL="0" distR="0" wp14:anchorId="61D32923" wp14:editId="7CDE17A0">
            <wp:extent cx="2750820" cy="1510642"/>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50820" cy="1510642"/>
                    </a:xfrm>
                    <a:prstGeom prst="rect">
                      <a:avLst/>
                    </a:prstGeom>
                    <a:noFill/>
                    <a:ln>
                      <a:noFill/>
                    </a:ln>
                  </pic:spPr>
                </pic:pic>
              </a:graphicData>
            </a:graphic>
          </wp:inline>
        </w:drawing>
      </w:r>
    </w:p>
    <w:p w:rsidR="00931518" w:rsidRPr="006D6771" w:rsidRDefault="00931518" w:rsidP="00F8393B">
      <w:pPr>
        <w:spacing w:line="276" w:lineRule="auto"/>
        <w:jc w:val="center"/>
        <w:rPr>
          <w:sz w:val="24"/>
          <w:szCs w:val="24"/>
        </w:rPr>
      </w:pPr>
      <w:r w:rsidRPr="006D6771">
        <w:rPr>
          <w:sz w:val="24"/>
          <w:szCs w:val="24"/>
        </w:rPr>
        <w:t xml:space="preserve">Рисунок 8. Выбор компонента «Службы </w:t>
      </w:r>
      <w:r w:rsidRPr="006D6771">
        <w:rPr>
          <w:sz w:val="24"/>
          <w:szCs w:val="24"/>
          <w:lang w:val="en-US"/>
        </w:rPr>
        <w:t>IIS</w:t>
      </w:r>
      <w:r w:rsidRPr="006D6771">
        <w:rPr>
          <w:sz w:val="24"/>
          <w:szCs w:val="24"/>
        </w:rPr>
        <w:t>»</w:t>
      </w:r>
    </w:p>
    <w:p w:rsidR="00931518" w:rsidRPr="006D6771" w:rsidRDefault="00931518" w:rsidP="009C6490">
      <w:pPr>
        <w:numPr>
          <w:ilvl w:val="1"/>
          <w:numId w:val="31"/>
        </w:numPr>
        <w:tabs>
          <w:tab w:val="left" w:pos="1134"/>
        </w:tabs>
        <w:autoSpaceDE/>
        <w:autoSpaceDN/>
        <w:spacing w:line="276" w:lineRule="auto"/>
        <w:ind w:left="0" w:firstLine="709"/>
        <w:jc w:val="both"/>
        <w:rPr>
          <w:rFonts w:eastAsia="Calibri"/>
          <w:sz w:val="24"/>
          <w:szCs w:val="24"/>
        </w:rPr>
      </w:pPr>
      <w:r w:rsidRPr="006D6771">
        <w:rPr>
          <w:rFonts w:eastAsia="Calibri"/>
          <w:sz w:val="24"/>
          <w:szCs w:val="24"/>
        </w:rPr>
        <w:t xml:space="preserve">В появившемся окне поставьте флажок напротив пункта </w:t>
      </w:r>
      <w:r w:rsidRPr="006D6771">
        <w:rPr>
          <w:rFonts w:eastAsia="Calibri"/>
          <w:b/>
          <w:sz w:val="24"/>
          <w:szCs w:val="24"/>
        </w:rPr>
        <w:t xml:space="preserve">Служба </w:t>
      </w:r>
      <w:r w:rsidRPr="006D6771">
        <w:rPr>
          <w:rFonts w:eastAsia="Calibri"/>
          <w:b/>
          <w:sz w:val="24"/>
          <w:szCs w:val="24"/>
          <w:lang w:val="en-US"/>
        </w:rPr>
        <w:t>SMTP</w:t>
      </w:r>
      <w:r w:rsidRPr="006D6771">
        <w:rPr>
          <w:rFonts w:eastAsia="Calibri"/>
          <w:b/>
          <w:sz w:val="24"/>
          <w:szCs w:val="24"/>
        </w:rPr>
        <w:t xml:space="preserve"> (</w:t>
      </w:r>
      <w:r w:rsidRPr="006D6771">
        <w:rPr>
          <w:rFonts w:eastAsia="Calibri"/>
          <w:b/>
          <w:sz w:val="24"/>
          <w:szCs w:val="24"/>
          <w:lang w:val="en-US"/>
        </w:rPr>
        <w:t>SMTP</w:t>
      </w:r>
      <w:r w:rsidRPr="006D6771">
        <w:rPr>
          <w:rFonts w:eastAsia="Calibri"/>
          <w:b/>
          <w:sz w:val="24"/>
          <w:szCs w:val="24"/>
        </w:rPr>
        <w:t xml:space="preserve"> </w:t>
      </w:r>
      <w:r w:rsidRPr="006D6771">
        <w:rPr>
          <w:rFonts w:eastAsia="Calibri"/>
          <w:b/>
          <w:sz w:val="24"/>
          <w:szCs w:val="24"/>
          <w:lang w:val="en-US"/>
        </w:rPr>
        <w:t>Service</w:t>
      </w:r>
      <w:r w:rsidRPr="006D6771">
        <w:rPr>
          <w:rFonts w:eastAsia="Calibri"/>
          <w:b/>
          <w:sz w:val="24"/>
          <w:szCs w:val="24"/>
        </w:rPr>
        <w:t xml:space="preserve">) </w:t>
      </w:r>
      <w:r w:rsidRPr="006D6771">
        <w:rPr>
          <w:rFonts w:eastAsia="Calibri"/>
          <w:sz w:val="24"/>
          <w:szCs w:val="24"/>
        </w:rPr>
        <w:t xml:space="preserve">и нажмите на кнопку </w:t>
      </w:r>
      <w:proofErr w:type="gramStart"/>
      <w:r w:rsidRPr="006D6771">
        <w:rPr>
          <w:rFonts w:eastAsia="Calibri"/>
          <w:b/>
          <w:sz w:val="24"/>
          <w:szCs w:val="24"/>
        </w:rPr>
        <w:t>ОК</w:t>
      </w:r>
      <w:proofErr w:type="gramEnd"/>
      <w:r w:rsidRPr="006D6771">
        <w:rPr>
          <w:rFonts w:eastAsia="Calibri"/>
          <w:b/>
          <w:sz w:val="24"/>
          <w:szCs w:val="24"/>
        </w:rPr>
        <w:t xml:space="preserve"> </w:t>
      </w:r>
      <w:r w:rsidRPr="006D6771">
        <w:rPr>
          <w:rFonts w:eastAsia="Calibri"/>
          <w:sz w:val="24"/>
          <w:szCs w:val="24"/>
        </w:rPr>
        <w:t xml:space="preserve">(рисунок 9). Вернитесь в главное окно </w:t>
      </w:r>
      <w:r w:rsidRPr="006D6771">
        <w:rPr>
          <w:rFonts w:eastAsia="Calibri"/>
          <w:b/>
          <w:sz w:val="24"/>
          <w:szCs w:val="24"/>
        </w:rPr>
        <w:t xml:space="preserve">Мастера компонентов </w:t>
      </w:r>
      <w:r w:rsidRPr="006D6771">
        <w:rPr>
          <w:rFonts w:eastAsia="Calibri"/>
          <w:b/>
          <w:sz w:val="24"/>
          <w:szCs w:val="24"/>
          <w:lang w:val="en-US"/>
        </w:rPr>
        <w:t>Windows</w:t>
      </w:r>
      <w:r w:rsidRPr="006D6771">
        <w:rPr>
          <w:rFonts w:eastAsia="Calibri"/>
          <w:sz w:val="24"/>
          <w:szCs w:val="24"/>
        </w:rPr>
        <w:t xml:space="preserve">, нажав на кнопку </w:t>
      </w:r>
      <w:proofErr w:type="gramStart"/>
      <w:r w:rsidRPr="006D6771">
        <w:rPr>
          <w:rFonts w:eastAsia="Calibri"/>
          <w:b/>
          <w:sz w:val="24"/>
          <w:szCs w:val="24"/>
        </w:rPr>
        <w:t>ОК</w:t>
      </w:r>
      <w:proofErr w:type="gramEnd"/>
      <w:r w:rsidRPr="006D6771">
        <w:rPr>
          <w:rFonts w:eastAsia="Calibri"/>
          <w:b/>
          <w:sz w:val="24"/>
          <w:szCs w:val="24"/>
        </w:rPr>
        <w:t xml:space="preserve"> </w:t>
      </w:r>
      <w:r w:rsidRPr="006D6771">
        <w:rPr>
          <w:rFonts w:eastAsia="Calibri"/>
          <w:sz w:val="24"/>
          <w:szCs w:val="24"/>
        </w:rPr>
        <w:t>в появившемся окне.</w:t>
      </w:r>
    </w:p>
    <w:p w:rsidR="00931518" w:rsidRPr="006D6771" w:rsidRDefault="00931518" w:rsidP="00F8393B">
      <w:pPr>
        <w:tabs>
          <w:tab w:val="left" w:pos="993"/>
        </w:tabs>
        <w:spacing w:line="276" w:lineRule="auto"/>
        <w:ind w:firstLine="709"/>
        <w:jc w:val="center"/>
        <w:rPr>
          <w:sz w:val="24"/>
          <w:szCs w:val="24"/>
        </w:rPr>
      </w:pPr>
      <w:r w:rsidRPr="006D6771">
        <w:rPr>
          <w:noProof/>
          <w:sz w:val="24"/>
          <w:szCs w:val="24"/>
          <w:lang w:bidi="ar-SA"/>
        </w:rPr>
        <w:drawing>
          <wp:inline distT="0" distB="0" distL="0" distR="0" wp14:anchorId="6F3D5540" wp14:editId="1EFC6978">
            <wp:extent cx="3489960" cy="1237113"/>
            <wp:effectExtent l="0" t="0" r="0" b="127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89960" cy="1237113"/>
                    </a:xfrm>
                    <a:prstGeom prst="rect">
                      <a:avLst/>
                    </a:prstGeom>
                    <a:noFill/>
                    <a:ln>
                      <a:noFill/>
                    </a:ln>
                  </pic:spPr>
                </pic:pic>
              </a:graphicData>
            </a:graphic>
          </wp:inline>
        </w:drawing>
      </w:r>
    </w:p>
    <w:p w:rsidR="00931518" w:rsidRPr="006D6771" w:rsidRDefault="00931518" w:rsidP="00F8393B">
      <w:pPr>
        <w:tabs>
          <w:tab w:val="left" w:pos="993"/>
        </w:tabs>
        <w:spacing w:line="276" w:lineRule="auto"/>
        <w:ind w:right="-8" w:firstLine="709"/>
        <w:jc w:val="center"/>
        <w:rPr>
          <w:sz w:val="24"/>
          <w:szCs w:val="24"/>
        </w:rPr>
      </w:pPr>
      <w:r w:rsidRPr="006D6771">
        <w:rPr>
          <w:sz w:val="24"/>
          <w:szCs w:val="24"/>
        </w:rPr>
        <w:t xml:space="preserve">Рисунок 9. Выбор компонента «Служба </w:t>
      </w:r>
      <w:r w:rsidRPr="006D6771">
        <w:rPr>
          <w:sz w:val="24"/>
          <w:szCs w:val="24"/>
          <w:lang w:val="en-US"/>
        </w:rPr>
        <w:t>SMTP</w:t>
      </w:r>
      <w:r w:rsidRPr="006D6771">
        <w:rPr>
          <w:sz w:val="24"/>
          <w:szCs w:val="24"/>
        </w:rPr>
        <w:t>»</w:t>
      </w:r>
    </w:p>
    <w:p w:rsidR="00931518" w:rsidRPr="006D6771" w:rsidRDefault="00931518" w:rsidP="009C6490">
      <w:pPr>
        <w:numPr>
          <w:ilvl w:val="1"/>
          <w:numId w:val="31"/>
        </w:numPr>
        <w:tabs>
          <w:tab w:val="left" w:pos="1134"/>
        </w:tabs>
        <w:autoSpaceDE/>
        <w:autoSpaceDN/>
        <w:spacing w:line="276" w:lineRule="auto"/>
        <w:ind w:left="0" w:right="-8" w:firstLine="709"/>
        <w:jc w:val="both"/>
        <w:rPr>
          <w:sz w:val="24"/>
          <w:szCs w:val="24"/>
        </w:rPr>
      </w:pPr>
      <w:r w:rsidRPr="006D6771">
        <w:rPr>
          <w:sz w:val="24"/>
          <w:szCs w:val="24"/>
        </w:rPr>
        <w:t xml:space="preserve">В окне </w:t>
      </w:r>
      <w:r w:rsidRPr="006D6771">
        <w:rPr>
          <w:b/>
          <w:bCs/>
          <w:sz w:val="24"/>
          <w:szCs w:val="24"/>
        </w:rPr>
        <w:t xml:space="preserve">Мастер компонентов </w:t>
      </w:r>
      <w:r w:rsidRPr="006D6771">
        <w:rPr>
          <w:b/>
          <w:bCs/>
          <w:sz w:val="24"/>
          <w:szCs w:val="24"/>
          <w:lang w:val="en-US"/>
        </w:rPr>
        <w:t>Windows</w:t>
      </w:r>
      <w:r w:rsidRPr="006D6771">
        <w:rPr>
          <w:b/>
          <w:bCs/>
          <w:sz w:val="24"/>
          <w:szCs w:val="24"/>
        </w:rPr>
        <w:t xml:space="preserve"> </w:t>
      </w:r>
      <w:r w:rsidRPr="006D6771">
        <w:rPr>
          <w:sz w:val="24"/>
          <w:szCs w:val="24"/>
        </w:rPr>
        <w:t xml:space="preserve">выберите </w:t>
      </w:r>
      <w:r w:rsidRPr="006D6771">
        <w:rPr>
          <w:b/>
          <w:bCs/>
          <w:sz w:val="24"/>
          <w:szCs w:val="24"/>
        </w:rPr>
        <w:t>Службы электронной п</w:t>
      </w:r>
      <w:r w:rsidRPr="006D6771">
        <w:rPr>
          <w:b/>
          <w:bCs/>
          <w:sz w:val="24"/>
          <w:szCs w:val="24"/>
        </w:rPr>
        <w:t>о</w:t>
      </w:r>
      <w:r w:rsidRPr="006D6771">
        <w:rPr>
          <w:b/>
          <w:bCs/>
          <w:sz w:val="24"/>
          <w:szCs w:val="24"/>
        </w:rPr>
        <w:t>чты (</w:t>
      </w:r>
      <w:r w:rsidRPr="006D6771">
        <w:rPr>
          <w:b/>
          <w:bCs/>
          <w:sz w:val="24"/>
          <w:szCs w:val="24"/>
          <w:lang w:val="en-US"/>
        </w:rPr>
        <w:t>E</w:t>
      </w:r>
      <w:r w:rsidRPr="006D6771">
        <w:rPr>
          <w:b/>
          <w:bCs/>
          <w:sz w:val="24"/>
          <w:szCs w:val="24"/>
        </w:rPr>
        <w:t>-</w:t>
      </w:r>
      <w:r w:rsidRPr="006D6771">
        <w:rPr>
          <w:b/>
          <w:bCs/>
          <w:sz w:val="24"/>
          <w:szCs w:val="24"/>
          <w:lang w:val="en-US"/>
        </w:rPr>
        <w:t>mail</w:t>
      </w:r>
      <w:r w:rsidRPr="006D6771">
        <w:rPr>
          <w:b/>
          <w:bCs/>
          <w:sz w:val="24"/>
          <w:szCs w:val="24"/>
        </w:rPr>
        <w:t xml:space="preserve"> </w:t>
      </w:r>
      <w:r w:rsidRPr="006D6771">
        <w:rPr>
          <w:b/>
          <w:bCs/>
          <w:sz w:val="24"/>
          <w:szCs w:val="24"/>
          <w:lang w:val="en-US"/>
        </w:rPr>
        <w:t>Services</w:t>
      </w:r>
      <w:r w:rsidRPr="006D6771">
        <w:rPr>
          <w:b/>
          <w:bCs/>
          <w:sz w:val="24"/>
          <w:szCs w:val="24"/>
        </w:rPr>
        <w:t xml:space="preserve">) </w:t>
      </w:r>
      <w:r w:rsidRPr="006D6771">
        <w:rPr>
          <w:sz w:val="24"/>
          <w:szCs w:val="24"/>
        </w:rPr>
        <w:t xml:space="preserve">и нажмите на кнопку </w:t>
      </w:r>
      <w:r w:rsidRPr="006D6771">
        <w:rPr>
          <w:b/>
          <w:bCs/>
          <w:sz w:val="24"/>
          <w:szCs w:val="24"/>
        </w:rPr>
        <w:t>Состав…</w:t>
      </w:r>
      <w:r w:rsidRPr="006D6771">
        <w:rPr>
          <w:sz w:val="24"/>
          <w:szCs w:val="24"/>
        </w:rPr>
        <w:t>(рисунок 10.).</w:t>
      </w:r>
    </w:p>
    <w:p w:rsidR="00931518" w:rsidRPr="006D6771" w:rsidRDefault="00931518" w:rsidP="00F8393B">
      <w:pPr>
        <w:tabs>
          <w:tab w:val="left" w:pos="993"/>
        </w:tabs>
        <w:spacing w:line="276" w:lineRule="auto"/>
        <w:ind w:firstLine="709"/>
        <w:jc w:val="center"/>
        <w:rPr>
          <w:sz w:val="24"/>
          <w:szCs w:val="24"/>
        </w:rPr>
      </w:pPr>
      <w:r w:rsidRPr="006D6771">
        <w:rPr>
          <w:noProof/>
          <w:sz w:val="24"/>
          <w:szCs w:val="24"/>
          <w:lang w:bidi="ar-SA"/>
        </w:rPr>
        <w:drawing>
          <wp:inline distT="0" distB="0" distL="0" distR="0" wp14:anchorId="5466E5C0" wp14:editId="0A88E9B2">
            <wp:extent cx="3375660" cy="1461694"/>
            <wp:effectExtent l="0" t="0" r="0" b="571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75660" cy="1461694"/>
                    </a:xfrm>
                    <a:prstGeom prst="rect">
                      <a:avLst/>
                    </a:prstGeom>
                    <a:noFill/>
                    <a:ln>
                      <a:noFill/>
                    </a:ln>
                  </pic:spPr>
                </pic:pic>
              </a:graphicData>
            </a:graphic>
          </wp:inline>
        </w:drawing>
      </w:r>
    </w:p>
    <w:p w:rsidR="00931518" w:rsidRPr="006D6771" w:rsidRDefault="00931518" w:rsidP="00F8393B">
      <w:pPr>
        <w:tabs>
          <w:tab w:val="left" w:pos="993"/>
        </w:tabs>
        <w:spacing w:line="276" w:lineRule="auto"/>
        <w:ind w:right="-8" w:firstLine="709"/>
        <w:jc w:val="center"/>
        <w:rPr>
          <w:sz w:val="24"/>
          <w:szCs w:val="24"/>
        </w:rPr>
      </w:pPr>
      <w:r w:rsidRPr="006D6771">
        <w:rPr>
          <w:sz w:val="24"/>
          <w:szCs w:val="24"/>
        </w:rPr>
        <w:t>Рисунок 10. Выбор компонента «Службы электронной почты»</w:t>
      </w:r>
    </w:p>
    <w:p w:rsidR="00931518" w:rsidRPr="006D6771" w:rsidRDefault="00931518" w:rsidP="009C6490">
      <w:pPr>
        <w:numPr>
          <w:ilvl w:val="1"/>
          <w:numId w:val="31"/>
        </w:numPr>
        <w:tabs>
          <w:tab w:val="left" w:pos="1134"/>
        </w:tabs>
        <w:autoSpaceDE/>
        <w:autoSpaceDN/>
        <w:spacing w:line="276" w:lineRule="auto"/>
        <w:ind w:left="0" w:right="-8" w:firstLine="709"/>
        <w:jc w:val="both"/>
        <w:rPr>
          <w:sz w:val="24"/>
          <w:szCs w:val="24"/>
          <w:lang w:val="en-US"/>
        </w:rPr>
      </w:pPr>
      <w:r w:rsidRPr="006D6771">
        <w:rPr>
          <w:rFonts w:eastAsia="Calibri"/>
          <w:sz w:val="24"/>
          <w:szCs w:val="24"/>
        </w:rPr>
        <w:t xml:space="preserve">В появившемся окне поставьте флажок напротив пункта </w:t>
      </w:r>
      <w:r w:rsidRPr="006D6771">
        <w:rPr>
          <w:rFonts w:eastAsia="Calibri"/>
          <w:b/>
          <w:sz w:val="24"/>
          <w:szCs w:val="24"/>
        </w:rPr>
        <w:t xml:space="preserve">Служба </w:t>
      </w:r>
      <w:r w:rsidRPr="006D6771">
        <w:rPr>
          <w:rFonts w:eastAsia="Calibri"/>
          <w:b/>
          <w:sz w:val="24"/>
          <w:szCs w:val="24"/>
          <w:lang w:val="en-US"/>
        </w:rPr>
        <w:t>POP</w:t>
      </w:r>
      <w:r w:rsidRPr="006D6771">
        <w:rPr>
          <w:rFonts w:eastAsia="Calibri"/>
          <w:b/>
          <w:sz w:val="24"/>
          <w:szCs w:val="24"/>
        </w:rPr>
        <w:t>3 (</w:t>
      </w:r>
      <w:r w:rsidRPr="006D6771">
        <w:rPr>
          <w:rFonts w:eastAsia="Calibri"/>
          <w:b/>
          <w:sz w:val="24"/>
          <w:szCs w:val="24"/>
          <w:lang w:val="en-US"/>
        </w:rPr>
        <w:t>POP</w:t>
      </w:r>
      <w:r w:rsidRPr="006D6771">
        <w:rPr>
          <w:rFonts w:eastAsia="Calibri"/>
          <w:b/>
          <w:sz w:val="24"/>
          <w:szCs w:val="24"/>
        </w:rPr>
        <w:t xml:space="preserve">3 </w:t>
      </w:r>
      <w:r w:rsidRPr="006D6771">
        <w:rPr>
          <w:rFonts w:eastAsia="Calibri"/>
          <w:b/>
          <w:sz w:val="24"/>
          <w:szCs w:val="24"/>
          <w:lang w:val="en-US"/>
        </w:rPr>
        <w:t>Service</w:t>
      </w:r>
      <w:r w:rsidRPr="006D6771">
        <w:rPr>
          <w:rFonts w:eastAsia="Calibri"/>
          <w:b/>
          <w:sz w:val="24"/>
          <w:szCs w:val="24"/>
        </w:rPr>
        <w:t>)</w:t>
      </w:r>
      <w:r w:rsidRPr="006D6771">
        <w:rPr>
          <w:rFonts w:eastAsia="Calibri"/>
          <w:sz w:val="24"/>
          <w:szCs w:val="24"/>
        </w:rPr>
        <w:t xml:space="preserve">. </w:t>
      </w:r>
      <w:r w:rsidRPr="006D6771">
        <w:rPr>
          <w:rFonts w:eastAsia="Calibri"/>
          <w:sz w:val="24"/>
          <w:szCs w:val="24"/>
          <w:lang w:val="en-US"/>
        </w:rPr>
        <w:t xml:space="preserve">Нажмите </w:t>
      </w:r>
      <w:r w:rsidRPr="006D6771">
        <w:rPr>
          <w:rFonts w:eastAsia="Calibri"/>
          <w:b/>
          <w:sz w:val="24"/>
          <w:szCs w:val="24"/>
          <w:lang w:val="en-US"/>
        </w:rPr>
        <w:t xml:space="preserve">ОК </w:t>
      </w:r>
      <w:r w:rsidRPr="006D6771">
        <w:rPr>
          <w:rFonts w:eastAsia="Calibri"/>
          <w:sz w:val="24"/>
          <w:szCs w:val="24"/>
          <w:lang w:val="en-US"/>
        </w:rPr>
        <w:t xml:space="preserve">(рисунок </w:t>
      </w:r>
      <w:r w:rsidRPr="006D6771">
        <w:rPr>
          <w:rFonts w:eastAsia="Calibri"/>
          <w:sz w:val="24"/>
          <w:szCs w:val="24"/>
        </w:rPr>
        <w:t>11</w:t>
      </w:r>
      <w:r w:rsidRPr="006D6771">
        <w:rPr>
          <w:rFonts w:eastAsia="Calibri"/>
          <w:sz w:val="24"/>
          <w:szCs w:val="24"/>
          <w:lang w:val="en-US"/>
        </w:rPr>
        <w:t>).</w:t>
      </w:r>
    </w:p>
    <w:p w:rsidR="00931518" w:rsidRPr="006D6771" w:rsidRDefault="00931518" w:rsidP="00F8393B">
      <w:pPr>
        <w:tabs>
          <w:tab w:val="left" w:pos="993"/>
        </w:tabs>
        <w:spacing w:line="276" w:lineRule="auto"/>
        <w:ind w:firstLine="709"/>
        <w:jc w:val="center"/>
        <w:rPr>
          <w:sz w:val="24"/>
          <w:szCs w:val="24"/>
        </w:rPr>
      </w:pPr>
      <w:r w:rsidRPr="006D6771">
        <w:rPr>
          <w:noProof/>
          <w:sz w:val="24"/>
          <w:szCs w:val="24"/>
          <w:lang w:bidi="ar-SA"/>
        </w:rPr>
        <w:lastRenderedPageBreak/>
        <w:drawing>
          <wp:inline distT="0" distB="0" distL="0" distR="0" wp14:anchorId="4179F734" wp14:editId="7F0D5FCD">
            <wp:extent cx="3794760" cy="130025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94760" cy="1300253"/>
                    </a:xfrm>
                    <a:prstGeom prst="rect">
                      <a:avLst/>
                    </a:prstGeom>
                    <a:noFill/>
                    <a:ln>
                      <a:noFill/>
                    </a:ln>
                  </pic:spPr>
                </pic:pic>
              </a:graphicData>
            </a:graphic>
          </wp:inline>
        </w:drawing>
      </w:r>
    </w:p>
    <w:p w:rsidR="00931518" w:rsidRPr="006D6771" w:rsidRDefault="00931518" w:rsidP="00F8393B">
      <w:pPr>
        <w:tabs>
          <w:tab w:val="left" w:pos="993"/>
          <w:tab w:val="left" w:pos="1134"/>
        </w:tabs>
        <w:spacing w:line="276" w:lineRule="auto"/>
        <w:ind w:right="-19" w:firstLine="709"/>
        <w:jc w:val="center"/>
        <w:rPr>
          <w:sz w:val="24"/>
          <w:szCs w:val="24"/>
        </w:rPr>
      </w:pPr>
      <w:r w:rsidRPr="006D6771">
        <w:rPr>
          <w:sz w:val="24"/>
          <w:szCs w:val="24"/>
        </w:rPr>
        <w:t xml:space="preserve">Рисунок 11. Выбор компонента «Служба </w:t>
      </w:r>
      <w:r w:rsidRPr="006D6771">
        <w:rPr>
          <w:sz w:val="24"/>
          <w:szCs w:val="24"/>
          <w:lang w:val="en-US"/>
        </w:rPr>
        <w:t>POP</w:t>
      </w:r>
      <w:r w:rsidRPr="006D6771">
        <w:rPr>
          <w:sz w:val="24"/>
          <w:szCs w:val="24"/>
        </w:rPr>
        <w:t>3»</w:t>
      </w:r>
    </w:p>
    <w:p w:rsidR="00931518" w:rsidRPr="006D6771" w:rsidRDefault="00931518" w:rsidP="009C6490">
      <w:pPr>
        <w:numPr>
          <w:ilvl w:val="1"/>
          <w:numId w:val="31"/>
        </w:numPr>
        <w:tabs>
          <w:tab w:val="left" w:pos="894"/>
          <w:tab w:val="left" w:pos="993"/>
          <w:tab w:val="left" w:pos="1134"/>
        </w:tabs>
        <w:autoSpaceDE/>
        <w:autoSpaceDN/>
        <w:spacing w:line="276" w:lineRule="auto"/>
        <w:ind w:left="0" w:right="-19" w:firstLine="709"/>
        <w:jc w:val="both"/>
        <w:rPr>
          <w:sz w:val="24"/>
          <w:szCs w:val="24"/>
        </w:rPr>
      </w:pPr>
      <w:r w:rsidRPr="006D6771">
        <w:rPr>
          <w:rFonts w:eastAsia="Calibri"/>
          <w:sz w:val="24"/>
          <w:szCs w:val="24"/>
        </w:rPr>
        <w:t xml:space="preserve">В окне </w:t>
      </w:r>
      <w:r w:rsidRPr="006D6771">
        <w:rPr>
          <w:rFonts w:eastAsia="Calibri"/>
          <w:b/>
          <w:sz w:val="24"/>
          <w:szCs w:val="24"/>
        </w:rPr>
        <w:t xml:space="preserve">Мастер компонентов </w:t>
      </w:r>
      <w:r w:rsidRPr="006D6771">
        <w:rPr>
          <w:rFonts w:eastAsia="Calibri"/>
          <w:b/>
          <w:sz w:val="24"/>
          <w:szCs w:val="24"/>
          <w:lang w:val="en-US"/>
        </w:rPr>
        <w:t>Windows</w:t>
      </w:r>
      <w:r w:rsidRPr="006D6771">
        <w:rPr>
          <w:rFonts w:eastAsia="Calibri"/>
          <w:b/>
          <w:sz w:val="24"/>
          <w:szCs w:val="24"/>
        </w:rPr>
        <w:t xml:space="preserve"> </w:t>
      </w:r>
      <w:r w:rsidRPr="006D6771">
        <w:rPr>
          <w:rFonts w:eastAsia="Calibri"/>
          <w:sz w:val="24"/>
          <w:szCs w:val="24"/>
        </w:rPr>
        <w:t>нажмите на кнопку</w:t>
      </w:r>
      <w:proofErr w:type="gramStart"/>
      <w:r w:rsidRPr="006D6771">
        <w:rPr>
          <w:rFonts w:eastAsia="Calibri"/>
          <w:sz w:val="24"/>
          <w:szCs w:val="24"/>
        </w:rPr>
        <w:t xml:space="preserve"> </w:t>
      </w:r>
      <w:r w:rsidRPr="006D6771">
        <w:rPr>
          <w:rFonts w:eastAsia="Calibri"/>
          <w:b/>
          <w:sz w:val="24"/>
          <w:szCs w:val="24"/>
        </w:rPr>
        <w:t>Д</w:t>
      </w:r>
      <w:proofErr w:type="gramEnd"/>
      <w:r w:rsidRPr="006D6771">
        <w:rPr>
          <w:rFonts w:eastAsia="Calibri"/>
          <w:b/>
          <w:sz w:val="24"/>
          <w:szCs w:val="24"/>
        </w:rPr>
        <w:t>алее</w:t>
      </w:r>
      <w:r w:rsidRPr="006D6771">
        <w:rPr>
          <w:rFonts w:eastAsia="Calibri"/>
          <w:sz w:val="24"/>
          <w:szCs w:val="24"/>
        </w:rPr>
        <w:t>, для уст</w:t>
      </w:r>
      <w:r w:rsidRPr="006D6771">
        <w:rPr>
          <w:rFonts w:eastAsia="Calibri"/>
          <w:sz w:val="24"/>
          <w:szCs w:val="24"/>
        </w:rPr>
        <w:t>а</w:t>
      </w:r>
      <w:r w:rsidRPr="006D6771">
        <w:rPr>
          <w:rFonts w:eastAsia="Calibri"/>
          <w:sz w:val="24"/>
          <w:szCs w:val="24"/>
        </w:rPr>
        <w:t xml:space="preserve">новки сервисов. Завершите работу мастера, нажав на кнопку </w:t>
      </w:r>
      <w:r w:rsidRPr="006D6771">
        <w:rPr>
          <w:rFonts w:eastAsia="Calibri"/>
          <w:b/>
          <w:sz w:val="24"/>
          <w:szCs w:val="24"/>
        </w:rPr>
        <w:t>Готово</w:t>
      </w:r>
      <w:r w:rsidRPr="006D6771">
        <w:rPr>
          <w:rFonts w:eastAsia="Calibri"/>
          <w:sz w:val="24"/>
          <w:szCs w:val="24"/>
        </w:rPr>
        <w:t>.</w:t>
      </w:r>
    </w:p>
    <w:p w:rsidR="00931518" w:rsidRPr="006D6771" w:rsidRDefault="00931518" w:rsidP="009C6490">
      <w:pPr>
        <w:numPr>
          <w:ilvl w:val="0"/>
          <w:numId w:val="31"/>
        </w:numPr>
        <w:tabs>
          <w:tab w:val="left" w:pos="462"/>
          <w:tab w:val="left" w:pos="993"/>
          <w:tab w:val="left" w:pos="1134"/>
        </w:tabs>
        <w:autoSpaceDE/>
        <w:autoSpaceDN/>
        <w:spacing w:line="276" w:lineRule="auto"/>
        <w:ind w:left="0" w:right="-19" w:firstLine="709"/>
        <w:jc w:val="both"/>
        <w:rPr>
          <w:sz w:val="24"/>
          <w:szCs w:val="24"/>
        </w:rPr>
      </w:pPr>
      <w:r w:rsidRPr="006D6771">
        <w:rPr>
          <w:sz w:val="24"/>
          <w:szCs w:val="24"/>
        </w:rPr>
        <w:t xml:space="preserve">Настройте службу </w:t>
      </w:r>
      <w:r w:rsidRPr="006D6771">
        <w:rPr>
          <w:sz w:val="24"/>
          <w:szCs w:val="24"/>
          <w:lang w:val="en-US"/>
        </w:rPr>
        <w:t>SMTP</w:t>
      </w:r>
      <w:r w:rsidRPr="006D6771">
        <w:rPr>
          <w:sz w:val="24"/>
          <w:szCs w:val="24"/>
        </w:rPr>
        <w:t xml:space="preserve"> для ретрансляции электронной почты, на компьютере </w:t>
      </w:r>
      <w:r w:rsidRPr="006D6771">
        <w:rPr>
          <w:b/>
          <w:sz w:val="24"/>
          <w:szCs w:val="24"/>
          <w:lang w:val="en-US"/>
        </w:rPr>
        <w:t>Server</w:t>
      </w:r>
      <w:r w:rsidRPr="006D6771">
        <w:rPr>
          <w:sz w:val="24"/>
          <w:szCs w:val="24"/>
        </w:rPr>
        <w:t>. Для этого выполните следующие действия:</w:t>
      </w:r>
    </w:p>
    <w:p w:rsidR="00931518" w:rsidRPr="006D6771" w:rsidRDefault="00931518" w:rsidP="009C6490">
      <w:pPr>
        <w:numPr>
          <w:ilvl w:val="1"/>
          <w:numId w:val="32"/>
        </w:numPr>
        <w:tabs>
          <w:tab w:val="left" w:pos="993"/>
          <w:tab w:val="left" w:pos="1134"/>
        </w:tabs>
        <w:autoSpaceDE/>
        <w:autoSpaceDN/>
        <w:spacing w:line="276" w:lineRule="auto"/>
        <w:ind w:left="0" w:right="-19" w:firstLine="709"/>
        <w:jc w:val="both"/>
        <w:rPr>
          <w:sz w:val="24"/>
          <w:szCs w:val="24"/>
        </w:rPr>
      </w:pPr>
      <w:r w:rsidRPr="006D6771">
        <w:rPr>
          <w:rFonts w:eastAsia="Calibri"/>
          <w:sz w:val="24"/>
          <w:szCs w:val="24"/>
        </w:rPr>
        <w:t xml:space="preserve">Запустите компонент Панели управления, под названием </w:t>
      </w:r>
      <w:r w:rsidRPr="006D6771">
        <w:rPr>
          <w:rFonts w:eastAsia="Calibri"/>
          <w:b/>
          <w:sz w:val="24"/>
          <w:szCs w:val="24"/>
        </w:rPr>
        <w:t>Администриров</w:t>
      </w:r>
      <w:r w:rsidRPr="006D6771">
        <w:rPr>
          <w:rFonts w:eastAsia="Calibri"/>
          <w:b/>
          <w:sz w:val="24"/>
          <w:szCs w:val="24"/>
        </w:rPr>
        <w:t>а</w:t>
      </w:r>
      <w:r w:rsidRPr="006D6771">
        <w:rPr>
          <w:rFonts w:eastAsia="Calibri"/>
          <w:b/>
          <w:sz w:val="24"/>
          <w:szCs w:val="24"/>
        </w:rPr>
        <w:t>ние</w:t>
      </w:r>
      <w:r w:rsidRPr="006D6771">
        <w:rPr>
          <w:rFonts w:eastAsia="Calibri"/>
          <w:sz w:val="24"/>
          <w:szCs w:val="24"/>
        </w:rPr>
        <w:t>.</w:t>
      </w:r>
    </w:p>
    <w:p w:rsidR="00931518" w:rsidRPr="006D6771" w:rsidRDefault="00931518" w:rsidP="009C6490">
      <w:pPr>
        <w:numPr>
          <w:ilvl w:val="1"/>
          <w:numId w:val="32"/>
        </w:numPr>
        <w:tabs>
          <w:tab w:val="left" w:pos="474"/>
          <w:tab w:val="left" w:pos="993"/>
          <w:tab w:val="left" w:pos="1134"/>
        </w:tabs>
        <w:autoSpaceDE/>
        <w:autoSpaceDN/>
        <w:spacing w:line="276" w:lineRule="auto"/>
        <w:ind w:left="0" w:right="-69" w:firstLine="709"/>
        <w:jc w:val="both"/>
        <w:rPr>
          <w:sz w:val="24"/>
          <w:szCs w:val="24"/>
        </w:rPr>
      </w:pPr>
      <w:r w:rsidRPr="006D6771">
        <w:rPr>
          <w:rFonts w:eastAsia="Calibri"/>
          <w:sz w:val="24"/>
          <w:szCs w:val="24"/>
        </w:rPr>
        <w:t xml:space="preserve">Запустите </w:t>
      </w:r>
      <w:r w:rsidRPr="006D6771">
        <w:rPr>
          <w:rFonts w:eastAsia="Calibri"/>
          <w:b/>
          <w:sz w:val="24"/>
          <w:szCs w:val="24"/>
        </w:rPr>
        <w:t xml:space="preserve">Диспетчер служб </w:t>
      </w:r>
      <w:r w:rsidRPr="006D6771">
        <w:rPr>
          <w:rFonts w:eastAsia="Calibri"/>
          <w:b/>
          <w:sz w:val="24"/>
          <w:szCs w:val="24"/>
          <w:lang w:val="en-US"/>
        </w:rPr>
        <w:t>IIS</w:t>
      </w:r>
      <w:r w:rsidRPr="006D6771">
        <w:rPr>
          <w:rFonts w:eastAsia="Calibri"/>
          <w:sz w:val="24"/>
          <w:szCs w:val="24"/>
        </w:rPr>
        <w:t xml:space="preserve">. В левой части появившегося окна, щёлкните правой кнопкой мыши по ветке дерева </w:t>
      </w:r>
      <w:proofErr w:type="gramStart"/>
      <w:r w:rsidRPr="006D6771">
        <w:rPr>
          <w:rFonts w:eastAsia="Calibri"/>
          <w:b/>
          <w:sz w:val="24"/>
          <w:szCs w:val="24"/>
        </w:rPr>
        <w:t>Виртуальный</w:t>
      </w:r>
      <w:proofErr w:type="gramEnd"/>
      <w:r w:rsidRPr="006D6771">
        <w:rPr>
          <w:rFonts w:eastAsia="Calibri"/>
          <w:b/>
          <w:sz w:val="24"/>
          <w:szCs w:val="24"/>
        </w:rPr>
        <w:t xml:space="preserve"> </w:t>
      </w:r>
      <w:r w:rsidRPr="006D6771">
        <w:rPr>
          <w:rFonts w:eastAsia="Calibri"/>
          <w:b/>
          <w:sz w:val="24"/>
          <w:szCs w:val="24"/>
          <w:lang w:val="en-US"/>
        </w:rPr>
        <w:t>SMTP</w:t>
      </w:r>
      <w:r w:rsidRPr="006D6771">
        <w:rPr>
          <w:rFonts w:eastAsia="Calibri"/>
          <w:b/>
          <w:sz w:val="24"/>
          <w:szCs w:val="24"/>
        </w:rPr>
        <w:t>-сервер по умолчанию</w:t>
      </w:r>
      <w:r w:rsidRPr="006D6771">
        <w:rPr>
          <w:rFonts w:eastAsia="Calibri"/>
          <w:sz w:val="24"/>
          <w:szCs w:val="24"/>
        </w:rPr>
        <w:t>. В п</w:t>
      </w:r>
      <w:r w:rsidRPr="006D6771">
        <w:rPr>
          <w:rFonts w:eastAsia="Calibri"/>
          <w:sz w:val="24"/>
          <w:szCs w:val="24"/>
        </w:rPr>
        <w:t>о</w:t>
      </w:r>
      <w:r w:rsidRPr="006D6771">
        <w:rPr>
          <w:rFonts w:eastAsia="Calibri"/>
          <w:sz w:val="24"/>
          <w:szCs w:val="24"/>
        </w:rPr>
        <w:t>я</w:t>
      </w:r>
      <w:r w:rsidRPr="006D6771">
        <w:rPr>
          <w:sz w:val="24"/>
          <w:szCs w:val="24"/>
        </w:rPr>
        <w:t xml:space="preserve">вившемся контекстном меню, выберите пункт </w:t>
      </w:r>
      <w:r w:rsidRPr="006D6771">
        <w:rPr>
          <w:b/>
          <w:sz w:val="24"/>
          <w:szCs w:val="24"/>
        </w:rPr>
        <w:t>Свойства.</w:t>
      </w:r>
    </w:p>
    <w:p w:rsidR="00931518" w:rsidRPr="006D6771" w:rsidRDefault="00931518" w:rsidP="00F8393B">
      <w:pPr>
        <w:tabs>
          <w:tab w:val="left" w:pos="993"/>
        </w:tabs>
        <w:spacing w:line="276" w:lineRule="auto"/>
        <w:ind w:right="-69" w:firstLine="709"/>
        <w:jc w:val="both"/>
        <w:rPr>
          <w:sz w:val="24"/>
          <w:szCs w:val="24"/>
        </w:rPr>
      </w:pPr>
      <w:r w:rsidRPr="006D6771">
        <w:rPr>
          <w:sz w:val="24"/>
          <w:szCs w:val="24"/>
        </w:rPr>
        <w:t xml:space="preserve">В появившемся окне свойств </w:t>
      </w:r>
      <w:proofErr w:type="gramStart"/>
      <w:r w:rsidRPr="006D6771">
        <w:rPr>
          <w:sz w:val="24"/>
          <w:szCs w:val="24"/>
        </w:rPr>
        <w:t>виртуального</w:t>
      </w:r>
      <w:proofErr w:type="gramEnd"/>
      <w:r w:rsidRPr="006D6771">
        <w:rPr>
          <w:sz w:val="24"/>
          <w:szCs w:val="24"/>
        </w:rPr>
        <w:t xml:space="preserve"> </w:t>
      </w:r>
      <w:r w:rsidRPr="006D6771">
        <w:rPr>
          <w:sz w:val="24"/>
          <w:szCs w:val="24"/>
          <w:lang w:val="en-US"/>
        </w:rPr>
        <w:t>SMTP</w:t>
      </w:r>
      <w:r w:rsidRPr="006D6771">
        <w:rPr>
          <w:sz w:val="24"/>
          <w:szCs w:val="24"/>
        </w:rPr>
        <w:t xml:space="preserve">-сервера, перейдите на вкладку </w:t>
      </w:r>
      <w:r w:rsidRPr="006D6771">
        <w:rPr>
          <w:b/>
          <w:bCs/>
          <w:sz w:val="24"/>
          <w:szCs w:val="24"/>
        </w:rPr>
        <w:t xml:space="preserve">Доступ </w:t>
      </w:r>
      <w:r w:rsidRPr="006D6771">
        <w:rPr>
          <w:sz w:val="24"/>
          <w:szCs w:val="24"/>
        </w:rPr>
        <w:t xml:space="preserve">и нажмите на кнопку </w:t>
      </w:r>
      <w:r w:rsidRPr="006D6771">
        <w:rPr>
          <w:b/>
          <w:bCs/>
          <w:sz w:val="24"/>
          <w:szCs w:val="24"/>
        </w:rPr>
        <w:t>Проверка подлинности…</w:t>
      </w:r>
      <w:r w:rsidRPr="006D6771">
        <w:rPr>
          <w:sz w:val="24"/>
          <w:szCs w:val="24"/>
        </w:rPr>
        <w:t xml:space="preserve">. В окне </w:t>
      </w:r>
      <w:r w:rsidRPr="006D6771">
        <w:rPr>
          <w:b/>
          <w:bCs/>
          <w:sz w:val="24"/>
          <w:szCs w:val="24"/>
        </w:rPr>
        <w:t xml:space="preserve">Проверка подлинности </w:t>
      </w:r>
      <w:r w:rsidRPr="006D6771">
        <w:rPr>
          <w:sz w:val="24"/>
          <w:szCs w:val="24"/>
        </w:rPr>
        <w:t xml:space="preserve">снимите флажок напротив надписи </w:t>
      </w:r>
      <w:r w:rsidRPr="006D6771">
        <w:rPr>
          <w:b/>
          <w:bCs/>
          <w:sz w:val="24"/>
          <w:szCs w:val="24"/>
        </w:rPr>
        <w:t xml:space="preserve">Анонимный доступ </w:t>
      </w:r>
      <w:r w:rsidRPr="006D6771">
        <w:rPr>
          <w:sz w:val="24"/>
          <w:szCs w:val="24"/>
        </w:rPr>
        <w:t xml:space="preserve">и установите флажок напротив надписи </w:t>
      </w:r>
      <w:r w:rsidRPr="006D6771">
        <w:rPr>
          <w:b/>
          <w:bCs/>
          <w:sz w:val="24"/>
          <w:szCs w:val="24"/>
        </w:rPr>
        <w:t xml:space="preserve">Встроенная проверка подлинности </w:t>
      </w:r>
      <w:r w:rsidRPr="006D6771">
        <w:rPr>
          <w:b/>
          <w:bCs/>
          <w:sz w:val="24"/>
          <w:szCs w:val="24"/>
          <w:lang w:val="en-US"/>
        </w:rPr>
        <w:t>Windows</w:t>
      </w:r>
      <w:r w:rsidRPr="006D6771">
        <w:rPr>
          <w:b/>
          <w:bCs/>
          <w:sz w:val="24"/>
          <w:szCs w:val="24"/>
        </w:rPr>
        <w:t xml:space="preserve"> </w:t>
      </w:r>
      <w:r w:rsidRPr="006D6771">
        <w:rPr>
          <w:sz w:val="24"/>
          <w:szCs w:val="24"/>
        </w:rPr>
        <w:t xml:space="preserve">(рисунок 12). Нажмите на кнопку </w:t>
      </w:r>
      <w:r w:rsidRPr="006D6771">
        <w:rPr>
          <w:b/>
          <w:bCs/>
          <w:sz w:val="24"/>
          <w:szCs w:val="24"/>
        </w:rPr>
        <w:t>ОК</w:t>
      </w:r>
      <w:r w:rsidRPr="006D6771">
        <w:rPr>
          <w:sz w:val="24"/>
          <w:szCs w:val="24"/>
        </w:rPr>
        <w:t xml:space="preserve">. Закройте окно свойств виртуального </w:t>
      </w:r>
      <w:r w:rsidRPr="006D6771">
        <w:rPr>
          <w:sz w:val="24"/>
          <w:szCs w:val="24"/>
          <w:lang w:val="en-US"/>
        </w:rPr>
        <w:t>SMTP</w:t>
      </w:r>
      <w:r w:rsidRPr="006D6771">
        <w:rPr>
          <w:sz w:val="24"/>
          <w:szCs w:val="24"/>
        </w:rPr>
        <w:t xml:space="preserve">-сервера и окно диспетчера служб </w:t>
      </w:r>
      <w:r w:rsidRPr="006D6771">
        <w:rPr>
          <w:sz w:val="24"/>
          <w:szCs w:val="24"/>
          <w:lang w:val="en-US"/>
        </w:rPr>
        <w:t>IIS</w:t>
      </w:r>
      <w:r w:rsidRPr="006D6771">
        <w:rPr>
          <w:sz w:val="24"/>
          <w:szCs w:val="24"/>
        </w:rPr>
        <w:t>.</w:t>
      </w:r>
    </w:p>
    <w:p w:rsidR="00931518" w:rsidRPr="006D6771" w:rsidRDefault="00931518" w:rsidP="00F8393B">
      <w:pPr>
        <w:tabs>
          <w:tab w:val="left" w:pos="993"/>
        </w:tabs>
        <w:spacing w:line="276" w:lineRule="auto"/>
        <w:ind w:firstLine="709"/>
        <w:jc w:val="center"/>
        <w:rPr>
          <w:sz w:val="24"/>
          <w:szCs w:val="24"/>
        </w:rPr>
      </w:pPr>
      <w:r w:rsidRPr="006D6771">
        <w:rPr>
          <w:noProof/>
          <w:sz w:val="24"/>
          <w:szCs w:val="24"/>
          <w:lang w:bidi="ar-SA"/>
        </w:rPr>
        <w:drawing>
          <wp:inline distT="0" distB="0" distL="0" distR="0" wp14:anchorId="3F213A7A" wp14:editId="78CD2FA9">
            <wp:extent cx="2468153" cy="2423160"/>
            <wp:effectExtent l="0" t="0" r="889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68153" cy="2423160"/>
                    </a:xfrm>
                    <a:prstGeom prst="rect">
                      <a:avLst/>
                    </a:prstGeom>
                    <a:noFill/>
                    <a:ln>
                      <a:noFill/>
                    </a:ln>
                  </pic:spPr>
                </pic:pic>
              </a:graphicData>
            </a:graphic>
          </wp:inline>
        </w:drawing>
      </w:r>
    </w:p>
    <w:p w:rsidR="00931518" w:rsidRPr="006D6771" w:rsidRDefault="00931518" w:rsidP="00F8393B">
      <w:pPr>
        <w:tabs>
          <w:tab w:val="left" w:pos="993"/>
        </w:tabs>
        <w:spacing w:line="276" w:lineRule="auto"/>
        <w:ind w:firstLine="709"/>
        <w:jc w:val="center"/>
        <w:rPr>
          <w:sz w:val="24"/>
          <w:szCs w:val="24"/>
        </w:rPr>
      </w:pPr>
      <w:r w:rsidRPr="006D6771">
        <w:rPr>
          <w:sz w:val="24"/>
          <w:szCs w:val="24"/>
        </w:rPr>
        <w:t xml:space="preserve">Рисунок 12. Настройка проверки подлинности </w:t>
      </w:r>
      <w:proofErr w:type="gramStart"/>
      <w:r w:rsidRPr="006D6771">
        <w:rPr>
          <w:sz w:val="24"/>
          <w:szCs w:val="24"/>
        </w:rPr>
        <w:t>виртуального</w:t>
      </w:r>
      <w:proofErr w:type="gramEnd"/>
      <w:r w:rsidRPr="006D6771">
        <w:rPr>
          <w:sz w:val="24"/>
          <w:szCs w:val="24"/>
        </w:rPr>
        <w:t xml:space="preserve"> </w:t>
      </w:r>
      <w:r w:rsidRPr="006D6771">
        <w:rPr>
          <w:sz w:val="24"/>
          <w:szCs w:val="24"/>
          <w:lang w:val="en-US"/>
        </w:rPr>
        <w:t>SMTP</w:t>
      </w:r>
      <w:r w:rsidRPr="006D6771">
        <w:rPr>
          <w:sz w:val="24"/>
          <w:szCs w:val="24"/>
        </w:rPr>
        <w:t>-сервера</w:t>
      </w:r>
    </w:p>
    <w:p w:rsidR="00931518" w:rsidRPr="006D6771" w:rsidRDefault="00931518" w:rsidP="00F8393B">
      <w:pPr>
        <w:tabs>
          <w:tab w:val="left" w:pos="993"/>
        </w:tabs>
        <w:spacing w:line="276" w:lineRule="auto"/>
        <w:ind w:firstLine="709"/>
        <w:jc w:val="both"/>
        <w:rPr>
          <w:sz w:val="24"/>
          <w:szCs w:val="24"/>
        </w:rPr>
      </w:pPr>
      <w:r w:rsidRPr="006D6771">
        <w:rPr>
          <w:sz w:val="24"/>
          <w:szCs w:val="24"/>
        </w:rPr>
        <w:t xml:space="preserve">Настройте службу </w:t>
      </w:r>
      <w:r w:rsidRPr="006D6771">
        <w:rPr>
          <w:sz w:val="24"/>
          <w:szCs w:val="24"/>
          <w:lang w:val="en-US"/>
        </w:rPr>
        <w:t>POP</w:t>
      </w:r>
      <w:r w:rsidRPr="006D6771">
        <w:rPr>
          <w:sz w:val="24"/>
          <w:szCs w:val="24"/>
        </w:rPr>
        <w:t xml:space="preserve">3 на компьютере </w:t>
      </w:r>
      <w:r w:rsidRPr="006D6771">
        <w:rPr>
          <w:b/>
          <w:sz w:val="24"/>
          <w:szCs w:val="24"/>
          <w:lang w:val="en-US"/>
        </w:rPr>
        <w:t>Server</w:t>
      </w:r>
      <w:r w:rsidRPr="006D6771">
        <w:rPr>
          <w:sz w:val="24"/>
          <w:szCs w:val="24"/>
        </w:rPr>
        <w:t>. Для этого выполните следующие действия:</w:t>
      </w:r>
    </w:p>
    <w:p w:rsidR="00931518" w:rsidRPr="006D6771" w:rsidRDefault="00931518" w:rsidP="009C6490">
      <w:pPr>
        <w:numPr>
          <w:ilvl w:val="1"/>
          <w:numId w:val="32"/>
        </w:numPr>
        <w:tabs>
          <w:tab w:val="left" w:pos="1134"/>
        </w:tabs>
        <w:autoSpaceDE/>
        <w:autoSpaceDN/>
        <w:spacing w:line="276" w:lineRule="auto"/>
        <w:ind w:left="0" w:right="9" w:firstLine="709"/>
        <w:jc w:val="both"/>
        <w:rPr>
          <w:sz w:val="24"/>
          <w:szCs w:val="24"/>
        </w:rPr>
      </w:pPr>
      <w:r w:rsidRPr="006D6771">
        <w:rPr>
          <w:sz w:val="24"/>
          <w:szCs w:val="24"/>
        </w:rPr>
        <w:t xml:space="preserve">Запустите компонент </w:t>
      </w:r>
      <w:r w:rsidRPr="006D6771">
        <w:rPr>
          <w:b/>
          <w:bCs/>
          <w:sz w:val="24"/>
          <w:szCs w:val="24"/>
        </w:rPr>
        <w:t xml:space="preserve">Служба </w:t>
      </w:r>
      <w:r w:rsidRPr="006D6771">
        <w:rPr>
          <w:b/>
          <w:bCs/>
          <w:sz w:val="24"/>
          <w:szCs w:val="24"/>
          <w:lang w:val="en-US"/>
        </w:rPr>
        <w:t>POP</w:t>
      </w:r>
      <w:r w:rsidRPr="006D6771">
        <w:rPr>
          <w:b/>
          <w:bCs/>
          <w:sz w:val="24"/>
          <w:szCs w:val="24"/>
        </w:rPr>
        <w:t>3</w:t>
      </w:r>
      <w:r w:rsidRPr="006D6771">
        <w:rPr>
          <w:sz w:val="24"/>
          <w:szCs w:val="24"/>
        </w:rPr>
        <w:t>. В левой части появившегося окна щёл</w:t>
      </w:r>
      <w:r w:rsidRPr="006D6771">
        <w:rPr>
          <w:sz w:val="24"/>
          <w:szCs w:val="24"/>
        </w:rPr>
        <w:t>к</w:t>
      </w:r>
      <w:r w:rsidRPr="006D6771">
        <w:rPr>
          <w:sz w:val="24"/>
          <w:szCs w:val="24"/>
        </w:rPr>
        <w:t xml:space="preserve">ните правой кнопкой мыши по ветке дерева </w:t>
      </w:r>
      <w:r w:rsidRPr="006D6771">
        <w:rPr>
          <w:b/>
          <w:bCs/>
          <w:sz w:val="24"/>
          <w:szCs w:val="24"/>
          <w:lang w:val="en-US"/>
        </w:rPr>
        <w:t>Server</w:t>
      </w:r>
      <w:r w:rsidRPr="006D6771">
        <w:rPr>
          <w:sz w:val="24"/>
          <w:szCs w:val="24"/>
        </w:rPr>
        <w:t>. В появившемся контекстном меню выберите</w:t>
      </w:r>
      <w:proofErr w:type="gramStart"/>
      <w:r w:rsidRPr="006D6771">
        <w:rPr>
          <w:sz w:val="24"/>
          <w:szCs w:val="24"/>
        </w:rPr>
        <w:t xml:space="preserve"> </w:t>
      </w:r>
      <w:r w:rsidRPr="006D6771">
        <w:rPr>
          <w:b/>
          <w:bCs/>
          <w:sz w:val="24"/>
          <w:szCs w:val="24"/>
        </w:rPr>
        <w:t>С</w:t>
      </w:r>
      <w:proofErr w:type="gramEnd"/>
      <w:r w:rsidRPr="006D6771">
        <w:rPr>
          <w:b/>
          <w:bCs/>
          <w:sz w:val="24"/>
          <w:szCs w:val="24"/>
        </w:rPr>
        <w:t>оздать=&gt;Домен…</w:t>
      </w:r>
      <w:r w:rsidRPr="006D6771">
        <w:rPr>
          <w:sz w:val="24"/>
          <w:szCs w:val="24"/>
        </w:rPr>
        <w:t>(рисунок 13).</w:t>
      </w:r>
    </w:p>
    <w:p w:rsidR="00931518" w:rsidRPr="006D6771" w:rsidRDefault="00931518" w:rsidP="00F8393B">
      <w:pPr>
        <w:tabs>
          <w:tab w:val="left" w:pos="1134"/>
        </w:tabs>
        <w:spacing w:line="276" w:lineRule="auto"/>
        <w:ind w:firstLine="709"/>
        <w:jc w:val="center"/>
        <w:rPr>
          <w:sz w:val="24"/>
          <w:szCs w:val="24"/>
        </w:rPr>
      </w:pPr>
      <w:r w:rsidRPr="006D6771">
        <w:rPr>
          <w:noProof/>
          <w:sz w:val="24"/>
          <w:szCs w:val="24"/>
          <w:lang w:bidi="ar-SA"/>
        </w:rPr>
        <w:lastRenderedPageBreak/>
        <w:drawing>
          <wp:inline distT="0" distB="0" distL="0" distR="0" wp14:anchorId="72AA6253" wp14:editId="0D8AF4C7">
            <wp:extent cx="2499360" cy="181599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99360" cy="1815991"/>
                    </a:xfrm>
                    <a:prstGeom prst="rect">
                      <a:avLst/>
                    </a:prstGeom>
                    <a:noFill/>
                    <a:ln>
                      <a:noFill/>
                    </a:ln>
                  </pic:spPr>
                </pic:pic>
              </a:graphicData>
            </a:graphic>
          </wp:inline>
        </w:drawing>
      </w:r>
    </w:p>
    <w:p w:rsidR="00931518" w:rsidRPr="006D6771" w:rsidRDefault="00931518" w:rsidP="00F8393B">
      <w:pPr>
        <w:tabs>
          <w:tab w:val="left" w:pos="1134"/>
        </w:tabs>
        <w:spacing w:line="276" w:lineRule="auto"/>
        <w:ind w:right="-49" w:firstLine="709"/>
        <w:jc w:val="center"/>
        <w:rPr>
          <w:sz w:val="24"/>
          <w:szCs w:val="24"/>
        </w:rPr>
      </w:pPr>
      <w:r w:rsidRPr="006D6771">
        <w:rPr>
          <w:sz w:val="24"/>
          <w:szCs w:val="24"/>
        </w:rPr>
        <w:t>Рисунок 13. Вызов окна «Добавление нового домена»</w:t>
      </w:r>
    </w:p>
    <w:p w:rsidR="00931518" w:rsidRPr="006D6771" w:rsidRDefault="00931518" w:rsidP="009C6490">
      <w:pPr>
        <w:numPr>
          <w:ilvl w:val="1"/>
          <w:numId w:val="32"/>
        </w:numPr>
        <w:tabs>
          <w:tab w:val="left" w:pos="1134"/>
        </w:tabs>
        <w:autoSpaceDE/>
        <w:autoSpaceDN/>
        <w:spacing w:line="276" w:lineRule="auto"/>
        <w:ind w:left="0" w:right="-49" w:firstLine="709"/>
        <w:jc w:val="both"/>
        <w:rPr>
          <w:sz w:val="24"/>
          <w:szCs w:val="24"/>
        </w:rPr>
      </w:pPr>
      <w:r w:rsidRPr="006D6771">
        <w:rPr>
          <w:sz w:val="24"/>
          <w:szCs w:val="24"/>
        </w:rPr>
        <w:t xml:space="preserve">В появившемся окне, в поле </w:t>
      </w:r>
      <w:r w:rsidRPr="006D6771">
        <w:rPr>
          <w:b/>
          <w:sz w:val="24"/>
          <w:szCs w:val="24"/>
        </w:rPr>
        <w:t xml:space="preserve">Имя домена </w:t>
      </w:r>
      <w:r w:rsidRPr="006D6771">
        <w:rPr>
          <w:sz w:val="24"/>
          <w:szCs w:val="24"/>
        </w:rPr>
        <w:t>введите «</w:t>
      </w:r>
      <w:r w:rsidRPr="006D6771">
        <w:rPr>
          <w:sz w:val="24"/>
          <w:szCs w:val="24"/>
          <w:lang w:val="en-US"/>
        </w:rPr>
        <w:t>mail</w:t>
      </w:r>
      <w:r w:rsidRPr="006D6771">
        <w:rPr>
          <w:sz w:val="24"/>
          <w:szCs w:val="24"/>
        </w:rPr>
        <w:t>.</w:t>
      </w:r>
      <w:r w:rsidRPr="006D6771">
        <w:rPr>
          <w:sz w:val="24"/>
          <w:szCs w:val="24"/>
          <w:lang w:val="en-US"/>
        </w:rPr>
        <w:t>ru</w:t>
      </w:r>
      <w:r w:rsidRPr="006D6771">
        <w:rPr>
          <w:sz w:val="24"/>
          <w:szCs w:val="24"/>
        </w:rPr>
        <w:t xml:space="preserve">». Нажмите на кнопку </w:t>
      </w:r>
      <w:r w:rsidRPr="006D6771">
        <w:rPr>
          <w:b/>
          <w:sz w:val="24"/>
          <w:szCs w:val="24"/>
          <w:lang w:val="en-US"/>
        </w:rPr>
        <w:t>OK</w:t>
      </w:r>
      <w:r w:rsidRPr="006D6771">
        <w:rPr>
          <w:sz w:val="24"/>
          <w:szCs w:val="24"/>
        </w:rPr>
        <w:t>. Повторите те же действия, для создания домена «</w:t>
      </w:r>
      <w:r w:rsidRPr="006D6771">
        <w:rPr>
          <w:sz w:val="24"/>
          <w:szCs w:val="24"/>
          <w:lang w:val="en-US"/>
        </w:rPr>
        <w:t>list</w:t>
      </w:r>
      <w:r w:rsidRPr="006D6771">
        <w:rPr>
          <w:sz w:val="24"/>
          <w:szCs w:val="24"/>
        </w:rPr>
        <w:t>.</w:t>
      </w:r>
      <w:r w:rsidRPr="006D6771">
        <w:rPr>
          <w:sz w:val="24"/>
          <w:szCs w:val="24"/>
          <w:lang w:val="en-US"/>
        </w:rPr>
        <w:t>ru</w:t>
      </w:r>
      <w:r w:rsidRPr="006D6771">
        <w:rPr>
          <w:sz w:val="24"/>
          <w:szCs w:val="24"/>
        </w:rPr>
        <w:t>».</w:t>
      </w:r>
      <w:r w:rsidRPr="006D6771">
        <w:rPr>
          <w:noProof/>
          <w:sz w:val="24"/>
          <w:szCs w:val="24"/>
        </w:rPr>
        <w:t xml:space="preserve"> </w:t>
      </w:r>
    </w:p>
    <w:p w:rsidR="00931518" w:rsidRPr="006D6771" w:rsidRDefault="00931518" w:rsidP="009C6490">
      <w:pPr>
        <w:numPr>
          <w:ilvl w:val="1"/>
          <w:numId w:val="32"/>
        </w:numPr>
        <w:tabs>
          <w:tab w:val="left" w:pos="1134"/>
        </w:tabs>
        <w:autoSpaceDE/>
        <w:autoSpaceDN/>
        <w:spacing w:line="276" w:lineRule="auto"/>
        <w:ind w:left="0" w:firstLine="709"/>
        <w:jc w:val="both"/>
        <w:rPr>
          <w:sz w:val="24"/>
          <w:szCs w:val="24"/>
        </w:rPr>
      </w:pPr>
      <w:r w:rsidRPr="006D6771">
        <w:rPr>
          <w:sz w:val="24"/>
          <w:szCs w:val="24"/>
        </w:rPr>
        <w:t xml:space="preserve">Чтобы создать почтовый ящик в домене </w:t>
      </w:r>
      <w:r w:rsidRPr="006D6771">
        <w:rPr>
          <w:sz w:val="24"/>
          <w:szCs w:val="24"/>
          <w:lang w:val="en-US"/>
        </w:rPr>
        <w:t>mail</w:t>
      </w:r>
      <w:r w:rsidRPr="006D6771">
        <w:rPr>
          <w:sz w:val="24"/>
          <w:szCs w:val="24"/>
        </w:rPr>
        <w:t>.</w:t>
      </w:r>
      <w:r w:rsidRPr="006D6771">
        <w:rPr>
          <w:sz w:val="24"/>
          <w:szCs w:val="24"/>
          <w:lang w:val="en-US"/>
        </w:rPr>
        <w:t>ru</w:t>
      </w:r>
      <w:r w:rsidRPr="006D6771">
        <w:rPr>
          <w:sz w:val="24"/>
          <w:szCs w:val="24"/>
        </w:rPr>
        <w:t>, щёлкните правой кнопкой мыши на названии почтового домена. В контекстном меню выберите</w:t>
      </w:r>
      <w:proofErr w:type="gramStart"/>
      <w:r w:rsidRPr="006D6771">
        <w:rPr>
          <w:sz w:val="24"/>
          <w:szCs w:val="24"/>
        </w:rPr>
        <w:t xml:space="preserve"> </w:t>
      </w:r>
      <w:r w:rsidRPr="006D6771">
        <w:rPr>
          <w:b/>
          <w:bCs/>
          <w:sz w:val="24"/>
          <w:szCs w:val="24"/>
        </w:rPr>
        <w:t>С</w:t>
      </w:r>
      <w:proofErr w:type="gramEnd"/>
      <w:r w:rsidRPr="006D6771">
        <w:rPr>
          <w:b/>
          <w:bCs/>
          <w:sz w:val="24"/>
          <w:szCs w:val="24"/>
        </w:rPr>
        <w:t>о</w:t>
      </w:r>
      <w:r w:rsidRPr="006D6771">
        <w:rPr>
          <w:b/>
          <w:bCs/>
          <w:sz w:val="24"/>
          <w:szCs w:val="24"/>
        </w:rPr>
        <w:t>здать=&gt;Почтовый ящик…</w:t>
      </w:r>
      <w:r w:rsidRPr="006D6771">
        <w:rPr>
          <w:sz w:val="24"/>
          <w:szCs w:val="24"/>
        </w:rPr>
        <w:t>(рисунок 14).</w:t>
      </w:r>
    </w:p>
    <w:p w:rsidR="00931518" w:rsidRPr="006D6771" w:rsidRDefault="00931518" w:rsidP="00F8393B">
      <w:pPr>
        <w:tabs>
          <w:tab w:val="left" w:pos="993"/>
        </w:tabs>
        <w:spacing w:line="276" w:lineRule="auto"/>
        <w:ind w:firstLine="709"/>
        <w:jc w:val="center"/>
        <w:rPr>
          <w:sz w:val="24"/>
          <w:szCs w:val="24"/>
        </w:rPr>
      </w:pPr>
      <w:r w:rsidRPr="006D6771">
        <w:rPr>
          <w:noProof/>
          <w:sz w:val="24"/>
          <w:szCs w:val="24"/>
          <w:lang w:bidi="ar-SA"/>
        </w:rPr>
        <w:drawing>
          <wp:inline distT="0" distB="0" distL="0" distR="0" wp14:anchorId="26DD3C0E" wp14:editId="10559CB0">
            <wp:extent cx="2766060" cy="1688826"/>
            <wp:effectExtent l="0" t="0" r="0"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66060" cy="1688826"/>
                    </a:xfrm>
                    <a:prstGeom prst="rect">
                      <a:avLst/>
                    </a:prstGeom>
                    <a:noFill/>
                    <a:ln>
                      <a:noFill/>
                    </a:ln>
                  </pic:spPr>
                </pic:pic>
              </a:graphicData>
            </a:graphic>
          </wp:inline>
        </w:drawing>
      </w:r>
    </w:p>
    <w:p w:rsidR="00931518" w:rsidRPr="006D6771" w:rsidRDefault="00931518" w:rsidP="00F8393B">
      <w:pPr>
        <w:tabs>
          <w:tab w:val="left" w:pos="993"/>
        </w:tabs>
        <w:spacing w:line="276" w:lineRule="auto"/>
        <w:ind w:right="-49" w:firstLine="709"/>
        <w:jc w:val="center"/>
        <w:rPr>
          <w:sz w:val="24"/>
          <w:szCs w:val="24"/>
        </w:rPr>
      </w:pPr>
      <w:r w:rsidRPr="006D6771">
        <w:rPr>
          <w:sz w:val="24"/>
          <w:szCs w:val="24"/>
        </w:rPr>
        <w:t>Рисунок 14. Вызов окна</w:t>
      </w:r>
    </w:p>
    <w:p w:rsidR="00931518" w:rsidRPr="006D6771" w:rsidRDefault="00931518" w:rsidP="00F8393B">
      <w:pPr>
        <w:tabs>
          <w:tab w:val="left" w:pos="993"/>
        </w:tabs>
        <w:spacing w:line="276" w:lineRule="auto"/>
        <w:ind w:right="-49" w:firstLine="709"/>
        <w:jc w:val="both"/>
        <w:outlineLvl w:val="0"/>
        <w:rPr>
          <w:sz w:val="24"/>
          <w:szCs w:val="24"/>
        </w:rPr>
      </w:pPr>
      <w:bookmarkStart w:id="6" w:name="_Toc405851279"/>
      <w:bookmarkStart w:id="7" w:name="_Toc405849757"/>
      <w:r w:rsidRPr="006D6771">
        <w:rPr>
          <w:b/>
          <w:bCs/>
          <w:sz w:val="24"/>
          <w:szCs w:val="24"/>
        </w:rPr>
        <w:t>Добавление почтового ящика</w:t>
      </w:r>
      <w:bookmarkEnd w:id="6"/>
      <w:bookmarkEnd w:id="7"/>
    </w:p>
    <w:p w:rsidR="00931518" w:rsidRPr="006D6771" w:rsidRDefault="00931518" w:rsidP="009C6490">
      <w:pPr>
        <w:numPr>
          <w:ilvl w:val="1"/>
          <w:numId w:val="32"/>
        </w:numPr>
        <w:tabs>
          <w:tab w:val="left" w:pos="1134"/>
        </w:tabs>
        <w:autoSpaceDE/>
        <w:autoSpaceDN/>
        <w:spacing w:line="276" w:lineRule="auto"/>
        <w:ind w:left="0" w:right="-49" w:firstLine="709"/>
        <w:jc w:val="both"/>
        <w:rPr>
          <w:sz w:val="24"/>
          <w:szCs w:val="24"/>
        </w:rPr>
      </w:pPr>
      <w:r w:rsidRPr="006D6771">
        <w:rPr>
          <w:sz w:val="24"/>
          <w:szCs w:val="24"/>
        </w:rPr>
        <w:t>Нужно учесть то, что имя почтового ящика, должно совпадать с именем л</w:t>
      </w:r>
      <w:r w:rsidRPr="006D6771">
        <w:rPr>
          <w:sz w:val="24"/>
          <w:szCs w:val="24"/>
        </w:rPr>
        <w:t>о</w:t>
      </w:r>
      <w:r w:rsidRPr="006D6771">
        <w:rPr>
          <w:sz w:val="24"/>
          <w:szCs w:val="24"/>
        </w:rPr>
        <w:t xml:space="preserve">кальной учётной записи пользователя, для которого предназначен этот почтовый ящик. Для каждого почтового ящика на сервере должна быть создана локальная учётная запись, так как служба </w:t>
      </w:r>
      <w:r w:rsidRPr="006D6771">
        <w:rPr>
          <w:sz w:val="24"/>
          <w:szCs w:val="24"/>
          <w:lang w:val="en-US"/>
        </w:rPr>
        <w:t>POP</w:t>
      </w:r>
      <w:r w:rsidRPr="006D6771">
        <w:rPr>
          <w:sz w:val="24"/>
          <w:szCs w:val="24"/>
        </w:rPr>
        <w:t xml:space="preserve">3 использует встроенную проверку подлинности </w:t>
      </w:r>
      <w:r w:rsidRPr="006D6771">
        <w:rPr>
          <w:sz w:val="24"/>
          <w:szCs w:val="24"/>
          <w:lang w:val="en-US"/>
        </w:rPr>
        <w:t>Windows</w:t>
      </w:r>
      <w:r w:rsidRPr="006D6771">
        <w:rPr>
          <w:sz w:val="24"/>
          <w:szCs w:val="24"/>
        </w:rPr>
        <w:t xml:space="preserve">. Создайте почтовый ящик для пользователя на компьютере </w:t>
      </w:r>
      <w:r w:rsidRPr="006D6771">
        <w:rPr>
          <w:b/>
          <w:sz w:val="24"/>
          <w:szCs w:val="24"/>
          <w:lang w:val="en-US"/>
        </w:rPr>
        <w:t>Server</w:t>
      </w:r>
      <w:r w:rsidRPr="006D6771">
        <w:rPr>
          <w:sz w:val="24"/>
          <w:szCs w:val="24"/>
        </w:rPr>
        <w:t>. Имя локальной учётной записи узнайте у преподавателя. В появившемся окне в поле</w:t>
      </w:r>
    </w:p>
    <w:p w:rsidR="00931518" w:rsidRPr="006D6771" w:rsidRDefault="00931518" w:rsidP="00F8393B">
      <w:pPr>
        <w:tabs>
          <w:tab w:val="left" w:pos="993"/>
        </w:tabs>
        <w:spacing w:line="276" w:lineRule="auto"/>
        <w:ind w:right="-49" w:firstLine="709"/>
        <w:jc w:val="both"/>
        <w:rPr>
          <w:sz w:val="24"/>
          <w:szCs w:val="24"/>
        </w:rPr>
      </w:pPr>
      <w:r w:rsidRPr="006D6771">
        <w:rPr>
          <w:rFonts w:eastAsia="Calibri"/>
          <w:b/>
          <w:sz w:val="24"/>
          <w:szCs w:val="24"/>
        </w:rPr>
        <w:t xml:space="preserve">Имя почтового ящика </w:t>
      </w:r>
      <w:r w:rsidRPr="006D6771">
        <w:rPr>
          <w:rFonts w:eastAsia="Calibri"/>
          <w:sz w:val="24"/>
          <w:szCs w:val="24"/>
        </w:rPr>
        <w:t>(рисунок 15) введите имя локальной учётной записи, расп</w:t>
      </w:r>
      <w:r w:rsidRPr="006D6771">
        <w:rPr>
          <w:rFonts w:eastAsia="Calibri"/>
          <w:sz w:val="24"/>
          <w:szCs w:val="24"/>
        </w:rPr>
        <w:t>о</w:t>
      </w:r>
      <w:r w:rsidRPr="006D6771">
        <w:rPr>
          <w:rFonts w:eastAsia="Calibri"/>
          <w:sz w:val="24"/>
          <w:szCs w:val="24"/>
        </w:rPr>
        <w:t xml:space="preserve">ложенной на компьютере </w:t>
      </w:r>
      <w:r w:rsidRPr="006D6771">
        <w:rPr>
          <w:rFonts w:eastAsia="Calibri"/>
          <w:b/>
          <w:sz w:val="24"/>
          <w:szCs w:val="24"/>
          <w:lang w:val="en-US"/>
        </w:rPr>
        <w:t>Server</w:t>
      </w:r>
      <w:r w:rsidRPr="006D6771">
        <w:rPr>
          <w:rFonts w:eastAsia="Calibri"/>
          <w:sz w:val="24"/>
          <w:szCs w:val="24"/>
        </w:rPr>
        <w:t>. Снимите флажок возле надписи</w:t>
      </w:r>
      <w:proofErr w:type="gramStart"/>
      <w:r w:rsidRPr="006D6771">
        <w:rPr>
          <w:rFonts w:eastAsia="Calibri"/>
          <w:sz w:val="24"/>
          <w:szCs w:val="24"/>
        </w:rPr>
        <w:t xml:space="preserve"> </w:t>
      </w:r>
      <w:r w:rsidRPr="006D6771">
        <w:rPr>
          <w:rFonts w:eastAsia="Calibri"/>
          <w:b/>
          <w:sz w:val="24"/>
          <w:szCs w:val="24"/>
        </w:rPr>
        <w:t>С</w:t>
      </w:r>
      <w:proofErr w:type="gramEnd"/>
      <w:r w:rsidRPr="006D6771">
        <w:rPr>
          <w:rFonts w:eastAsia="Calibri"/>
          <w:b/>
          <w:sz w:val="24"/>
          <w:szCs w:val="24"/>
        </w:rPr>
        <w:t>оздать пользователя для этого почтового ящика</w:t>
      </w:r>
      <w:r w:rsidRPr="006D6771">
        <w:rPr>
          <w:rFonts w:eastAsia="Calibri"/>
          <w:sz w:val="24"/>
          <w:szCs w:val="24"/>
        </w:rPr>
        <w:t xml:space="preserve">, так как данная учётная запись уже присутствует на сервере. Нажмите на кнопку </w:t>
      </w:r>
      <w:r w:rsidRPr="006D6771">
        <w:rPr>
          <w:rFonts w:eastAsia="Calibri"/>
          <w:b/>
          <w:sz w:val="24"/>
          <w:szCs w:val="24"/>
        </w:rPr>
        <w:t>ОК</w:t>
      </w:r>
      <w:r w:rsidRPr="006D6771">
        <w:rPr>
          <w:rFonts w:eastAsia="Calibri"/>
          <w:sz w:val="24"/>
          <w:szCs w:val="24"/>
        </w:rPr>
        <w:t>.</w:t>
      </w:r>
    </w:p>
    <w:p w:rsidR="00931518" w:rsidRPr="006D6771" w:rsidRDefault="00931518" w:rsidP="00F8393B">
      <w:pPr>
        <w:tabs>
          <w:tab w:val="left" w:pos="1134"/>
        </w:tabs>
        <w:spacing w:line="276" w:lineRule="auto"/>
        <w:ind w:firstLine="709"/>
        <w:jc w:val="center"/>
        <w:rPr>
          <w:sz w:val="24"/>
          <w:szCs w:val="24"/>
        </w:rPr>
      </w:pPr>
      <w:r w:rsidRPr="006D6771">
        <w:rPr>
          <w:noProof/>
          <w:sz w:val="24"/>
          <w:szCs w:val="24"/>
          <w:lang w:bidi="ar-SA"/>
        </w:rPr>
        <w:drawing>
          <wp:inline distT="0" distB="0" distL="0" distR="0" wp14:anchorId="3F68B6DF" wp14:editId="2F3C65ED">
            <wp:extent cx="2918460" cy="1785724"/>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18460" cy="1785724"/>
                    </a:xfrm>
                    <a:prstGeom prst="rect">
                      <a:avLst/>
                    </a:prstGeom>
                    <a:noFill/>
                    <a:ln>
                      <a:noFill/>
                    </a:ln>
                  </pic:spPr>
                </pic:pic>
              </a:graphicData>
            </a:graphic>
          </wp:inline>
        </w:drawing>
      </w:r>
    </w:p>
    <w:p w:rsidR="00931518" w:rsidRPr="006D6771" w:rsidRDefault="00931518" w:rsidP="00F8393B">
      <w:pPr>
        <w:tabs>
          <w:tab w:val="left" w:pos="1134"/>
        </w:tabs>
        <w:spacing w:line="276" w:lineRule="auto"/>
        <w:ind w:firstLine="709"/>
        <w:jc w:val="center"/>
        <w:rPr>
          <w:sz w:val="24"/>
          <w:szCs w:val="24"/>
        </w:rPr>
      </w:pPr>
      <w:r w:rsidRPr="006D6771">
        <w:rPr>
          <w:sz w:val="24"/>
          <w:szCs w:val="24"/>
        </w:rPr>
        <w:lastRenderedPageBreak/>
        <w:t>Рисунок 15. Добавление почтового ящика</w:t>
      </w:r>
    </w:p>
    <w:p w:rsidR="00931518" w:rsidRPr="006D6771" w:rsidRDefault="00931518" w:rsidP="009C6490">
      <w:pPr>
        <w:numPr>
          <w:ilvl w:val="1"/>
          <w:numId w:val="32"/>
        </w:numPr>
        <w:tabs>
          <w:tab w:val="left" w:pos="1134"/>
        </w:tabs>
        <w:autoSpaceDE/>
        <w:autoSpaceDN/>
        <w:spacing w:line="276" w:lineRule="auto"/>
        <w:ind w:left="0" w:firstLine="709"/>
        <w:jc w:val="both"/>
        <w:rPr>
          <w:sz w:val="24"/>
          <w:szCs w:val="24"/>
        </w:rPr>
      </w:pPr>
      <w:r w:rsidRPr="006D6771">
        <w:rPr>
          <w:sz w:val="24"/>
          <w:szCs w:val="24"/>
        </w:rPr>
        <w:t>Создайте почтовый ящик в почтовом домене «</w:t>
      </w:r>
      <w:r w:rsidRPr="006D6771">
        <w:rPr>
          <w:sz w:val="24"/>
          <w:szCs w:val="24"/>
          <w:lang w:val="en-US"/>
        </w:rPr>
        <w:t>list</w:t>
      </w:r>
      <w:r w:rsidRPr="006D6771">
        <w:rPr>
          <w:sz w:val="24"/>
          <w:szCs w:val="24"/>
        </w:rPr>
        <w:t>.</w:t>
      </w:r>
      <w:r w:rsidRPr="006D6771">
        <w:rPr>
          <w:sz w:val="24"/>
          <w:szCs w:val="24"/>
          <w:lang w:val="en-US"/>
        </w:rPr>
        <w:t>ru</w:t>
      </w:r>
      <w:r w:rsidRPr="006D6771">
        <w:rPr>
          <w:sz w:val="24"/>
          <w:szCs w:val="24"/>
        </w:rPr>
        <w:t>», для пользователя, кот</w:t>
      </w:r>
      <w:r w:rsidRPr="006D6771">
        <w:rPr>
          <w:sz w:val="24"/>
          <w:szCs w:val="24"/>
        </w:rPr>
        <w:t>о</w:t>
      </w:r>
      <w:r w:rsidRPr="006D6771">
        <w:rPr>
          <w:sz w:val="24"/>
          <w:szCs w:val="24"/>
        </w:rPr>
        <w:t xml:space="preserve">рый будет иметь доступ к почтовому ящику с компьютера </w:t>
      </w:r>
      <w:r w:rsidRPr="006D6771">
        <w:rPr>
          <w:b/>
          <w:bCs/>
          <w:sz w:val="24"/>
          <w:szCs w:val="24"/>
          <w:lang w:val="en-US"/>
        </w:rPr>
        <w:t>Client</w:t>
      </w:r>
      <w:r w:rsidRPr="006D6771">
        <w:rPr>
          <w:sz w:val="24"/>
          <w:szCs w:val="24"/>
        </w:rPr>
        <w:t>. Щёлкните правой кно</w:t>
      </w:r>
      <w:r w:rsidRPr="006D6771">
        <w:rPr>
          <w:sz w:val="24"/>
          <w:szCs w:val="24"/>
        </w:rPr>
        <w:t>п</w:t>
      </w:r>
      <w:r w:rsidRPr="006D6771">
        <w:rPr>
          <w:sz w:val="24"/>
          <w:szCs w:val="24"/>
        </w:rPr>
        <w:t>кой мыши по названию почтового домена в левой части окна. В появившемся ко</w:t>
      </w:r>
      <w:r w:rsidRPr="006D6771">
        <w:rPr>
          <w:sz w:val="24"/>
          <w:szCs w:val="24"/>
        </w:rPr>
        <w:t>н</w:t>
      </w:r>
      <w:r w:rsidRPr="006D6771">
        <w:rPr>
          <w:sz w:val="24"/>
          <w:szCs w:val="24"/>
        </w:rPr>
        <w:t>текстном меню, выберите</w:t>
      </w:r>
      <w:proofErr w:type="gramStart"/>
      <w:r w:rsidRPr="006D6771">
        <w:rPr>
          <w:sz w:val="24"/>
          <w:szCs w:val="24"/>
        </w:rPr>
        <w:t xml:space="preserve"> </w:t>
      </w:r>
      <w:r w:rsidRPr="006D6771">
        <w:rPr>
          <w:b/>
          <w:bCs/>
          <w:sz w:val="24"/>
          <w:szCs w:val="24"/>
        </w:rPr>
        <w:t>С</w:t>
      </w:r>
      <w:proofErr w:type="gramEnd"/>
      <w:r w:rsidRPr="006D6771">
        <w:rPr>
          <w:b/>
          <w:bCs/>
          <w:sz w:val="24"/>
          <w:szCs w:val="24"/>
        </w:rPr>
        <w:t>оздать=&gt;Почтовый ящик…</w:t>
      </w:r>
      <w:r w:rsidRPr="006D6771">
        <w:rPr>
          <w:sz w:val="24"/>
          <w:szCs w:val="24"/>
        </w:rPr>
        <w:t xml:space="preserve">. В появившемся окне в поле </w:t>
      </w:r>
      <w:r w:rsidRPr="006D6771">
        <w:rPr>
          <w:b/>
          <w:bCs/>
          <w:sz w:val="24"/>
          <w:szCs w:val="24"/>
        </w:rPr>
        <w:t xml:space="preserve">Имя почтового ящика </w:t>
      </w:r>
      <w:r w:rsidRPr="006D6771">
        <w:rPr>
          <w:sz w:val="24"/>
          <w:szCs w:val="24"/>
        </w:rPr>
        <w:t>введите имя локальной учётной записи, расположенной на ко</w:t>
      </w:r>
      <w:r w:rsidRPr="006D6771">
        <w:rPr>
          <w:sz w:val="24"/>
          <w:szCs w:val="24"/>
        </w:rPr>
        <w:t>м</w:t>
      </w:r>
      <w:r w:rsidRPr="006D6771">
        <w:rPr>
          <w:sz w:val="24"/>
          <w:szCs w:val="24"/>
        </w:rPr>
        <w:t xml:space="preserve">пьютере </w:t>
      </w:r>
      <w:r w:rsidRPr="006D6771">
        <w:rPr>
          <w:b/>
          <w:bCs/>
          <w:sz w:val="24"/>
          <w:szCs w:val="24"/>
          <w:lang w:val="en-US"/>
        </w:rPr>
        <w:t>Client</w:t>
      </w:r>
      <w:r w:rsidRPr="006D6771">
        <w:rPr>
          <w:sz w:val="24"/>
          <w:szCs w:val="24"/>
        </w:rPr>
        <w:t>. Имя локальной учётной записи узнайте у преподавателя. В данном случае флажок напротив надписи</w:t>
      </w:r>
      <w:proofErr w:type="gramStart"/>
      <w:r w:rsidRPr="006D6771">
        <w:rPr>
          <w:sz w:val="24"/>
          <w:szCs w:val="24"/>
        </w:rPr>
        <w:t xml:space="preserve"> </w:t>
      </w:r>
      <w:r w:rsidRPr="006D6771">
        <w:rPr>
          <w:b/>
          <w:bCs/>
          <w:sz w:val="24"/>
          <w:szCs w:val="24"/>
        </w:rPr>
        <w:t>С</w:t>
      </w:r>
      <w:proofErr w:type="gramEnd"/>
      <w:r w:rsidRPr="006D6771">
        <w:rPr>
          <w:b/>
          <w:bCs/>
          <w:sz w:val="24"/>
          <w:szCs w:val="24"/>
        </w:rPr>
        <w:t>оздать пользователя для этого почтового ящика</w:t>
      </w:r>
      <w:r w:rsidRPr="006D6771">
        <w:rPr>
          <w:sz w:val="24"/>
          <w:szCs w:val="24"/>
        </w:rPr>
        <w:t>, снимать не нужно, так как данной учётной записи нет на сервере. Введите пароль, который и</w:t>
      </w:r>
      <w:r w:rsidRPr="006D6771">
        <w:rPr>
          <w:sz w:val="24"/>
          <w:szCs w:val="24"/>
        </w:rPr>
        <w:t>с</w:t>
      </w:r>
      <w:r w:rsidRPr="006D6771">
        <w:rPr>
          <w:sz w:val="24"/>
          <w:szCs w:val="24"/>
        </w:rPr>
        <w:t xml:space="preserve">пользуется для входа в систему на компьютере </w:t>
      </w:r>
      <w:r w:rsidRPr="006D6771">
        <w:rPr>
          <w:b/>
          <w:bCs/>
          <w:sz w:val="24"/>
          <w:szCs w:val="24"/>
          <w:lang w:val="en-US"/>
        </w:rPr>
        <w:t>Client</w:t>
      </w:r>
      <w:r w:rsidRPr="006D6771">
        <w:rPr>
          <w:sz w:val="24"/>
          <w:szCs w:val="24"/>
        </w:rPr>
        <w:t xml:space="preserve">. Нажмите на кнопку </w:t>
      </w:r>
      <w:r w:rsidRPr="006D6771">
        <w:rPr>
          <w:b/>
          <w:bCs/>
          <w:sz w:val="24"/>
          <w:szCs w:val="24"/>
        </w:rPr>
        <w:t>ОК</w:t>
      </w:r>
      <w:r w:rsidRPr="006D6771">
        <w:rPr>
          <w:sz w:val="24"/>
          <w:szCs w:val="24"/>
        </w:rPr>
        <w:t>.</w:t>
      </w:r>
    </w:p>
    <w:p w:rsidR="00931518" w:rsidRPr="006D6771" w:rsidRDefault="00931518" w:rsidP="009C6490">
      <w:pPr>
        <w:numPr>
          <w:ilvl w:val="1"/>
          <w:numId w:val="32"/>
        </w:numPr>
        <w:tabs>
          <w:tab w:val="left" w:pos="1134"/>
        </w:tabs>
        <w:autoSpaceDE/>
        <w:autoSpaceDN/>
        <w:spacing w:line="276" w:lineRule="auto"/>
        <w:ind w:left="0" w:firstLine="709"/>
        <w:jc w:val="both"/>
        <w:rPr>
          <w:sz w:val="24"/>
          <w:szCs w:val="24"/>
          <w:lang w:val="en-US"/>
        </w:rPr>
      </w:pPr>
      <w:r w:rsidRPr="006D6771">
        <w:rPr>
          <w:rFonts w:eastAsia="Calibri"/>
          <w:sz w:val="24"/>
          <w:szCs w:val="24"/>
        </w:rPr>
        <w:t xml:space="preserve">Щёлкните правой кнопкой мыши по надписи </w:t>
      </w:r>
      <w:r w:rsidRPr="006D6771">
        <w:rPr>
          <w:rFonts w:eastAsia="Calibri"/>
          <w:b/>
          <w:sz w:val="24"/>
          <w:szCs w:val="24"/>
          <w:lang w:val="en-US"/>
        </w:rPr>
        <w:t>Server</w:t>
      </w:r>
      <w:r w:rsidRPr="006D6771">
        <w:rPr>
          <w:rFonts w:eastAsia="Calibri"/>
          <w:b/>
          <w:sz w:val="24"/>
          <w:szCs w:val="24"/>
        </w:rPr>
        <w:t xml:space="preserve"> </w:t>
      </w:r>
      <w:r w:rsidRPr="006D6771">
        <w:rPr>
          <w:rFonts w:eastAsia="Calibri"/>
          <w:sz w:val="24"/>
          <w:szCs w:val="24"/>
        </w:rPr>
        <w:t>в левой части окна. В п</w:t>
      </w:r>
      <w:r w:rsidRPr="006D6771">
        <w:rPr>
          <w:rFonts w:eastAsia="Calibri"/>
          <w:sz w:val="24"/>
          <w:szCs w:val="24"/>
        </w:rPr>
        <w:t>о</w:t>
      </w:r>
      <w:r w:rsidRPr="006D6771">
        <w:rPr>
          <w:rFonts w:eastAsia="Calibri"/>
          <w:sz w:val="24"/>
          <w:szCs w:val="24"/>
        </w:rPr>
        <w:t>явившемся окне свойств сервера, установите флажок напротив надписи</w:t>
      </w:r>
      <w:proofErr w:type="gramStart"/>
      <w:r w:rsidRPr="006D6771">
        <w:rPr>
          <w:rFonts w:eastAsia="Calibri"/>
          <w:sz w:val="24"/>
          <w:szCs w:val="24"/>
        </w:rPr>
        <w:t xml:space="preserve"> </w:t>
      </w:r>
      <w:r w:rsidRPr="006D6771">
        <w:rPr>
          <w:rFonts w:eastAsia="Calibri"/>
          <w:b/>
          <w:sz w:val="24"/>
          <w:szCs w:val="24"/>
        </w:rPr>
        <w:t>Т</w:t>
      </w:r>
      <w:proofErr w:type="gramEnd"/>
      <w:r w:rsidRPr="006D6771">
        <w:rPr>
          <w:rFonts w:eastAsia="Calibri"/>
          <w:b/>
          <w:sz w:val="24"/>
          <w:szCs w:val="24"/>
        </w:rPr>
        <w:t>ребуется бе</w:t>
      </w:r>
      <w:r w:rsidRPr="006D6771">
        <w:rPr>
          <w:rFonts w:eastAsia="Calibri"/>
          <w:b/>
          <w:sz w:val="24"/>
          <w:szCs w:val="24"/>
        </w:rPr>
        <w:t>з</w:t>
      </w:r>
      <w:r w:rsidRPr="006D6771">
        <w:rPr>
          <w:rFonts w:eastAsia="Calibri"/>
          <w:b/>
          <w:sz w:val="24"/>
          <w:szCs w:val="24"/>
        </w:rPr>
        <w:t>опасная проверка пароля (</w:t>
      </w:r>
      <w:r w:rsidRPr="006D6771">
        <w:rPr>
          <w:rFonts w:eastAsia="Calibri"/>
          <w:b/>
          <w:sz w:val="24"/>
          <w:szCs w:val="24"/>
          <w:lang w:val="en-US"/>
        </w:rPr>
        <w:t>SPA</w:t>
      </w:r>
      <w:r w:rsidRPr="006D6771">
        <w:rPr>
          <w:rFonts w:eastAsia="Calibri"/>
          <w:b/>
          <w:sz w:val="24"/>
          <w:szCs w:val="24"/>
        </w:rPr>
        <w:t xml:space="preserve">) для всех клиентских подключений </w:t>
      </w:r>
      <w:r w:rsidRPr="006D6771">
        <w:rPr>
          <w:rFonts w:eastAsia="Calibri"/>
          <w:sz w:val="24"/>
          <w:szCs w:val="24"/>
        </w:rPr>
        <w:t>(рисунок 16). П</w:t>
      </w:r>
      <w:r w:rsidRPr="006D6771">
        <w:rPr>
          <w:rFonts w:eastAsia="Calibri"/>
          <w:sz w:val="24"/>
          <w:szCs w:val="24"/>
        </w:rPr>
        <w:t>а</w:t>
      </w:r>
      <w:r w:rsidRPr="006D6771">
        <w:rPr>
          <w:rFonts w:eastAsia="Calibri"/>
          <w:sz w:val="24"/>
          <w:szCs w:val="24"/>
        </w:rPr>
        <w:t>раметр «Безопасная проверка пароля (</w:t>
      </w:r>
      <w:r w:rsidRPr="006D6771">
        <w:rPr>
          <w:rFonts w:eastAsia="Calibri"/>
          <w:sz w:val="24"/>
          <w:szCs w:val="24"/>
          <w:lang w:val="en-US"/>
        </w:rPr>
        <w:t>SPA</w:t>
      </w:r>
      <w:r w:rsidRPr="006D6771">
        <w:rPr>
          <w:rFonts w:eastAsia="Calibri"/>
          <w:sz w:val="24"/>
          <w:szCs w:val="24"/>
        </w:rPr>
        <w:t>)» активизирует обязательную проверку по</w:t>
      </w:r>
      <w:r w:rsidRPr="006D6771">
        <w:rPr>
          <w:rFonts w:eastAsia="Calibri"/>
          <w:sz w:val="24"/>
          <w:szCs w:val="24"/>
        </w:rPr>
        <w:t>д</w:t>
      </w:r>
      <w:r w:rsidRPr="006D6771">
        <w:rPr>
          <w:rFonts w:eastAsia="Calibri"/>
          <w:sz w:val="24"/>
          <w:szCs w:val="24"/>
        </w:rPr>
        <w:t xml:space="preserve">линности для всех клиентов электронной почты, подключающихся к службе </w:t>
      </w:r>
      <w:r w:rsidRPr="006D6771">
        <w:rPr>
          <w:rFonts w:eastAsia="Calibri"/>
          <w:sz w:val="24"/>
          <w:szCs w:val="24"/>
          <w:lang w:val="en-US"/>
        </w:rPr>
        <w:t>POP</w:t>
      </w:r>
      <w:r w:rsidRPr="006D6771">
        <w:rPr>
          <w:rFonts w:eastAsia="Calibri"/>
          <w:sz w:val="24"/>
          <w:szCs w:val="24"/>
        </w:rPr>
        <w:t xml:space="preserve">3. </w:t>
      </w:r>
      <w:r w:rsidRPr="006D6771">
        <w:rPr>
          <w:rFonts w:eastAsia="Calibri"/>
          <w:sz w:val="24"/>
          <w:szCs w:val="24"/>
          <w:lang w:val="en-US"/>
        </w:rPr>
        <w:t>Закройте окно службы POP3.</w:t>
      </w:r>
    </w:p>
    <w:p w:rsidR="00931518" w:rsidRPr="006D6771" w:rsidRDefault="00931518" w:rsidP="00F8393B">
      <w:pPr>
        <w:tabs>
          <w:tab w:val="left" w:pos="1134"/>
        </w:tabs>
        <w:spacing w:line="276" w:lineRule="auto"/>
        <w:ind w:firstLine="709"/>
        <w:jc w:val="center"/>
        <w:rPr>
          <w:sz w:val="24"/>
          <w:szCs w:val="24"/>
          <w:lang w:val="en-US"/>
        </w:rPr>
      </w:pPr>
      <w:r w:rsidRPr="006D6771">
        <w:rPr>
          <w:noProof/>
          <w:sz w:val="24"/>
          <w:szCs w:val="24"/>
          <w:lang w:bidi="ar-SA"/>
        </w:rPr>
        <w:drawing>
          <wp:inline distT="0" distB="0" distL="0" distR="0" wp14:anchorId="3B1EF191" wp14:editId="2D26118E">
            <wp:extent cx="3596640" cy="1676400"/>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96640" cy="1676400"/>
                    </a:xfrm>
                    <a:prstGeom prst="rect">
                      <a:avLst/>
                    </a:prstGeom>
                    <a:noFill/>
                    <a:ln>
                      <a:noFill/>
                    </a:ln>
                  </pic:spPr>
                </pic:pic>
              </a:graphicData>
            </a:graphic>
          </wp:inline>
        </w:drawing>
      </w:r>
    </w:p>
    <w:p w:rsidR="00931518" w:rsidRPr="006D6771" w:rsidRDefault="00931518" w:rsidP="00F8393B">
      <w:pPr>
        <w:tabs>
          <w:tab w:val="left" w:pos="1134"/>
        </w:tabs>
        <w:spacing w:line="276" w:lineRule="auto"/>
        <w:ind w:firstLine="709"/>
        <w:jc w:val="center"/>
        <w:rPr>
          <w:sz w:val="24"/>
          <w:szCs w:val="24"/>
        </w:rPr>
      </w:pPr>
      <w:r w:rsidRPr="006D6771">
        <w:rPr>
          <w:sz w:val="24"/>
          <w:szCs w:val="24"/>
        </w:rPr>
        <w:t xml:space="preserve">Рисунок 16. Окно свойств </w:t>
      </w:r>
      <w:r w:rsidRPr="006D6771">
        <w:rPr>
          <w:sz w:val="24"/>
          <w:szCs w:val="24"/>
          <w:lang w:val="en-US"/>
        </w:rPr>
        <w:t>POP</w:t>
      </w:r>
      <w:r w:rsidRPr="006D6771">
        <w:rPr>
          <w:sz w:val="24"/>
          <w:szCs w:val="24"/>
        </w:rPr>
        <w:t>3-сервера</w:t>
      </w:r>
    </w:p>
    <w:p w:rsidR="00931518" w:rsidRPr="006D6771" w:rsidRDefault="00931518" w:rsidP="009C6490">
      <w:pPr>
        <w:pStyle w:val="a6"/>
        <w:numPr>
          <w:ilvl w:val="0"/>
          <w:numId w:val="33"/>
        </w:numPr>
        <w:tabs>
          <w:tab w:val="left" w:pos="993"/>
        </w:tabs>
        <w:autoSpaceDE/>
        <w:autoSpaceDN/>
        <w:spacing w:line="276" w:lineRule="auto"/>
        <w:ind w:left="0" w:firstLine="709"/>
        <w:contextualSpacing/>
        <w:jc w:val="both"/>
        <w:rPr>
          <w:sz w:val="24"/>
          <w:szCs w:val="24"/>
        </w:rPr>
      </w:pPr>
      <w:r w:rsidRPr="006D6771">
        <w:rPr>
          <w:sz w:val="24"/>
          <w:szCs w:val="24"/>
        </w:rPr>
        <w:t>Проверьте работу почтового сервера. Для этого на обоих компьютерах выполн</w:t>
      </w:r>
      <w:r w:rsidRPr="006D6771">
        <w:rPr>
          <w:sz w:val="24"/>
          <w:szCs w:val="24"/>
        </w:rPr>
        <w:t>и</w:t>
      </w:r>
      <w:r w:rsidRPr="006D6771">
        <w:rPr>
          <w:sz w:val="24"/>
          <w:szCs w:val="24"/>
        </w:rPr>
        <w:t>те следующие действия:</w:t>
      </w:r>
    </w:p>
    <w:p w:rsidR="00931518" w:rsidRPr="006D6771" w:rsidRDefault="00931518" w:rsidP="009C6490">
      <w:pPr>
        <w:numPr>
          <w:ilvl w:val="1"/>
          <w:numId w:val="33"/>
        </w:numPr>
        <w:tabs>
          <w:tab w:val="left" w:pos="1134"/>
        </w:tabs>
        <w:autoSpaceDE/>
        <w:autoSpaceDN/>
        <w:spacing w:line="276" w:lineRule="auto"/>
        <w:ind w:left="0" w:firstLine="709"/>
        <w:jc w:val="both"/>
        <w:rPr>
          <w:sz w:val="24"/>
          <w:szCs w:val="24"/>
        </w:rPr>
      </w:pPr>
      <w:r w:rsidRPr="006D6771">
        <w:rPr>
          <w:sz w:val="24"/>
          <w:szCs w:val="24"/>
        </w:rPr>
        <w:t xml:space="preserve">Запустите почтовый клиент </w:t>
      </w:r>
      <w:r w:rsidRPr="006D6771">
        <w:rPr>
          <w:sz w:val="24"/>
          <w:szCs w:val="24"/>
          <w:lang w:val="en-US"/>
        </w:rPr>
        <w:t>Outlook</w:t>
      </w:r>
      <w:r w:rsidRPr="006D6771">
        <w:rPr>
          <w:sz w:val="24"/>
          <w:szCs w:val="24"/>
        </w:rPr>
        <w:t xml:space="preserve"> </w:t>
      </w:r>
      <w:r w:rsidRPr="006D6771">
        <w:rPr>
          <w:sz w:val="24"/>
          <w:szCs w:val="24"/>
          <w:lang w:val="en-US"/>
        </w:rPr>
        <w:t>Express</w:t>
      </w:r>
      <w:r w:rsidRPr="006D6771">
        <w:rPr>
          <w:sz w:val="24"/>
          <w:szCs w:val="24"/>
        </w:rPr>
        <w:t xml:space="preserve"> </w:t>
      </w:r>
      <w:r w:rsidRPr="006D6771">
        <w:rPr>
          <w:b/>
          <w:bCs/>
          <w:sz w:val="24"/>
          <w:szCs w:val="24"/>
        </w:rPr>
        <w:t>Пуск=&gt;Программы=&gt;</w:t>
      </w:r>
      <w:r w:rsidRPr="006D6771">
        <w:rPr>
          <w:b/>
          <w:bCs/>
          <w:sz w:val="24"/>
          <w:szCs w:val="24"/>
          <w:lang w:val="en-US"/>
        </w:rPr>
        <w:t>Outlook</w:t>
      </w:r>
      <w:r w:rsidRPr="006D6771">
        <w:rPr>
          <w:b/>
          <w:bCs/>
          <w:sz w:val="24"/>
          <w:szCs w:val="24"/>
        </w:rPr>
        <w:t xml:space="preserve"> </w:t>
      </w:r>
      <w:r w:rsidRPr="006D6771">
        <w:rPr>
          <w:b/>
          <w:bCs/>
          <w:sz w:val="24"/>
          <w:szCs w:val="24"/>
          <w:lang w:val="en-US"/>
        </w:rPr>
        <w:t>Ex</w:t>
      </w:r>
      <w:r w:rsidRPr="006D6771">
        <w:rPr>
          <w:b/>
          <w:bCs/>
          <w:sz w:val="24"/>
          <w:szCs w:val="24"/>
        </w:rPr>
        <w:t xml:space="preserve">- </w:t>
      </w:r>
      <w:r w:rsidRPr="006D6771">
        <w:rPr>
          <w:b/>
          <w:bCs/>
          <w:sz w:val="24"/>
          <w:szCs w:val="24"/>
          <w:lang w:val="en-US"/>
        </w:rPr>
        <w:t>press</w:t>
      </w:r>
      <w:r w:rsidRPr="006D6771">
        <w:rPr>
          <w:sz w:val="24"/>
          <w:szCs w:val="24"/>
        </w:rPr>
        <w:t xml:space="preserve">. Должен запуститься </w:t>
      </w:r>
      <w:r w:rsidRPr="006D6771">
        <w:rPr>
          <w:b/>
          <w:bCs/>
          <w:sz w:val="24"/>
          <w:szCs w:val="24"/>
        </w:rPr>
        <w:t>Мастер подключения к Интернету</w:t>
      </w:r>
      <w:r w:rsidRPr="006D6771">
        <w:rPr>
          <w:sz w:val="24"/>
          <w:szCs w:val="24"/>
        </w:rPr>
        <w:t>. Если мастер не зап</w:t>
      </w:r>
      <w:r w:rsidRPr="006D6771">
        <w:rPr>
          <w:sz w:val="24"/>
          <w:szCs w:val="24"/>
        </w:rPr>
        <w:t>у</w:t>
      </w:r>
      <w:r w:rsidRPr="006D6771">
        <w:rPr>
          <w:sz w:val="24"/>
          <w:szCs w:val="24"/>
        </w:rPr>
        <w:t xml:space="preserve">стился, вызовите окно </w:t>
      </w:r>
      <w:r w:rsidRPr="006D6771">
        <w:rPr>
          <w:b/>
          <w:bCs/>
          <w:sz w:val="24"/>
          <w:szCs w:val="24"/>
        </w:rPr>
        <w:t>Учётные записи в Интернете</w:t>
      </w:r>
      <w:r w:rsidRPr="006D6771">
        <w:rPr>
          <w:sz w:val="24"/>
          <w:szCs w:val="24"/>
        </w:rPr>
        <w:t xml:space="preserve">, </w:t>
      </w:r>
      <w:r w:rsidRPr="006D6771">
        <w:rPr>
          <w:b/>
          <w:bCs/>
          <w:sz w:val="24"/>
          <w:szCs w:val="24"/>
        </w:rPr>
        <w:t>Сервис=&gt;Учётные записи…</w:t>
      </w:r>
      <w:r w:rsidRPr="006D6771">
        <w:rPr>
          <w:sz w:val="24"/>
          <w:szCs w:val="24"/>
        </w:rPr>
        <w:t>. Нажмите на кнопку</w:t>
      </w:r>
      <w:proofErr w:type="gramStart"/>
      <w:r w:rsidRPr="006D6771">
        <w:rPr>
          <w:sz w:val="24"/>
          <w:szCs w:val="24"/>
        </w:rPr>
        <w:t xml:space="preserve"> </w:t>
      </w:r>
      <w:r w:rsidRPr="006D6771">
        <w:rPr>
          <w:b/>
          <w:bCs/>
          <w:sz w:val="24"/>
          <w:szCs w:val="24"/>
        </w:rPr>
        <w:t>Д</w:t>
      </w:r>
      <w:proofErr w:type="gramEnd"/>
      <w:r w:rsidRPr="006D6771">
        <w:rPr>
          <w:b/>
          <w:bCs/>
          <w:sz w:val="24"/>
          <w:szCs w:val="24"/>
        </w:rPr>
        <w:t xml:space="preserve">обавить </w:t>
      </w:r>
      <w:r w:rsidRPr="006D6771">
        <w:rPr>
          <w:sz w:val="24"/>
          <w:szCs w:val="24"/>
        </w:rPr>
        <w:t xml:space="preserve">и в появившемся меню выберите </w:t>
      </w:r>
      <w:r w:rsidRPr="006D6771">
        <w:rPr>
          <w:b/>
          <w:bCs/>
          <w:sz w:val="24"/>
          <w:szCs w:val="24"/>
        </w:rPr>
        <w:t>Почта…</w:t>
      </w:r>
      <w:r w:rsidRPr="006D6771">
        <w:rPr>
          <w:sz w:val="24"/>
          <w:szCs w:val="24"/>
        </w:rPr>
        <w:t>.</w:t>
      </w:r>
    </w:p>
    <w:p w:rsidR="00931518" w:rsidRPr="006D6771" w:rsidRDefault="00931518" w:rsidP="009C6490">
      <w:pPr>
        <w:numPr>
          <w:ilvl w:val="1"/>
          <w:numId w:val="33"/>
        </w:numPr>
        <w:tabs>
          <w:tab w:val="left" w:pos="1134"/>
        </w:tabs>
        <w:autoSpaceDE/>
        <w:autoSpaceDN/>
        <w:spacing w:line="276" w:lineRule="auto"/>
        <w:ind w:left="0" w:firstLine="709"/>
        <w:jc w:val="both"/>
        <w:rPr>
          <w:sz w:val="24"/>
          <w:szCs w:val="24"/>
          <w:lang w:val="en-US"/>
        </w:rPr>
      </w:pPr>
      <w:r w:rsidRPr="006D6771">
        <w:rPr>
          <w:sz w:val="24"/>
          <w:szCs w:val="24"/>
        </w:rPr>
        <w:t xml:space="preserve">В окне мастера, в поле </w:t>
      </w:r>
      <w:r w:rsidRPr="006D6771">
        <w:rPr>
          <w:b/>
          <w:sz w:val="24"/>
          <w:szCs w:val="24"/>
        </w:rPr>
        <w:t>Выводимое имя</w:t>
      </w:r>
      <w:r w:rsidRPr="006D6771">
        <w:rPr>
          <w:sz w:val="24"/>
          <w:szCs w:val="24"/>
        </w:rPr>
        <w:t xml:space="preserve">, введите любое удобное для вас имя. </w:t>
      </w:r>
      <w:r w:rsidRPr="006D6771">
        <w:rPr>
          <w:sz w:val="24"/>
          <w:szCs w:val="24"/>
          <w:lang w:val="en-US"/>
        </w:rPr>
        <w:t xml:space="preserve">Нажмите на кнопку </w:t>
      </w:r>
      <w:r w:rsidRPr="006D6771">
        <w:rPr>
          <w:b/>
          <w:sz w:val="24"/>
          <w:szCs w:val="24"/>
          <w:lang w:val="en-US"/>
        </w:rPr>
        <w:t>Далее</w:t>
      </w:r>
      <w:r w:rsidRPr="006D6771">
        <w:rPr>
          <w:sz w:val="24"/>
          <w:szCs w:val="24"/>
          <w:lang w:val="en-US"/>
        </w:rPr>
        <w:t>.</w:t>
      </w:r>
    </w:p>
    <w:p w:rsidR="00931518" w:rsidRPr="006D6771" w:rsidRDefault="00931518" w:rsidP="009C6490">
      <w:pPr>
        <w:numPr>
          <w:ilvl w:val="1"/>
          <w:numId w:val="33"/>
        </w:numPr>
        <w:tabs>
          <w:tab w:val="left" w:pos="1134"/>
        </w:tabs>
        <w:autoSpaceDE/>
        <w:autoSpaceDN/>
        <w:spacing w:line="276" w:lineRule="auto"/>
        <w:ind w:left="0" w:firstLine="709"/>
        <w:jc w:val="both"/>
        <w:rPr>
          <w:sz w:val="24"/>
          <w:szCs w:val="24"/>
        </w:rPr>
      </w:pPr>
      <w:r w:rsidRPr="006D6771">
        <w:rPr>
          <w:sz w:val="24"/>
          <w:szCs w:val="24"/>
        </w:rPr>
        <w:t xml:space="preserve">В поле </w:t>
      </w:r>
      <w:r w:rsidRPr="006D6771">
        <w:rPr>
          <w:b/>
          <w:sz w:val="24"/>
          <w:szCs w:val="24"/>
        </w:rPr>
        <w:t xml:space="preserve">Электронная почта </w:t>
      </w:r>
      <w:r w:rsidRPr="006D6771">
        <w:rPr>
          <w:sz w:val="24"/>
          <w:szCs w:val="24"/>
        </w:rPr>
        <w:t>введите адрес почтового случая. В случае с ко</w:t>
      </w:r>
      <w:r w:rsidRPr="006D6771">
        <w:rPr>
          <w:sz w:val="24"/>
          <w:szCs w:val="24"/>
        </w:rPr>
        <w:t>м</w:t>
      </w:r>
      <w:r w:rsidRPr="006D6771">
        <w:rPr>
          <w:sz w:val="24"/>
          <w:szCs w:val="24"/>
        </w:rPr>
        <w:t xml:space="preserve">пьютером </w:t>
      </w:r>
      <w:r w:rsidRPr="006D6771">
        <w:rPr>
          <w:b/>
          <w:sz w:val="24"/>
          <w:szCs w:val="24"/>
          <w:lang w:val="en-US"/>
        </w:rPr>
        <w:t>Server</w:t>
      </w:r>
      <w:r w:rsidRPr="006D6771">
        <w:rPr>
          <w:b/>
          <w:sz w:val="24"/>
          <w:szCs w:val="24"/>
        </w:rPr>
        <w:t xml:space="preserve"> </w:t>
      </w:r>
      <w:r w:rsidRPr="006D6771">
        <w:rPr>
          <w:sz w:val="24"/>
          <w:szCs w:val="24"/>
        </w:rPr>
        <w:t>нужно ввести адрес почтового ящика, который вы создали в домене «</w:t>
      </w:r>
      <w:r w:rsidRPr="006D6771">
        <w:rPr>
          <w:sz w:val="24"/>
          <w:szCs w:val="24"/>
          <w:lang w:val="en-US"/>
        </w:rPr>
        <w:t>mail</w:t>
      </w:r>
      <w:r w:rsidRPr="006D6771">
        <w:rPr>
          <w:sz w:val="24"/>
          <w:szCs w:val="24"/>
        </w:rPr>
        <w:t>.</w:t>
      </w:r>
      <w:r w:rsidRPr="006D6771">
        <w:rPr>
          <w:sz w:val="24"/>
          <w:szCs w:val="24"/>
          <w:lang w:val="en-US"/>
        </w:rPr>
        <w:t>ru</w:t>
      </w:r>
      <w:r w:rsidRPr="006D6771">
        <w:rPr>
          <w:sz w:val="24"/>
          <w:szCs w:val="24"/>
        </w:rPr>
        <w:t xml:space="preserve">», в случае с компьютером </w:t>
      </w:r>
      <w:r w:rsidRPr="006D6771">
        <w:rPr>
          <w:b/>
          <w:sz w:val="24"/>
          <w:szCs w:val="24"/>
          <w:lang w:val="en-US"/>
        </w:rPr>
        <w:t>Client</w:t>
      </w:r>
      <w:r w:rsidRPr="006D6771">
        <w:rPr>
          <w:b/>
          <w:sz w:val="24"/>
          <w:szCs w:val="24"/>
        </w:rPr>
        <w:t xml:space="preserve"> </w:t>
      </w:r>
      <w:r w:rsidRPr="006D6771">
        <w:rPr>
          <w:sz w:val="24"/>
          <w:szCs w:val="24"/>
        </w:rPr>
        <w:t>это будет адрес ящика, который вы создали в домене «</w:t>
      </w:r>
      <w:r w:rsidRPr="006D6771">
        <w:rPr>
          <w:sz w:val="24"/>
          <w:szCs w:val="24"/>
          <w:lang w:val="en-US"/>
        </w:rPr>
        <w:t>list</w:t>
      </w:r>
      <w:r w:rsidRPr="006D6771">
        <w:rPr>
          <w:sz w:val="24"/>
          <w:szCs w:val="24"/>
        </w:rPr>
        <w:t>.</w:t>
      </w:r>
      <w:r w:rsidRPr="006D6771">
        <w:rPr>
          <w:sz w:val="24"/>
          <w:szCs w:val="24"/>
          <w:lang w:val="en-US"/>
        </w:rPr>
        <w:t>ru</w:t>
      </w:r>
      <w:r w:rsidRPr="006D6771">
        <w:rPr>
          <w:sz w:val="24"/>
          <w:szCs w:val="24"/>
        </w:rPr>
        <w:t xml:space="preserve">». Нажмите на кнопку </w:t>
      </w:r>
      <w:r w:rsidRPr="006D6771">
        <w:rPr>
          <w:b/>
          <w:sz w:val="24"/>
          <w:szCs w:val="24"/>
        </w:rPr>
        <w:t>Далее</w:t>
      </w:r>
      <w:proofErr w:type="gramStart"/>
      <w:r w:rsidRPr="006D6771">
        <w:rPr>
          <w:sz w:val="24"/>
          <w:szCs w:val="24"/>
        </w:rPr>
        <w:t>.</w:t>
      </w:r>
      <w:r w:rsidRPr="006D6771">
        <w:rPr>
          <w:rFonts w:eastAsia="Calibri"/>
          <w:sz w:val="24"/>
          <w:szCs w:val="24"/>
        </w:rPr>
        <w:t>В</w:t>
      </w:r>
      <w:proofErr w:type="gramEnd"/>
      <w:r w:rsidRPr="006D6771">
        <w:rPr>
          <w:rFonts w:eastAsia="Calibri"/>
          <w:sz w:val="24"/>
          <w:szCs w:val="24"/>
        </w:rPr>
        <w:t xml:space="preserve"> полях </w:t>
      </w:r>
      <w:r w:rsidRPr="006D6771">
        <w:rPr>
          <w:rFonts w:eastAsia="Calibri"/>
          <w:b/>
          <w:sz w:val="24"/>
          <w:szCs w:val="24"/>
        </w:rPr>
        <w:t xml:space="preserve">Сервер входящих сообщений </w:t>
      </w:r>
      <w:r w:rsidRPr="006D6771">
        <w:rPr>
          <w:rFonts w:eastAsia="Calibri"/>
          <w:sz w:val="24"/>
          <w:szCs w:val="24"/>
        </w:rPr>
        <w:t xml:space="preserve">и </w:t>
      </w:r>
      <w:r w:rsidRPr="006D6771">
        <w:rPr>
          <w:rFonts w:eastAsia="Calibri"/>
          <w:b/>
          <w:sz w:val="24"/>
          <w:szCs w:val="24"/>
        </w:rPr>
        <w:t>Се</w:t>
      </w:r>
      <w:r w:rsidRPr="006D6771">
        <w:rPr>
          <w:rFonts w:eastAsia="Calibri"/>
          <w:b/>
          <w:sz w:val="24"/>
          <w:szCs w:val="24"/>
        </w:rPr>
        <w:t>р</w:t>
      </w:r>
      <w:r w:rsidRPr="006D6771">
        <w:rPr>
          <w:rFonts w:eastAsia="Calibri"/>
          <w:b/>
          <w:sz w:val="24"/>
          <w:szCs w:val="24"/>
        </w:rPr>
        <w:t xml:space="preserve">вер исходящих сообщений </w:t>
      </w:r>
      <w:r w:rsidRPr="006D6771">
        <w:rPr>
          <w:rFonts w:eastAsia="Calibri"/>
          <w:sz w:val="24"/>
          <w:szCs w:val="24"/>
        </w:rPr>
        <w:t xml:space="preserve">укажите </w:t>
      </w:r>
      <w:r w:rsidRPr="006D6771">
        <w:rPr>
          <w:rFonts w:eastAsia="Calibri"/>
          <w:sz w:val="24"/>
          <w:szCs w:val="24"/>
          <w:lang w:val="en-US"/>
        </w:rPr>
        <w:t>ip</w:t>
      </w:r>
      <w:r w:rsidRPr="006D6771">
        <w:rPr>
          <w:rFonts w:eastAsia="Calibri"/>
          <w:sz w:val="24"/>
          <w:szCs w:val="24"/>
        </w:rPr>
        <w:t xml:space="preserve">-адрес почтового сервера, то есть </w:t>
      </w:r>
      <w:r w:rsidRPr="006D6771">
        <w:rPr>
          <w:rFonts w:eastAsia="Calibri"/>
          <w:sz w:val="24"/>
          <w:szCs w:val="24"/>
          <w:lang w:val="en-US"/>
        </w:rPr>
        <w:t>ip</w:t>
      </w:r>
      <w:r w:rsidRPr="006D6771">
        <w:rPr>
          <w:rFonts w:eastAsia="Calibri"/>
          <w:sz w:val="24"/>
          <w:szCs w:val="24"/>
        </w:rPr>
        <w:t>-адрес компь</w:t>
      </w:r>
      <w:r w:rsidRPr="006D6771">
        <w:rPr>
          <w:rFonts w:eastAsia="Calibri"/>
          <w:sz w:val="24"/>
          <w:szCs w:val="24"/>
        </w:rPr>
        <w:t>ю</w:t>
      </w:r>
      <w:r w:rsidRPr="006D6771">
        <w:rPr>
          <w:rFonts w:eastAsia="Calibri"/>
          <w:sz w:val="24"/>
          <w:szCs w:val="24"/>
        </w:rPr>
        <w:t xml:space="preserve">тера </w:t>
      </w:r>
      <w:r w:rsidRPr="006D6771">
        <w:rPr>
          <w:rFonts w:eastAsia="Calibri"/>
          <w:b/>
          <w:sz w:val="24"/>
          <w:szCs w:val="24"/>
          <w:lang w:val="en-US"/>
        </w:rPr>
        <w:t>Server</w:t>
      </w:r>
      <w:r w:rsidRPr="006D6771">
        <w:rPr>
          <w:rFonts w:eastAsia="Calibri"/>
          <w:sz w:val="24"/>
          <w:szCs w:val="24"/>
        </w:rPr>
        <w:t>. Нажмите на кнопку</w:t>
      </w:r>
      <w:proofErr w:type="gramStart"/>
      <w:r w:rsidRPr="006D6771">
        <w:rPr>
          <w:rFonts w:eastAsia="Calibri"/>
          <w:sz w:val="24"/>
          <w:szCs w:val="24"/>
        </w:rPr>
        <w:t xml:space="preserve"> </w:t>
      </w:r>
      <w:r w:rsidRPr="006D6771">
        <w:rPr>
          <w:rFonts w:eastAsia="Calibri"/>
          <w:b/>
          <w:sz w:val="24"/>
          <w:szCs w:val="24"/>
        </w:rPr>
        <w:t>Д</w:t>
      </w:r>
      <w:proofErr w:type="gramEnd"/>
      <w:r w:rsidRPr="006D6771">
        <w:rPr>
          <w:rFonts w:eastAsia="Calibri"/>
          <w:b/>
          <w:sz w:val="24"/>
          <w:szCs w:val="24"/>
        </w:rPr>
        <w:t>алее</w:t>
      </w:r>
      <w:r w:rsidRPr="006D6771">
        <w:rPr>
          <w:rFonts w:eastAsia="Calibri"/>
          <w:sz w:val="24"/>
          <w:szCs w:val="24"/>
        </w:rPr>
        <w:t>.</w:t>
      </w:r>
    </w:p>
    <w:p w:rsidR="00931518" w:rsidRPr="006D6771" w:rsidRDefault="00931518" w:rsidP="009C6490">
      <w:pPr>
        <w:numPr>
          <w:ilvl w:val="1"/>
          <w:numId w:val="33"/>
        </w:numPr>
        <w:tabs>
          <w:tab w:val="left" w:pos="1134"/>
        </w:tabs>
        <w:autoSpaceDE/>
        <w:autoSpaceDN/>
        <w:spacing w:line="276" w:lineRule="auto"/>
        <w:ind w:left="0" w:right="-69" w:firstLine="709"/>
        <w:jc w:val="both"/>
        <w:rPr>
          <w:sz w:val="24"/>
          <w:szCs w:val="24"/>
          <w:lang w:val="en-US"/>
        </w:rPr>
      </w:pPr>
      <w:r w:rsidRPr="006D6771">
        <w:rPr>
          <w:rFonts w:eastAsia="Calibri"/>
          <w:sz w:val="24"/>
          <w:szCs w:val="24"/>
        </w:rPr>
        <w:t xml:space="preserve">В поля </w:t>
      </w:r>
      <w:r w:rsidRPr="006D6771">
        <w:rPr>
          <w:rFonts w:eastAsia="Calibri"/>
          <w:b/>
          <w:sz w:val="24"/>
          <w:szCs w:val="24"/>
        </w:rPr>
        <w:t xml:space="preserve">Учётная запись </w:t>
      </w:r>
      <w:r w:rsidRPr="006D6771">
        <w:rPr>
          <w:rFonts w:eastAsia="Calibri"/>
          <w:sz w:val="24"/>
          <w:szCs w:val="24"/>
        </w:rPr>
        <w:t xml:space="preserve">и </w:t>
      </w:r>
      <w:r w:rsidRPr="006D6771">
        <w:rPr>
          <w:rFonts w:eastAsia="Calibri"/>
          <w:b/>
          <w:sz w:val="24"/>
          <w:szCs w:val="24"/>
        </w:rPr>
        <w:t xml:space="preserve">Пароль </w:t>
      </w:r>
      <w:r w:rsidRPr="006D6771">
        <w:rPr>
          <w:rFonts w:eastAsia="Calibri"/>
          <w:sz w:val="24"/>
          <w:szCs w:val="24"/>
        </w:rPr>
        <w:t>введите имя учётной записи и пароль, кот</w:t>
      </w:r>
      <w:r w:rsidRPr="006D6771">
        <w:rPr>
          <w:rFonts w:eastAsia="Calibri"/>
          <w:sz w:val="24"/>
          <w:szCs w:val="24"/>
        </w:rPr>
        <w:t>о</w:t>
      </w:r>
      <w:r w:rsidRPr="006D6771">
        <w:rPr>
          <w:rFonts w:eastAsia="Calibri"/>
          <w:sz w:val="24"/>
          <w:szCs w:val="24"/>
        </w:rPr>
        <w:t>рые будут использоваться для подключения к почтовому серверу. Установите флажок напротив надписи</w:t>
      </w:r>
      <w:proofErr w:type="gramStart"/>
      <w:r w:rsidRPr="006D6771">
        <w:rPr>
          <w:rFonts w:eastAsia="Calibri"/>
          <w:sz w:val="24"/>
          <w:szCs w:val="24"/>
        </w:rPr>
        <w:t xml:space="preserve"> </w:t>
      </w:r>
      <w:r w:rsidRPr="006D6771">
        <w:rPr>
          <w:rFonts w:eastAsia="Calibri"/>
          <w:b/>
          <w:sz w:val="24"/>
          <w:szCs w:val="24"/>
        </w:rPr>
        <w:t>И</w:t>
      </w:r>
      <w:proofErr w:type="gramEnd"/>
      <w:r w:rsidRPr="006D6771">
        <w:rPr>
          <w:rFonts w:eastAsia="Calibri"/>
          <w:b/>
          <w:sz w:val="24"/>
          <w:szCs w:val="24"/>
        </w:rPr>
        <w:t>спользовать безопасную проверку пароля (</w:t>
      </w:r>
      <w:r w:rsidRPr="006D6771">
        <w:rPr>
          <w:rFonts w:eastAsia="Calibri"/>
          <w:b/>
          <w:sz w:val="24"/>
          <w:szCs w:val="24"/>
          <w:lang w:val="en-US"/>
        </w:rPr>
        <w:t>SPA</w:t>
      </w:r>
      <w:r w:rsidRPr="006D6771">
        <w:rPr>
          <w:rFonts w:eastAsia="Calibri"/>
          <w:b/>
          <w:sz w:val="24"/>
          <w:szCs w:val="24"/>
        </w:rPr>
        <w:t>)</w:t>
      </w:r>
      <w:r w:rsidRPr="006D6771">
        <w:rPr>
          <w:rFonts w:eastAsia="Calibri"/>
          <w:sz w:val="24"/>
          <w:szCs w:val="24"/>
        </w:rPr>
        <w:t>. Нажмите на кно</w:t>
      </w:r>
      <w:r w:rsidRPr="006D6771">
        <w:rPr>
          <w:rFonts w:eastAsia="Calibri"/>
          <w:sz w:val="24"/>
          <w:szCs w:val="24"/>
        </w:rPr>
        <w:t>п</w:t>
      </w:r>
      <w:r w:rsidRPr="006D6771">
        <w:rPr>
          <w:rFonts w:eastAsia="Calibri"/>
          <w:sz w:val="24"/>
          <w:szCs w:val="24"/>
        </w:rPr>
        <w:t>ку</w:t>
      </w:r>
      <w:proofErr w:type="gramStart"/>
      <w:r w:rsidRPr="006D6771">
        <w:rPr>
          <w:rFonts w:eastAsia="Calibri"/>
          <w:sz w:val="24"/>
          <w:szCs w:val="24"/>
        </w:rPr>
        <w:t xml:space="preserve"> </w:t>
      </w:r>
      <w:r w:rsidRPr="006D6771">
        <w:rPr>
          <w:rFonts w:eastAsia="Calibri"/>
          <w:b/>
          <w:sz w:val="24"/>
          <w:szCs w:val="24"/>
        </w:rPr>
        <w:t>Д</w:t>
      </w:r>
      <w:proofErr w:type="gramEnd"/>
      <w:r w:rsidRPr="006D6771">
        <w:rPr>
          <w:rFonts w:eastAsia="Calibri"/>
          <w:b/>
          <w:sz w:val="24"/>
          <w:szCs w:val="24"/>
        </w:rPr>
        <w:t>алее</w:t>
      </w:r>
      <w:r w:rsidRPr="006D6771">
        <w:rPr>
          <w:rFonts w:eastAsia="Calibri"/>
          <w:sz w:val="24"/>
          <w:szCs w:val="24"/>
        </w:rPr>
        <w:t xml:space="preserve">. </w:t>
      </w:r>
      <w:r w:rsidRPr="006D6771">
        <w:rPr>
          <w:rFonts w:eastAsia="Calibri"/>
          <w:sz w:val="24"/>
          <w:szCs w:val="24"/>
          <w:lang w:val="en-US"/>
        </w:rPr>
        <w:t xml:space="preserve">Нажмите на кнопку </w:t>
      </w:r>
      <w:r w:rsidRPr="006D6771">
        <w:rPr>
          <w:rFonts w:eastAsia="Calibri"/>
          <w:b/>
          <w:sz w:val="24"/>
          <w:szCs w:val="24"/>
          <w:lang w:val="en-US"/>
        </w:rPr>
        <w:t xml:space="preserve">Готово </w:t>
      </w:r>
      <w:r w:rsidRPr="006D6771">
        <w:rPr>
          <w:rFonts w:eastAsia="Calibri"/>
          <w:sz w:val="24"/>
          <w:szCs w:val="24"/>
          <w:lang w:val="en-US"/>
        </w:rPr>
        <w:t>для завершения работы мастера.</w:t>
      </w:r>
    </w:p>
    <w:p w:rsidR="00931518" w:rsidRPr="006D6771" w:rsidRDefault="00931518" w:rsidP="009C6490">
      <w:pPr>
        <w:numPr>
          <w:ilvl w:val="1"/>
          <w:numId w:val="33"/>
        </w:numPr>
        <w:tabs>
          <w:tab w:val="left" w:pos="1134"/>
        </w:tabs>
        <w:autoSpaceDE/>
        <w:autoSpaceDN/>
        <w:spacing w:line="276" w:lineRule="auto"/>
        <w:ind w:left="0" w:right="-69" w:firstLine="709"/>
        <w:jc w:val="both"/>
        <w:rPr>
          <w:sz w:val="24"/>
          <w:szCs w:val="24"/>
        </w:rPr>
      </w:pPr>
      <w:r w:rsidRPr="006D6771">
        <w:rPr>
          <w:sz w:val="24"/>
          <w:szCs w:val="24"/>
        </w:rPr>
        <w:t xml:space="preserve">Вызовите окно </w:t>
      </w:r>
      <w:r w:rsidRPr="006D6771">
        <w:rPr>
          <w:b/>
          <w:bCs/>
          <w:sz w:val="24"/>
          <w:szCs w:val="24"/>
        </w:rPr>
        <w:t>Учётные записи в Интернете</w:t>
      </w:r>
      <w:r w:rsidRPr="006D6771">
        <w:rPr>
          <w:sz w:val="24"/>
          <w:szCs w:val="24"/>
        </w:rPr>
        <w:t xml:space="preserve">, </w:t>
      </w:r>
      <w:r w:rsidRPr="006D6771">
        <w:rPr>
          <w:b/>
          <w:bCs/>
          <w:sz w:val="24"/>
          <w:szCs w:val="24"/>
        </w:rPr>
        <w:t>Сервис=&gt;Учётные записи…</w:t>
      </w:r>
      <w:r w:rsidRPr="006D6771">
        <w:rPr>
          <w:sz w:val="24"/>
          <w:szCs w:val="24"/>
        </w:rPr>
        <w:t>. Дважды щёлкните левой клавишей мыши по названию только что созданной учётной зап</w:t>
      </w:r>
      <w:r w:rsidRPr="006D6771">
        <w:rPr>
          <w:sz w:val="24"/>
          <w:szCs w:val="24"/>
        </w:rPr>
        <w:t>и</w:t>
      </w:r>
      <w:r w:rsidRPr="006D6771">
        <w:rPr>
          <w:sz w:val="24"/>
          <w:szCs w:val="24"/>
        </w:rPr>
        <w:lastRenderedPageBreak/>
        <w:t xml:space="preserve">си, чтобы вызвать окно свойств учётной записи. Перейдите на вкладку </w:t>
      </w:r>
      <w:r w:rsidRPr="006D6771">
        <w:rPr>
          <w:b/>
          <w:bCs/>
          <w:sz w:val="24"/>
          <w:szCs w:val="24"/>
        </w:rPr>
        <w:t xml:space="preserve">Серверы </w:t>
      </w:r>
      <w:r w:rsidRPr="006D6771">
        <w:rPr>
          <w:sz w:val="24"/>
          <w:szCs w:val="24"/>
        </w:rPr>
        <w:t>и устан</w:t>
      </w:r>
      <w:r w:rsidRPr="006D6771">
        <w:rPr>
          <w:sz w:val="24"/>
          <w:szCs w:val="24"/>
        </w:rPr>
        <w:t>о</w:t>
      </w:r>
      <w:r w:rsidRPr="006D6771">
        <w:rPr>
          <w:sz w:val="24"/>
          <w:szCs w:val="24"/>
        </w:rPr>
        <w:t xml:space="preserve">вите флажок возле надписи </w:t>
      </w:r>
      <w:r w:rsidRPr="006D6771">
        <w:rPr>
          <w:b/>
          <w:bCs/>
          <w:sz w:val="24"/>
          <w:szCs w:val="24"/>
        </w:rPr>
        <w:t xml:space="preserve">Проверка подлинности пользователя </w:t>
      </w:r>
      <w:r w:rsidRPr="006D6771">
        <w:rPr>
          <w:sz w:val="24"/>
          <w:szCs w:val="24"/>
        </w:rPr>
        <w:t>(рисунок 17).</w:t>
      </w:r>
    </w:p>
    <w:p w:rsidR="00931518" w:rsidRPr="006D6771" w:rsidRDefault="00931518" w:rsidP="00F8393B">
      <w:pPr>
        <w:tabs>
          <w:tab w:val="left" w:pos="993"/>
        </w:tabs>
        <w:spacing w:line="276" w:lineRule="auto"/>
        <w:ind w:firstLine="709"/>
        <w:jc w:val="center"/>
        <w:rPr>
          <w:sz w:val="24"/>
          <w:szCs w:val="24"/>
        </w:rPr>
      </w:pPr>
      <w:r w:rsidRPr="006D6771">
        <w:rPr>
          <w:rFonts w:eastAsia="Calibri"/>
          <w:noProof/>
          <w:sz w:val="24"/>
          <w:szCs w:val="24"/>
          <w:lang w:bidi="ar-SA"/>
        </w:rPr>
        <w:drawing>
          <wp:inline distT="0" distB="0" distL="0" distR="0" wp14:anchorId="287C522C" wp14:editId="446936CE">
            <wp:extent cx="3695700" cy="15087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95700" cy="1508760"/>
                    </a:xfrm>
                    <a:prstGeom prst="rect">
                      <a:avLst/>
                    </a:prstGeom>
                    <a:noFill/>
                    <a:ln>
                      <a:noFill/>
                    </a:ln>
                  </pic:spPr>
                </pic:pic>
              </a:graphicData>
            </a:graphic>
          </wp:inline>
        </w:drawing>
      </w:r>
    </w:p>
    <w:p w:rsidR="00931518" w:rsidRPr="006D6771" w:rsidRDefault="00931518" w:rsidP="00F8393B">
      <w:pPr>
        <w:tabs>
          <w:tab w:val="left" w:pos="993"/>
        </w:tabs>
        <w:spacing w:line="276" w:lineRule="auto"/>
        <w:ind w:firstLine="709"/>
        <w:jc w:val="center"/>
        <w:rPr>
          <w:sz w:val="24"/>
          <w:szCs w:val="24"/>
        </w:rPr>
      </w:pPr>
      <w:r w:rsidRPr="006D6771">
        <w:rPr>
          <w:sz w:val="24"/>
          <w:szCs w:val="24"/>
        </w:rPr>
        <w:t>Рисунок 17. Окно свойств учётной записи</w:t>
      </w:r>
    </w:p>
    <w:p w:rsidR="00931518" w:rsidRPr="006D6771" w:rsidRDefault="00931518" w:rsidP="009C6490">
      <w:pPr>
        <w:numPr>
          <w:ilvl w:val="1"/>
          <w:numId w:val="33"/>
        </w:numPr>
        <w:tabs>
          <w:tab w:val="left" w:pos="1134"/>
        </w:tabs>
        <w:autoSpaceDE/>
        <w:autoSpaceDN/>
        <w:spacing w:line="276" w:lineRule="auto"/>
        <w:ind w:left="0" w:firstLine="709"/>
        <w:jc w:val="both"/>
        <w:rPr>
          <w:sz w:val="24"/>
          <w:szCs w:val="24"/>
        </w:rPr>
      </w:pPr>
      <w:r w:rsidRPr="006D6771">
        <w:rPr>
          <w:rFonts w:eastAsia="Calibri"/>
          <w:sz w:val="24"/>
          <w:szCs w:val="24"/>
        </w:rPr>
        <w:t xml:space="preserve">Нажмите на кнопку </w:t>
      </w:r>
      <w:r w:rsidRPr="006D6771">
        <w:rPr>
          <w:rFonts w:eastAsia="Calibri"/>
          <w:b/>
          <w:sz w:val="24"/>
          <w:szCs w:val="24"/>
        </w:rPr>
        <w:t>ОК</w:t>
      </w:r>
      <w:r w:rsidRPr="006D6771">
        <w:rPr>
          <w:rFonts w:eastAsia="Calibri"/>
          <w:sz w:val="24"/>
          <w:szCs w:val="24"/>
        </w:rPr>
        <w:t xml:space="preserve">. Закройте окно </w:t>
      </w:r>
      <w:r w:rsidRPr="006D6771">
        <w:rPr>
          <w:rFonts w:eastAsia="Calibri"/>
          <w:b/>
          <w:sz w:val="24"/>
          <w:szCs w:val="24"/>
        </w:rPr>
        <w:t>Учётные записи в Интернете</w:t>
      </w:r>
      <w:r w:rsidRPr="006D6771">
        <w:rPr>
          <w:rFonts w:eastAsia="Calibri"/>
          <w:sz w:val="24"/>
          <w:szCs w:val="24"/>
        </w:rPr>
        <w:t>.</w:t>
      </w:r>
    </w:p>
    <w:p w:rsidR="00931518" w:rsidRPr="006D6771" w:rsidRDefault="00931518" w:rsidP="009C6490">
      <w:pPr>
        <w:numPr>
          <w:ilvl w:val="1"/>
          <w:numId w:val="33"/>
        </w:numPr>
        <w:tabs>
          <w:tab w:val="left" w:pos="1134"/>
        </w:tabs>
        <w:autoSpaceDE/>
        <w:autoSpaceDN/>
        <w:spacing w:line="276" w:lineRule="auto"/>
        <w:ind w:left="0" w:right="105" w:firstLine="709"/>
        <w:jc w:val="both"/>
        <w:rPr>
          <w:sz w:val="24"/>
          <w:szCs w:val="24"/>
        </w:rPr>
      </w:pPr>
      <w:r w:rsidRPr="006D6771">
        <w:rPr>
          <w:sz w:val="24"/>
          <w:szCs w:val="24"/>
        </w:rPr>
        <w:t xml:space="preserve">Составьте почтовое сообщение, </w:t>
      </w:r>
      <w:r w:rsidRPr="006D6771">
        <w:rPr>
          <w:b/>
          <w:bCs/>
          <w:sz w:val="24"/>
          <w:szCs w:val="24"/>
        </w:rPr>
        <w:t>Файл=&gt;Почтовое сообщение</w:t>
      </w:r>
      <w:proofErr w:type="gramStart"/>
      <w:r w:rsidRPr="006D6771">
        <w:rPr>
          <w:b/>
          <w:bCs/>
          <w:sz w:val="24"/>
          <w:szCs w:val="24"/>
        </w:rPr>
        <w:t>...</w:t>
      </w:r>
      <w:r w:rsidRPr="006D6771">
        <w:rPr>
          <w:sz w:val="24"/>
          <w:szCs w:val="24"/>
        </w:rPr>
        <w:t xml:space="preserve">. </w:t>
      </w:r>
      <w:proofErr w:type="gramEnd"/>
      <w:r w:rsidRPr="006D6771">
        <w:rPr>
          <w:sz w:val="24"/>
          <w:szCs w:val="24"/>
        </w:rPr>
        <w:t xml:space="preserve">В случае с компьютером </w:t>
      </w:r>
      <w:r w:rsidRPr="006D6771">
        <w:rPr>
          <w:b/>
          <w:bCs/>
          <w:sz w:val="24"/>
          <w:szCs w:val="24"/>
          <w:lang w:val="en-US"/>
        </w:rPr>
        <w:t>Client</w:t>
      </w:r>
      <w:r w:rsidRPr="006D6771">
        <w:rPr>
          <w:b/>
          <w:bCs/>
          <w:sz w:val="24"/>
          <w:szCs w:val="24"/>
        </w:rPr>
        <w:t xml:space="preserve"> </w:t>
      </w:r>
      <w:r w:rsidRPr="006D6771">
        <w:rPr>
          <w:sz w:val="24"/>
          <w:szCs w:val="24"/>
        </w:rPr>
        <w:t xml:space="preserve">в поле </w:t>
      </w:r>
      <w:r w:rsidRPr="006D6771">
        <w:rPr>
          <w:b/>
          <w:bCs/>
          <w:sz w:val="24"/>
          <w:szCs w:val="24"/>
        </w:rPr>
        <w:t xml:space="preserve">Кому </w:t>
      </w:r>
      <w:r w:rsidRPr="006D6771">
        <w:rPr>
          <w:sz w:val="24"/>
          <w:szCs w:val="24"/>
        </w:rPr>
        <w:t xml:space="preserve">укажите адрес почтового ящика на </w:t>
      </w:r>
      <w:r w:rsidRPr="006D6771">
        <w:rPr>
          <w:b/>
          <w:bCs/>
          <w:sz w:val="24"/>
          <w:szCs w:val="24"/>
          <w:lang w:val="en-US"/>
        </w:rPr>
        <w:t>mail</w:t>
      </w:r>
      <w:r w:rsidRPr="006D6771">
        <w:rPr>
          <w:b/>
          <w:bCs/>
          <w:sz w:val="24"/>
          <w:szCs w:val="24"/>
        </w:rPr>
        <w:t>.</w:t>
      </w:r>
      <w:r w:rsidRPr="006D6771">
        <w:rPr>
          <w:b/>
          <w:bCs/>
          <w:sz w:val="24"/>
          <w:szCs w:val="24"/>
          <w:lang w:val="en-US"/>
        </w:rPr>
        <w:t>ru</w:t>
      </w:r>
      <w:r w:rsidRPr="006D6771">
        <w:rPr>
          <w:sz w:val="24"/>
          <w:szCs w:val="24"/>
        </w:rPr>
        <w:t xml:space="preserve">, в случае с компьютером </w:t>
      </w:r>
      <w:r w:rsidRPr="006D6771">
        <w:rPr>
          <w:b/>
          <w:bCs/>
          <w:sz w:val="24"/>
          <w:szCs w:val="24"/>
          <w:lang w:val="en-US"/>
        </w:rPr>
        <w:t>Server</w:t>
      </w:r>
      <w:r w:rsidRPr="006D6771">
        <w:rPr>
          <w:b/>
          <w:bCs/>
          <w:sz w:val="24"/>
          <w:szCs w:val="24"/>
        </w:rPr>
        <w:t xml:space="preserve"> </w:t>
      </w:r>
      <w:r w:rsidRPr="006D6771">
        <w:rPr>
          <w:sz w:val="24"/>
          <w:szCs w:val="24"/>
        </w:rPr>
        <w:t xml:space="preserve">– адрес почтового ящика на </w:t>
      </w:r>
      <w:r w:rsidRPr="006D6771">
        <w:rPr>
          <w:b/>
          <w:bCs/>
          <w:sz w:val="24"/>
          <w:szCs w:val="24"/>
          <w:lang w:val="en-US"/>
        </w:rPr>
        <w:t>list</w:t>
      </w:r>
      <w:r w:rsidRPr="006D6771">
        <w:rPr>
          <w:b/>
          <w:bCs/>
          <w:sz w:val="24"/>
          <w:szCs w:val="24"/>
        </w:rPr>
        <w:t>.</w:t>
      </w:r>
      <w:r w:rsidRPr="006D6771">
        <w:rPr>
          <w:b/>
          <w:bCs/>
          <w:sz w:val="24"/>
          <w:szCs w:val="24"/>
          <w:lang w:val="en-US"/>
        </w:rPr>
        <w:t>ru</w:t>
      </w:r>
      <w:r w:rsidRPr="006D6771">
        <w:rPr>
          <w:sz w:val="24"/>
          <w:szCs w:val="24"/>
        </w:rPr>
        <w:t>.</w:t>
      </w:r>
    </w:p>
    <w:p w:rsidR="00931518" w:rsidRPr="006D6771" w:rsidRDefault="00931518" w:rsidP="009C6490">
      <w:pPr>
        <w:numPr>
          <w:ilvl w:val="1"/>
          <w:numId w:val="33"/>
        </w:numPr>
        <w:tabs>
          <w:tab w:val="left" w:pos="1134"/>
        </w:tabs>
        <w:autoSpaceDE/>
        <w:autoSpaceDN/>
        <w:spacing w:line="276" w:lineRule="auto"/>
        <w:ind w:left="0" w:right="104" w:firstLine="709"/>
        <w:jc w:val="both"/>
        <w:rPr>
          <w:sz w:val="24"/>
          <w:szCs w:val="24"/>
        </w:rPr>
      </w:pPr>
      <w:r w:rsidRPr="006D6771">
        <w:rPr>
          <w:noProof/>
          <w:sz w:val="24"/>
          <w:szCs w:val="24"/>
          <w:lang w:bidi="ar-SA"/>
        </w:rPr>
        <w:drawing>
          <wp:anchor distT="0" distB="0" distL="114300" distR="114300" simplePos="0" relativeHeight="251823104" behindDoc="1" locked="0" layoutInCell="1" allowOverlap="1" wp14:anchorId="136847FE" wp14:editId="229E95DF">
            <wp:simplePos x="0" y="0"/>
            <wp:positionH relativeFrom="column">
              <wp:posOffset>3437255</wp:posOffset>
            </wp:positionH>
            <wp:positionV relativeFrom="paragraph">
              <wp:posOffset>347980</wp:posOffset>
            </wp:positionV>
            <wp:extent cx="653415" cy="347980"/>
            <wp:effectExtent l="0" t="0" r="0" b="0"/>
            <wp:wrapNone/>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3415" cy="347980"/>
                    </a:xfrm>
                    <a:prstGeom prst="rect">
                      <a:avLst/>
                    </a:prstGeom>
                    <a:noFill/>
                  </pic:spPr>
                </pic:pic>
              </a:graphicData>
            </a:graphic>
            <wp14:sizeRelH relativeFrom="page">
              <wp14:pctWidth>0</wp14:pctWidth>
            </wp14:sizeRelH>
            <wp14:sizeRelV relativeFrom="page">
              <wp14:pctHeight>0</wp14:pctHeight>
            </wp14:sizeRelV>
          </wp:anchor>
        </w:drawing>
      </w:r>
      <w:r w:rsidRPr="006D6771">
        <w:rPr>
          <w:sz w:val="24"/>
          <w:szCs w:val="24"/>
        </w:rPr>
        <w:t xml:space="preserve">В поле </w:t>
      </w:r>
      <w:r w:rsidRPr="006D6771">
        <w:rPr>
          <w:b/>
          <w:sz w:val="24"/>
          <w:szCs w:val="24"/>
        </w:rPr>
        <w:t xml:space="preserve">Тема </w:t>
      </w:r>
      <w:r w:rsidRPr="006D6771">
        <w:rPr>
          <w:sz w:val="24"/>
          <w:szCs w:val="24"/>
        </w:rPr>
        <w:t>укажите любую тему сообщения, и введите произвольный текст сообщения. Нажмите на кнопку</w:t>
      </w:r>
      <w:proofErr w:type="gramStart"/>
      <w:r w:rsidRPr="006D6771">
        <w:rPr>
          <w:sz w:val="24"/>
          <w:szCs w:val="24"/>
        </w:rPr>
        <w:t xml:space="preserve"> </w:t>
      </w:r>
      <w:r w:rsidRPr="006D6771">
        <w:rPr>
          <w:b/>
          <w:sz w:val="24"/>
          <w:szCs w:val="24"/>
        </w:rPr>
        <w:t>О</w:t>
      </w:r>
      <w:proofErr w:type="gramEnd"/>
      <w:r w:rsidRPr="006D6771">
        <w:rPr>
          <w:b/>
          <w:sz w:val="24"/>
          <w:szCs w:val="24"/>
        </w:rPr>
        <w:t>тправить</w:t>
      </w:r>
      <w:r w:rsidRPr="006D6771">
        <w:rPr>
          <w:sz w:val="24"/>
          <w:szCs w:val="24"/>
        </w:rPr>
        <w:t>.</w:t>
      </w:r>
    </w:p>
    <w:p w:rsidR="00931518" w:rsidRPr="006D6771" w:rsidRDefault="00931518" w:rsidP="00F8393B">
      <w:pPr>
        <w:tabs>
          <w:tab w:val="left" w:pos="1134"/>
        </w:tabs>
        <w:spacing w:line="276" w:lineRule="auto"/>
        <w:ind w:firstLine="709"/>
        <w:jc w:val="both"/>
        <w:rPr>
          <w:sz w:val="24"/>
          <w:szCs w:val="24"/>
        </w:rPr>
      </w:pPr>
      <w:r w:rsidRPr="006D6771">
        <w:rPr>
          <w:sz w:val="24"/>
          <w:szCs w:val="24"/>
        </w:rPr>
        <w:t xml:space="preserve">В окне </w:t>
      </w:r>
      <w:r w:rsidRPr="006D6771">
        <w:rPr>
          <w:sz w:val="24"/>
          <w:szCs w:val="24"/>
          <w:lang w:val="en-US"/>
        </w:rPr>
        <w:t>Outlook</w:t>
      </w:r>
      <w:r w:rsidRPr="006D6771">
        <w:rPr>
          <w:sz w:val="24"/>
          <w:szCs w:val="24"/>
        </w:rPr>
        <w:t xml:space="preserve"> </w:t>
      </w:r>
      <w:r w:rsidRPr="006D6771">
        <w:rPr>
          <w:sz w:val="24"/>
          <w:szCs w:val="24"/>
          <w:lang w:val="en-US"/>
        </w:rPr>
        <w:t>Explorer</w:t>
      </w:r>
      <w:r w:rsidRPr="006D6771">
        <w:rPr>
          <w:sz w:val="24"/>
          <w:szCs w:val="24"/>
        </w:rPr>
        <w:t xml:space="preserve"> нажмите на кнопку</w:t>
      </w:r>
      <w:r w:rsidRPr="006D6771">
        <w:rPr>
          <w:sz w:val="24"/>
          <w:szCs w:val="24"/>
        </w:rPr>
        <w:tab/>
      </w:r>
      <w:proofErr w:type="gramStart"/>
      <w:r w:rsidRPr="006D6771">
        <w:rPr>
          <w:sz w:val="24"/>
          <w:szCs w:val="24"/>
        </w:rPr>
        <w:t xml:space="preserve">              ,</w:t>
      </w:r>
      <w:proofErr w:type="gramEnd"/>
      <w:r w:rsidRPr="006D6771">
        <w:rPr>
          <w:sz w:val="24"/>
          <w:szCs w:val="24"/>
        </w:rPr>
        <w:t xml:space="preserve"> чтобы доставить почту.</w:t>
      </w:r>
    </w:p>
    <w:p w:rsidR="00931518" w:rsidRPr="006D6771" w:rsidRDefault="00931518" w:rsidP="00F8393B">
      <w:pPr>
        <w:tabs>
          <w:tab w:val="left" w:pos="1134"/>
        </w:tabs>
        <w:spacing w:line="276" w:lineRule="auto"/>
        <w:ind w:firstLine="709"/>
        <w:jc w:val="both"/>
        <w:rPr>
          <w:sz w:val="24"/>
          <w:szCs w:val="24"/>
        </w:rPr>
      </w:pPr>
    </w:p>
    <w:p w:rsidR="00931518" w:rsidRPr="006D6771" w:rsidRDefault="00931518" w:rsidP="00F8393B">
      <w:pPr>
        <w:tabs>
          <w:tab w:val="left" w:pos="1134"/>
          <w:tab w:val="left" w:pos="8147"/>
        </w:tabs>
        <w:spacing w:line="276" w:lineRule="auto"/>
        <w:ind w:right="116" w:firstLine="709"/>
        <w:jc w:val="both"/>
        <w:rPr>
          <w:sz w:val="24"/>
          <w:szCs w:val="24"/>
        </w:rPr>
      </w:pPr>
      <w:r w:rsidRPr="006D6771">
        <w:rPr>
          <w:sz w:val="24"/>
          <w:szCs w:val="24"/>
        </w:rPr>
        <w:t>Продемонстрируйте результат настройки почтового сервера.</w:t>
      </w:r>
    </w:p>
    <w:p w:rsidR="00931518" w:rsidRPr="006D6771" w:rsidRDefault="00931518" w:rsidP="00F8393B">
      <w:pPr>
        <w:pStyle w:val="a6"/>
        <w:tabs>
          <w:tab w:val="left" w:pos="1134"/>
        </w:tabs>
        <w:spacing w:line="276" w:lineRule="auto"/>
        <w:ind w:left="0" w:firstLine="709"/>
        <w:jc w:val="center"/>
        <w:rPr>
          <w:b/>
          <w:sz w:val="24"/>
          <w:szCs w:val="24"/>
        </w:rPr>
      </w:pPr>
    </w:p>
    <w:p w:rsidR="00931518" w:rsidRPr="006D6771" w:rsidRDefault="00931518" w:rsidP="00F8393B">
      <w:pPr>
        <w:pStyle w:val="a6"/>
        <w:tabs>
          <w:tab w:val="left" w:pos="993"/>
        </w:tabs>
        <w:spacing w:line="276" w:lineRule="auto"/>
        <w:ind w:left="0" w:firstLine="709"/>
        <w:jc w:val="center"/>
        <w:rPr>
          <w:b/>
          <w:sz w:val="24"/>
          <w:szCs w:val="24"/>
        </w:rPr>
      </w:pPr>
      <w:r w:rsidRPr="006D6771">
        <w:rPr>
          <w:b/>
          <w:sz w:val="24"/>
          <w:szCs w:val="24"/>
        </w:rPr>
        <w:t>Контрольные вопросы</w:t>
      </w:r>
    </w:p>
    <w:p w:rsidR="00931518" w:rsidRPr="006D6771" w:rsidRDefault="00931518" w:rsidP="009C6490">
      <w:pPr>
        <w:pStyle w:val="a6"/>
        <w:widowControl/>
        <w:numPr>
          <w:ilvl w:val="0"/>
          <w:numId w:val="34"/>
        </w:numPr>
        <w:tabs>
          <w:tab w:val="left" w:pos="1134"/>
        </w:tabs>
        <w:autoSpaceDE/>
        <w:autoSpaceDN/>
        <w:spacing w:line="276" w:lineRule="auto"/>
        <w:ind w:left="0" w:firstLine="709"/>
        <w:contextualSpacing/>
        <w:jc w:val="both"/>
        <w:rPr>
          <w:sz w:val="24"/>
          <w:szCs w:val="24"/>
        </w:rPr>
      </w:pPr>
      <w:r w:rsidRPr="006D6771">
        <w:rPr>
          <w:sz w:val="24"/>
          <w:szCs w:val="24"/>
        </w:rPr>
        <w:t xml:space="preserve">Где располагается файл журнала FTP-сервера? </w:t>
      </w:r>
    </w:p>
    <w:p w:rsidR="00931518" w:rsidRPr="006D6771" w:rsidRDefault="00931518" w:rsidP="009C6490">
      <w:pPr>
        <w:pStyle w:val="a6"/>
        <w:widowControl/>
        <w:numPr>
          <w:ilvl w:val="0"/>
          <w:numId w:val="34"/>
        </w:numPr>
        <w:tabs>
          <w:tab w:val="left" w:pos="1134"/>
        </w:tabs>
        <w:autoSpaceDE/>
        <w:autoSpaceDN/>
        <w:spacing w:line="276" w:lineRule="auto"/>
        <w:ind w:left="0" w:firstLine="709"/>
        <w:contextualSpacing/>
        <w:jc w:val="both"/>
        <w:rPr>
          <w:sz w:val="24"/>
          <w:szCs w:val="24"/>
        </w:rPr>
      </w:pPr>
      <w:r w:rsidRPr="006D6771">
        <w:rPr>
          <w:sz w:val="24"/>
          <w:szCs w:val="24"/>
        </w:rPr>
        <w:t xml:space="preserve">Какие варианты ограничения доступа по IP-адресу существуют? </w:t>
      </w:r>
    </w:p>
    <w:p w:rsidR="00931518" w:rsidRPr="006D6771" w:rsidRDefault="00931518" w:rsidP="009C6490">
      <w:pPr>
        <w:pStyle w:val="a6"/>
        <w:widowControl/>
        <w:numPr>
          <w:ilvl w:val="0"/>
          <w:numId w:val="34"/>
        </w:numPr>
        <w:tabs>
          <w:tab w:val="left" w:pos="1134"/>
        </w:tabs>
        <w:autoSpaceDE/>
        <w:autoSpaceDN/>
        <w:spacing w:line="276" w:lineRule="auto"/>
        <w:ind w:left="0" w:firstLine="709"/>
        <w:contextualSpacing/>
        <w:jc w:val="both"/>
        <w:rPr>
          <w:sz w:val="24"/>
          <w:szCs w:val="24"/>
        </w:rPr>
      </w:pPr>
      <w:r w:rsidRPr="006D6771">
        <w:rPr>
          <w:sz w:val="24"/>
          <w:szCs w:val="24"/>
        </w:rPr>
        <w:t xml:space="preserve">В чем отличие виртуального каталога </w:t>
      </w:r>
      <w:proofErr w:type="gramStart"/>
      <w:r w:rsidRPr="006D6771">
        <w:rPr>
          <w:sz w:val="24"/>
          <w:szCs w:val="24"/>
        </w:rPr>
        <w:t>от</w:t>
      </w:r>
      <w:proofErr w:type="gramEnd"/>
      <w:r w:rsidRPr="006D6771">
        <w:rPr>
          <w:sz w:val="24"/>
          <w:szCs w:val="24"/>
        </w:rPr>
        <w:t xml:space="preserve"> обычного? Для чего необходимо с</w:t>
      </w:r>
      <w:r w:rsidRPr="006D6771">
        <w:rPr>
          <w:sz w:val="24"/>
          <w:szCs w:val="24"/>
        </w:rPr>
        <w:t>о</w:t>
      </w:r>
      <w:r w:rsidRPr="006D6771">
        <w:rPr>
          <w:sz w:val="24"/>
          <w:szCs w:val="24"/>
        </w:rPr>
        <w:t xml:space="preserve">здавать виртуальный каталог upload, если можно было сделать обычный каталог upload? </w:t>
      </w:r>
    </w:p>
    <w:p w:rsidR="00931518" w:rsidRPr="006D6771" w:rsidRDefault="00931518" w:rsidP="009C6490">
      <w:pPr>
        <w:pStyle w:val="a6"/>
        <w:widowControl/>
        <w:numPr>
          <w:ilvl w:val="0"/>
          <w:numId w:val="34"/>
        </w:numPr>
        <w:tabs>
          <w:tab w:val="left" w:pos="1134"/>
        </w:tabs>
        <w:autoSpaceDE/>
        <w:autoSpaceDN/>
        <w:spacing w:line="276" w:lineRule="auto"/>
        <w:ind w:left="0" w:firstLine="709"/>
        <w:contextualSpacing/>
        <w:jc w:val="both"/>
        <w:rPr>
          <w:sz w:val="24"/>
          <w:szCs w:val="24"/>
        </w:rPr>
      </w:pPr>
      <w:r w:rsidRPr="006D6771">
        <w:rPr>
          <w:sz w:val="24"/>
          <w:szCs w:val="24"/>
        </w:rPr>
        <w:t>Можно ли средствами IIS и FTP-сервера ограничить доступ к данным опред</w:t>
      </w:r>
      <w:r w:rsidRPr="006D6771">
        <w:rPr>
          <w:sz w:val="24"/>
          <w:szCs w:val="24"/>
        </w:rPr>
        <w:t>е</w:t>
      </w:r>
      <w:r w:rsidRPr="006D6771">
        <w:rPr>
          <w:sz w:val="24"/>
          <w:szCs w:val="24"/>
        </w:rPr>
        <w:t xml:space="preserve">ленному пользователю (по его имени)? </w:t>
      </w:r>
    </w:p>
    <w:p w:rsidR="00931518" w:rsidRPr="006D6771" w:rsidRDefault="00931518" w:rsidP="009C6490">
      <w:pPr>
        <w:pStyle w:val="a6"/>
        <w:widowControl/>
        <w:numPr>
          <w:ilvl w:val="0"/>
          <w:numId w:val="34"/>
        </w:numPr>
        <w:tabs>
          <w:tab w:val="left" w:pos="1134"/>
        </w:tabs>
        <w:autoSpaceDE/>
        <w:autoSpaceDN/>
        <w:spacing w:line="276" w:lineRule="auto"/>
        <w:ind w:left="0" w:firstLine="709"/>
        <w:contextualSpacing/>
        <w:jc w:val="both"/>
        <w:rPr>
          <w:sz w:val="24"/>
          <w:szCs w:val="24"/>
        </w:rPr>
      </w:pPr>
      <w:r w:rsidRPr="006D6771">
        <w:rPr>
          <w:sz w:val="24"/>
          <w:szCs w:val="24"/>
        </w:rPr>
        <w:t xml:space="preserve">Шифруются ли имя пользователя и пароль при аутентификации пользователя на FTP-сервере? </w:t>
      </w:r>
    </w:p>
    <w:p w:rsidR="00931518" w:rsidRPr="006D6771" w:rsidRDefault="00931518" w:rsidP="009C6490">
      <w:pPr>
        <w:pStyle w:val="a6"/>
        <w:widowControl/>
        <w:numPr>
          <w:ilvl w:val="0"/>
          <w:numId w:val="34"/>
        </w:numPr>
        <w:tabs>
          <w:tab w:val="left" w:pos="1134"/>
        </w:tabs>
        <w:autoSpaceDE/>
        <w:autoSpaceDN/>
        <w:spacing w:line="276" w:lineRule="auto"/>
        <w:ind w:left="0" w:firstLine="709"/>
        <w:contextualSpacing/>
        <w:jc w:val="both"/>
        <w:rPr>
          <w:sz w:val="24"/>
          <w:szCs w:val="24"/>
        </w:rPr>
      </w:pPr>
      <w:r w:rsidRPr="006D6771">
        <w:rPr>
          <w:sz w:val="24"/>
          <w:szCs w:val="24"/>
        </w:rPr>
        <w:t>В чем преимущество использования FTP-сервера перед использованием обы</w:t>
      </w:r>
      <w:r w:rsidRPr="006D6771">
        <w:rPr>
          <w:sz w:val="24"/>
          <w:szCs w:val="24"/>
        </w:rPr>
        <w:t>ч</w:t>
      </w:r>
      <w:r w:rsidRPr="006D6771">
        <w:rPr>
          <w:sz w:val="24"/>
          <w:szCs w:val="24"/>
        </w:rPr>
        <w:t xml:space="preserve">ным папок, к которым предоставлен общий доступ? </w:t>
      </w:r>
    </w:p>
    <w:p w:rsidR="00931518" w:rsidRPr="006D6771" w:rsidRDefault="00931518" w:rsidP="009C6490">
      <w:pPr>
        <w:pStyle w:val="a6"/>
        <w:widowControl/>
        <w:numPr>
          <w:ilvl w:val="0"/>
          <w:numId w:val="34"/>
        </w:numPr>
        <w:tabs>
          <w:tab w:val="left" w:pos="1134"/>
        </w:tabs>
        <w:autoSpaceDE/>
        <w:autoSpaceDN/>
        <w:spacing w:line="276" w:lineRule="auto"/>
        <w:ind w:left="0" w:firstLine="709"/>
        <w:contextualSpacing/>
        <w:jc w:val="both"/>
        <w:rPr>
          <w:sz w:val="24"/>
          <w:szCs w:val="24"/>
          <w:u w:val="single"/>
        </w:rPr>
      </w:pPr>
      <w:r w:rsidRPr="006D6771">
        <w:rPr>
          <w:sz w:val="24"/>
          <w:szCs w:val="24"/>
        </w:rPr>
        <w:t>Если разрешены анонимные подключения к FTP-серверу, то от имени какой учетной записи будет происходить доступ к различным папкам на сервере? Можно упра</w:t>
      </w:r>
      <w:r w:rsidRPr="006D6771">
        <w:rPr>
          <w:sz w:val="24"/>
          <w:szCs w:val="24"/>
        </w:rPr>
        <w:t>в</w:t>
      </w:r>
      <w:r w:rsidRPr="006D6771">
        <w:rPr>
          <w:sz w:val="24"/>
          <w:szCs w:val="24"/>
        </w:rPr>
        <w:t>лять данным параметром?</w:t>
      </w:r>
    </w:p>
    <w:p w:rsidR="00931518" w:rsidRPr="006D6771" w:rsidRDefault="00931518" w:rsidP="009C6490">
      <w:pPr>
        <w:numPr>
          <w:ilvl w:val="0"/>
          <w:numId w:val="34"/>
        </w:numPr>
        <w:tabs>
          <w:tab w:val="left" w:pos="343"/>
          <w:tab w:val="left" w:pos="1134"/>
        </w:tabs>
        <w:autoSpaceDE/>
        <w:autoSpaceDN/>
        <w:spacing w:line="276" w:lineRule="auto"/>
        <w:ind w:left="0" w:firstLine="709"/>
        <w:jc w:val="both"/>
        <w:rPr>
          <w:sz w:val="24"/>
          <w:szCs w:val="24"/>
        </w:rPr>
      </w:pPr>
      <w:r w:rsidRPr="006D6771">
        <w:rPr>
          <w:sz w:val="24"/>
          <w:szCs w:val="24"/>
        </w:rPr>
        <w:t>Какой протокол используется для отправки писем, а какой для приема?</w:t>
      </w:r>
    </w:p>
    <w:p w:rsidR="00931518" w:rsidRPr="006D6771" w:rsidRDefault="00931518" w:rsidP="009C6490">
      <w:pPr>
        <w:numPr>
          <w:ilvl w:val="0"/>
          <w:numId w:val="34"/>
        </w:numPr>
        <w:tabs>
          <w:tab w:val="left" w:pos="343"/>
          <w:tab w:val="left" w:pos="1134"/>
        </w:tabs>
        <w:autoSpaceDE/>
        <w:autoSpaceDN/>
        <w:spacing w:line="276" w:lineRule="auto"/>
        <w:ind w:left="0" w:firstLine="709"/>
        <w:jc w:val="both"/>
        <w:rPr>
          <w:sz w:val="24"/>
          <w:szCs w:val="24"/>
        </w:rPr>
      </w:pPr>
      <w:r w:rsidRPr="006D6771">
        <w:rPr>
          <w:sz w:val="24"/>
          <w:szCs w:val="24"/>
        </w:rPr>
        <w:t>Как можно запретить отправку писем большого объема?</w:t>
      </w:r>
    </w:p>
    <w:p w:rsidR="00931518" w:rsidRPr="006D6771" w:rsidRDefault="00931518" w:rsidP="009C6490">
      <w:pPr>
        <w:numPr>
          <w:ilvl w:val="0"/>
          <w:numId w:val="34"/>
        </w:numPr>
        <w:tabs>
          <w:tab w:val="left" w:pos="343"/>
          <w:tab w:val="left" w:pos="1134"/>
        </w:tabs>
        <w:autoSpaceDE/>
        <w:autoSpaceDN/>
        <w:spacing w:line="276" w:lineRule="auto"/>
        <w:ind w:left="0" w:firstLine="709"/>
        <w:jc w:val="both"/>
        <w:rPr>
          <w:sz w:val="24"/>
          <w:szCs w:val="24"/>
        </w:rPr>
      </w:pPr>
      <w:r w:rsidRPr="006D6771">
        <w:rPr>
          <w:sz w:val="24"/>
          <w:szCs w:val="24"/>
        </w:rPr>
        <w:t>Где физически хранятся письма на почтовом сервере?</w:t>
      </w:r>
    </w:p>
    <w:p w:rsidR="00931518" w:rsidRPr="006D6771" w:rsidRDefault="00931518" w:rsidP="009C6490">
      <w:pPr>
        <w:numPr>
          <w:ilvl w:val="0"/>
          <w:numId w:val="34"/>
        </w:numPr>
        <w:tabs>
          <w:tab w:val="left" w:pos="343"/>
          <w:tab w:val="left" w:pos="1134"/>
        </w:tabs>
        <w:autoSpaceDE/>
        <w:autoSpaceDN/>
        <w:spacing w:line="276" w:lineRule="auto"/>
        <w:ind w:left="0" w:firstLine="709"/>
        <w:jc w:val="both"/>
        <w:rPr>
          <w:sz w:val="24"/>
          <w:szCs w:val="24"/>
        </w:rPr>
      </w:pPr>
      <w:r w:rsidRPr="006D6771">
        <w:rPr>
          <w:sz w:val="24"/>
          <w:szCs w:val="24"/>
        </w:rPr>
        <w:t>Можно ли разрешить отправку писем без предварительной аутентификации?</w:t>
      </w:r>
    </w:p>
    <w:p w:rsidR="00931518" w:rsidRPr="006D6771" w:rsidRDefault="00931518" w:rsidP="009C6490">
      <w:pPr>
        <w:numPr>
          <w:ilvl w:val="0"/>
          <w:numId w:val="34"/>
        </w:numPr>
        <w:tabs>
          <w:tab w:val="left" w:pos="343"/>
          <w:tab w:val="left" w:pos="1134"/>
        </w:tabs>
        <w:autoSpaceDE/>
        <w:autoSpaceDN/>
        <w:spacing w:line="276" w:lineRule="auto"/>
        <w:ind w:left="0" w:right="375" w:firstLine="709"/>
        <w:jc w:val="both"/>
        <w:rPr>
          <w:sz w:val="24"/>
          <w:szCs w:val="24"/>
          <w:lang w:val="en-US"/>
        </w:rPr>
      </w:pPr>
      <w:r w:rsidRPr="006D6771">
        <w:rPr>
          <w:sz w:val="24"/>
          <w:szCs w:val="24"/>
        </w:rPr>
        <w:t xml:space="preserve">Можно ли временно заблокировать один или несколько почтовых ящиков на сервере? </w:t>
      </w:r>
      <w:r w:rsidRPr="006D6771">
        <w:rPr>
          <w:sz w:val="24"/>
          <w:szCs w:val="24"/>
          <w:lang w:val="en-US"/>
        </w:rPr>
        <w:t>Если можно, то как?</w:t>
      </w:r>
    </w:p>
    <w:p w:rsidR="00931518" w:rsidRPr="006D6771" w:rsidRDefault="00931518" w:rsidP="009C6490">
      <w:pPr>
        <w:numPr>
          <w:ilvl w:val="0"/>
          <w:numId w:val="34"/>
        </w:numPr>
        <w:tabs>
          <w:tab w:val="left" w:pos="343"/>
          <w:tab w:val="left" w:pos="1134"/>
        </w:tabs>
        <w:autoSpaceDE/>
        <w:autoSpaceDN/>
        <w:spacing w:line="276" w:lineRule="auto"/>
        <w:ind w:left="0" w:firstLine="709"/>
        <w:jc w:val="both"/>
        <w:rPr>
          <w:sz w:val="24"/>
          <w:szCs w:val="24"/>
        </w:rPr>
      </w:pPr>
      <w:r w:rsidRPr="006D6771">
        <w:rPr>
          <w:sz w:val="24"/>
          <w:szCs w:val="24"/>
        </w:rPr>
        <w:t xml:space="preserve">Для чего требуется отключать анонимный доступ к </w:t>
      </w:r>
      <w:r w:rsidRPr="006D6771">
        <w:rPr>
          <w:sz w:val="24"/>
          <w:szCs w:val="24"/>
          <w:lang w:val="en-US"/>
        </w:rPr>
        <w:t>SMTP</w:t>
      </w:r>
      <w:r w:rsidRPr="006D6771">
        <w:rPr>
          <w:sz w:val="24"/>
          <w:szCs w:val="24"/>
        </w:rPr>
        <w:t>-серверу?</w:t>
      </w:r>
    </w:p>
    <w:p w:rsidR="00931518" w:rsidRPr="006D6771" w:rsidRDefault="00931518" w:rsidP="009C6490">
      <w:pPr>
        <w:numPr>
          <w:ilvl w:val="0"/>
          <w:numId w:val="34"/>
        </w:numPr>
        <w:tabs>
          <w:tab w:val="left" w:pos="343"/>
          <w:tab w:val="left" w:pos="1134"/>
        </w:tabs>
        <w:autoSpaceDE/>
        <w:autoSpaceDN/>
        <w:spacing w:line="276" w:lineRule="auto"/>
        <w:ind w:left="0" w:firstLine="709"/>
        <w:jc w:val="both"/>
        <w:rPr>
          <w:sz w:val="24"/>
          <w:szCs w:val="24"/>
        </w:rPr>
      </w:pPr>
      <w:r w:rsidRPr="006D6771">
        <w:rPr>
          <w:sz w:val="24"/>
          <w:szCs w:val="24"/>
        </w:rPr>
        <w:t>Возможно ли анонимное подключение к POP3-серверу?</w:t>
      </w:r>
    </w:p>
    <w:p w:rsidR="00931518" w:rsidRPr="006D6771" w:rsidRDefault="00931518" w:rsidP="009C6490">
      <w:pPr>
        <w:numPr>
          <w:ilvl w:val="0"/>
          <w:numId w:val="34"/>
        </w:numPr>
        <w:tabs>
          <w:tab w:val="left" w:pos="343"/>
          <w:tab w:val="left" w:pos="1134"/>
        </w:tabs>
        <w:autoSpaceDE/>
        <w:autoSpaceDN/>
        <w:spacing w:line="276" w:lineRule="auto"/>
        <w:ind w:left="0" w:firstLine="709"/>
        <w:jc w:val="both"/>
        <w:rPr>
          <w:sz w:val="24"/>
          <w:szCs w:val="24"/>
        </w:rPr>
      </w:pPr>
      <w:r w:rsidRPr="006D6771">
        <w:rPr>
          <w:sz w:val="24"/>
          <w:szCs w:val="24"/>
        </w:rPr>
        <w:t>Какие учетные записи по умолчанию имеют право на управление SMTP-сервером?</w:t>
      </w:r>
    </w:p>
    <w:p w:rsidR="00B15444" w:rsidRPr="006D6771" w:rsidRDefault="00B15444" w:rsidP="00F8393B">
      <w:pPr>
        <w:spacing w:line="276" w:lineRule="auto"/>
        <w:rPr>
          <w:b/>
          <w:bCs/>
          <w:sz w:val="24"/>
          <w:szCs w:val="24"/>
        </w:rPr>
      </w:pPr>
      <w:r w:rsidRPr="006D6771">
        <w:rPr>
          <w:b/>
          <w:bCs/>
          <w:sz w:val="24"/>
          <w:szCs w:val="24"/>
        </w:rPr>
        <w:br w:type="page"/>
      </w:r>
    </w:p>
    <w:p w:rsidR="00B15444" w:rsidRPr="006D6771" w:rsidRDefault="00B15444" w:rsidP="00F8393B">
      <w:pPr>
        <w:spacing w:line="276" w:lineRule="auto"/>
        <w:ind w:firstLine="709"/>
        <w:contextualSpacing/>
        <w:jc w:val="center"/>
        <w:rPr>
          <w:b/>
          <w:bCs/>
          <w:sz w:val="28"/>
          <w:szCs w:val="24"/>
        </w:rPr>
      </w:pPr>
      <w:r w:rsidRPr="006D6771">
        <w:rPr>
          <w:b/>
          <w:bCs/>
          <w:sz w:val="28"/>
          <w:szCs w:val="24"/>
        </w:rPr>
        <w:lastRenderedPageBreak/>
        <w:t>Лабораторная работа № 8</w:t>
      </w:r>
    </w:p>
    <w:p w:rsidR="00B15444" w:rsidRPr="006D6771" w:rsidRDefault="00B15444" w:rsidP="00F8393B">
      <w:pPr>
        <w:spacing w:line="276" w:lineRule="auto"/>
        <w:ind w:firstLine="709"/>
        <w:contextualSpacing/>
        <w:jc w:val="center"/>
        <w:rPr>
          <w:b/>
          <w:bCs/>
          <w:sz w:val="28"/>
          <w:szCs w:val="24"/>
        </w:rPr>
      </w:pPr>
      <w:r w:rsidRPr="006D6771">
        <w:rPr>
          <w:b/>
          <w:bCs/>
          <w:sz w:val="28"/>
          <w:szCs w:val="24"/>
        </w:rPr>
        <w:t xml:space="preserve"> «Антивирусная защита. Настройка защиты»</w:t>
      </w:r>
    </w:p>
    <w:p w:rsidR="00B15444" w:rsidRPr="006D6771" w:rsidRDefault="00B15444" w:rsidP="00F8393B">
      <w:pPr>
        <w:spacing w:line="276" w:lineRule="auto"/>
        <w:ind w:firstLine="709"/>
        <w:jc w:val="both"/>
        <w:rPr>
          <w:sz w:val="24"/>
          <w:szCs w:val="24"/>
        </w:rPr>
      </w:pPr>
      <w:r w:rsidRPr="006D6771">
        <w:rPr>
          <w:b/>
          <w:sz w:val="24"/>
          <w:szCs w:val="24"/>
        </w:rPr>
        <w:t>Цель работы:</w:t>
      </w:r>
      <w:r w:rsidRPr="006D6771">
        <w:rPr>
          <w:sz w:val="24"/>
          <w:szCs w:val="24"/>
        </w:rPr>
        <w:t xml:space="preserve"> </w:t>
      </w:r>
    </w:p>
    <w:p w:rsidR="00B15444" w:rsidRPr="006D6771" w:rsidRDefault="00B15444" w:rsidP="00F8393B">
      <w:pPr>
        <w:spacing w:line="276" w:lineRule="auto"/>
        <w:ind w:firstLine="709"/>
        <w:jc w:val="both"/>
        <w:rPr>
          <w:sz w:val="24"/>
          <w:szCs w:val="24"/>
        </w:rPr>
      </w:pPr>
      <w:r w:rsidRPr="006D6771">
        <w:rPr>
          <w:sz w:val="24"/>
          <w:szCs w:val="24"/>
        </w:rPr>
        <w:t>- изучить возможности антивируса, настроить защиту</w:t>
      </w:r>
    </w:p>
    <w:p w:rsidR="00B15444" w:rsidRPr="006D6771" w:rsidRDefault="00B15444" w:rsidP="00F8393B">
      <w:pPr>
        <w:spacing w:line="276" w:lineRule="auto"/>
        <w:ind w:firstLine="709"/>
        <w:jc w:val="both"/>
        <w:rPr>
          <w:sz w:val="24"/>
          <w:szCs w:val="24"/>
        </w:rPr>
      </w:pPr>
      <w:r w:rsidRPr="006D6771">
        <w:rPr>
          <w:sz w:val="24"/>
          <w:szCs w:val="24"/>
        </w:rPr>
        <w:t>- изучить методы обнаружения вирусов и методы удаления последствий заражения вирусами с использованием антивирусной утилиты AVZ</w:t>
      </w:r>
    </w:p>
    <w:p w:rsidR="00B15444" w:rsidRPr="006D6771" w:rsidRDefault="00B15444" w:rsidP="00F8393B">
      <w:pPr>
        <w:spacing w:line="276" w:lineRule="auto"/>
        <w:ind w:firstLine="709"/>
        <w:jc w:val="center"/>
        <w:rPr>
          <w:sz w:val="24"/>
          <w:szCs w:val="24"/>
        </w:rPr>
      </w:pPr>
      <w:r w:rsidRPr="006D6771">
        <w:rPr>
          <w:b/>
          <w:sz w:val="24"/>
          <w:szCs w:val="24"/>
        </w:rPr>
        <w:t>Теоретические сведения:</w:t>
      </w:r>
    </w:p>
    <w:p w:rsidR="00B15444" w:rsidRPr="006D6771" w:rsidRDefault="00B15444" w:rsidP="00F8393B">
      <w:pPr>
        <w:spacing w:line="276" w:lineRule="auto"/>
        <w:ind w:firstLine="709"/>
        <w:jc w:val="both"/>
        <w:rPr>
          <w:b/>
          <w:i/>
          <w:sz w:val="24"/>
          <w:szCs w:val="24"/>
          <w:u w:val="single"/>
        </w:rPr>
      </w:pPr>
      <w:r w:rsidRPr="006D6771">
        <w:rPr>
          <w:b/>
          <w:i/>
          <w:sz w:val="24"/>
          <w:szCs w:val="24"/>
          <w:u w:val="single"/>
        </w:rPr>
        <w:t>Понятие вируса.</w:t>
      </w:r>
    </w:p>
    <w:p w:rsidR="00B15444" w:rsidRPr="006D6771" w:rsidRDefault="00B15444" w:rsidP="00F8393B">
      <w:pPr>
        <w:spacing w:line="276" w:lineRule="auto"/>
        <w:ind w:firstLine="709"/>
        <w:jc w:val="both"/>
        <w:rPr>
          <w:sz w:val="24"/>
          <w:szCs w:val="24"/>
        </w:rPr>
      </w:pPr>
      <w:r w:rsidRPr="006D6771">
        <w:rPr>
          <w:sz w:val="24"/>
          <w:szCs w:val="24"/>
        </w:rPr>
        <w:t xml:space="preserve">Официальное появление </w:t>
      </w:r>
      <w:r w:rsidRPr="006D6771">
        <w:rPr>
          <w:i/>
          <w:sz w:val="24"/>
          <w:szCs w:val="24"/>
        </w:rPr>
        <w:t>первого компьютерного вируса</w:t>
      </w:r>
      <w:r w:rsidRPr="006D6771">
        <w:rPr>
          <w:sz w:val="24"/>
          <w:szCs w:val="24"/>
        </w:rPr>
        <w:t xml:space="preserve"> датируется 1981 годом, з</w:t>
      </w:r>
      <w:r w:rsidRPr="006D6771">
        <w:rPr>
          <w:sz w:val="24"/>
          <w:szCs w:val="24"/>
        </w:rPr>
        <w:t>а</w:t>
      </w:r>
      <w:r w:rsidRPr="006D6771">
        <w:rPr>
          <w:sz w:val="24"/>
          <w:szCs w:val="24"/>
        </w:rPr>
        <w:t xml:space="preserve">долго до выхода первой версии </w:t>
      </w:r>
      <w:r w:rsidRPr="006D6771">
        <w:rPr>
          <w:sz w:val="24"/>
          <w:szCs w:val="24"/>
          <w:lang w:val="en-US"/>
        </w:rPr>
        <w:t>Microsoft</w:t>
      </w:r>
      <w:r w:rsidRPr="006D6771">
        <w:rPr>
          <w:sz w:val="24"/>
          <w:szCs w:val="24"/>
        </w:rPr>
        <w:t xml:space="preserve"> </w:t>
      </w:r>
      <w:r w:rsidRPr="006D6771">
        <w:rPr>
          <w:sz w:val="24"/>
          <w:szCs w:val="24"/>
          <w:lang w:val="en-US"/>
        </w:rPr>
        <w:t>Windows</w:t>
      </w:r>
      <w:r w:rsidRPr="006D6771">
        <w:rPr>
          <w:sz w:val="24"/>
          <w:szCs w:val="24"/>
        </w:rPr>
        <w:t xml:space="preserve">. Этот вирус, замаскированный под компьютерную игру, атаковал наиболее популярный компьютер того времени — </w:t>
      </w:r>
      <w:r w:rsidRPr="006D6771">
        <w:rPr>
          <w:sz w:val="24"/>
          <w:szCs w:val="24"/>
          <w:lang w:val="en-US"/>
        </w:rPr>
        <w:t>Apple</w:t>
      </w:r>
      <w:r w:rsidRPr="006D6771">
        <w:rPr>
          <w:sz w:val="24"/>
          <w:szCs w:val="24"/>
        </w:rPr>
        <w:t xml:space="preserve"> II. Распространялся он с черепашьей скоростью (с помощью дискет).</w:t>
      </w:r>
    </w:p>
    <w:p w:rsidR="00B15444" w:rsidRPr="006D6771" w:rsidRDefault="00B15444" w:rsidP="00F8393B">
      <w:pPr>
        <w:spacing w:line="276" w:lineRule="auto"/>
        <w:ind w:right="-7" w:firstLine="709"/>
        <w:jc w:val="both"/>
        <w:rPr>
          <w:sz w:val="24"/>
          <w:szCs w:val="24"/>
        </w:rPr>
      </w:pPr>
      <w:r w:rsidRPr="006D6771">
        <w:rPr>
          <w:sz w:val="24"/>
          <w:szCs w:val="24"/>
        </w:rPr>
        <w:t xml:space="preserve">Согласно подсчетам экспертов, объем </w:t>
      </w:r>
      <w:r w:rsidRPr="006D6771">
        <w:rPr>
          <w:i/>
          <w:sz w:val="24"/>
          <w:szCs w:val="24"/>
          <w:lang w:val="en-US"/>
        </w:rPr>
        <w:t>malware</w:t>
      </w:r>
      <w:r w:rsidRPr="006D6771">
        <w:rPr>
          <w:sz w:val="24"/>
          <w:szCs w:val="24"/>
        </w:rPr>
        <w:t xml:space="preserve"> (общепринятое название всех видов вредоносных программ) возрастает более чем на 15 % в год. Согласно данным компании </w:t>
      </w:r>
      <w:r w:rsidRPr="006D6771">
        <w:rPr>
          <w:sz w:val="24"/>
          <w:szCs w:val="24"/>
          <w:lang w:val="en-US"/>
        </w:rPr>
        <w:t>Sophos</w:t>
      </w:r>
      <w:r w:rsidRPr="006D6771">
        <w:rPr>
          <w:sz w:val="24"/>
          <w:szCs w:val="24"/>
        </w:rPr>
        <w:t>, разработчика антивирусных программ, каждый день появляются примерно 30 н</w:t>
      </w:r>
      <w:r w:rsidRPr="006D6771">
        <w:rPr>
          <w:sz w:val="24"/>
          <w:szCs w:val="24"/>
        </w:rPr>
        <w:t>о</w:t>
      </w:r>
      <w:r w:rsidRPr="006D6771">
        <w:rPr>
          <w:sz w:val="24"/>
          <w:szCs w:val="24"/>
        </w:rPr>
        <w:t>вых вирусов, а перечень активных вирусов пополняется 10 тыс. новых наименований в год.</w:t>
      </w:r>
    </w:p>
    <w:p w:rsidR="00B15444" w:rsidRPr="006D6771" w:rsidRDefault="00B15444" w:rsidP="00F8393B">
      <w:pPr>
        <w:spacing w:line="276" w:lineRule="auto"/>
        <w:ind w:firstLine="709"/>
        <w:jc w:val="both"/>
        <w:rPr>
          <w:sz w:val="24"/>
          <w:szCs w:val="24"/>
        </w:rPr>
      </w:pPr>
      <w:r w:rsidRPr="006D6771">
        <w:rPr>
          <w:i/>
          <w:sz w:val="24"/>
          <w:szCs w:val="24"/>
        </w:rPr>
        <w:t>Вирус</w:t>
      </w:r>
      <w:r w:rsidRPr="006D6771">
        <w:rPr>
          <w:sz w:val="24"/>
          <w:szCs w:val="24"/>
        </w:rPr>
        <w:t xml:space="preserve"> — это часть программного кода, которая тиражируется путем добавле</w:t>
      </w:r>
      <w:r w:rsidRPr="006D6771">
        <w:rPr>
          <w:sz w:val="24"/>
          <w:szCs w:val="24"/>
        </w:rPr>
        <w:softHyphen/>
        <w:t>ния в другой объект, обычно незаметно и без разрешения пользователя.</w:t>
      </w:r>
    </w:p>
    <w:p w:rsidR="00B15444" w:rsidRPr="006D6771" w:rsidRDefault="00B15444" w:rsidP="00F8393B">
      <w:pPr>
        <w:spacing w:line="276" w:lineRule="auto"/>
        <w:ind w:firstLine="709"/>
        <w:rPr>
          <w:sz w:val="24"/>
          <w:szCs w:val="24"/>
        </w:rPr>
      </w:pPr>
      <w:r w:rsidRPr="006D6771">
        <w:rPr>
          <w:sz w:val="24"/>
          <w:szCs w:val="24"/>
        </w:rPr>
        <w:t>Встреча компьютера с вирусом влечет несколько последствий.</w:t>
      </w:r>
    </w:p>
    <w:p w:rsidR="00B15444" w:rsidRPr="006D6771" w:rsidRDefault="00B15444" w:rsidP="00F8393B">
      <w:pPr>
        <w:spacing w:line="276" w:lineRule="auto"/>
        <w:ind w:firstLine="709"/>
        <w:rPr>
          <w:sz w:val="24"/>
          <w:szCs w:val="24"/>
        </w:rPr>
      </w:pPr>
      <w:r w:rsidRPr="006D6771">
        <w:rPr>
          <w:sz w:val="24"/>
          <w:szCs w:val="24"/>
        </w:rPr>
        <w:t>• Появление необычных системных сообщений.</w:t>
      </w:r>
    </w:p>
    <w:p w:rsidR="00B15444" w:rsidRPr="006D6771" w:rsidRDefault="00B15444" w:rsidP="00F8393B">
      <w:pPr>
        <w:spacing w:line="276" w:lineRule="auto"/>
        <w:ind w:firstLine="709"/>
        <w:rPr>
          <w:sz w:val="24"/>
          <w:szCs w:val="24"/>
        </w:rPr>
      </w:pPr>
      <w:r w:rsidRPr="006D6771">
        <w:rPr>
          <w:sz w:val="24"/>
          <w:szCs w:val="24"/>
        </w:rPr>
        <w:t>• Исчезновение файлов или увеличение их размеров.</w:t>
      </w:r>
    </w:p>
    <w:p w:rsidR="00B15444" w:rsidRPr="006D6771" w:rsidRDefault="00B15444" w:rsidP="00F8393B">
      <w:pPr>
        <w:spacing w:line="276" w:lineRule="auto"/>
        <w:ind w:firstLine="709"/>
        <w:rPr>
          <w:sz w:val="24"/>
          <w:szCs w:val="24"/>
        </w:rPr>
      </w:pPr>
      <w:r w:rsidRPr="006D6771">
        <w:rPr>
          <w:sz w:val="24"/>
          <w:szCs w:val="24"/>
        </w:rPr>
        <w:t>• Замедление работы системы.</w:t>
      </w:r>
    </w:p>
    <w:p w:rsidR="00B15444" w:rsidRPr="006D6771" w:rsidRDefault="00B15444" w:rsidP="00F8393B">
      <w:pPr>
        <w:spacing w:line="276" w:lineRule="auto"/>
        <w:ind w:firstLine="709"/>
        <w:rPr>
          <w:sz w:val="24"/>
          <w:szCs w:val="24"/>
        </w:rPr>
      </w:pPr>
      <w:r w:rsidRPr="006D6771">
        <w:rPr>
          <w:sz w:val="24"/>
          <w:szCs w:val="24"/>
        </w:rPr>
        <w:t>• Внезапный недостаток дискового пространства.</w:t>
      </w:r>
    </w:p>
    <w:p w:rsidR="00B15444" w:rsidRPr="006D6771" w:rsidRDefault="00B15444" w:rsidP="00F8393B">
      <w:pPr>
        <w:spacing w:line="276" w:lineRule="auto"/>
        <w:ind w:firstLine="709"/>
        <w:rPr>
          <w:sz w:val="24"/>
          <w:szCs w:val="24"/>
        </w:rPr>
      </w:pPr>
      <w:r w:rsidRPr="006D6771">
        <w:rPr>
          <w:sz w:val="24"/>
          <w:szCs w:val="24"/>
        </w:rPr>
        <w:t>• Диск становится недоступным.</w:t>
      </w:r>
    </w:p>
    <w:p w:rsidR="00B15444" w:rsidRPr="006D6771" w:rsidRDefault="00B15444" w:rsidP="00F8393B">
      <w:pPr>
        <w:spacing w:line="276" w:lineRule="auto"/>
        <w:ind w:firstLine="709"/>
        <w:jc w:val="both"/>
        <w:rPr>
          <w:b/>
          <w:i/>
          <w:sz w:val="24"/>
          <w:szCs w:val="24"/>
          <w:u w:val="single"/>
        </w:rPr>
      </w:pPr>
      <w:r w:rsidRPr="006D6771">
        <w:rPr>
          <w:b/>
          <w:i/>
          <w:sz w:val="24"/>
          <w:szCs w:val="24"/>
          <w:u w:val="single"/>
        </w:rPr>
        <w:t>Классификация вирусов.</w:t>
      </w:r>
    </w:p>
    <w:p w:rsidR="00B15444" w:rsidRPr="006D6771" w:rsidRDefault="00B15444" w:rsidP="00F8393B">
      <w:pPr>
        <w:spacing w:line="276" w:lineRule="auto"/>
        <w:ind w:firstLine="709"/>
        <w:jc w:val="both"/>
        <w:rPr>
          <w:i/>
          <w:sz w:val="24"/>
          <w:szCs w:val="24"/>
        </w:rPr>
      </w:pPr>
      <w:r w:rsidRPr="006D6771">
        <w:rPr>
          <w:sz w:val="24"/>
          <w:szCs w:val="24"/>
        </w:rPr>
        <w:t xml:space="preserve">Вирусы могут быть </w:t>
      </w:r>
      <w:r w:rsidRPr="006D6771">
        <w:rPr>
          <w:i/>
          <w:sz w:val="24"/>
          <w:szCs w:val="24"/>
        </w:rPr>
        <w:t xml:space="preserve">безвредными, малоопасными и разрушительными. </w:t>
      </w:r>
    </w:p>
    <w:p w:rsidR="00B15444" w:rsidRPr="006D6771" w:rsidRDefault="00B15444" w:rsidP="00F8393B">
      <w:pPr>
        <w:spacing w:line="276" w:lineRule="auto"/>
        <w:ind w:firstLine="709"/>
        <w:jc w:val="both"/>
        <w:rPr>
          <w:sz w:val="24"/>
          <w:szCs w:val="24"/>
        </w:rPr>
      </w:pPr>
      <w:r w:rsidRPr="006D6771">
        <w:rPr>
          <w:sz w:val="24"/>
          <w:szCs w:val="24"/>
        </w:rPr>
        <w:t>Вирусы могут заражать программные файлы, документы (так называе</w:t>
      </w:r>
      <w:r w:rsidRPr="006D6771">
        <w:rPr>
          <w:sz w:val="24"/>
          <w:szCs w:val="24"/>
        </w:rPr>
        <w:softHyphen/>
        <w:t xml:space="preserve">мые </w:t>
      </w:r>
      <w:r w:rsidRPr="006D6771">
        <w:rPr>
          <w:i/>
          <w:sz w:val="24"/>
          <w:szCs w:val="24"/>
          <w:u w:val="single"/>
        </w:rPr>
        <w:t>макр</w:t>
      </w:r>
      <w:r w:rsidRPr="006D6771">
        <w:rPr>
          <w:i/>
          <w:sz w:val="24"/>
          <w:szCs w:val="24"/>
          <w:u w:val="single"/>
        </w:rPr>
        <w:t>о</w:t>
      </w:r>
      <w:r w:rsidRPr="006D6771">
        <w:rPr>
          <w:i/>
          <w:sz w:val="24"/>
          <w:szCs w:val="24"/>
          <w:u w:val="single"/>
        </w:rPr>
        <w:t>вирусы</w:t>
      </w:r>
      <w:r w:rsidRPr="006D6771">
        <w:rPr>
          <w:sz w:val="24"/>
          <w:szCs w:val="24"/>
        </w:rPr>
        <w:t>) или файловые и дисковые структуры низкого уровня, такие как загрузочный се</w:t>
      </w:r>
      <w:r w:rsidRPr="006D6771">
        <w:rPr>
          <w:sz w:val="24"/>
          <w:szCs w:val="24"/>
        </w:rPr>
        <w:t>к</w:t>
      </w:r>
      <w:r w:rsidRPr="006D6771">
        <w:rPr>
          <w:sz w:val="24"/>
          <w:szCs w:val="24"/>
        </w:rPr>
        <w:t xml:space="preserve">тор или таблица размещения файлов </w:t>
      </w:r>
      <w:r w:rsidRPr="006D6771">
        <w:rPr>
          <w:i/>
          <w:sz w:val="24"/>
          <w:szCs w:val="24"/>
          <w:u w:val="single"/>
        </w:rPr>
        <w:t>(</w:t>
      </w:r>
      <w:r w:rsidRPr="006D6771">
        <w:rPr>
          <w:i/>
          <w:sz w:val="24"/>
          <w:szCs w:val="24"/>
          <w:u w:val="single"/>
          <w:lang w:val="en-US"/>
        </w:rPr>
        <w:t>Boot</w:t>
      </w:r>
      <w:r w:rsidRPr="006D6771">
        <w:rPr>
          <w:i/>
          <w:sz w:val="24"/>
          <w:szCs w:val="24"/>
          <w:u w:val="single"/>
        </w:rPr>
        <w:t xml:space="preserve"> – вирусы)</w:t>
      </w:r>
      <w:r w:rsidRPr="006D6771">
        <w:rPr>
          <w:sz w:val="24"/>
          <w:szCs w:val="24"/>
        </w:rPr>
        <w:t xml:space="preserve">. </w:t>
      </w:r>
      <w:r w:rsidRPr="006D6771">
        <w:rPr>
          <w:i/>
          <w:sz w:val="24"/>
          <w:szCs w:val="24"/>
          <w:u w:val="single"/>
        </w:rPr>
        <w:t>Файловые вирусы</w:t>
      </w:r>
      <w:r w:rsidRPr="006D6771">
        <w:rPr>
          <w:sz w:val="24"/>
          <w:szCs w:val="24"/>
        </w:rPr>
        <w:t xml:space="preserve"> заражают испо</w:t>
      </w:r>
      <w:r w:rsidRPr="006D6771">
        <w:rPr>
          <w:sz w:val="24"/>
          <w:szCs w:val="24"/>
        </w:rPr>
        <w:t>л</w:t>
      </w:r>
      <w:r w:rsidRPr="006D6771">
        <w:rPr>
          <w:sz w:val="24"/>
          <w:szCs w:val="24"/>
        </w:rPr>
        <w:t>нимые файлы, имплантируя в них опасный код. Вирусы могут акти</w:t>
      </w:r>
      <w:r w:rsidRPr="006D6771">
        <w:rPr>
          <w:sz w:val="24"/>
          <w:szCs w:val="24"/>
        </w:rPr>
        <w:softHyphen/>
        <w:t>визироваться при з</w:t>
      </w:r>
      <w:r w:rsidRPr="006D6771">
        <w:rPr>
          <w:sz w:val="24"/>
          <w:szCs w:val="24"/>
        </w:rPr>
        <w:t>а</w:t>
      </w:r>
      <w:r w:rsidRPr="006D6771">
        <w:rPr>
          <w:sz w:val="24"/>
          <w:szCs w:val="24"/>
        </w:rPr>
        <w:t>пуске инфицированной программы; также они могут по</w:t>
      </w:r>
      <w:r w:rsidRPr="006D6771">
        <w:rPr>
          <w:sz w:val="24"/>
          <w:szCs w:val="24"/>
        </w:rPr>
        <w:softHyphen/>
        <w:t>стоянно находиться в памяти и з</w:t>
      </w:r>
      <w:r w:rsidRPr="006D6771">
        <w:rPr>
          <w:sz w:val="24"/>
          <w:szCs w:val="24"/>
        </w:rPr>
        <w:t>а</w:t>
      </w:r>
      <w:r w:rsidRPr="006D6771">
        <w:rPr>
          <w:sz w:val="24"/>
          <w:szCs w:val="24"/>
        </w:rPr>
        <w:t>ражать открываемые пользователем файлы или создавать свои собственные. Когда вирус проникает в компьютер, на кото</w:t>
      </w:r>
      <w:r w:rsidRPr="006D6771">
        <w:rPr>
          <w:sz w:val="24"/>
          <w:szCs w:val="24"/>
        </w:rPr>
        <w:softHyphen/>
        <w:t xml:space="preserve">ром установлена система </w:t>
      </w:r>
      <w:r w:rsidRPr="006D6771">
        <w:rPr>
          <w:sz w:val="24"/>
          <w:szCs w:val="24"/>
          <w:lang w:val="en-US"/>
        </w:rPr>
        <w:t>Windows</w:t>
      </w:r>
      <w:r w:rsidRPr="006D6771">
        <w:rPr>
          <w:sz w:val="24"/>
          <w:szCs w:val="24"/>
        </w:rPr>
        <w:t xml:space="preserve">, он может изменять значения в системном реестре, замещать собой системные файлы и внедряться в почтовую программу с целью дальнейшего размножения (черви). </w:t>
      </w:r>
      <w:r w:rsidRPr="006D6771">
        <w:rPr>
          <w:i/>
          <w:sz w:val="24"/>
          <w:szCs w:val="24"/>
          <w:u w:val="single"/>
        </w:rPr>
        <w:t>Сетевые вирусы</w:t>
      </w:r>
      <w:r w:rsidRPr="006D6771">
        <w:rPr>
          <w:sz w:val="24"/>
          <w:szCs w:val="24"/>
        </w:rPr>
        <w:t xml:space="preserve"> обитают в опер</w:t>
      </w:r>
      <w:r w:rsidRPr="006D6771">
        <w:rPr>
          <w:sz w:val="24"/>
          <w:szCs w:val="24"/>
        </w:rPr>
        <w:t>а</w:t>
      </w:r>
      <w:r w:rsidRPr="006D6771">
        <w:rPr>
          <w:sz w:val="24"/>
          <w:szCs w:val="24"/>
        </w:rPr>
        <w:t>тивной памяти компьютеров и не копируют себя на носители данных. Они обитают в сети, когда хотя бы один компьютер включен, поэтому не опасны для индивидуального польз</w:t>
      </w:r>
      <w:r w:rsidRPr="006D6771">
        <w:rPr>
          <w:sz w:val="24"/>
          <w:szCs w:val="24"/>
        </w:rPr>
        <w:t>о</w:t>
      </w:r>
      <w:r w:rsidRPr="006D6771">
        <w:rPr>
          <w:sz w:val="24"/>
          <w:szCs w:val="24"/>
        </w:rPr>
        <w:t>вателя. Вирус не обязательно представля</w:t>
      </w:r>
      <w:r w:rsidRPr="006D6771">
        <w:rPr>
          <w:sz w:val="24"/>
          <w:szCs w:val="24"/>
        </w:rPr>
        <w:softHyphen/>
        <w:t>ет собой отдельную программу и не всегда явл</w:t>
      </w:r>
      <w:r w:rsidRPr="006D6771">
        <w:rPr>
          <w:sz w:val="24"/>
          <w:szCs w:val="24"/>
        </w:rPr>
        <w:t>я</w:t>
      </w:r>
      <w:r w:rsidRPr="006D6771">
        <w:rPr>
          <w:sz w:val="24"/>
          <w:szCs w:val="24"/>
        </w:rPr>
        <w:t>ется деструктивным по своей сути, все зависит от его конкретной разновидности. Хотя основную угрозу для пользователей представляют именно компьютерные вирусы, сущ</w:t>
      </w:r>
      <w:r w:rsidRPr="006D6771">
        <w:rPr>
          <w:sz w:val="24"/>
          <w:szCs w:val="24"/>
        </w:rPr>
        <w:t>е</w:t>
      </w:r>
      <w:r w:rsidRPr="006D6771">
        <w:rPr>
          <w:sz w:val="24"/>
          <w:szCs w:val="24"/>
        </w:rPr>
        <w:t>ствует несколь</w:t>
      </w:r>
      <w:r w:rsidRPr="006D6771">
        <w:rPr>
          <w:sz w:val="24"/>
          <w:szCs w:val="24"/>
        </w:rPr>
        <w:softHyphen/>
        <w:t>ко видов вредоносных программ:</w:t>
      </w:r>
    </w:p>
    <w:p w:rsidR="00B15444" w:rsidRPr="006D6771" w:rsidRDefault="00B15444" w:rsidP="00F8393B">
      <w:pPr>
        <w:spacing w:line="276" w:lineRule="auto"/>
        <w:ind w:firstLine="709"/>
        <w:jc w:val="both"/>
        <w:rPr>
          <w:sz w:val="24"/>
          <w:szCs w:val="24"/>
        </w:rPr>
      </w:pPr>
      <w:r w:rsidRPr="006D6771">
        <w:rPr>
          <w:i/>
          <w:iCs/>
          <w:sz w:val="24"/>
          <w:szCs w:val="24"/>
          <w:u w:val="single"/>
        </w:rPr>
        <w:t>Троянский конь</w:t>
      </w:r>
      <w:r w:rsidRPr="006D6771">
        <w:rPr>
          <w:sz w:val="24"/>
          <w:szCs w:val="24"/>
        </w:rPr>
        <w:t xml:space="preserve"> представляет собой компьютерную программу, которая маскируе</w:t>
      </w:r>
      <w:r w:rsidRPr="006D6771">
        <w:rPr>
          <w:sz w:val="24"/>
          <w:szCs w:val="24"/>
        </w:rPr>
        <w:t>т</w:t>
      </w:r>
      <w:r w:rsidRPr="006D6771">
        <w:rPr>
          <w:sz w:val="24"/>
          <w:szCs w:val="24"/>
        </w:rPr>
        <w:t>ся или скрывается в части программы. Некоторые формы троянских коней могут быть з</w:t>
      </w:r>
      <w:r w:rsidRPr="006D6771">
        <w:rPr>
          <w:sz w:val="24"/>
          <w:szCs w:val="24"/>
        </w:rPr>
        <w:t>а</w:t>
      </w:r>
      <w:r w:rsidRPr="006D6771">
        <w:rPr>
          <w:sz w:val="24"/>
          <w:szCs w:val="24"/>
        </w:rPr>
        <w:t>про</w:t>
      </w:r>
      <w:r w:rsidRPr="006D6771">
        <w:rPr>
          <w:sz w:val="24"/>
          <w:szCs w:val="24"/>
        </w:rPr>
        <w:softHyphen/>
        <w:t>граммированы на саморазрушение и не оставляют никаких следов, кроме причинен</w:t>
      </w:r>
      <w:r w:rsidRPr="006D6771">
        <w:rPr>
          <w:sz w:val="24"/>
          <w:szCs w:val="24"/>
        </w:rPr>
        <w:softHyphen/>
      </w:r>
      <w:r w:rsidRPr="006D6771">
        <w:rPr>
          <w:sz w:val="24"/>
          <w:szCs w:val="24"/>
        </w:rPr>
        <w:lastRenderedPageBreak/>
        <w:t>ных ими разрушений. Некоторые хакеры используют троянских коней для получения п</w:t>
      </w:r>
      <w:r w:rsidRPr="006D6771">
        <w:rPr>
          <w:sz w:val="24"/>
          <w:szCs w:val="24"/>
        </w:rPr>
        <w:t>а</w:t>
      </w:r>
      <w:r w:rsidRPr="006D6771">
        <w:rPr>
          <w:sz w:val="24"/>
          <w:szCs w:val="24"/>
        </w:rPr>
        <w:t>ролей и отсылки их обратно хакеру. Кроме того, они могут использоваться для банко</w:t>
      </w:r>
      <w:r w:rsidRPr="006D6771">
        <w:rPr>
          <w:sz w:val="24"/>
          <w:szCs w:val="24"/>
        </w:rPr>
        <w:t>в</w:t>
      </w:r>
      <w:r w:rsidRPr="006D6771">
        <w:rPr>
          <w:sz w:val="24"/>
          <w:szCs w:val="24"/>
        </w:rPr>
        <w:t>ских мошенничеств, когда небольшие суммы денег снимаются с законных счетов и пер</w:t>
      </w:r>
      <w:r w:rsidRPr="006D6771">
        <w:rPr>
          <w:sz w:val="24"/>
          <w:szCs w:val="24"/>
        </w:rPr>
        <w:t>е</w:t>
      </w:r>
      <w:r w:rsidRPr="006D6771">
        <w:rPr>
          <w:sz w:val="24"/>
          <w:szCs w:val="24"/>
        </w:rPr>
        <w:t>даются на секретный счет.</w:t>
      </w:r>
    </w:p>
    <w:p w:rsidR="00B15444" w:rsidRPr="006D6771" w:rsidRDefault="00B15444" w:rsidP="00F8393B">
      <w:pPr>
        <w:spacing w:line="276" w:lineRule="auto"/>
        <w:ind w:firstLine="709"/>
        <w:jc w:val="both"/>
        <w:rPr>
          <w:sz w:val="24"/>
          <w:szCs w:val="24"/>
        </w:rPr>
      </w:pPr>
      <w:r w:rsidRPr="006D6771">
        <w:rPr>
          <w:i/>
          <w:iCs/>
          <w:sz w:val="24"/>
          <w:szCs w:val="24"/>
          <w:u w:val="single"/>
        </w:rPr>
        <w:t>Черви</w:t>
      </w:r>
      <w:r w:rsidRPr="006D6771">
        <w:rPr>
          <w:sz w:val="24"/>
          <w:szCs w:val="24"/>
        </w:rPr>
        <w:t xml:space="preserve"> представляют собой программы, которые разрушают компьютерную сист</w:t>
      </w:r>
      <w:r w:rsidRPr="006D6771">
        <w:rPr>
          <w:sz w:val="24"/>
          <w:szCs w:val="24"/>
        </w:rPr>
        <w:t>е</w:t>
      </w:r>
      <w:r w:rsidRPr="006D6771">
        <w:rPr>
          <w:sz w:val="24"/>
          <w:szCs w:val="24"/>
        </w:rPr>
        <w:t>му. Они могут проникать в программы обработки данных и подменять или разрушать данные. Как вирусы, они могут причинять большие разрушения, ес</w:t>
      </w:r>
      <w:r w:rsidRPr="006D6771">
        <w:rPr>
          <w:sz w:val="24"/>
          <w:szCs w:val="24"/>
        </w:rPr>
        <w:softHyphen/>
        <w:t>ли их не обнаружить вовремя. Намного проще ликвидировать червя или троянского коня, если существует только единственная копия программы-разрушителя.</w:t>
      </w:r>
    </w:p>
    <w:p w:rsidR="00B15444" w:rsidRPr="006D6771" w:rsidRDefault="00B15444" w:rsidP="00F8393B">
      <w:pPr>
        <w:spacing w:line="276" w:lineRule="auto"/>
        <w:ind w:firstLine="709"/>
        <w:jc w:val="both"/>
        <w:rPr>
          <w:sz w:val="24"/>
          <w:szCs w:val="24"/>
        </w:rPr>
      </w:pPr>
      <w:r w:rsidRPr="006D6771">
        <w:rPr>
          <w:i/>
          <w:iCs/>
          <w:sz w:val="24"/>
          <w:szCs w:val="24"/>
          <w:u w:val="single"/>
        </w:rPr>
        <w:t>Логические бомбы</w:t>
      </w:r>
      <w:r w:rsidRPr="006D6771">
        <w:rPr>
          <w:sz w:val="24"/>
          <w:szCs w:val="24"/>
        </w:rPr>
        <w:t xml:space="preserve"> подобны программам, используемым для троянских коней. О</w:t>
      </w:r>
      <w:r w:rsidRPr="006D6771">
        <w:rPr>
          <w:sz w:val="24"/>
          <w:szCs w:val="24"/>
        </w:rPr>
        <w:t>д</w:t>
      </w:r>
      <w:r w:rsidRPr="006D6771">
        <w:rPr>
          <w:sz w:val="24"/>
          <w:szCs w:val="24"/>
        </w:rPr>
        <w:t>нако логические бомбы имеют таймер, который взрывает их в заданную дату и время. На</w:t>
      </w:r>
      <w:r w:rsidRPr="006D6771">
        <w:rPr>
          <w:sz w:val="24"/>
          <w:szCs w:val="24"/>
        </w:rPr>
        <w:softHyphen/>
        <w:t xml:space="preserve">пример, вирус </w:t>
      </w:r>
      <w:r w:rsidRPr="006D6771">
        <w:rPr>
          <w:sz w:val="24"/>
          <w:szCs w:val="24"/>
          <w:lang w:val="en-US"/>
        </w:rPr>
        <w:t>Michelangelo</w:t>
      </w:r>
      <w:r w:rsidRPr="006D6771">
        <w:rPr>
          <w:sz w:val="24"/>
          <w:szCs w:val="24"/>
        </w:rPr>
        <w:t xml:space="preserve"> имеет триггер, установленный на день рождения знамени</w:t>
      </w:r>
      <w:r w:rsidRPr="006D6771">
        <w:rPr>
          <w:sz w:val="24"/>
          <w:szCs w:val="24"/>
        </w:rPr>
        <w:softHyphen/>
        <w:t>того художника Микеланджело – б марта. Логические бомбы часто используются не</w:t>
      </w:r>
      <w:r w:rsidRPr="006D6771">
        <w:rPr>
          <w:sz w:val="24"/>
          <w:szCs w:val="24"/>
        </w:rPr>
        <w:softHyphen/>
        <w:t>довольными служащими, которые могут установить их на активацию после того, как они оставят компанию. Например, логическая бомба может «взорваться», когда имя этого служащего исключается из платежной ведомости. Благодаря встроенному меха</w:t>
      </w:r>
      <w:r w:rsidRPr="006D6771">
        <w:rPr>
          <w:sz w:val="24"/>
          <w:szCs w:val="24"/>
        </w:rPr>
        <w:softHyphen/>
        <w:t>низму з</w:t>
      </w:r>
      <w:r w:rsidRPr="006D6771">
        <w:rPr>
          <w:sz w:val="24"/>
          <w:szCs w:val="24"/>
        </w:rPr>
        <w:t>а</w:t>
      </w:r>
      <w:r w:rsidRPr="006D6771">
        <w:rPr>
          <w:sz w:val="24"/>
          <w:szCs w:val="24"/>
        </w:rPr>
        <w:t>держки, логические бомбы активно используются для шантажа. Например, шантажист может послать сообщение, говорящее, что если ему будет выплачена опре</w:t>
      </w:r>
      <w:r w:rsidRPr="006D6771">
        <w:rPr>
          <w:sz w:val="24"/>
          <w:szCs w:val="24"/>
        </w:rPr>
        <w:softHyphen/>
        <w:t>деленная сумма денег, он предоставит инструкцию для отключения логической бомбы.</w:t>
      </w:r>
    </w:p>
    <w:p w:rsidR="00B15444" w:rsidRPr="006D6771" w:rsidRDefault="00B15444" w:rsidP="00F8393B">
      <w:pPr>
        <w:spacing w:line="276" w:lineRule="auto"/>
        <w:ind w:right="-7" w:firstLine="709"/>
        <w:jc w:val="both"/>
        <w:rPr>
          <w:sz w:val="24"/>
          <w:szCs w:val="24"/>
        </w:rPr>
      </w:pPr>
      <w:r w:rsidRPr="006D6771">
        <w:rPr>
          <w:i/>
          <w:sz w:val="24"/>
          <w:szCs w:val="24"/>
          <w:u w:val="single"/>
        </w:rPr>
        <w:t>Смешанные коды</w:t>
      </w:r>
      <w:r w:rsidRPr="006D6771">
        <w:rPr>
          <w:sz w:val="24"/>
          <w:szCs w:val="24"/>
        </w:rPr>
        <w:t xml:space="preserve"> представляют собой новый класс изощренных вредоносных пр</w:t>
      </w:r>
      <w:r w:rsidRPr="006D6771">
        <w:rPr>
          <w:sz w:val="24"/>
          <w:szCs w:val="24"/>
        </w:rPr>
        <w:t>о</w:t>
      </w:r>
      <w:r w:rsidRPr="006D6771">
        <w:rPr>
          <w:sz w:val="24"/>
          <w:szCs w:val="24"/>
        </w:rPr>
        <w:t xml:space="preserve">грамм, которые сочетают в себе характеристики вирусов, червей и </w:t>
      </w:r>
      <w:r w:rsidRPr="006D6771">
        <w:rPr>
          <w:sz w:val="24"/>
          <w:szCs w:val="24"/>
        </w:rPr>
        <w:pgNum/>
      </w:r>
      <w:r w:rsidRPr="006D6771">
        <w:rPr>
          <w:sz w:val="24"/>
          <w:szCs w:val="24"/>
        </w:rPr>
        <w:t>ое</w:t>
      </w:r>
      <w:r w:rsidRPr="006D6771">
        <w:rPr>
          <w:sz w:val="24"/>
          <w:szCs w:val="24"/>
        </w:rPr>
        <w:pgNum/>
      </w:r>
      <w:r w:rsidRPr="006D6771">
        <w:rPr>
          <w:sz w:val="24"/>
          <w:szCs w:val="24"/>
        </w:rPr>
        <w:t>ия</w:t>
      </w:r>
      <w:r w:rsidRPr="006D6771">
        <w:rPr>
          <w:sz w:val="24"/>
          <w:szCs w:val="24"/>
        </w:rPr>
        <w:pgNum/>
      </w:r>
      <w:r w:rsidRPr="006D6771">
        <w:rPr>
          <w:sz w:val="24"/>
          <w:szCs w:val="24"/>
        </w:rPr>
        <w:t>, что позв</w:t>
      </w:r>
      <w:r w:rsidRPr="006D6771">
        <w:rPr>
          <w:sz w:val="24"/>
          <w:szCs w:val="24"/>
        </w:rPr>
        <w:t>о</w:t>
      </w:r>
      <w:r w:rsidRPr="006D6771">
        <w:rPr>
          <w:sz w:val="24"/>
          <w:szCs w:val="24"/>
        </w:rPr>
        <w:t>ляет злоумышленнику осуществить особо эффективную атаку. В от</w:t>
      </w:r>
      <w:r w:rsidRPr="006D6771">
        <w:rPr>
          <w:sz w:val="24"/>
          <w:szCs w:val="24"/>
        </w:rPr>
        <w:softHyphen/>
        <w:t>личие от большинства доморощенных вирусов, которые распространяются бла</w:t>
      </w:r>
      <w:r w:rsidRPr="006D6771">
        <w:rPr>
          <w:sz w:val="24"/>
          <w:szCs w:val="24"/>
        </w:rPr>
        <w:softHyphen/>
        <w:t xml:space="preserve">годаря взлому адресных книг на компьютерах под управлением </w:t>
      </w:r>
      <w:r w:rsidRPr="006D6771">
        <w:rPr>
          <w:sz w:val="24"/>
          <w:szCs w:val="24"/>
          <w:lang w:val="en-US"/>
        </w:rPr>
        <w:t>Windows</w:t>
      </w:r>
      <w:r w:rsidRPr="006D6771">
        <w:rPr>
          <w:sz w:val="24"/>
          <w:szCs w:val="24"/>
        </w:rPr>
        <w:t>, це</w:t>
      </w:r>
      <w:r w:rsidRPr="006D6771">
        <w:rPr>
          <w:sz w:val="24"/>
          <w:szCs w:val="24"/>
        </w:rPr>
        <w:softHyphen/>
        <w:t>лью таких программ являются web-серверы и сети, что значительно повышает их опасность.</w:t>
      </w:r>
    </w:p>
    <w:p w:rsidR="00B15444" w:rsidRPr="006D6771" w:rsidRDefault="00B15444" w:rsidP="00F8393B">
      <w:pPr>
        <w:spacing w:line="276" w:lineRule="auto"/>
        <w:ind w:firstLine="709"/>
        <w:jc w:val="both"/>
        <w:rPr>
          <w:b/>
          <w:i/>
          <w:sz w:val="24"/>
          <w:szCs w:val="24"/>
          <w:u w:val="single"/>
        </w:rPr>
      </w:pPr>
      <w:r w:rsidRPr="006D6771">
        <w:rPr>
          <w:b/>
          <w:i/>
          <w:sz w:val="24"/>
          <w:szCs w:val="24"/>
          <w:u w:val="single"/>
        </w:rPr>
        <w:t>Пути проникновения вирусов в компьютер.</w:t>
      </w:r>
    </w:p>
    <w:p w:rsidR="00B15444" w:rsidRPr="006D6771" w:rsidRDefault="00B15444" w:rsidP="00F8393B">
      <w:pPr>
        <w:spacing w:line="276" w:lineRule="auto"/>
        <w:ind w:firstLine="709"/>
        <w:jc w:val="both"/>
        <w:rPr>
          <w:sz w:val="24"/>
          <w:szCs w:val="24"/>
        </w:rPr>
      </w:pPr>
      <w:r w:rsidRPr="006D6771">
        <w:rPr>
          <w:sz w:val="24"/>
          <w:szCs w:val="24"/>
        </w:rPr>
        <w:t xml:space="preserve">Вирусы попадают в вашу компьютерную систему из множества разнообразных </w:t>
      </w:r>
      <w:r w:rsidRPr="006D6771">
        <w:rPr>
          <w:i/>
          <w:sz w:val="24"/>
          <w:szCs w:val="24"/>
        </w:rPr>
        <w:t>и</w:t>
      </w:r>
      <w:r w:rsidRPr="006D6771">
        <w:rPr>
          <w:i/>
          <w:sz w:val="24"/>
          <w:szCs w:val="24"/>
        </w:rPr>
        <w:t>с</w:t>
      </w:r>
      <w:r w:rsidRPr="006D6771">
        <w:rPr>
          <w:i/>
          <w:sz w:val="24"/>
          <w:szCs w:val="24"/>
        </w:rPr>
        <w:t>точников</w:t>
      </w:r>
      <w:r w:rsidRPr="006D6771">
        <w:rPr>
          <w:sz w:val="24"/>
          <w:szCs w:val="24"/>
        </w:rPr>
        <w:t xml:space="preserve"> – исполняемых программ, программ и файлов, передаваемых вам, или пр</w:t>
      </w:r>
      <w:r w:rsidRPr="006D6771">
        <w:rPr>
          <w:sz w:val="24"/>
          <w:szCs w:val="24"/>
        </w:rPr>
        <w:t>о</w:t>
      </w:r>
      <w:r w:rsidRPr="006D6771">
        <w:rPr>
          <w:sz w:val="24"/>
          <w:szCs w:val="24"/>
        </w:rPr>
        <w:t xml:space="preserve">граммного обеспечения, приобретаемого в архивированной форме. </w:t>
      </w:r>
    </w:p>
    <w:p w:rsidR="00B15444" w:rsidRPr="006D6771" w:rsidRDefault="00B15444" w:rsidP="00F8393B">
      <w:pPr>
        <w:spacing w:line="276" w:lineRule="auto"/>
        <w:ind w:firstLine="709"/>
        <w:jc w:val="both"/>
        <w:rPr>
          <w:sz w:val="24"/>
          <w:szCs w:val="24"/>
        </w:rPr>
      </w:pPr>
      <w:r w:rsidRPr="006D6771">
        <w:rPr>
          <w:i/>
          <w:sz w:val="24"/>
          <w:szCs w:val="24"/>
        </w:rPr>
        <w:t>Гибкие диски и компакт-диски</w:t>
      </w:r>
      <w:r w:rsidRPr="006D6771">
        <w:rPr>
          <w:sz w:val="24"/>
          <w:szCs w:val="24"/>
        </w:rPr>
        <w:t xml:space="preserve"> могут хранить файлы данных, программ и пр</w:t>
      </w:r>
      <w:r w:rsidRPr="006D6771">
        <w:rPr>
          <w:sz w:val="24"/>
          <w:szCs w:val="24"/>
        </w:rPr>
        <w:t>о</w:t>
      </w:r>
      <w:r w:rsidRPr="006D6771">
        <w:rPr>
          <w:sz w:val="24"/>
          <w:szCs w:val="24"/>
        </w:rPr>
        <w:t xml:space="preserve">граммное обеспечение </w:t>
      </w:r>
      <w:proofErr w:type="gramStart"/>
      <w:r w:rsidRPr="006D6771">
        <w:rPr>
          <w:sz w:val="24"/>
          <w:szCs w:val="24"/>
          <w:lang w:val="en-US"/>
        </w:rPr>
        <w:t>one</w:t>
      </w:r>
      <w:proofErr w:type="gramEnd"/>
      <w:r w:rsidRPr="006D6771">
        <w:rPr>
          <w:sz w:val="24"/>
          <w:szCs w:val="24"/>
        </w:rPr>
        <w:t>рационных систем. Гибкий диск состоит из загрузочного сект</w:t>
      </w:r>
      <w:r w:rsidRPr="006D6771">
        <w:rPr>
          <w:sz w:val="24"/>
          <w:szCs w:val="24"/>
        </w:rPr>
        <w:t>о</w:t>
      </w:r>
      <w:r w:rsidRPr="006D6771">
        <w:rPr>
          <w:sz w:val="24"/>
          <w:szCs w:val="24"/>
        </w:rPr>
        <w:t>ра и данных. При необходимости, в загрузочном секторе может храниться информация, нужная для загрузки компьютера. Кроме того, здесь же хранится информация о разделах, информация по управлению загрузкой и информация о размещении файлов. Данные пре</w:t>
      </w:r>
      <w:r w:rsidRPr="006D6771">
        <w:rPr>
          <w:sz w:val="24"/>
          <w:szCs w:val="24"/>
        </w:rPr>
        <w:t>д</w:t>
      </w:r>
      <w:r w:rsidRPr="006D6771">
        <w:rPr>
          <w:sz w:val="24"/>
          <w:szCs w:val="24"/>
        </w:rPr>
        <w:t>ставляют собой всю ту содержательную информацию, которая храниться на гибком диске. Очень легко распространяются вирусы с флеш-карт.</w:t>
      </w:r>
    </w:p>
    <w:p w:rsidR="00B15444" w:rsidRPr="006D6771" w:rsidRDefault="00B15444" w:rsidP="00F8393B">
      <w:pPr>
        <w:spacing w:line="276" w:lineRule="auto"/>
        <w:ind w:firstLine="709"/>
        <w:jc w:val="both"/>
        <w:rPr>
          <w:sz w:val="24"/>
          <w:szCs w:val="24"/>
        </w:rPr>
      </w:pPr>
      <w:r w:rsidRPr="006D6771">
        <w:rPr>
          <w:sz w:val="24"/>
          <w:szCs w:val="24"/>
        </w:rPr>
        <w:t>Излюбленным местом обитания вирусов являются загрузочные сектора и исполн</w:t>
      </w:r>
      <w:r w:rsidRPr="006D6771">
        <w:rPr>
          <w:sz w:val="24"/>
          <w:szCs w:val="24"/>
        </w:rPr>
        <w:t>я</w:t>
      </w:r>
      <w:r w:rsidRPr="006D6771">
        <w:rPr>
          <w:sz w:val="24"/>
          <w:szCs w:val="24"/>
        </w:rPr>
        <w:t>емые файлы, хранимые на гибком диске. Помещенные в загрузочном секторе, вирусы м</w:t>
      </w:r>
      <w:r w:rsidRPr="006D6771">
        <w:rPr>
          <w:sz w:val="24"/>
          <w:szCs w:val="24"/>
        </w:rPr>
        <w:t>о</w:t>
      </w:r>
      <w:r w:rsidRPr="006D6771">
        <w:rPr>
          <w:sz w:val="24"/>
          <w:szCs w:val="24"/>
        </w:rPr>
        <w:t>гут запускаться при загрузке системы с дискеты. Вирусы, помещенные в исполняемые файлы, запускаются вместе с зараженной программой, после чего начинают свою де</w:t>
      </w:r>
      <w:r w:rsidRPr="006D6771">
        <w:rPr>
          <w:sz w:val="24"/>
          <w:szCs w:val="24"/>
        </w:rPr>
        <w:t>я</w:t>
      </w:r>
      <w:r w:rsidRPr="006D6771">
        <w:rPr>
          <w:sz w:val="24"/>
          <w:szCs w:val="24"/>
        </w:rPr>
        <w:t>тельность.</w:t>
      </w:r>
    </w:p>
    <w:p w:rsidR="00B15444" w:rsidRPr="006D6771" w:rsidRDefault="00B15444" w:rsidP="00F8393B">
      <w:pPr>
        <w:spacing w:line="276" w:lineRule="auto"/>
        <w:ind w:firstLine="709"/>
        <w:jc w:val="both"/>
        <w:rPr>
          <w:sz w:val="24"/>
          <w:szCs w:val="24"/>
        </w:rPr>
      </w:pPr>
      <w:r w:rsidRPr="006D6771">
        <w:rPr>
          <w:sz w:val="24"/>
          <w:szCs w:val="24"/>
        </w:rPr>
        <w:t xml:space="preserve">Если в  </w:t>
      </w:r>
      <w:r w:rsidRPr="006D6771">
        <w:rPr>
          <w:i/>
          <w:sz w:val="24"/>
          <w:szCs w:val="24"/>
        </w:rPr>
        <w:t>локальной сети</w:t>
      </w:r>
      <w:r w:rsidRPr="006D6771">
        <w:rPr>
          <w:sz w:val="24"/>
          <w:szCs w:val="24"/>
        </w:rPr>
        <w:t xml:space="preserve"> заражён хотя бы один компьютер, то вирус моментально распространится и на все остальные компьютеры.</w:t>
      </w:r>
    </w:p>
    <w:p w:rsidR="00B15444" w:rsidRPr="006D6771" w:rsidRDefault="00B15444" w:rsidP="00F8393B">
      <w:pPr>
        <w:spacing w:line="276" w:lineRule="auto"/>
        <w:ind w:firstLine="709"/>
        <w:jc w:val="both"/>
        <w:rPr>
          <w:sz w:val="24"/>
          <w:szCs w:val="24"/>
        </w:rPr>
      </w:pPr>
      <w:r w:rsidRPr="006D6771">
        <w:rPr>
          <w:i/>
          <w:sz w:val="24"/>
          <w:szCs w:val="24"/>
        </w:rPr>
        <w:t>Интернет</w:t>
      </w:r>
      <w:r w:rsidRPr="006D6771">
        <w:rPr>
          <w:sz w:val="24"/>
          <w:szCs w:val="24"/>
        </w:rPr>
        <w:t xml:space="preserve"> предоставил пользователям новые возможности, которые увеличивают потенциальную опасность прорех в системе защиты от вирусов. </w:t>
      </w:r>
    </w:p>
    <w:p w:rsidR="009275CF" w:rsidRPr="006D6771" w:rsidRDefault="009275CF" w:rsidP="00F8393B">
      <w:pPr>
        <w:spacing w:line="276" w:lineRule="auto"/>
        <w:ind w:firstLine="709"/>
        <w:jc w:val="both"/>
        <w:rPr>
          <w:b/>
          <w:i/>
          <w:sz w:val="24"/>
          <w:szCs w:val="24"/>
          <w:u w:val="single"/>
        </w:rPr>
      </w:pPr>
    </w:p>
    <w:p w:rsidR="00B15444" w:rsidRPr="006D6771" w:rsidRDefault="00B15444" w:rsidP="00F8393B">
      <w:pPr>
        <w:spacing w:line="276" w:lineRule="auto"/>
        <w:ind w:firstLine="709"/>
        <w:jc w:val="both"/>
        <w:rPr>
          <w:b/>
          <w:i/>
          <w:sz w:val="24"/>
          <w:szCs w:val="24"/>
          <w:u w:val="single"/>
        </w:rPr>
      </w:pPr>
      <w:r w:rsidRPr="006D6771">
        <w:rPr>
          <w:b/>
          <w:i/>
          <w:sz w:val="24"/>
          <w:szCs w:val="24"/>
          <w:u w:val="single"/>
        </w:rPr>
        <w:t>Места обитания вирусов.</w:t>
      </w:r>
    </w:p>
    <w:p w:rsidR="00B15444" w:rsidRPr="006D6771" w:rsidRDefault="00B15444" w:rsidP="00F8393B">
      <w:pPr>
        <w:spacing w:line="276" w:lineRule="auto"/>
        <w:ind w:firstLine="709"/>
        <w:jc w:val="both"/>
        <w:rPr>
          <w:i/>
          <w:sz w:val="24"/>
          <w:szCs w:val="24"/>
        </w:rPr>
      </w:pPr>
      <w:r w:rsidRPr="006D6771">
        <w:rPr>
          <w:sz w:val="24"/>
          <w:szCs w:val="24"/>
        </w:rPr>
        <w:t>Место обитания вируса связано с его функционированием самым непосредстве</w:t>
      </w:r>
      <w:r w:rsidRPr="006D6771">
        <w:rPr>
          <w:sz w:val="24"/>
          <w:szCs w:val="24"/>
        </w:rPr>
        <w:t>н</w:t>
      </w:r>
      <w:r w:rsidRPr="006D6771">
        <w:rPr>
          <w:sz w:val="24"/>
          <w:szCs w:val="24"/>
        </w:rPr>
        <w:t>ным образом (как и у настоящих живых вирусов). Вирусные атаки можно даже классиф</w:t>
      </w:r>
      <w:r w:rsidRPr="006D6771">
        <w:rPr>
          <w:sz w:val="24"/>
          <w:szCs w:val="24"/>
        </w:rPr>
        <w:t>и</w:t>
      </w:r>
      <w:r w:rsidRPr="006D6771">
        <w:rPr>
          <w:sz w:val="24"/>
          <w:szCs w:val="24"/>
        </w:rPr>
        <w:t xml:space="preserve">цировать по месту их расположения в компьютере. </w:t>
      </w:r>
      <w:r w:rsidRPr="006D6771">
        <w:rPr>
          <w:sz w:val="24"/>
          <w:szCs w:val="24"/>
          <w:u w:val="single"/>
        </w:rPr>
        <w:t>Типы вирусных</w:t>
      </w:r>
      <w:r w:rsidRPr="006D6771">
        <w:rPr>
          <w:b/>
          <w:bCs/>
          <w:sz w:val="24"/>
          <w:szCs w:val="24"/>
          <w:u w:val="single"/>
        </w:rPr>
        <w:t xml:space="preserve"> </w:t>
      </w:r>
      <w:r w:rsidRPr="006D6771">
        <w:rPr>
          <w:bCs/>
          <w:sz w:val="24"/>
          <w:szCs w:val="24"/>
          <w:u w:val="single"/>
        </w:rPr>
        <w:t>атак:</w:t>
      </w:r>
      <w:r w:rsidRPr="006D6771">
        <w:rPr>
          <w:sz w:val="24"/>
          <w:szCs w:val="24"/>
        </w:rPr>
        <w:t xml:space="preserve"> </w:t>
      </w:r>
      <w:r w:rsidRPr="006D6771">
        <w:rPr>
          <w:i/>
          <w:sz w:val="24"/>
          <w:szCs w:val="24"/>
        </w:rPr>
        <w:t>атака загрузо</w:t>
      </w:r>
      <w:r w:rsidRPr="006D6771">
        <w:rPr>
          <w:i/>
          <w:sz w:val="24"/>
          <w:szCs w:val="24"/>
        </w:rPr>
        <w:t>ч</w:t>
      </w:r>
      <w:r w:rsidRPr="006D6771">
        <w:rPr>
          <w:i/>
          <w:sz w:val="24"/>
          <w:szCs w:val="24"/>
        </w:rPr>
        <w:t>ного сектора; инфицирование файла; атака с использованием макросов.</w:t>
      </w:r>
    </w:p>
    <w:p w:rsidR="00B15444" w:rsidRPr="006D6771" w:rsidRDefault="00B15444" w:rsidP="00F8393B">
      <w:pPr>
        <w:spacing w:line="276" w:lineRule="auto"/>
        <w:ind w:firstLine="709"/>
        <w:jc w:val="both"/>
        <w:rPr>
          <w:sz w:val="24"/>
          <w:szCs w:val="24"/>
        </w:rPr>
      </w:pPr>
      <w:r w:rsidRPr="006D6771">
        <w:rPr>
          <w:sz w:val="24"/>
          <w:szCs w:val="24"/>
        </w:rPr>
        <w:t>Вирусы загрузочного сектора инфицируют загрузочный сектор или главную загр</w:t>
      </w:r>
      <w:r w:rsidRPr="006D6771">
        <w:rPr>
          <w:sz w:val="24"/>
          <w:szCs w:val="24"/>
        </w:rPr>
        <w:t>у</w:t>
      </w:r>
      <w:r w:rsidRPr="006D6771">
        <w:rPr>
          <w:sz w:val="24"/>
          <w:szCs w:val="24"/>
        </w:rPr>
        <w:t>зочную запись компьютерной системы. Когда компьютер загружается, вирусная програ</w:t>
      </w:r>
      <w:r w:rsidRPr="006D6771">
        <w:rPr>
          <w:sz w:val="24"/>
          <w:szCs w:val="24"/>
        </w:rPr>
        <w:t>м</w:t>
      </w:r>
      <w:r w:rsidRPr="006D6771">
        <w:rPr>
          <w:sz w:val="24"/>
          <w:szCs w:val="24"/>
        </w:rPr>
        <w:t xml:space="preserve">ма активируется. Вирусы загрузочного </w:t>
      </w:r>
      <w:proofErr w:type="gramStart"/>
      <w:r w:rsidRPr="006D6771">
        <w:rPr>
          <w:sz w:val="24"/>
          <w:szCs w:val="24"/>
        </w:rPr>
        <w:t>сектора</w:t>
      </w:r>
      <w:proofErr w:type="gramEnd"/>
      <w:r w:rsidRPr="006D6771">
        <w:rPr>
          <w:sz w:val="24"/>
          <w:szCs w:val="24"/>
        </w:rPr>
        <w:t xml:space="preserve"> прежде всего перемещают в другое место записывают исходный загрузочный код и замещают его инфицированным загрузочным</w:t>
      </w:r>
      <w:r w:rsidRPr="006D6771">
        <w:rPr>
          <w:smallCaps/>
          <w:sz w:val="24"/>
          <w:szCs w:val="24"/>
        </w:rPr>
        <w:t xml:space="preserve"> </w:t>
      </w:r>
      <w:r w:rsidRPr="006D6771">
        <w:rPr>
          <w:sz w:val="24"/>
          <w:szCs w:val="24"/>
        </w:rPr>
        <w:t>кодом. Информация исходного загрузочного сектора переносится на другой сектор диска, который помечается как дефектная область диска и далее не используется.</w:t>
      </w:r>
    </w:p>
    <w:p w:rsidR="00B15444" w:rsidRPr="006D6771" w:rsidRDefault="00B15444" w:rsidP="00F8393B">
      <w:pPr>
        <w:spacing w:line="276" w:lineRule="auto"/>
        <w:ind w:firstLine="709"/>
        <w:jc w:val="both"/>
        <w:rPr>
          <w:sz w:val="24"/>
          <w:szCs w:val="24"/>
        </w:rPr>
      </w:pPr>
      <w:r w:rsidRPr="006D6771">
        <w:rPr>
          <w:sz w:val="24"/>
          <w:szCs w:val="24"/>
        </w:rPr>
        <w:t>Поскольку загрузочный сектор – первый элемент, загружаемый при запуске ко</w:t>
      </w:r>
      <w:r w:rsidRPr="006D6771">
        <w:rPr>
          <w:sz w:val="24"/>
          <w:szCs w:val="24"/>
        </w:rPr>
        <w:t>м</w:t>
      </w:r>
      <w:r w:rsidRPr="006D6771">
        <w:rPr>
          <w:sz w:val="24"/>
          <w:szCs w:val="24"/>
        </w:rPr>
        <w:t>пьютера, обнаружение вирусов загрузочного сектора может оказаться нелегкой задачей. Вирусы загрузочного сектора – один из самых популярных типов вирусов. Они могут ра</w:t>
      </w:r>
      <w:r w:rsidRPr="006D6771">
        <w:rPr>
          <w:sz w:val="24"/>
          <w:szCs w:val="24"/>
        </w:rPr>
        <w:t>с</w:t>
      </w:r>
      <w:r w:rsidRPr="006D6771">
        <w:rPr>
          <w:sz w:val="24"/>
          <w:szCs w:val="24"/>
        </w:rPr>
        <w:t>пространяться путем использования инфицированных гибких дисков при загрузке комп</w:t>
      </w:r>
      <w:r w:rsidRPr="006D6771">
        <w:rPr>
          <w:sz w:val="24"/>
          <w:szCs w:val="24"/>
        </w:rPr>
        <w:t>ь</w:t>
      </w:r>
      <w:r w:rsidRPr="006D6771">
        <w:rPr>
          <w:sz w:val="24"/>
          <w:szCs w:val="24"/>
        </w:rPr>
        <w:t>ютера. Это может легко произойти, если при перезагрузке компьютера гибкий ди</w:t>
      </w:r>
      <w:proofErr w:type="gramStart"/>
      <w:r w:rsidRPr="006D6771">
        <w:rPr>
          <w:sz w:val="24"/>
          <w:szCs w:val="24"/>
        </w:rPr>
        <w:t>ск вст</w:t>
      </w:r>
      <w:proofErr w:type="gramEnd"/>
      <w:r w:rsidRPr="006D6771">
        <w:rPr>
          <w:sz w:val="24"/>
          <w:szCs w:val="24"/>
        </w:rPr>
        <w:t>а</w:t>
      </w:r>
      <w:r w:rsidRPr="006D6771">
        <w:rPr>
          <w:sz w:val="24"/>
          <w:szCs w:val="24"/>
        </w:rPr>
        <w:t>в</w:t>
      </w:r>
      <w:r w:rsidRPr="006D6771">
        <w:rPr>
          <w:sz w:val="24"/>
          <w:szCs w:val="24"/>
        </w:rPr>
        <w:t>лен в дисковод.</w:t>
      </w:r>
    </w:p>
    <w:p w:rsidR="00B15444" w:rsidRPr="006D6771" w:rsidRDefault="00B15444" w:rsidP="00F8393B">
      <w:pPr>
        <w:spacing w:line="276" w:lineRule="auto"/>
        <w:ind w:firstLine="709"/>
        <w:jc w:val="both"/>
        <w:rPr>
          <w:sz w:val="24"/>
          <w:szCs w:val="24"/>
        </w:rPr>
      </w:pPr>
      <w:r w:rsidRPr="006D6771">
        <w:rPr>
          <w:sz w:val="24"/>
          <w:szCs w:val="24"/>
        </w:rPr>
        <w:t xml:space="preserve">Вирусы, инфицирующие файлы, поражают </w:t>
      </w:r>
      <w:r w:rsidRPr="006D6771">
        <w:rPr>
          <w:i/>
          <w:sz w:val="24"/>
          <w:szCs w:val="24"/>
        </w:rPr>
        <w:t>исполняемые файлы</w:t>
      </w:r>
      <w:r w:rsidRPr="006D6771">
        <w:rPr>
          <w:sz w:val="24"/>
          <w:szCs w:val="24"/>
        </w:rPr>
        <w:t>. Они могут актив</w:t>
      </w:r>
      <w:r w:rsidRPr="006D6771">
        <w:rPr>
          <w:sz w:val="24"/>
          <w:szCs w:val="24"/>
        </w:rPr>
        <w:t>и</w:t>
      </w:r>
      <w:r w:rsidRPr="006D6771">
        <w:rPr>
          <w:sz w:val="24"/>
          <w:szCs w:val="24"/>
        </w:rPr>
        <w:t xml:space="preserve">роваться только при исполнении файла. Чаще прочих поражаются файлы типов СОМ, ЕХЕ, </w:t>
      </w:r>
      <w:r w:rsidRPr="006D6771">
        <w:rPr>
          <w:sz w:val="24"/>
          <w:szCs w:val="24"/>
          <w:lang w:val="en-US"/>
        </w:rPr>
        <w:t>DLL</w:t>
      </w:r>
      <w:r w:rsidRPr="006D6771">
        <w:rPr>
          <w:sz w:val="24"/>
          <w:szCs w:val="24"/>
        </w:rPr>
        <w:t xml:space="preserve">, </w:t>
      </w:r>
      <w:r w:rsidRPr="006D6771">
        <w:rPr>
          <w:sz w:val="24"/>
          <w:szCs w:val="24"/>
          <w:lang w:val="en-US"/>
        </w:rPr>
        <w:t>BIN</w:t>
      </w:r>
      <w:r w:rsidRPr="006D6771">
        <w:rPr>
          <w:sz w:val="24"/>
          <w:szCs w:val="24"/>
        </w:rPr>
        <w:t xml:space="preserve">, </w:t>
      </w:r>
      <w:r w:rsidRPr="006D6771">
        <w:rPr>
          <w:sz w:val="24"/>
          <w:szCs w:val="24"/>
          <w:lang w:val="en-US"/>
        </w:rPr>
        <w:t>SYS</w:t>
      </w:r>
      <w:r w:rsidRPr="006D6771">
        <w:rPr>
          <w:sz w:val="24"/>
          <w:szCs w:val="24"/>
        </w:rPr>
        <w:t xml:space="preserve"> и </w:t>
      </w:r>
      <w:r w:rsidRPr="006D6771">
        <w:rPr>
          <w:sz w:val="24"/>
          <w:szCs w:val="24"/>
          <w:lang w:val="en-US"/>
        </w:rPr>
        <w:t>VXD</w:t>
      </w:r>
      <w:r w:rsidRPr="006D6771">
        <w:rPr>
          <w:sz w:val="24"/>
          <w:szCs w:val="24"/>
        </w:rPr>
        <w:t>. Вирусы, инфицирующие файлы, могут становиться рез</w:t>
      </w:r>
      <w:r w:rsidRPr="006D6771">
        <w:rPr>
          <w:sz w:val="24"/>
          <w:szCs w:val="24"/>
        </w:rPr>
        <w:t>и</w:t>
      </w:r>
      <w:r w:rsidRPr="006D6771">
        <w:rPr>
          <w:sz w:val="24"/>
          <w:szCs w:val="24"/>
        </w:rPr>
        <w:t>дентными и присоединяться к другим исполняемым программам. Вирусы, инфицирующие файлы, обычно заменяют инструкции загрузки программы исполняемого файла собстве</w:t>
      </w:r>
      <w:r w:rsidRPr="006D6771">
        <w:rPr>
          <w:sz w:val="24"/>
          <w:szCs w:val="24"/>
        </w:rPr>
        <w:t>н</w:t>
      </w:r>
      <w:r w:rsidRPr="006D6771">
        <w:rPr>
          <w:sz w:val="24"/>
          <w:szCs w:val="24"/>
        </w:rPr>
        <w:t>ными инструкциями. Затем они переносят исходную инструкцию загрузки программы в другой раздел файла. Этот процесс увеличивает размер файла, что может помочь обнар</w:t>
      </w:r>
      <w:r w:rsidRPr="006D6771">
        <w:rPr>
          <w:sz w:val="24"/>
          <w:szCs w:val="24"/>
        </w:rPr>
        <w:t>у</w:t>
      </w:r>
      <w:r w:rsidRPr="006D6771">
        <w:rPr>
          <w:sz w:val="24"/>
          <w:szCs w:val="24"/>
        </w:rPr>
        <w:t>жению вируса.</w:t>
      </w:r>
    </w:p>
    <w:p w:rsidR="00B15444" w:rsidRPr="006D6771" w:rsidRDefault="00B15444" w:rsidP="00F8393B">
      <w:pPr>
        <w:spacing w:line="276" w:lineRule="auto"/>
        <w:ind w:firstLine="709"/>
        <w:jc w:val="both"/>
        <w:rPr>
          <w:sz w:val="24"/>
          <w:szCs w:val="24"/>
        </w:rPr>
      </w:pPr>
      <w:proofErr w:type="gramStart"/>
      <w:r w:rsidRPr="006D6771">
        <w:rPr>
          <w:sz w:val="24"/>
          <w:szCs w:val="24"/>
        </w:rPr>
        <w:t>Вирусы</w:t>
      </w:r>
      <w:proofErr w:type="gramEnd"/>
      <w:r w:rsidRPr="006D6771">
        <w:rPr>
          <w:sz w:val="24"/>
          <w:szCs w:val="24"/>
        </w:rPr>
        <w:t xml:space="preserve"> в основе которых лежат макросы (</w:t>
      </w:r>
      <w:r w:rsidRPr="006D6771">
        <w:rPr>
          <w:i/>
          <w:sz w:val="24"/>
          <w:szCs w:val="24"/>
        </w:rPr>
        <w:t>макровирусы),</w:t>
      </w:r>
      <w:r w:rsidRPr="006D6771">
        <w:rPr>
          <w:sz w:val="24"/>
          <w:szCs w:val="24"/>
        </w:rPr>
        <w:t xml:space="preserve"> исполняют непредусмо</w:t>
      </w:r>
      <w:r w:rsidRPr="006D6771">
        <w:rPr>
          <w:sz w:val="24"/>
          <w:szCs w:val="24"/>
        </w:rPr>
        <w:t>т</w:t>
      </w:r>
      <w:r w:rsidRPr="006D6771">
        <w:rPr>
          <w:sz w:val="24"/>
          <w:szCs w:val="24"/>
        </w:rPr>
        <w:t>ренные действия путем использования макроязыка приложения для своего распростран</w:t>
      </w:r>
      <w:r w:rsidRPr="006D6771">
        <w:rPr>
          <w:sz w:val="24"/>
          <w:szCs w:val="24"/>
        </w:rPr>
        <w:t>е</w:t>
      </w:r>
      <w:r w:rsidRPr="006D6771">
        <w:rPr>
          <w:sz w:val="24"/>
          <w:szCs w:val="24"/>
        </w:rPr>
        <w:t>ния документы. Они могут, например, инфицировать файлы .</w:t>
      </w:r>
      <w:r w:rsidRPr="006D6771">
        <w:rPr>
          <w:sz w:val="24"/>
          <w:szCs w:val="24"/>
          <w:lang w:val="en-US"/>
        </w:rPr>
        <w:t>DOT</w:t>
      </w:r>
      <w:r w:rsidRPr="006D6771">
        <w:rPr>
          <w:sz w:val="24"/>
          <w:szCs w:val="24"/>
        </w:rPr>
        <w:t xml:space="preserve"> и .</w:t>
      </w:r>
      <w:r w:rsidRPr="006D6771">
        <w:rPr>
          <w:sz w:val="24"/>
          <w:szCs w:val="24"/>
          <w:lang w:val="en-US"/>
        </w:rPr>
        <w:t>DOC</w:t>
      </w:r>
      <w:r w:rsidRPr="006D6771">
        <w:rPr>
          <w:sz w:val="24"/>
          <w:szCs w:val="24"/>
        </w:rPr>
        <w:t xml:space="preserve"> приложения </w:t>
      </w:r>
      <w:r w:rsidRPr="006D6771">
        <w:rPr>
          <w:sz w:val="24"/>
          <w:szCs w:val="24"/>
          <w:lang w:val="en-US"/>
        </w:rPr>
        <w:t>Microsoft</w:t>
      </w:r>
      <w:r w:rsidRPr="006D6771">
        <w:rPr>
          <w:sz w:val="24"/>
          <w:szCs w:val="24"/>
        </w:rPr>
        <w:t xml:space="preserve"> </w:t>
      </w:r>
      <w:r w:rsidRPr="006D6771">
        <w:rPr>
          <w:sz w:val="24"/>
          <w:szCs w:val="24"/>
          <w:lang w:val="en-US"/>
        </w:rPr>
        <w:t>Word</w:t>
      </w:r>
      <w:r w:rsidRPr="006D6771">
        <w:rPr>
          <w:sz w:val="24"/>
          <w:szCs w:val="24"/>
        </w:rPr>
        <w:t xml:space="preserve">, а также файлы </w:t>
      </w:r>
      <w:r w:rsidRPr="006D6771">
        <w:rPr>
          <w:sz w:val="24"/>
          <w:szCs w:val="24"/>
          <w:lang w:val="en-US"/>
        </w:rPr>
        <w:t>Microsoft</w:t>
      </w:r>
      <w:r w:rsidRPr="006D6771">
        <w:rPr>
          <w:sz w:val="24"/>
          <w:szCs w:val="24"/>
        </w:rPr>
        <w:t xml:space="preserve"> </w:t>
      </w:r>
      <w:r w:rsidRPr="006D6771">
        <w:rPr>
          <w:sz w:val="24"/>
          <w:szCs w:val="24"/>
          <w:lang w:val="en-US"/>
        </w:rPr>
        <w:t>Excel</w:t>
      </w:r>
      <w:r w:rsidRPr="006D6771">
        <w:rPr>
          <w:sz w:val="24"/>
          <w:szCs w:val="24"/>
        </w:rPr>
        <w:t>. Эти вирусы относятся к межплатформе</w:t>
      </w:r>
      <w:r w:rsidRPr="006D6771">
        <w:rPr>
          <w:sz w:val="24"/>
          <w:szCs w:val="24"/>
        </w:rPr>
        <w:t>н</w:t>
      </w:r>
      <w:r w:rsidRPr="006D6771">
        <w:rPr>
          <w:sz w:val="24"/>
          <w:szCs w:val="24"/>
        </w:rPr>
        <w:t xml:space="preserve">ным вирусам и могут инфицировать как системы </w:t>
      </w:r>
      <w:r w:rsidRPr="006D6771">
        <w:rPr>
          <w:sz w:val="24"/>
          <w:szCs w:val="24"/>
          <w:lang w:val="en-US"/>
        </w:rPr>
        <w:t>Macintosh</w:t>
      </w:r>
      <w:r w:rsidRPr="006D6771">
        <w:rPr>
          <w:sz w:val="24"/>
          <w:szCs w:val="24"/>
        </w:rPr>
        <w:t xml:space="preserve">, так и </w:t>
      </w:r>
      <w:r w:rsidRPr="006D6771">
        <w:rPr>
          <w:sz w:val="24"/>
          <w:szCs w:val="24"/>
          <w:lang w:val="en-US"/>
        </w:rPr>
        <w:t>PC</w:t>
      </w:r>
      <w:r w:rsidRPr="006D6771">
        <w:rPr>
          <w:sz w:val="24"/>
          <w:szCs w:val="24"/>
        </w:rPr>
        <w:t>.</w:t>
      </w:r>
    </w:p>
    <w:p w:rsidR="00B15444" w:rsidRPr="006D6771" w:rsidRDefault="00B15444" w:rsidP="00F8393B">
      <w:pPr>
        <w:spacing w:line="276" w:lineRule="auto"/>
        <w:ind w:firstLine="709"/>
        <w:jc w:val="both"/>
        <w:rPr>
          <w:sz w:val="24"/>
          <w:szCs w:val="24"/>
        </w:rPr>
      </w:pPr>
      <w:r w:rsidRPr="006D6771">
        <w:rPr>
          <w:sz w:val="24"/>
          <w:szCs w:val="24"/>
        </w:rPr>
        <w:t>Прочие вирусы могут иметь черты одного или нескольких описанных выше типов.</w:t>
      </w:r>
    </w:p>
    <w:p w:rsidR="00B15444" w:rsidRPr="006D6771" w:rsidRDefault="00B15444" w:rsidP="00F8393B">
      <w:pPr>
        <w:spacing w:line="276" w:lineRule="auto"/>
        <w:ind w:firstLine="709"/>
        <w:jc w:val="both"/>
        <w:rPr>
          <w:sz w:val="24"/>
          <w:szCs w:val="24"/>
        </w:rPr>
      </w:pPr>
      <w:r w:rsidRPr="006D6771">
        <w:rPr>
          <w:i/>
          <w:iCs/>
          <w:sz w:val="24"/>
          <w:szCs w:val="24"/>
          <w:u w:val="single"/>
        </w:rPr>
        <w:t>Вирусы-невидимки</w:t>
      </w:r>
      <w:r w:rsidRPr="006D6771">
        <w:rPr>
          <w:sz w:val="24"/>
          <w:szCs w:val="24"/>
          <w:u w:val="single"/>
        </w:rPr>
        <w:t xml:space="preserve"> </w:t>
      </w:r>
      <w:r w:rsidRPr="006D6771">
        <w:rPr>
          <w:sz w:val="24"/>
          <w:szCs w:val="24"/>
        </w:rPr>
        <w:t>(жаргонное название – «стелс-вирусы») при работе пытаются вся как от операционной системы, так и антивирусных программ. Чтобы перехватить все попытки использования операционной системы, вирус должен находиться в памяти. В</w:t>
      </w:r>
      <w:r w:rsidRPr="006D6771">
        <w:rPr>
          <w:sz w:val="24"/>
          <w:szCs w:val="24"/>
        </w:rPr>
        <w:t>и</w:t>
      </w:r>
      <w:r w:rsidRPr="006D6771">
        <w:rPr>
          <w:sz w:val="24"/>
          <w:szCs w:val="24"/>
        </w:rPr>
        <w:t>русы невидимки могут скрывать все изменения, которые они вносят в размеры файлов, структуру каталогов или иные разделы операционной системы. Это значительно затру</w:t>
      </w:r>
      <w:r w:rsidRPr="006D6771">
        <w:rPr>
          <w:sz w:val="24"/>
          <w:szCs w:val="24"/>
        </w:rPr>
        <w:t>д</w:t>
      </w:r>
      <w:r w:rsidRPr="006D6771">
        <w:rPr>
          <w:sz w:val="24"/>
          <w:szCs w:val="24"/>
        </w:rPr>
        <w:t xml:space="preserve">няет их обнаружение. Чтобы </w:t>
      </w:r>
      <w:proofErr w:type="gramStart"/>
      <w:r w:rsidRPr="006D6771">
        <w:rPr>
          <w:sz w:val="24"/>
          <w:szCs w:val="24"/>
        </w:rPr>
        <w:t>блокировать</w:t>
      </w:r>
      <w:proofErr w:type="gramEnd"/>
      <w:r w:rsidRPr="006D6771">
        <w:rPr>
          <w:sz w:val="24"/>
          <w:szCs w:val="24"/>
        </w:rPr>
        <w:t xml:space="preserve"> вирусы-невидимки,</w:t>
      </w:r>
      <w:r w:rsidRPr="006D6771">
        <w:rPr>
          <w:b/>
          <w:bCs/>
          <w:sz w:val="24"/>
          <w:szCs w:val="24"/>
        </w:rPr>
        <w:t xml:space="preserve"> </w:t>
      </w:r>
      <w:r w:rsidRPr="006D6771">
        <w:rPr>
          <w:bCs/>
          <w:sz w:val="24"/>
          <w:szCs w:val="24"/>
        </w:rPr>
        <w:t>их следуе</w:t>
      </w:r>
      <w:r w:rsidRPr="006D6771">
        <w:rPr>
          <w:sz w:val="24"/>
          <w:szCs w:val="24"/>
        </w:rPr>
        <w:t>т обнаружить, к</w:t>
      </w:r>
      <w:r w:rsidRPr="006D6771">
        <w:rPr>
          <w:sz w:val="24"/>
          <w:szCs w:val="24"/>
        </w:rPr>
        <w:t>о</w:t>
      </w:r>
      <w:r w:rsidRPr="006D6771">
        <w:rPr>
          <w:sz w:val="24"/>
          <w:szCs w:val="24"/>
        </w:rPr>
        <w:t>гда они находятся в памяти.</w:t>
      </w:r>
    </w:p>
    <w:p w:rsidR="00B15444" w:rsidRPr="006D6771" w:rsidRDefault="00B15444" w:rsidP="00F8393B">
      <w:pPr>
        <w:spacing w:line="276" w:lineRule="auto"/>
        <w:ind w:firstLine="709"/>
        <w:jc w:val="both"/>
        <w:rPr>
          <w:sz w:val="24"/>
          <w:szCs w:val="24"/>
        </w:rPr>
      </w:pPr>
      <w:r w:rsidRPr="006D6771">
        <w:rPr>
          <w:i/>
          <w:iCs/>
          <w:sz w:val="24"/>
          <w:szCs w:val="24"/>
          <w:u w:val="single"/>
        </w:rPr>
        <w:t>Зашифрованные вирусы</w:t>
      </w:r>
      <w:r w:rsidRPr="006D6771">
        <w:rPr>
          <w:sz w:val="24"/>
          <w:szCs w:val="24"/>
        </w:rPr>
        <w:t xml:space="preserve"> во время работы шифруют свой вирусный код, что позв</w:t>
      </w:r>
      <w:r w:rsidRPr="006D6771">
        <w:rPr>
          <w:sz w:val="24"/>
          <w:szCs w:val="24"/>
        </w:rPr>
        <w:t>о</w:t>
      </w:r>
      <w:r w:rsidRPr="006D6771">
        <w:rPr>
          <w:sz w:val="24"/>
          <w:szCs w:val="24"/>
        </w:rPr>
        <w:t>ляет им предотвратить обнаружение и распознание вируса.</w:t>
      </w:r>
    </w:p>
    <w:p w:rsidR="00B15444" w:rsidRPr="006D6771" w:rsidRDefault="00B15444" w:rsidP="00F8393B">
      <w:pPr>
        <w:spacing w:line="276" w:lineRule="auto"/>
        <w:ind w:firstLine="709"/>
        <w:jc w:val="both"/>
        <w:rPr>
          <w:sz w:val="24"/>
          <w:szCs w:val="24"/>
        </w:rPr>
      </w:pPr>
      <w:r w:rsidRPr="006D6771">
        <w:rPr>
          <w:i/>
          <w:iCs/>
          <w:sz w:val="24"/>
          <w:szCs w:val="24"/>
        </w:rPr>
        <w:t>Полиморфные вирусы</w:t>
      </w:r>
      <w:r w:rsidRPr="006D6771">
        <w:rPr>
          <w:sz w:val="24"/>
          <w:szCs w:val="24"/>
        </w:rPr>
        <w:t xml:space="preserve"> могут изменять свой внешний вид при каждом инфициров</w:t>
      </w:r>
      <w:r w:rsidRPr="006D6771">
        <w:rPr>
          <w:sz w:val="24"/>
          <w:szCs w:val="24"/>
        </w:rPr>
        <w:t>а</w:t>
      </w:r>
      <w:r w:rsidRPr="006D6771">
        <w:rPr>
          <w:sz w:val="24"/>
          <w:szCs w:val="24"/>
        </w:rPr>
        <w:t>нии. Для изменения внешнего вида и затруднения обнаружения они используют механи</w:t>
      </w:r>
      <w:r w:rsidRPr="006D6771">
        <w:rPr>
          <w:sz w:val="24"/>
          <w:szCs w:val="24"/>
        </w:rPr>
        <w:t>з</w:t>
      </w:r>
      <w:r w:rsidRPr="006D6771">
        <w:rPr>
          <w:sz w:val="24"/>
          <w:szCs w:val="24"/>
        </w:rPr>
        <w:t>мы мутаций. Полиморфные вирусы способны принимать более двух миллиар</w:t>
      </w:r>
      <w:r w:rsidRPr="006D6771">
        <w:rPr>
          <w:sz w:val="24"/>
          <w:szCs w:val="24"/>
        </w:rPr>
        <w:softHyphen/>
        <w:t>дов разли</w:t>
      </w:r>
      <w:r w:rsidRPr="006D6771">
        <w:rPr>
          <w:sz w:val="24"/>
          <w:szCs w:val="24"/>
        </w:rPr>
        <w:t>ч</w:t>
      </w:r>
      <w:r w:rsidRPr="006D6771">
        <w:rPr>
          <w:sz w:val="24"/>
          <w:szCs w:val="24"/>
        </w:rPr>
        <w:t>ных форм, поскольку при каждом инфицировании изменяют алгоритм шифрование.</w:t>
      </w:r>
    </w:p>
    <w:p w:rsidR="00B15444" w:rsidRPr="006D6771" w:rsidRDefault="00B15444" w:rsidP="00F8393B">
      <w:pPr>
        <w:spacing w:line="276" w:lineRule="auto"/>
        <w:ind w:firstLine="709"/>
        <w:jc w:val="both"/>
        <w:rPr>
          <w:sz w:val="24"/>
          <w:szCs w:val="24"/>
        </w:rPr>
      </w:pPr>
      <w:r w:rsidRPr="006D6771">
        <w:rPr>
          <w:i/>
          <w:iCs/>
          <w:sz w:val="24"/>
          <w:szCs w:val="24"/>
          <w:u w:val="single"/>
        </w:rPr>
        <w:lastRenderedPageBreak/>
        <w:t>Многокомпонентные вирусы</w:t>
      </w:r>
      <w:r w:rsidRPr="006D6771">
        <w:rPr>
          <w:sz w:val="24"/>
          <w:szCs w:val="24"/>
        </w:rPr>
        <w:t xml:space="preserve"> инфицируют как загрузочные секторы, так и исполн</w:t>
      </w:r>
      <w:r w:rsidRPr="006D6771">
        <w:rPr>
          <w:sz w:val="24"/>
          <w:szCs w:val="24"/>
        </w:rPr>
        <w:t>я</w:t>
      </w:r>
      <w:r w:rsidRPr="006D6771">
        <w:rPr>
          <w:sz w:val="24"/>
          <w:szCs w:val="24"/>
        </w:rPr>
        <w:t>емые файлы. Это один из самых сложных для обнаружения вирусов, поскольку мно</w:t>
      </w:r>
      <w:r w:rsidRPr="006D6771">
        <w:rPr>
          <w:sz w:val="24"/>
          <w:szCs w:val="24"/>
        </w:rPr>
        <w:softHyphen/>
        <w:t>гокомпонентные вирусы могут сочетать некоторые или все методы скрытия своей де</w:t>
      </w:r>
      <w:r w:rsidRPr="006D6771">
        <w:rPr>
          <w:sz w:val="24"/>
          <w:szCs w:val="24"/>
        </w:rPr>
        <w:t>я</w:t>
      </w:r>
      <w:r w:rsidRPr="006D6771">
        <w:rPr>
          <w:sz w:val="24"/>
          <w:szCs w:val="24"/>
        </w:rPr>
        <w:t>тельности, присущие вирусам-невидимкам и полиморфным вирусам.</w:t>
      </w:r>
    </w:p>
    <w:p w:rsidR="00B15444" w:rsidRPr="006D6771" w:rsidRDefault="00B15444" w:rsidP="00F8393B">
      <w:pPr>
        <w:spacing w:line="276" w:lineRule="auto"/>
        <w:ind w:firstLine="709"/>
        <w:jc w:val="both"/>
        <w:rPr>
          <w:sz w:val="24"/>
          <w:szCs w:val="24"/>
        </w:rPr>
      </w:pPr>
      <w:r w:rsidRPr="006D6771">
        <w:rPr>
          <w:i/>
          <w:iCs/>
          <w:sz w:val="24"/>
          <w:szCs w:val="24"/>
        </w:rPr>
        <w:t>Самообновляющиеся вирусы,</w:t>
      </w:r>
      <w:r w:rsidRPr="006D6771">
        <w:rPr>
          <w:sz w:val="24"/>
          <w:szCs w:val="24"/>
        </w:rPr>
        <w:t xml:space="preserve"> которые появились в самое последнее время, спосо</w:t>
      </w:r>
      <w:r w:rsidRPr="006D6771">
        <w:rPr>
          <w:sz w:val="24"/>
          <w:szCs w:val="24"/>
        </w:rPr>
        <w:t>б</w:t>
      </w:r>
      <w:r w:rsidRPr="006D6771">
        <w:rPr>
          <w:sz w:val="24"/>
          <w:szCs w:val="24"/>
        </w:rPr>
        <w:t>ные скрытно обновляться через Интернет во время сеансов связи.</w:t>
      </w:r>
    </w:p>
    <w:p w:rsidR="00B15444" w:rsidRPr="006D6771" w:rsidRDefault="00B15444" w:rsidP="00F8393B">
      <w:pPr>
        <w:spacing w:line="276" w:lineRule="auto"/>
        <w:ind w:firstLine="709"/>
        <w:jc w:val="both"/>
        <w:rPr>
          <w:b/>
          <w:i/>
          <w:sz w:val="24"/>
          <w:szCs w:val="24"/>
          <w:u w:val="single"/>
        </w:rPr>
      </w:pPr>
      <w:r w:rsidRPr="006D6771">
        <w:rPr>
          <w:b/>
          <w:i/>
          <w:sz w:val="24"/>
          <w:szCs w:val="24"/>
          <w:u w:val="single"/>
        </w:rPr>
        <w:t>Проблемы.</w:t>
      </w:r>
    </w:p>
    <w:p w:rsidR="00B15444" w:rsidRPr="006D6771" w:rsidRDefault="00B15444" w:rsidP="00F8393B">
      <w:pPr>
        <w:spacing w:line="276" w:lineRule="auto"/>
        <w:ind w:firstLine="709"/>
        <w:jc w:val="both"/>
        <w:rPr>
          <w:sz w:val="24"/>
          <w:szCs w:val="24"/>
        </w:rPr>
      </w:pPr>
      <w:r w:rsidRPr="006D6771">
        <w:rPr>
          <w:i/>
          <w:sz w:val="24"/>
          <w:szCs w:val="24"/>
          <w:u w:val="single"/>
        </w:rPr>
        <w:t>Новые вирусы.</w:t>
      </w:r>
      <w:r w:rsidRPr="006D6771">
        <w:rPr>
          <w:sz w:val="24"/>
          <w:szCs w:val="24"/>
        </w:rPr>
        <w:t xml:space="preserve"> Сигнатуры новых вирусов появляются постоянно. Когда разра</w:t>
      </w:r>
      <w:r w:rsidRPr="006D6771">
        <w:rPr>
          <w:sz w:val="24"/>
          <w:szCs w:val="24"/>
        </w:rPr>
        <w:softHyphen/>
        <w:t>батывается новый вирус, разработчики антивирусных программ должны «ра</w:t>
      </w:r>
      <w:r w:rsidRPr="006D6771">
        <w:rPr>
          <w:sz w:val="24"/>
          <w:szCs w:val="24"/>
        </w:rPr>
        <w:softHyphen/>
        <w:t>зобрать» его на составные части, проанализировать поведение, добавить его сиг</w:t>
      </w:r>
      <w:r w:rsidRPr="006D6771">
        <w:rPr>
          <w:sz w:val="24"/>
          <w:szCs w:val="24"/>
        </w:rPr>
        <w:softHyphen/>
        <w:t>натуру в базу данных антивируса и опубликовать данное обновление. Даже если ваша антивирусная программа настроена на регулярное обновление, какой-то короткий период времени вы не защищены от новейших вирусов. Эта проблема может показаться не столь серьезной в момент начала распространения вируса.</w:t>
      </w:r>
    </w:p>
    <w:p w:rsidR="00B15444" w:rsidRPr="006D6771" w:rsidRDefault="00B15444" w:rsidP="00F8393B">
      <w:pPr>
        <w:spacing w:line="276" w:lineRule="auto"/>
        <w:ind w:firstLine="709"/>
        <w:jc w:val="both"/>
        <w:rPr>
          <w:sz w:val="24"/>
          <w:szCs w:val="24"/>
        </w:rPr>
      </w:pPr>
      <w:r w:rsidRPr="006D6771">
        <w:rPr>
          <w:sz w:val="24"/>
          <w:szCs w:val="24"/>
        </w:rPr>
        <w:t>Поскольку новые вирусы появляются непрерывно, никогда не стоит рассчиты</w:t>
      </w:r>
      <w:r w:rsidRPr="006D6771">
        <w:rPr>
          <w:sz w:val="24"/>
          <w:szCs w:val="24"/>
        </w:rPr>
        <w:softHyphen/>
        <w:t>вать только на антивирусную программу. Для создания нескольких уровней защиты необход</w:t>
      </w:r>
      <w:r w:rsidRPr="006D6771">
        <w:rPr>
          <w:sz w:val="24"/>
          <w:szCs w:val="24"/>
        </w:rPr>
        <w:t>и</w:t>
      </w:r>
      <w:r w:rsidRPr="006D6771">
        <w:rPr>
          <w:sz w:val="24"/>
          <w:szCs w:val="24"/>
        </w:rPr>
        <w:t>мо блокировать исполняемые почтовые вложения и устано</w:t>
      </w:r>
      <w:r w:rsidRPr="006D6771">
        <w:rPr>
          <w:sz w:val="24"/>
          <w:szCs w:val="24"/>
        </w:rPr>
        <w:softHyphen/>
        <w:t>вить все необходимые обно</w:t>
      </w:r>
      <w:r w:rsidRPr="006D6771">
        <w:rPr>
          <w:sz w:val="24"/>
          <w:szCs w:val="24"/>
        </w:rPr>
        <w:t>в</w:t>
      </w:r>
      <w:r w:rsidRPr="006D6771">
        <w:rPr>
          <w:sz w:val="24"/>
          <w:szCs w:val="24"/>
        </w:rPr>
        <w:t>ления безопасности.</w:t>
      </w:r>
    </w:p>
    <w:p w:rsidR="00B15444" w:rsidRPr="006D6771" w:rsidRDefault="00B15444" w:rsidP="00F8393B">
      <w:pPr>
        <w:spacing w:line="276" w:lineRule="auto"/>
        <w:ind w:firstLine="709"/>
        <w:jc w:val="both"/>
        <w:rPr>
          <w:sz w:val="24"/>
          <w:szCs w:val="24"/>
        </w:rPr>
      </w:pPr>
      <w:r w:rsidRPr="006D6771">
        <w:rPr>
          <w:i/>
          <w:sz w:val="24"/>
          <w:szCs w:val="24"/>
          <w:u w:val="single"/>
        </w:rPr>
        <w:t>Ложные тревоги.</w:t>
      </w:r>
      <w:r w:rsidRPr="006D6771">
        <w:rPr>
          <w:sz w:val="24"/>
          <w:szCs w:val="24"/>
        </w:rPr>
        <w:t xml:space="preserve"> Иногда антивирусный сканер может принять обычный файл за инфицированный, если база данных антивируса содержит некорректное опи</w:t>
      </w:r>
      <w:r w:rsidRPr="006D6771">
        <w:rPr>
          <w:sz w:val="24"/>
          <w:szCs w:val="24"/>
        </w:rPr>
        <w:softHyphen/>
        <w:t>сание виру</w:t>
      </w:r>
      <w:r w:rsidRPr="006D6771">
        <w:rPr>
          <w:sz w:val="24"/>
          <w:szCs w:val="24"/>
        </w:rPr>
        <w:t>с</w:t>
      </w:r>
      <w:r w:rsidRPr="006D6771">
        <w:rPr>
          <w:sz w:val="24"/>
          <w:szCs w:val="24"/>
        </w:rPr>
        <w:t>ной программы или если алгоритм эвристического анализатора ска</w:t>
      </w:r>
      <w:r w:rsidRPr="006D6771">
        <w:rPr>
          <w:sz w:val="24"/>
          <w:szCs w:val="24"/>
        </w:rPr>
        <w:softHyphen/>
        <w:t>нера содержит ошибки.</w:t>
      </w:r>
    </w:p>
    <w:p w:rsidR="00B15444" w:rsidRPr="006D6771" w:rsidRDefault="00B15444" w:rsidP="00F8393B">
      <w:pPr>
        <w:spacing w:line="276" w:lineRule="auto"/>
        <w:ind w:firstLine="709"/>
        <w:jc w:val="both"/>
        <w:rPr>
          <w:sz w:val="24"/>
          <w:szCs w:val="24"/>
        </w:rPr>
      </w:pPr>
    </w:p>
    <w:p w:rsidR="00B15444" w:rsidRPr="006D6771" w:rsidRDefault="00B15444" w:rsidP="00F8393B">
      <w:pPr>
        <w:spacing w:line="276" w:lineRule="auto"/>
        <w:ind w:firstLine="709"/>
        <w:jc w:val="both"/>
        <w:rPr>
          <w:b/>
          <w:i/>
          <w:sz w:val="24"/>
          <w:szCs w:val="24"/>
          <w:u w:val="single"/>
        </w:rPr>
      </w:pPr>
      <w:r w:rsidRPr="006D6771">
        <w:rPr>
          <w:b/>
          <w:i/>
          <w:sz w:val="24"/>
          <w:szCs w:val="24"/>
          <w:u w:val="single"/>
        </w:rPr>
        <w:t>Действия антивирусных программ.</w:t>
      </w:r>
    </w:p>
    <w:p w:rsidR="00B15444" w:rsidRPr="006D6771" w:rsidRDefault="00B15444" w:rsidP="00F8393B">
      <w:pPr>
        <w:spacing w:line="276" w:lineRule="auto"/>
        <w:ind w:firstLine="709"/>
        <w:jc w:val="both"/>
        <w:rPr>
          <w:sz w:val="24"/>
          <w:szCs w:val="24"/>
        </w:rPr>
      </w:pPr>
      <w:r w:rsidRPr="006D6771">
        <w:rPr>
          <w:sz w:val="24"/>
          <w:szCs w:val="24"/>
          <w:u w:val="single"/>
        </w:rPr>
        <w:t>Антивирусная программа</w:t>
      </w:r>
      <w:r w:rsidRPr="006D6771">
        <w:rPr>
          <w:sz w:val="24"/>
          <w:szCs w:val="24"/>
        </w:rPr>
        <w:t xml:space="preserve"> должна выполнять </w:t>
      </w:r>
      <w:r w:rsidRPr="006D6771">
        <w:rPr>
          <w:i/>
          <w:sz w:val="24"/>
          <w:szCs w:val="24"/>
          <w:u w:val="single"/>
        </w:rPr>
        <w:t>три основные задачи</w:t>
      </w:r>
      <w:r w:rsidRPr="006D6771">
        <w:rPr>
          <w:sz w:val="24"/>
          <w:szCs w:val="24"/>
          <w:u w:val="single"/>
        </w:rPr>
        <w:t>:</w:t>
      </w:r>
      <w:r w:rsidRPr="006D6771">
        <w:rPr>
          <w:sz w:val="24"/>
          <w:szCs w:val="24"/>
        </w:rPr>
        <w:t xml:space="preserve"> обнаружение вируса, удаление вируса, превентивная защита.</w:t>
      </w:r>
    </w:p>
    <w:p w:rsidR="00B15444" w:rsidRPr="006D6771" w:rsidRDefault="00B15444" w:rsidP="00F8393B">
      <w:pPr>
        <w:spacing w:line="276" w:lineRule="auto"/>
        <w:ind w:firstLine="709"/>
        <w:jc w:val="both"/>
        <w:rPr>
          <w:sz w:val="24"/>
          <w:szCs w:val="24"/>
        </w:rPr>
      </w:pPr>
      <w:r w:rsidRPr="006D6771">
        <w:rPr>
          <w:sz w:val="24"/>
          <w:szCs w:val="24"/>
        </w:rPr>
        <w:t xml:space="preserve">Чтобы предотвратить вирусную атаку, антивирусная программа реализует </w:t>
      </w:r>
      <w:r w:rsidRPr="006D6771">
        <w:rPr>
          <w:i/>
          <w:sz w:val="24"/>
          <w:szCs w:val="24"/>
        </w:rPr>
        <w:t>множ</w:t>
      </w:r>
      <w:r w:rsidRPr="006D6771">
        <w:rPr>
          <w:i/>
          <w:sz w:val="24"/>
          <w:szCs w:val="24"/>
        </w:rPr>
        <w:t>е</w:t>
      </w:r>
      <w:r w:rsidRPr="006D6771">
        <w:rPr>
          <w:i/>
          <w:sz w:val="24"/>
          <w:szCs w:val="24"/>
        </w:rPr>
        <w:t>ство различных методов</w:t>
      </w:r>
      <w:r w:rsidRPr="006D6771">
        <w:rPr>
          <w:sz w:val="24"/>
          <w:szCs w:val="24"/>
        </w:rPr>
        <w:t xml:space="preserve"> обнаружения. Различные антивирусные программы используют не</w:t>
      </w:r>
      <w:r w:rsidRPr="006D6771">
        <w:rPr>
          <w:sz w:val="24"/>
          <w:szCs w:val="24"/>
        </w:rPr>
        <w:softHyphen/>
        <w:t>которые или все методы из следующей группы.</w:t>
      </w:r>
    </w:p>
    <w:p w:rsidR="00B15444" w:rsidRPr="006D6771" w:rsidRDefault="00B15444" w:rsidP="00F8393B">
      <w:pPr>
        <w:spacing w:line="276" w:lineRule="auto"/>
        <w:ind w:firstLine="709"/>
        <w:jc w:val="both"/>
        <w:rPr>
          <w:sz w:val="24"/>
          <w:szCs w:val="24"/>
        </w:rPr>
      </w:pPr>
      <w:r w:rsidRPr="006D6771">
        <w:rPr>
          <w:i/>
          <w:sz w:val="24"/>
          <w:szCs w:val="24"/>
          <w:u w:val="single"/>
        </w:rPr>
        <w:t>Сканирование цифровой сигнатуры</w:t>
      </w:r>
      <w:r w:rsidRPr="006D6771">
        <w:rPr>
          <w:sz w:val="24"/>
          <w:szCs w:val="24"/>
        </w:rPr>
        <w:t xml:space="preserve"> используется для идентификации уникального цифрового кода вируса. Цифровая сигнатура представляет собой предварительно устано</w:t>
      </w:r>
      <w:r w:rsidRPr="006D6771">
        <w:rPr>
          <w:sz w:val="24"/>
          <w:szCs w:val="24"/>
        </w:rPr>
        <w:t>в</w:t>
      </w:r>
      <w:r w:rsidRPr="006D6771">
        <w:rPr>
          <w:sz w:val="24"/>
          <w:szCs w:val="24"/>
        </w:rPr>
        <w:t>ленный шестнадцатеричный код, наличие которого в файле свидетельствует о его зараж</w:t>
      </w:r>
      <w:r w:rsidRPr="006D6771">
        <w:rPr>
          <w:sz w:val="24"/>
          <w:szCs w:val="24"/>
        </w:rPr>
        <w:t>е</w:t>
      </w:r>
      <w:r w:rsidRPr="006D6771">
        <w:rPr>
          <w:sz w:val="24"/>
          <w:szCs w:val="24"/>
        </w:rPr>
        <w:t>нии вирусом. Сканирование цифровой сигнатуры представляет собой в выс</w:t>
      </w:r>
      <w:r w:rsidRPr="006D6771">
        <w:rPr>
          <w:sz w:val="24"/>
          <w:szCs w:val="24"/>
        </w:rPr>
        <w:softHyphen/>
        <w:t>шей степени успешный метод идентификации вирусов. Он, однако, всецело зависит от поддержки базы данных с цифровыми сигнатурами вирусов и тонкостей механизма сканирования. Во</w:t>
      </w:r>
      <w:r w:rsidRPr="006D6771">
        <w:rPr>
          <w:sz w:val="24"/>
          <w:szCs w:val="24"/>
        </w:rPr>
        <w:t>з</w:t>
      </w:r>
      <w:r w:rsidRPr="006D6771">
        <w:rPr>
          <w:sz w:val="24"/>
          <w:szCs w:val="24"/>
        </w:rPr>
        <w:t>можно ложное обнаружение вируса в неповрежденном файле.</w:t>
      </w:r>
    </w:p>
    <w:p w:rsidR="00B15444" w:rsidRPr="006D6771" w:rsidRDefault="00B15444" w:rsidP="00F8393B">
      <w:pPr>
        <w:spacing w:line="276" w:lineRule="auto"/>
        <w:ind w:firstLine="709"/>
        <w:jc w:val="both"/>
        <w:rPr>
          <w:sz w:val="24"/>
          <w:szCs w:val="24"/>
        </w:rPr>
      </w:pPr>
      <w:r w:rsidRPr="006D6771">
        <w:rPr>
          <w:i/>
          <w:iCs/>
          <w:sz w:val="24"/>
          <w:szCs w:val="24"/>
          <w:u w:val="single"/>
        </w:rPr>
        <w:t>Эвристический анализ</w:t>
      </w:r>
      <w:r w:rsidRPr="006D6771">
        <w:rPr>
          <w:sz w:val="24"/>
          <w:szCs w:val="24"/>
        </w:rPr>
        <w:t xml:space="preserve"> (или сканирование по заданным правилам) выполняется быст</w:t>
      </w:r>
      <w:r w:rsidRPr="006D6771">
        <w:rPr>
          <w:sz w:val="24"/>
          <w:szCs w:val="24"/>
        </w:rPr>
        <w:softHyphen/>
        <w:t>рее, чем сканирование большинством традиционных методов. Этот метод использует набор правил для эффективного анализа файлов и быстро обнаруживает подозри</w:t>
      </w:r>
      <w:r w:rsidRPr="006D6771">
        <w:rPr>
          <w:sz w:val="24"/>
          <w:szCs w:val="24"/>
        </w:rPr>
        <w:softHyphen/>
        <w:t>тельный вирусный код. Как отмечено в [9], все эвристические методы в той или иной форме в</w:t>
      </w:r>
      <w:r w:rsidRPr="006D6771">
        <w:rPr>
          <w:sz w:val="24"/>
          <w:szCs w:val="24"/>
        </w:rPr>
        <w:t>ы</w:t>
      </w:r>
      <w:r w:rsidRPr="006D6771">
        <w:rPr>
          <w:sz w:val="24"/>
          <w:szCs w:val="24"/>
        </w:rPr>
        <w:t>полняют эмулирование исполнения кода вируса. Поэтому, при наличии не</w:t>
      </w:r>
      <w:r w:rsidRPr="006D6771">
        <w:rPr>
          <w:sz w:val="24"/>
          <w:szCs w:val="24"/>
        </w:rPr>
        <w:softHyphen/>
        <w:t>которого опыта, разработчик вируса может защитить свое «изделие» от обнаружения эвристическим ан</w:t>
      </w:r>
      <w:r w:rsidRPr="006D6771">
        <w:rPr>
          <w:sz w:val="24"/>
          <w:szCs w:val="24"/>
        </w:rPr>
        <w:t>а</w:t>
      </w:r>
      <w:r w:rsidRPr="006D6771">
        <w:rPr>
          <w:sz w:val="24"/>
          <w:szCs w:val="24"/>
        </w:rPr>
        <w:t>лизом. Эвристический анализ склонен к ложным тревогам, и, к сожалению, зависит от корректности набора правил выявления вируса, которые все время изменяются.</w:t>
      </w:r>
    </w:p>
    <w:p w:rsidR="00B15444" w:rsidRPr="006D6771" w:rsidRDefault="00B15444" w:rsidP="00F8393B">
      <w:pPr>
        <w:spacing w:line="276" w:lineRule="auto"/>
        <w:ind w:firstLine="709"/>
        <w:jc w:val="both"/>
        <w:rPr>
          <w:sz w:val="24"/>
          <w:szCs w:val="24"/>
        </w:rPr>
      </w:pPr>
      <w:r w:rsidRPr="006D6771">
        <w:rPr>
          <w:i/>
          <w:iCs/>
          <w:sz w:val="24"/>
          <w:szCs w:val="24"/>
          <w:u w:val="single"/>
        </w:rPr>
        <w:t>Исследование памяти</w:t>
      </w:r>
      <w:r w:rsidRPr="006D6771">
        <w:rPr>
          <w:i/>
          <w:iCs/>
          <w:sz w:val="24"/>
          <w:szCs w:val="24"/>
        </w:rPr>
        <w:t xml:space="preserve"> —</w:t>
      </w:r>
      <w:r w:rsidRPr="006D6771">
        <w:rPr>
          <w:bCs/>
          <w:sz w:val="24"/>
          <w:szCs w:val="24"/>
        </w:rPr>
        <w:t xml:space="preserve"> еще</w:t>
      </w:r>
      <w:r w:rsidRPr="006D6771">
        <w:rPr>
          <w:sz w:val="24"/>
          <w:szCs w:val="24"/>
        </w:rPr>
        <w:t xml:space="preserve"> один метод, обычно успешно применяемый для обн</w:t>
      </w:r>
      <w:r w:rsidRPr="006D6771">
        <w:rPr>
          <w:sz w:val="24"/>
          <w:szCs w:val="24"/>
        </w:rPr>
        <w:t>а</w:t>
      </w:r>
      <w:r w:rsidRPr="006D6771">
        <w:rPr>
          <w:sz w:val="24"/>
          <w:szCs w:val="24"/>
        </w:rPr>
        <w:t>ру</w:t>
      </w:r>
      <w:r w:rsidRPr="006D6771">
        <w:rPr>
          <w:sz w:val="24"/>
          <w:szCs w:val="24"/>
        </w:rPr>
        <w:softHyphen/>
      </w:r>
      <w:r w:rsidRPr="006D6771">
        <w:rPr>
          <w:sz w:val="24"/>
          <w:szCs w:val="24"/>
        </w:rPr>
        <w:pgNum/>
      </w:r>
      <w:r w:rsidRPr="006D6771">
        <w:rPr>
          <w:sz w:val="24"/>
          <w:szCs w:val="24"/>
        </w:rPr>
        <w:t>ое</w:t>
      </w:r>
      <w:r w:rsidRPr="006D6771">
        <w:rPr>
          <w:sz w:val="24"/>
          <w:szCs w:val="24"/>
        </w:rPr>
        <w:pgNum/>
      </w:r>
      <w:r w:rsidRPr="006D6771">
        <w:rPr>
          <w:sz w:val="24"/>
          <w:szCs w:val="24"/>
        </w:rPr>
        <w:t xml:space="preserve">ия вирусов. Он зависит от распознания местоположения известных вирусов и их </w:t>
      </w:r>
      <w:r w:rsidRPr="006D6771">
        <w:rPr>
          <w:sz w:val="24"/>
          <w:szCs w:val="24"/>
        </w:rPr>
        <w:lastRenderedPageBreak/>
        <w:t>кодов, когда они находятся в памяти. И хотя исследование памяти обычно приводит к успеху, использование такого метода может потребовать значительных ресурсов компь</w:t>
      </w:r>
      <w:r w:rsidRPr="006D6771">
        <w:rPr>
          <w:sz w:val="24"/>
          <w:szCs w:val="24"/>
        </w:rPr>
        <w:t>ю</w:t>
      </w:r>
      <w:r w:rsidRPr="006D6771">
        <w:rPr>
          <w:sz w:val="24"/>
          <w:szCs w:val="24"/>
        </w:rPr>
        <w:t>тера. Кроме того, он может вмешиваться в нормальный ход выполнения опе</w:t>
      </w:r>
      <w:r w:rsidRPr="006D6771">
        <w:rPr>
          <w:sz w:val="24"/>
          <w:szCs w:val="24"/>
        </w:rPr>
        <w:softHyphen/>
        <w:t>раций комп</w:t>
      </w:r>
      <w:r w:rsidRPr="006D6771">
        <w:rPr>
          <w:sz w:val="24"/>
          <w:szCs w:val="24"/>
        </w:rPr>
        <w:t>ь</w:t>
      </w:r>
      <w:r w:rsidRPr="006D6771">
        <w:rPr>
          <w:sz w:val="24"/>
          <w:szCs w:val="24"/>
        </w:rPr>
        <w:t>ютера.</w:t>
      </w:r>
    </w:p>
    <w:p w:rsidR="00B15444" w:rsidRPr="006D6771" w:rsidRDefault="00B15444" w:rsidP="00F8393B">
      <w:pPr>
        <w:spacing w:line="276" w:lineRule="auto"/>
        <w:ind w:firstLine="709"/>
        <w:jc w:val="both"/>
        <w:rPr>
          <w:sz w:val="24"/>
          <w:szCs w:val="24"/>
        </w:rPr>
      </w:pPr>
      <w:r w:rsidRPr="006D6771">
        <w:rPr>
          <w:i/>
          <w:iCs/>
          <w:sz w:val="24"/>
          <w:szCs w:val="24"/>
          <w:u w:val="single"/>
        </w:rPr>
        <w:t>Мониторинг прерываний</w:t>
      </w:r>
      <w:r w:rsidRPr="006D6771">
        <w:rPr>
          <w:sz w:val="24"/>
          <w:szCs w:val="24"/>
        </w:rPr>
        <w:t xml:space="preserve"> работает путем локализации и предотвращения вирусных атак, использующих вызовы прерываний. Вызовы прерываний представляют собой запр</w:t>
      </w:r>
      <w:r w:rsidRPr="006D6771">
        <w:rPr>
          <w:sz w:val="24"/>
          <w:szCs w:val="24"/>
        </w:rPr>
        <w:t>о</w:t>
      </w:r>
      <w:r w:rsidRPr="006D6771">
        <w:rPr>
          <w:sz w:val="24"/>
          <w:szCs w:val="24"/>
        </w:rPr>
        <w:t>сы различных функций через системные прерывания. Мониторинг прерываний, подобно исследованию памяти, также может отвлечь значительные системные ресур</w:t>
      </w:r>
      <w:r w:rsidRPr="006D6771">
        <w:rPr>
          <w:sz w:val="24"/>
          <w:szCs w:val="24"/>
        </w:rPr>
        <w:softHyphen/>
        <w:t>сы. Он может стать причиной проблем при легальных системных вызовах и замед</w:t>
      </w:r>
      <w:r w:rsidRPr="006D6771">
        <w:rPr>
          <w:sz w:val="24"/>
          <w:szCs w:val="24"/>
        </w:rPr>
        <w:softHyphen/>
        <w:t>лить работу системы. Из-за большого числа вирусов и легальных системных вызовов, мониторинг прерываний может испытывать трудности в локализации вирусов.</w:t>
      </w:r>
    </w:p>
    <w:p w:rsidR="00B15444" w:rsidRPr="006D6771" w:rsidRDefault="00B15444" w:rsidP="00F8393B">
      <w:pPr>
        <w:spacing w:line="276" w:lineRule="auto"/>
        <w:ind w:firstLine="709"/>
        <w:jc w:val="both"/>
        <w:rPr>
          <w:sz w:val="24"/>
          <w:szCs w:val="24"/>
        </w:rPr>
      </w:pPr>
      <w:r w:rsidRPr="006D6771">
        <w:rPr>
          <w:i/>
          <w:iCs/>
          <w:sz w:val="24"/>
          <w:szCs w:val="24"/>
          <w:u w:val="single"/>
        </w:rPr>
        <w:t>Контроль целостности</w:t>
      </w:r>
      <w:r w:rsidRPr="006D6771">
        <w:rPr>
          <w:sz w:val="24"/>
          <w:szCs w:val="24"/>
        </w:rPr>
        <w:t xml:space="preserve"> (известный также как </w:t>
      </w:r>
      <w:r w:rsidRPr="006D6771">
        <w:rPr>
          <w:i/>
          <w:iCs/>
          <w:sz w:val="24"/>
          <w:szCs w:val="24"/>
        </w:rPr>
        <w:t>вычисление контрольных сумм)</w:t>
      </w:r>
      <w:r w:rsidRPr="006D6771">
        <w:rPr>
          <w:sz w:val="24"/>
          <w:szCs w:val="24"/>
        </w:rPr>
        <w:t xml:space="preserve"> про</w:t>
      </w:r>
      <w:r w:rsidRPr="006D6771">
        <w:rPr>
          <w:sz w:val="24"/>
          <w:szCs w:val="24"/>
        </w:rPr>
        <w:softHyphen/>
        <w:t>сматривает характеристики файлов программ и определяет, были ли они модифици</w:t>
      </w:r>
      <w:r w:rsidRPr="006D6771">
        <w:rPr>
          <w:sz w:val="24"/>
          <w:szCs w:val="24"/>
        </w:rPr>
        <w:softHyphen/>
        <w:t>рованы вирусным кодом. Этот метод не нуждается в обновлении программного обеспечения, п</w:t>
      </w:r>
      <w:r w:rsidRPr="006D6771">
        <w:rPr>
          <w:sz w:val="24"/>
          <w:szCs w:val="24"/>
        </w:rPr>
        <w:t>о</w:t>
      </w:r>
      <w:r w:rsidRPr="006D6771">
        <w:rPr>
          <w:sz w:val="24"/>
          <w:szCs w:val="24"/>
        </w:rPr>
        <w:t>скольку не зависит от цифровых подписей вирусов. Однако он требу</w:t>
      </w:r>
      <w:r w:rsidRPr="006D6771">
        <w:rPr>
          <w:sz w:val="24"/>
          <w:szCs w:val="24"/>
        </w:rPr>
        <w:softHyphen/>
        <w:t>ет от вас поддерж</w:t>
      </w:r>
      <w:r w:rsidRPr="006D6771">
        <w:rPr>
          <w:sz w:val="24"/>
          <w:szCs w:val="24"/>
        </w:rPr>
        <w:t>а</w:t>
      </w:r>
      <w:r w:rsidRPr="006D6771">
        <w:rPr>
          <w:sz w:val="24"/>
          <w:szCs w:val="24"/>
        </w:rPr>
        <w:t>ния базы данных контрольных сумм файлов, свободных от виру</w:t>
      </w:r>
      <w:r w:rsidRPr="006D6771">
        <w:rPr>
          <w:sz w:val="24"/>
          <w:szCs w:val="24"/>
        </w:rPr>
        <w:softHyphen/>
        <w:t>сов. Контроль целостн</w:t>
      </w:r>
      <w:r w:rsidRPr="006D6771">
        <w:rPr>
          <w:sz w:val="24"/>
          <w:szCs w:val="24"/>
        </w:rPr>
        <w:t>о</w:t>
      </w:r>
      <w:r w:rsidRPr="006D6771">
        <w:rPr>
          <w:sz w:val="24"/>
          <w:szCs w:val="24"/>
        </w:rPr>
        <w:t>сти не способен обнаруживать пассивные и активные вирусы-невидимки. Кроме того, он не может идентифицировать обнаруженные вирусы</w:t>
      </w:r>
      <w:r w:rsidRPr="006D6771">
        <w:rPr>
          <w:b/>
          <w:bCs/>
          <w:sz w:val="24"/>
          <w:szCs w:val="24"/>
        </w:rPr>
        <w:t xml:space="preserve"> </w:t>
      </w:r>
      <w:r w:rsidRPr="006D6771">
        <w:rPr>
          <w:bCs/>
          <w:sz w:val="24"/>
          <w:szCs w:val="24"/>
        </w:rPr>
        <w:t>по</w:t>
      </w:r>
      <w:r w:rsidRPr="006D6771">
        <w:rPr>
          <w:b/>
          <w:bCs/>
          <w:sz w:val="24"/>
          <w:szCs w:val="24"/>
        </w:rPr>
        <w:t xml:space="preserve"> </w:t>
      </w:r>
      <w:r w:rsidRPr="006D6771">
        <w:rPr>
          <w:sz w:val="24"/>
          <w:szCs w:val="24"/>
        </w:rPr>
        <w:t>именам или типам.</w:t>
      </w:r>
    </w:p>
    <w:p w:rsidR="00B15444" w:rsidRPr="006D6771" w:rsidRDefault="00B15444" w:rsidP="00F8393B">
      <w:pPr>
        <w:spacing w:line="276" w:lineRule="auto"/>
        <w:ind w:firstLine="709"/>
        <w:jc w:val="both"/>
        <w:rPr>
          <w:sz w:val="24"/>
          <w:szCs w:val="24"/>
        </w:rPr>
      </w:pPr>
      <w:r w:rsidRPr="006D6771">
        <w:rPr>
          <w:sz w:val="24"/>
          <w:szCs w:val="24"/>
        </w:rPr>
        <w:t>Непрерывной контроль может быть неподходя</w:t>
      </w:r>
      <w:r w:rsidRPr="006D6771">
        <w:rPr>
          <w:sz w:val="24"/>
          <w:szCs w:val="24"/>
        </w:rPr>
        <w:softHyphen/>
        <w:t>щим средством для домашнего и</w:t>
      </w:r>
      <w:r w:rsidRPr="006D6771">
        <w:rPr>
          <w:sz w:val="24"/>
          <w:szCs w:val="24"/>
        </w:rPr>
        <w:t>с</w:t>
      </w:r>
      <w:r w:rsidRPr="006D6771">
        <w:rPr>
          <w:sz w:val="24"/>
          <w:szCs w:val="24"/>
        </w:rPr>
        <w:t>пользования, поскольку может привести к обработке слиш</w:t>
      </w:r>
      <w:r w:rsidRPr="006D6771">
        <w:rPr>
          <w:sz w:val="24"/>
          <w:szCs w:val="24"/>
        </w:rPr>
        <w:softHyphen/>
        <w:t>ком большого объема инфо</w:t>
      </w:r>
      <w:r w:rsidRPr="006D6771">
        <w:rPr>
          <w:sz w:val="24"/>
          <w:szCs w:val="24"/>
        </w:rPr>
        <w:t>р</w:t>
      </w:r>
      <w:r w:rsidRPr="006D6771">
        <w:rPr>
          <w:sz w:val="24"/>
          <w:szCs w:val="24"/>
        </w:rPr>
        <w:t>мации, а это замедляет работу компьютера. На клиентской машине предпочтительнее конфигурировать антивирусную программу на запуск в определенное время. Например, она может запускаться при загрузке компьюте</w:t>
      </w:r>
      <w:r w:rsidRPr="006D6771">
        <w:rPr>
          <w:sz w:val="24"/>
          <w:szCs w:val="24"/>
        </w:rPr>
        <w:softHyphen/>
      </w:r>
      <w:r w:rsidRPr="006D6771">
        <w:rPr>
          <w:sz w:val="24"/>
          <w:szCs w:val="24"/>
        </w:rPr>
        <w:pgNum/>
      </w:r>
      <w:r w:rsidRPr="006D6771">
        <w:rPr>
          <w:sz w:val="24"/>
          <w:szCs w:val="24"/>
        </w:rPr>
        <w:t xml:space="preserve">о или считывании нового файла с гибкого диска. В некоторых пакетах (например, </w:t>
      </w:r>
      <w:r w:rsidRPr="006D6771">
        <w:rPr>
          <w:sz w:val="24"/>
          <w:szCs w:val="24"/>
          <w:lang w:val="en-US"/>
        </w:rPr>
        <w:t>Norton</w:t>
      </w:r>
      <w:r w:rsidRPr="006D6771">
        <w:rPr>
          <w:sz w:val="24"/>
          <w:szCs w:val="24"/>
        </w:rPr>
        <w:t xml:space="preserve"> </w:t>
      </w:r>
      <w:r w:rsidRPr="006D6771">
        <w:rPr>
          <w:sz w:val="24"/>
          <w:szCs w:val="24"/>
          <w:lang w:val="en-US"/>
        </w:rPr>
        <w:t>AntiVirus</w:t>
      </w:r>
      <w:r w:rsidRPr="006D6771">
        <w:rPr>
          <w:sz w:val="24"/>
          <w:szCs w:val="24"/>
        </w:rPr>
        <w:t xml:space="preserve"> и </w:t>
      </w:r>
      <w:r w:rsidRPr="006D6771">
        <w:rPr>
          <w:sz w:val="24"/>
          <w:szCs w:val="24"/>
          <w:lang w:val="en-US"/>
        </w:rPr>
        <w:t>MacAfee</w:t>
      </w:r>
      <w:r w:rsidRPr="006D6771">
        <w:rPr>
          <w:sz w:val="24"/>
          <w:szCs w:val="24"/>
        </w:rPr>
        <w:t xml:space="preserve"> </w:t>
      </w:r>
      <w:r w:rsidRPr="006D6771">
        <w:rPr>
          <w:sz w:val="24"/>
          <w:szCs w:val="24"/>
          <w:lang w:val="en-US"/>
        </w:rPr>
        <w:t>VimsScan</w:t>
      </w:r>
      <w:r w:rsidRPr="006D6771">
        <w:rPr>
          <w:sz w:val="24"/>
          <w:szCs w:val="24"/>
        </w:rPr>
        <w:t>) используют метод, известный как сканирование по расписанию, для выполнения поиска вирусов на жестком диске в заданные периоды времени. Еще один метод заключается в использов</w:t>
      </w:r>
      <w:r w:rsidRPr="006D6771">
        <w:rPr>
          <w:sz w:val="24"/>
          <w:szCs w:val="24"/>
        </w:rPr>
        <w:t>а</w:t>
      </w:r>
      <w:r w:rsidRPr="006D6771">
        <w:rPr>
          <w:sz w:val="24"/>
          <w:szCs w:val="24"/>
        </w:rPr>
        <w:t>нии антивирусной программы в период простоя компьютера. Например, его можно и</w:t>
      </w:r>
      <w:r w:rsidRPr="006D6771">
        <w:rPr>
          <w:sz w:val="24"/>
          <w:szCs w:val="24"/>
        </w:rPr>
        <w:t>с</w:t>
      </w:r>
      <w:r w:rsidRPr="006D6771">
        <w:rPr>
          <w:sz w:val="24"/>
          <w:szCs w:val="24"/>
        </w:rPr>
        <w:t xml:space="preserve">пользовать как часть программы экранной заставки. </w:t>
      </w:r>
    </w:p>
    <w:p w:rsidR="00B15444" w:rsidRPr="006D6771" w:rsidRDefault="00B15444" w:rsidP="00F8393B">
      <w:pPr>
        <w:spacing w:line="276" w:lineRule="auto"/>
        <w:ind w:firstLine="709"/>
        <w:jc w:val="both"/>
        <w:rPr>
          <w:b/>
          <w:i/>
          <w:sz w:val="24"/>
          <w:szCs w:val="24"/>
          <w:u w:val="single"/>
        </w:rPr>
      </w:pPr>
      <w:r w:rsidRPr="006D6771">
        <w:rPr>
          <w:b/>
          <w:i/>
          <w:sz w:val="24"/>
          <w:szCs w:val="24"/>
          <w:u w:val="single"/>
        </w:rPr>
        <w:t>Основные принципы компьютерной безопасности.</w:t>
      </w:r>
    </w:p>
    <w:p w:rsidR="00B15444" w:rsidRPr="006D6771" w:rsidRDefault="00B15444" w:rsidP="009C6490">
      <w:pPr>
        <w:widowControl/>
        <w:numPr>
          <w:ilvl w:val="0"/>
          <w:numId w:val="39"/>
        </w:numPr>
        <w:tabs>
          <w:tab w:val="num" w:pos="360"/>
        </w:tabs>
        <w:autoSpaceDE/>
        <w:autoSpaceDN/>
        <w:spacing w:line="276" w:lineRule="auto"/>
        <w:ind w:left="360" w:right="-7" w:firstLine="709"/>
        <w:jc w:val="both"/>
        <w:rPr>
          <w:sz w:val="24"/>
          <w:szCs w:val="24"/>
        </w:rPr>
      </w:pPr>
      <w:r w:rsidRPr="006D6771">
        <w:rPr>
          <w:sz w:val="24"/>
          <w:szCs w:val="24"/>
        </w:rPr>
        <w:t>Обучите всех, кто пользуется вашим компьютером или сетью, основным прин</w:t>
      </w:r>
      <w:r w:rsidRPr="006D6771">
        <w:rPr>
          <w:sz w:val="24"/>
          <w:szCs w:val="24"/>
        </w:rPr>
        <w:softHyphen/>
        <w:t>ципам обеспечения компьютерной безопасности.</w:t>
      </w:r>
    </w:p>
    <w:p w:rsidR="00B15444" w:rsidRPr="006D6771" w:rsidRDefault="00B15444" w:rsidP="009C6490">
      <w:pPr>
        <w:widowControl/>
        <w:numPr>
          <w:ilvl w:val="0"/>
          <w:numId w:val="39"/>
        </w:numPr>
        <w:tabs>
          <w:tab w:val="num" w:pos="360"/>
        </w:tabs>
        <w:autoSpaceDE/>
        <w:autoSpaceDN/>
        <w:spacing w:line="276" w:lineRule="auto"/>
        <w:ind w:left="360" w:right="-7" w:firstLine="709"/>
        <w:jc w:val="both"/>
        <w:rPr>
          <w:sz w:val="24"/>
          <w:szCs w:val="24"/>
        </w:rPr>
      </w:pPr>
      <w:r w:rsidRPr="006D6771">
        <w:rPr>
          <w:sz w:val="24"/>
          <w:szCs w:val="24"/>
        </w:rPr>
        <w:t>Установите антивирусную программу на компьютер. Установите на компь</w:t>
      </w:r>
      <w:r w:rsidRPr="006D6771">
        <w:rPr>
          <w:sz w:val="24"/>
          <w:szCs w:val="24"/>
        </w:rPr>
        <w:t>ю</w:t>
      </w:r>
      <w:r w:rsidRPr="006D6771">
        <w:rPr>
          <w:sz w:val="24"/>
          <w:szCs w:val="24"/>
        </w:rPr>
        <w:t>тер персональный брандмауэр.</w:t>
      </w:r>
    </w:p>
    <w:p w:rsidR="00B15444" w:rsidRPr="006D6771" w:rsidRDefault="00B15444" w:rsidP="009C6490">
      <w:pPr>
        <w:widowControl/>
        <w:numPr>
          <w:ilvl w:val="0"/>
          <w:numId w:val="39"/>
        </w:numPr>
        <w:tabs>
          <w:tab w:val="num" w:pos="360"/>
        </w:tabs>
        <w:autoSpaceDE/>
        <w:autoSpaceDN/>
        <w:spacing w:line="276" w:lineRule="auto"/>
        <w:ind w:left="360" w:right="-7" w:firstLine="709"/>
        <w:jc w:val="both"/>
        <w:rPr>
          <w:sz w:val="24"/>
          <w:szCs w:val="24"/>
        </w:rPr>
      </w:pPr>
      <w:r w:rsidRPr="006D6771">
        <w:rPr>
          <w:sz w:val="24"/>
          <w:szCs w:val="24"/>
        </w:rPr>
        <w:t>Настройте почтовый клиент таким образом, чтобы он блокировал или поме</w:t>
      </w:r>
      <w:r w:rsidRPr="006D6771">
        <w:rPr>
          <w:sz w:val="24"/>
          <w:szCs w:val="24"/>
        </w:rPr>
        <w:softHyphen/>
        <w:t>щал в отдельный каталог все потенциально опасные вложения.</w:t>
      </w:r>
    </w:p>
    <w:p w:rsidR="00B15444" w:rsidRPr="006D6771" w:rsidRDefault="00B15444" w:rsidP="009C6490">
      <w:pPr>
        <w:widowControl/>
        <w:numPr>
          <w:ilvl w:val="0"/>
          <w:numId w:val="39"/>
        </w:numPr>
        <w:tabs>
          <w:tab w:val="num" w:pos="360"/>
        </w:tabs>
        <w:autoSpaceDE/>
        <w:autoSpaceDN/>
        <w:spacing w:line="276" w:lineRule="auto"/>
        <w:ind w:left="360" w:right="-7" w:firstLine="709"/>
        <w:jc w:val="both"/>
        <w:rPr>
          <w:sz w:val="24"/>
          <w:szCs w:val="24"/>
        </w:rPr>
      </w:pPr>
      <w:r w:rsidRPr="006D6771">
        <w:rPr>
          <w:sz w:val="24"/>
          <w:szCs w:val="24"/>
        </w:rPr>
        <w:t>Не пользуйтесь дисками, дискетами, флеш-картами, которыми Вы пользов</w:t>
      </w:r>
      <w:r w:rsidRPr="006D6771">
        <w:rPr>
          <w:sz w:val="24"/>
          <w:szCs w:val="24"/>
        </w:rPr>
        <w:t>а</w:t>
      </w:r>
      <w:r w:rsidRPr="006D6771">
        <w:rPr>
          <w:sz w:val="24"/>
          <w:szCs w:val="24"/>
        </w:rPr>
        <w:t>лись в заражённых ПК, не проверив их на наличие вирусов и не вылечив их.</w:t>
      </w:r>
    </w:p>
    <w:p w:rsidR="00B15444" w:rsidRPr="006D6771" w:rsidRDefault="00B15444" w:rsidP="009C6490">
      <w:pPr>
        <w:widowControl/>
        <w:numPr>
          <w:ilvl w:val="0"/>
          <w:numId w:val="39"/>
        </w:numPr>
        <w:tabs>
          <w:tab w:val="num" w:pos="360"/>
        </w:tabs>
        <w:autoSpaceDE/>
        <w:autoSpaceDN/>
        <w:spacing w:line="276" w:lineRule="auto"/>
        <w:ind w:left="360" w:right="-7" w:firstLine="709"/>
        <w:jc w:val="both"/>
        <w:rPr>
          <w:sz w:val="24"/>
          <w:szCs w:val="24"/>
        </w:rPr>
      </w:pPr>
      <w:r w:rsidRPr="006D6771">
        <w:rPr>
          <w:sz w:val="24"/>
          <w:szCs w:val="24"/>
        </w:rPr>
        <w:t>Не поддавайтесь на сомнительные предложения в Интернете: просмотр инт</w:t>
      </w:r>
      <w:r w:rsidRPr="006D6771">
        <w:rPr>
          <w:sz w:val="24"/>
          <w:szCs w:val="24"/>
        </w:rPr>
        <w:t>е</w:t>
      </w:r>
      <w:r w:rsidRPr="006D6771">
        <w:rPr>
          <w:sz w:val="24"/>
          <w:szCs w:val="24"/>
        </w:rPr>
        <w:t>ресного фильма или установка бесплатной программы и т.п.</w:t>
      </w:r>
    </w:p>
    <w:p w:rsidR="00B15444" w:rsidRPr="006D6771" w:rsidRDefault="00B15444" w:rsidP="009C6490">
      <w:pPr>
        <w:widowControl/>
        <w:numPr>
          <w:ilvl w:val="0"/>
          <w:numId w:val="39"/>
        </w:numPr>
        <w:tabs>
          <w:tab w:val="num" w:pos="360"/>
        </w:tabs>
        <w:autoSpaceDE/>
        <w:autoSpaceDN/>
        <w:spacing w:line="276" w:lineRule="auto"/>
        <w:ind w:left="360" w:right="-7" w:firstLine="709"/>
        <w:jc w:val="both"/>
        <w:rPr>
          <w:sz w:val="24"/>
          <w:szCs w:val="24"/>
        </w:rPr>
      </w:pPr>
      <w:r w:rsidRPr="006D6771">
        <w:rPr>
          <w:sz w:val="24"/>
          <w:szCs w:val="24"/>
        </w:rPr>
        <w:t xml:space="preserve">Настройте свое антивирусное </w:t>
      </w:r>
      <w:proofErr w:type="gramStart"/>
      <w:r w:rsidRPr="006D6771">
        <w:rPr>
          <w:sz w:val="24"/>
          <w:szCs w:val="24"/>
        </w:rPr>
        <w:t>ПО</w:t>
      </w:r>
      <w:proofErr w:type="gramEnd"/>
      <w:r w:rsidRPr="006D6771">
        <w:rPr>
          <w:sz w:val="24"/>
          <w:szCs w:val="24"/>
        </w:rPr>
        <w:t xml:space="preserve"> </w:t>
      </w:r>
      <w:proofErr w:type="gramStart"/>
      <w:r w:rsidRPr="006D6771">
        <w:rPr>
          <w:sz w:val="24"/>
          <w:szCs w:val="24"/>
        </w:rPr>
        <w:t>таким</w:t>
      </w:r>
      <w:proofErr w:type="gramEnd"/>
      <w:r w:rsidRPr="006D6771">
        <w:rPr>
          <w:sz w:val="24"/>
          <w:szCs w:val="24"/>
        </w:rPr>
        <w:t xml:space="preserve"> образом, чтобы выполнялось рег</w:t>
      </w:r>
      <w:r w:rsidRPr="006D6771">
        <w:rPr>
          <w:sz w:val="24"/>
          <w:szCs w:val="24"/>
        </w:rPr>
        <w:t>у</w:t>
      </w:r>
      <w:r w:rsidRPr="006D6771">
        <w:rPr>
          <w:sz w:val="24"/>
          <w:szCs w:val="24"/>
        </w:rPr>
        <w:t>лярное обновление, как минимум раз в неделю.</w:t>
      </w:r>
    </w:p>
    <w:p w:rsidR="00B15444" w:rsidRPr="006D6771" w:rsidRDefault="00B15444" w:rsidP="009C6490">
      <w:pPr>
        <w:widowControl/>
        <w:numPr>
          <w:ilvl w:val="0"/>
          <w:numId w:val="39"/>
        </w:numPr>
        <w:tabs>
          <w:tab w:val="num" w:pos="360"/>
        </w:tabs>
        <w:autoSpaceDE/>
        <w:autoSpaceDN/>
        <w:spacing w:line="276" w:lineRule="auto"/>
        <w:ind w:left="360" w:right="-7" w:firstLine="709"/>
        <w:jc w:val="both"/>
        <w:rPr>
          <w:sz w:val="24"/>
          <w:szCs w:val="24"/>
        </w:rPr>
      </w:pPr>
      <w:r w:rsidRPr="006D6771">
        <w:rPr>
          <w:sz w:val="24"/>
          <w:szCs w:val="24"/>
        </w:rPr>
        <w:t>Используйте авторитетные источники информации о компьютерных вирусах и «ложных тревогах».</w:t>
      </w:r>
    </w:p>
    <w:p w:rsidR="00B15444" w:rsidRPr="006D6771" w:rsidRDefault="00B15444" w:rsidP="009C6490">
      <w:pPr>
        <w:widowControl/>
        <w:numPr>
          <w:ilvl w:val="0"/>
          <w:numId w:val="39"/>
        </w:numPr>
        <w:tabs>
          <w:tab w:val="num" w:pos="360"/>
        </w:tabs>
        <w:autoSpaceDE/>
        <w:autoSpaceDN/>
        <w:spacing w:line="276" w:lineRule="auto"/>
        <w:ind w:left="360" w:right="-7" w:firstLine="709"/>
        <w:jc w:val="both"/>
        <w:rPr>
          <w:sz w:val="24"/>
          <w:szCs w:val="24"/>
        </w:rPr>
      </w:pPr>
      <w:r w:rsidRPr="006D6771">
        <w:rPr>
          <w:sz w:val="24"/>
          <w:szCs w:val="24"/>
        </w:rPr>
        <w:t>Пользуйтесь программами для резервного копирования данных. Разработайте план восстановления системы на случай вирусной атаки.</w:t>
      </w:r>
    </w:p>
    <w:p w:rsidR="00B15444" w:rsidRPr="006D6771" w:rsidRDefault="00B15444" w:rsidP="00F8393B">
      <w:pPr>
        <w:spacing w:line="276" w:lineRule="auto"/>
        <w:ind w:firstLine="709"/>
        <w:jc w:val="both"/>
        <w:rPr>
          <w:sz w:val="24"/>
          <w:szCs w:val="24"/>
        </w:rPr>
      </w:pPr>
      <w:r w:rsidRPr="006D6771">
        <w:rPr>
          <w:sz w:val="24"/>
          <w:szCs w:val="24"/>
          <w:u w:val="single"/>
        </w:rPr>
        <w:lastRenderedPageBreak/>
        <w:t>Замечание</w:t>
      </w:r>
      <w:r w:rsidRPr="006D6771">
        <w:rPr>
          <w:i/>
          <w:sz w:val="24"/>
          <w:szCs w:val="24"/>
          <w:u w:val="single"/>
        </w:rPr>
        <w:t>: В</w:t>
      </w:r>
      <w:r w:rsidRPr="006D6771">
        <w:rPr>
          <w:sz w:val="24"/>
          <w:szCs w:val="24"/>
        </w:rPr>
        <w:t xml:space="preserve"> РФ отношения производителей и распространителей вирусов с общ</w:t>
      </w:r>
      <w:r w:rsidRPr="006D6771">
        <w:rPr>
          <w:sz w:val="24"/>
          <w:szCs w:val="24"/>
        </w:rPr>
        <w:t>е</w:t>
      </w:r>
      <w:r w:rsidRPr="006D6771">
        <w:rPr>
          <w:sz w:val="24"/>
          <w:szCs w:val="24"/>
        </w:rPr>
        <w:t>ством регулируются статьей 273 Уголовного кодекса, гласящей следующее: «</w:t>
      </w:r>
      <w:r w:rsidRPr="006D6771">
        <w:rPr>
          <w:i/>
          <w:sz w:val="24"/>
          <w:szCs w:val="24"/>
        </w:rPr>
        <w:t xml:space="preserve">Создание программ для ЭВМ или внесение изменений в </w:t>
      </w:r>
      <w:proofErr w:type="gramStart"/>
      <w:r w:rsidRPr="006D6771">
        <w:rPr>
          <w:i/>
          <w:sz w:val="24"/>
          <w:szCs w:val="24"/>
          <w:lang w:val="en-US"/>
        </w:rPr>
        <w:t>y</w:t>
      </w:r>
      <w:proofErr w:type="gramEnd"/>
      <w:r w:rsidRPr="006D6771">
        <w:rPr>
          <w:i/>
          <w:sz w:val="24"/>
          <w:szCs w:val="24"/>
        </w:rPr>
        <w:t>же существующие программы, заведомо приводящих к несанкционированному уничтожению, блокированию, модификации или к</w:t>
      </w:r>
      <w:r w:rsidRPr="006D6771">
        <w:rPr>
          <w:i/>
          <w:sz w:val="24"/>
          <w:szCs w:val="24"/>
        </w:rPr>
        <w:t>о</w:t>
      </w:r>
      <w:r w:rsidRPr="006D6771">
        <w:rPr>
          <w:i/>
          <w:sz w:val="24"/>
          <w:szCs w:val="24"/>
        </w:rPr>
        <w:t>пированию информации, нарушению рабов ЭВМ, систем ЭВМ или их сети, а равно и</w:t>
      </w:r>
      <w:r w:rsidRPr="006D6771">
        <w:rPr>
          <w:i/>
          <w:sz w:val="24"/>
          <w:szCs w:val="24"/>
        </w:rPr>
        <w:t>с</w:t>
      </w:r>
      <w:r w:rsidRPr="006D6771">
        <w:rPr>
          <w:i/>
          <w:sz w:val="24"/>
          <w:szCs w:val="24"/>
        </w:rPr>
        <w:t>пользование либо распространение таких программ или машинных носителей с такими программами наказывается лишением свободы на срок до 3-х лет со штрафом от 200 до 500 минимальных размеров оплаты труда…</w:t>
      </w:r>
      <w:r w:rsidRPr="006D6771">
        <w:rPr>
          <w:sz w:val="24"/>
          <w:szCs w:val="24"/>
        </w:rPr>
        <w:t xml:space="preserve">». Аналогичные законы приняты и в других странах. </w:t>
      </w:r>
    </w:p>
    <w:p w:rsidR="00B15444" w:rsidRPr="006D6771" w:rsidRDefault="00B15444" w:rsidP="00F8393B">
      <w:pPr>
        <w:spacing w:line="276" w:lineRule="auto"/>
        <w:ind w:firstLine="709"/>
        <w:jc w:val="both"/>
        <w:rPr>
          <w:color w:val="000000"/>
          <w:sz w:val="24"/>
          <w:szCs w:val="24"/>
        </w:rPr>
      </w:pPr>
      <w:r w:rsidRPr="006D6771">
        <w:rPr>
          <w:color w:val="000000"/>
          <w:sz w:val="24"/>
          <w:szCs w:val="24"/>
        </w:rPr>
        <w:t>Массовое распространение вирусов, серьезность последствий их воздействия на ресурсы КС вызвали необходимость разработки и использования специальных антивиру</w:t>
      </w:r>
      <w:r w:rsidRPr="006D6771">
        <w:rPr>
          <w:color w:val="000000"/>
          <w:sz w:val="24"/>
          <w:szCs w:val="24"/>
        </w:rPr>
        <w:t>с</w:t>
      </w:r>
      <w:r w:rsidRPr="006D6771">
        <w:rPr>
          <w:color w:val="000000"/>
          <w:sz w:val="24"/>
          <w:szCs w:val="24"/>
        </w:rPr>
        <w:t>ных средств и методов их применения. Антивирусные средства применяются для решения следующих задач:</w:t>
      </w:r>
    </w:p>
    <w:p w:rsidR="00B15444" w:rsidRPr="006D6771" w:rsidRDefault="00B15444" w:rsidP="00F8393B">
      <w:pPr>
        <w:spacing w:line="276" w:lineRule="auto"/>
        <w:ind w:firstLine="709"/>
        <w:jc w:val="both"/>
        <w:rPr>
          <w:color w:val="000000"/>
          <w:sz w:val="24"/>
          <w:szCs w:val="24"/>
        </w:rPr>
      </w:pPr>
      <w:r w:rsidRPr="006D6771">
        <w:rPr>
          <w:color w:val="000000"/>
          <w:sz w:val="24"/>
          <w:szCs w:val="24"/>
        </w:rPr>
        <w:t>- обнаружение вирусов в КС;</w:t>
      </w:r>
    </w:p>
    <w:p w:rsidR="00B15444" w:rsidRPr="006D6771" w:rsidRDefault="00B15444" w:rsidP="00F8393B">
      <w:pPr>
        <w:spacing w:line="276" w:lineRule="auto"/>
        <w:ind w:firstLine="709"/>
        <w:jc w:val="both"/>
        <w:rPr>
          <w:color w:val="000000"/>
          <w:sz w:val="24"/>
          <w:szCs w:val="24"/>
        </w:rPr>
      </w:pPr>
      <w:r w:rsidRPr="006D6771">
        <w:rPr>
          <w:color w:val="000000"/>
          <w:sz w:val="24"/>
          <w:szCs w:val="24"/>
        </w:rPr>
        <w:t>- блокирование работы программ-вирусов;</w:t>
      </w:r>
    </w:p>
    <w:p w:rsidR="00B15444" w:rsidRPr="006D6771" w:rsidRDefault="00B15444" w:rsidP="00F8393B">
      <w:pPr>
        <w:spacing w:line="276" w:lineRule="auto"/>
        <w:ind w:firstLine="709"/>
        <w:jc w:val="both"/>
        <w:rPr>
          <w:color w:val="000000"/>
          <w:sz w:val="24"/>
          <w:szCs w:val="24"/>
        </w:rPr>
      </w:pPr>
      <w:r w:rsidRPr="006D6771">
        <w:rPr>
          <w:color w:val="000000"/>
          <w:sz w:val="24"/>
          <w:szCs w:val="24"/>
        </w:rPr>
        <w:t>- устранение последствий воздействия вирусов.</w:t>
      </w:r>
    </w:p>
    <w:p w:rsidR="00B15444" w:rsidRPr="006D6771" w:rsidRDefault="00B15444" w:rsidP="00F8393B">
      <w:pPr>
        <w:spacing w:line="276" w:lineRule="auto"/>
        <w:ind w:firstLine="709"/>
        <w:jc w:val="both"/>
        <w:rPr>
          <w:color w:val="000000"/>
          <w:sz w:val="24"/>
          <w:szCs w:val="24"/>
        </w:rPr>
      </w:pPr>
      <w:r w:rsidRPr="006D6771">
        <w:rPr>
          <w:color w:val="000000"/>
          <w:sz w:val="24"/>
          <w:szCs w:val="24"/>
        </w:rPr>
        <w:t>Обнаружение вирусов желательно осуществлять на стадии их внедрения или, по крайней мере, до начала осуществления деструктивных действий вирусов. Не существует антивирусных средств, гарантирующих обнаружение всех возможных вирусов.</w:t>
      </w:r>
    </w:p>
    <w:p w:rsidR="00B15444" w:rsidRPr="006D6771" w:rsidRDefault="00B15444" w:rsidP="00F8393B">
      <w:pPr>
        <w:spacing w:line="276" w:lineRule="auto"/>
        <w:ind w:firstLine="709"/>
        <w:jc w:val="both"/>
        <w:rPr>
          <w:color w:val="000000"/>
          <w:sz w:val="24"/>
          <w:szCs w:val="24"/>
        </w:rPr>
      </w:pPr>
      <w:r w:rsidRPr="006D6771">
        <w:rPr>
          <w:color w:val="000000"/>
          <w:sz w:val="24"/>
          <w:szCs w:val="24"/>
        </w:rPr>
        <w:t>При обнаружении вируса необходимо сразу же прекратить работу программы-вируса, чтобы минимизировать ущерб от его воздействия на систему.</w:t>
      </w:r>
    </w:p>
    <w:p w:rsidR="00B15444" w:rsidRPr="006D6771" w:rsidRDefault="00B15444" w:rsidP="00F8393B">
      <w:pPr>
        <w:spacing w:line="276" w:lineRule="auto"/>
        <w:ind w:firstLine="709"/>
        <w:jc w:val="both"/>
        <w:rPr>
          <w:color w:val="000000"/>
          <w:sz w:val="24"/>
          <w:szCs w:val="24"/>
        </w:rPr>
      </w:pPr>
      <w:r w:rsidRPr="006D6771">
        <w:rPr>
          <w:color w:val="000000"/>
          <w:sz w:val="24"/>
          <w:szCs w:val="24"/>
        </w:rPr>
        <w:t>Устранение последствий воздействия вирусов ведется в двух направлениях:</w:t>
      </w:r>
    </w:p>
    <w:p w:rsidR="00B15444" w:rsidRPr="006D6771" w:rsidRDefault="00B15444" w:rsidP="00F8393B">
      <w:pPr>
        <w:spacing w:line="276" w:lineRule="auto"/>
        <w:ind w:firstLine="709"/>
        <w:jc w:val="both"/>
        <w:rPr>
          <w:color w:val="000000"/>
          <w:sz w:val="24"/>
          <w:szCs w:val="24"/>
        </w:rPr>
      </w:pPr>
      <w:r w:rsidRPr="006D6771">
        <w:rPr>
          <w:color w:val="000000"/>
          <w:sz w:val="24"/>
          <w:szCs w:val="24"/>
        </w:rPr>
        <w:t>- удаление вирусов;</w:t>
      </w:r>
    </w:p>
    <w:p w:rsidR="00B15444" w:rsidRPr="006D6771" w:rsidRDefault="00B15444" w:rsidP="00F8393B">
      <w:pPr>
        <w:spacing w:line="276" w:lineRule="auto"/>
        <w:ind w:firstLine="709"/>
        <w:jc w:val="both"/>
        <w:rPr>
          <w:color w:val="000000"/>
          <w:sz w:val="24"/>
          <w:szCs w:val="24"/>
        </w:rPr>
      </w:pPr>
      <w:r w:rsidRPr="006D6771">
        <w:rPr>
          <w:color w:val="000000"/>
          <w:sz w:val="24"/>
          <w:szCs w:val="24"/>
        </w:rPr>
        <w:t>- восстановление (при необходимости) файлов, областей памяти.</w:t>
      </w:r>
    </w:p>
    <w:p w:rsidR="00B15444" w:rsidRPr="006D6771" w:rsidRDefault="00B15444" w:rsidP="00F8393B">
      <w:pPr>
        <w:spacing w:line="276" w:lineRule="auto"/>
        <w:ind w:firstLine="709"/>
        <w:jc w:val="both"/>
        <w:rPr>
          <w:color w:val="000000"/>
          <w:sz w:val="24"/>
          <w:szCs w:val="24"/>
        </w:rPr>
      </w:pPr>
      <w:r w:rsidRPr="006D6771">
        <w:rPr>
          <w:color w:val="000000"/>
          <w:sz w:val="24"/>
          <w:szCs w:val="24"/>
        </w:rPr>
        <w:t>Восстановление системы зависит от типа вируса, а также от момента времени о</w:t>
      </w:r>
      <w:r w:rsidRPr="006D6771">
        <w:rPr>
          <w:color w:val="000000"/>
          <w:sz w:val="24"/>
          <w:szCs w:val="24"/>
        </w:rPr>
        <w:t>б</w:t>
      </w:r>
      <w:r w:rsidRPr="006D6771">
        <w:rPr>
          <w:color w:val="000000"/>
          <w:sz w:val="24"/>
          <w:szCs w:val="24"/>
        </w:rPr>
        <w:t>наружения вируса по отношению к началу деструктивных действий. Восстановление и</w:t>
      </w:r>
      <w:r w:rsidRPr="006D6771">
        <w:rPr>
          <w:color w:val="000000"/>
          <w:sz w:val="24"/>
          <w:szCs w:val="24"/>
        </w:rPr>
        <w:t>н</w:t>
      </w:r>
      <w:r w:rsidRPr="006D6771">
        <w:rPr>
          <w:color w:val="000000"/>
          <w:sz w:val="24"/>
          <w:szCs w:val="24"/>
        </w:rPr>
        <w:t>формации без использования дублирующей информации может быть невыполнимым, е</w:t>
      </w:r>
      <w:r w:rsidRPr="006D6771">
        <w:rPr>
          <w:color w:val="000000"/>
          <w:sz w:val="24"/>
          <w:szCs w:val="24"/>
        </w:rPr>
        <w:t>с</w:t>
      </w:r>
      <w:r w:rsidRPr="006D6771">
        <w:rPr>
          <w:color w:val="000000"/>
          <w:sz w:val="24"/>
          <w:szCs w:val="24"/>
        </w:rPr>
        <w:t>ли вирусы при внедрении не сохраняют информацию, на место которой они помещаются в память, а также, если деструктивные действия уже начались, и они предусматривают и</w:t>
      </w:r>
      <w:r w:rsidRPr="006D6771">
        <w:rPr>
          <w:color w:val="000000"/>
          <w:sz w:val="24"/>
          <w:szCs w:val="24"/>
        </w:rPr>
        <w:t>з</w:t>
      </w:r>
      <w:r w:rsidRPr="006D6771">
        <w:rPr>
          <w:color w:val="000000"/>
          <w:sz w:val="24"/>
          <w:szCs w:val="24"/>
        </w:rPr>
        <w:t>менения информации.</w:t>
      </w:r>
    </w:p>
    <w:p w:rsidR="00B15444" w:rsidRPr="006D6771" w:rsidRDefault="00B15444" w:rsidP="00F8393B">
      <w:pPr>
        <w:spacing w:line="276" w:lineRule="auto"/>
        <w:ind w:firstLine="709"/>
        <w:jc w:val="both"/>
        <w:rPr>
          <w:color w:val="000000"/>
          <w:sz w:val="24"/>
          <w:szCs w:val="24"/>
        </w:rPr>
      </w:pPr>
      <w:r w:rsidRPr="006D6771">
        <w:rPr>
          <w:color w:val="000000"/>
          <w:sz w:val="24"/>
          <w:szCs w:val="24"/>
        </w:rPr>
        <w:t>Для борьбы с вирусами используются программные и аппаратно-программные средства, которые применяются в определенной последовательности и комбинации, обр</w:t>
      </w:r>
      <w:r w:rsidRPr="006D6771">
        <w:rPr>
          <w:color w:val="000000"/>
          <w:sz w:val="24"/>
          <w:szCs w:val="24"/>
        </w:rPr>
        <w:t>а</w:t>
      </w:r>
      <w:r w:rsidRPr="006D6771">
        <w:rPr>
          <w:color w:val="000000"/>
          <w:sz w:val="24"/>
          <w:szCs w:val="24"/>
        </w:rPr>
        <w:t xml:space="preserve">зуя методы борьбы с вирусами, подразделяемые </w:t>
      </w:r>
      <w:proofErr w:type="gramStart"/>
      <w:r w:rsidRPr="006D6771">
        <w:rPr>
          <w:color w:val="000000"/>
          <w:sz w:val="24"/>
          <w:szCs w:val="24"/>
        </w:rPr>
        <w:t>на</w:t>
      </w:r>
      <w:proofErr w:type="gramEnd"/>
      <w:r w:rsidRPr="006D6771">
        <w:rPr>
          <w:color w:val="000000"/>
          <w:sz w:val="24"/>
          <w:szCs w:val="24"/>
        </w:rPr>
        <w:t>:</w:t>
      </w:r>
    </w:p>
    <w:p w:rsidR="00B15444" w:rsidRPr="006D6771" w:rsidRDefault="00B15444" w:rsidP="00F8393B">
      <w:pPr>
        <w:spacing w:line="276" w:lineRule="auto"/>
        <w:ind w:firstLine="709"/>
        <w:jc w:val="both"/>
        <w:rPr>
          <w:color w:val="000000"/>
          <w:sz w:val="24"/>
          <w:szCs w:val="24"/>
        </w:rPr>
      </w:pPr>
      <w:r w:rsidRPr="006D6771">
        <w:rPr>
          <w:color w:val="000000"/>
          <w:sz w:val="24"/>
          <w:szCs w:val="24"/>
        </w:rPr>
        <w:t>- методы обнаружения вирусов;</w:t>
      </w:r>
    </w:p>
    <w:p w:rsidR="00B15444" w:rsidRPr="006D6771" w:rsidRDefault="00B15444" w:rsidP="00F8393B">
      <w:pPr>
        <w:spacing w:line="276" w:lineRule="auto"/>
        <w:ind w:firstLine="709"/>
        <w:jc w:val="both"/>
        <w:rPr>
          <w:color w:val="000000"/>
          <w:sz w:val="24"/>
          <w:szCs w:val="24"/>
        </w:rPr>
      </w:pPr>
      <w:r w:rsidRPr="006D6771">
        <w:rPr>
          <w:color w:val="000000"/>
          <w:sz w:val="24"/>
          <w:szCs w:val="24"/>
        </w:rPr>
        <w:t>- методы удаления вирусов.</w:t>
      </w:r>
    </w:p>
    <w:p w:rsidR="00B15444" w:rsidRPr="006D6771" w:rsidRDefault="00B15444" w:rsidP="00F8393B">
      <w:pPr>
        <w:spacing w:line="276" w:lineRule="auto"/>
        <w:ind w:firstLine="709"/>
        <w:jc w:val="center"/>
        <w:rPr>
          <w:b/>
          <w:color w:val="000000"/>
          <w:sz w:val="24"/>
          <w:szCs w:val="24"/>
        </w:rPr>
      </w:pPr>
      <w:r w:rsidRPr="006D6771">
        <w:rPr>
          <w:b/>
          <w:color w:val="000000"/>
          <w:sz w:val="24"/>
          <w:szCs w:val="24"/>
        </w:rPr>
        <w:t>Методы обнаружения вирусов</w:t>
      </w:r>
    </w:p>
    <w:p w:rsidR="00B15444" w:rsidRPr="006D6771" w:rsidRDefault="00B15444" w:rsidP="00F8393B">
      <w:pPr>
        <w:spacing w:line="276" w:lineRule="auto"/>
        <w:ind w:firstLine="709"/>
        <w:jc w:val="both"/>
        <w:rPr>
          <w:color w:val="000000"/>
          <w:sz w:val="24"/>
          <w:szCs w:val="24"/>
        </w:rPr>
      </w:pPr>
      <w:proofErr w:type="gramStart"/>
      <w:r w:rsidRPr="006D6771">
        <w:rPr>
          <w:color w:val="000000"/>
          <w:sz w:val="24"/>
          <w:szCs w:val="24"/>
        </w:rPr>
        <w:t>- </w:t>
      </w:r>
      <w:r w:rsidRPr="006D6771">
        <w:rPr>
          <w:b/>
          <w:bCs/>
          <w:i/>
          <w:iCs/>
          <w:color w:val="000000"/>
          <w:sz w:val="24"/>
          <w:szCs w:val="24"/>
        </w:rPr>
        <w:t>сканирование</w:t>
      </w:r>
      <w:r w:rsidRPr="006D6771">
        <w:rPr>
          <w:color w:val="000000"/>
          <w:sz w:val="24"/>
          <w:szCs w:val="24"/>
        </w:rPr>
        <w:t> (осуществляется программой-сканером, которая просматривает файлы в поисках опознавательной части вируса – сигнатуры.</w:t>
      </w:r>
      <w:proofErr w:type="gramEnd"/>
      <w:r w:rsidRPr="006D6771">
        <w:rPr>
          <w:color w:val="000000"/>
          <w:sz w:val="24"/>
          <w:szCs w:val="24"/>
        </w:rPr>
        <w:t xml:space="preserve"> Программа фиксирует нал</w:t>
      </w:r>
      <w:r w:rsidRPr="006D6771">
        <w:rPr>
          <w:color w:val="000000"/>
          <w:sz w:val="24"/>
          <w:szCs w:val="24"/>
        </w:rPr>
        <w:t>и</w:t>
      </w:r>
      <w:r w:rsidRPr="006D6771">
        <w:rPr>
          <w:color w:val="000000"/>
          <w:sz w:val="24"/>
          <w:szCs w:val="24"/>
        </w:rPr>
        <w:t xml:space="preserve">чие уже известных вирусов, за исключением полиморфных вирусов, которые применяют шифрование тела вируса, изменяя при этом каждый раз и сигнатуру. Программы-сканеры могут хранить не сигнатуры известных вирусов, а их контрольные суммы. Программы-сканеры часто могут удалять обнаруженные вирусы. </w:t>
      </w:r>
      <w:proofErr w:type="gramStart"/>
      <w:r w:rsidRPr="006D6771">
        <w:rPr>
          <w:color w:val="000000"/>
          <w:sz w:val="24"/>
          <w:szCs w:val="24"/>
        </w:rPr>
        <w:t>Такие программы называют полиф</w:t>
      </w:r>
      <w:r w:rsidRPr="006D6771">
        <w:rPr>
          <w:color w:val="000000"/>
          <w:sz w:val="24"/>
          <w:szCs w:val="24"/>
        </w:rPr>
        <w:t>а</w:t>
      </w:r>
      <w:r w:rsidRPr="006D6771">
        <w:rPr>
          <w:color w:val="000000"/>
          <w:sz w:val="24"/>
          <w:szCs w:val="24"/>
        </w:rPr>
        <w:t>гами).</w:t>
      </w:r>
      <w:proofErr w:type="gramEnd"/>
      <w:r w:rsidRPr="006D6771">
        <w:rPr>
          <w:color w:val="000000"/>
          <w:sz w:val="24"/>
          <w:szCs w:val="24"/>
        </w:rPr>
        <w:t xml:space="preserve"> Пример – Aidstest Дмитрия Лозинского;</w:t>
      </w:r>
    </w:p>
    <w:p w:rsidR="00B15444" w:rsidRPr="006D6771" w:rsidRDefault="00B15444" w:rsidP="00F8393B">
      <w:pPr>
        <w:spacing w:line="276" w:lineRule="auto"/>
        <w:ind w:firstLine="709"/>
        <w:jc w:val="both"/>
        <w:rPr>
          <w:color w:val="000000"/>
          <w:sz w:val="24"/>
          <w:szCs w:val="24"/>
        </w:rPr>
      </w:pPr>
      <w:proofErr w:type="gramStart"/>
      <w:r w:rsidRPr="006D6771">
        <w:rPr>
          <w:color w:val="000000"/>
          <w:sz w:val="24"/>
          <w:szCs w:val="24"/>
        </w:rPr>
        <w:t>- </w:t>
      </w:r>
      <w:r w:rsidRPr="006D6771">
        <w:rPr>
          <w:b/>
          <w:bCs/>
          <w:i/>
          <w:iCs/>
          <w:color w:val="000000"/>
          <w:sz w:val="24"/>
          <w:szCs w:val="24"/>
        </w:rPr>
        <w:t>обнаружение изменений</w:t>
      </w:r>
      <w:r w:rsidRPr="006D6771">
        <w:rPr>
          <w:color w:val="000000"/>
          <w:sz w:val="24"/>
          <w:szCs w:val="24"/>
        </w:rPr>
        <w:t> (базируется на использовании программ-ревизоров, к</w:t>
      </w:r>
      <w:r w:rsidRPr="006D6771">
        <w:rPr>
          <w:color w:val="000000"/>
          <w:sz w:val="24"/>
          <w:szCs w:val="24"/>
        </w:rPr>
        <w:t>о</w:t>
      </w:r>
      <w:r w:rsidRPr="006D6771">
        <w:rPr>
          <w:color w:val="000000"/>
          <w:sz w:val="24"/>
          <w:szCs w:val="24"/>
        </w:rPr>
        <w:t xml:space="preserve">торые определяют и запоминают характеристики всех областей на дисках, в которых </w:t>
      </w:r>
      <w:r w:rsidRPr="006D6771">
        <w:rPr>
          <w:color w:val="000000"/>
          <w:sz w:val="24"/>
          <w:szCs w:val="24"/>
        </w:rPr>
        <w:lastRenderedPageBreak/>
        <w:t>обычно размещаются вирусы.</w:t>
      </w:r>
      <w:proofErr w:type="gramEnd"/>
      <w:r w:rsidRPr="006D6771">
        <w:rPr>
          <w:color w:val="000000"/>
          <w:sz w:val="24"/>
          <w:szCs w:val="24"/>
        </w:rPr>
        <w:t xml:space="preserve"> При периодическом выполнении программ-ревизоров сра</w:t>
      </w:r>
      <w:r w:rsidRPr="006D6771">
        <w:rPr>
          <w:color w:val="000000"/>
          <w:sz w:val="24"/>
          <w:szCs w:val="24"/>
        </w:rPr>
        <w:t>в</w:t>
      </w:r>
      <w:r w:rsidRPr="006D6771">
        <w:rPr>
          <w:color w:val="000000"/>
          <w:sz w:val="24"/>
          <w:szCs w:val="24"/>
        </w:rPr>
        <w:t>ниваются хранящиеся характеристики и характеристики, получаемые при контроле обл</w:t>
      </w:r>
      <w:r w:rsidRPr="006D6771">
        <w:rPr>
          <w:color w:val="000000"/>
          <w:sz w:val="24"/>
          <w:szCs w:val="24"/>
        </w:rPr>
        <w:t>а</w:t>
      </w:r>
      <w:r w:rsidRPr="006D6771">
        <w:rPr>
          <w:color w:val="000000"/>
          <w:sz w:val="24"/>
          <w:szCs w:val="24"/>
        </w:rPr>
        <w:t xml:space="preserve">стей дисков, </w:t>
      </w:r>
      <w:proofErr w:type="gramStart"/>
      <w:r w:rsidRPr="006D6771">
        <w:rPr>
          <w:color w:val="000000"/>
          <w:sz w:val="24"/>
          <w:szCs w:val="24"/>
        </w:rPr>
        <w:t>по</w:t>
      </w:r>
      <w:proofErr w:type="gramEnd"/>
      <w:r w:rsidRPr="006D6771">
        <w:rPr>
          <w:color w:val="000000"/>
          <w:sz w:val="24"/>
          <w:szCs w:val="24"/>
        </w:rPr>
        <w:t xml:space="preserve"> </w:t>
      </w:r>
      <w:proofErr w:type="gramStart"/>
      <w:r w:rsidRPr="006D6771">
        <w:rPr>
          <w:color w:val="000000"/>
          <w:sz w:val="24"/>
          <w:szCs w:val="24"/>
        </w:rPr>
        <w:t>результата</w:t>
      </w:r>
      <w:proofErr w:type="gramEnd"/>
      <w:r w:rsidRPr="006D6771">
        <w:rPr>
          <w:color w:val="000000"/>
          <w:sz w:val="24"/>
          <w:szCs w:val="24"/>
        </w:rPr>
        <w:t xml:space="preserve"> которых программа выдает сообщение о предположительном наличии вирусов. </w:t>
      </w:r>
      <w:proofErr w:type="gramStart"/>
      <w:r w:rsidRPr="006D6771">
        <w:rPr>
          <w:color w:val="000000"/>
          <w:sz w:val="24"/>
          <w:szCs w:val="24"/>
        </w:rPr>
        <w:t>Недостатки метода – с помощью программ-ревизоров невозможно определить вирус в файлах, которые поступают в систему уже зараженными; вирусы б</w:t>
      </w:r>
      <w:r w:rsidRPr="006D6771">
        <w:rPr>
          <w:color w:val="000000"/>
          <w:sz w:val="24"/>
          <w:szCs w:val="24"/>
        </w:rPr>
        <w:t>у</w:t>
      </w:r>
      <w:r w:rsidRPr="006D6771">
        <w:rPr>
          <w:color w:val="000000"/>
          <w:sz w:val="24"/>
          <w:szCs w:val="24"/>
        </w:rPr>
        <w:t>дут обнаружены только после размножения в системе);</w:t>
      </w:r>
      <w:proofErr w:type="gramEnd"/>
    </w:p>
    <w:p w:rsidR="00B15444" w:rsidRPr="006D6771" w:rsidRDefault="00B15444" w:rsidP="00F8393B">
      <w:pPr>
        <w:spacing w:line="276" w:lineRule="auto"/>
        <w:ind w:firstLine="709"/>
        <w:jc w:val="both"/>
        <w:rPr>
          <w:color w:val="000000"/>
          <w:sz w:val="24"/>
          <w:szCs w:val="24"/>
        </w:rPr>
      </w:pPr>
      <w:proofErr w:type="gramStart"/>
      <w:r w:rsidRPr="006D6771">
        <w:rPr>
          <w:color w:val="000000"/>
          <w:sz w:val="24"/>
          <w:szCs w:val="24"/>
        </w:rPr>
        <w:t>- </w:t>
      </w:r>
      <w:r w:rsidRPr="006D6771">
        <w:rPr>
          <w:b/>
          <w:bCs/>
          <w:i/>
          <w:iCs/>
          <w:color w:val="000000"/>
          <w:sz w:val="24"/>
          <w:szCs w:val="24"/>
        </w:rPr>
        <w:t>эвристический анализ</w:t>
      </w:r>
      <w:r w:rsidRPr="006D6771">
        <w:rPr>
          <w:color w:val="000000"/>
          <w:sz w:val="24"/>
          <w:szCs w:val="24"/>
        </w:rPr>
        <w:t> (позволяет определить неизвестные вирусы, но не требует предварительного сбора, обработки и хранения информации о файловой системе.</w:t>
      </w:r>
      <w:proofErr w:type="gramEnd"/>
      <w:r w:rsidRPr="006D6771">
        <w:rPr>
          <w:color w:val="000000"/>
          <w:sz w:val="24"/>
          <w:szCs w:val="24"/>
        </w:rPr>
        <w:t xml:space="preserve"> Су</w:t>
      </w:r>
      <w:r w:rsidRPr="006D6771">
        <w:rPr>
          <w:color w:val="000000"/>
          <w:sz w:val="24"/>
          <w:szCs w:val="24"/>
        </w:rPr>
        <w:t>щ</w:t>
      </w:r>
      <w:r w:rsidRPr="006D6771">
        <w:rPr>
          <w:color w:val="000000"/>
          <w:sz w:val="24"/>
          <w:szCs w:val="24"/>
        </w:rPr>
        <w:t>ность метода – проверка возможных сред обитания вирусов и выявление в них команд (групп команд), характерных для вирусов (команды создания резидентных модулей в ОП, команды прямого обращения к дискам, минуя ОС);</w:t>
      </w:r>
    </w:p>
    <w:p w:rsidR="00B15444" w:rsidRPr="006D6771" w:rsidRDefault="00B15444" w:rsidP="00F8393B">
      <w:pPr>
        <w:spacing w:line="276" w:lineRule="auto"/>
        <w:ind w:firstLine="709"/>
        <w:jc w:val="both"/>
        <w:rPr>
          <w:color w:val="000000"/>
          <w:sz w:val="24"/>
          <w:szCs w:val="24"/>
        </w:rPr>
      </w:pPr>
      <w:proofErr w:type="gramStart"/>
      <w:r w:rsidRPr="006D6771">
        <w:rPr>
          <w:color w:val="000000"/>
          <w:sz w:val="24"/>
          <w:szCs w:val="24"/>
        </w:rPr>
        <w:t>- </w:t>
      </w:r>
      <w:r w:rsidRPr="006D6771">
        <w:rPr>
          <w:b/>
          <w:bCs/>
          <w:i/>
          <w:iCs/>
          <w:color w:val="000000"/>
          <w:sz w:val="24"/>
          <w:szCs w:val="24"/>
        </w:rPr>
        <w:t>использование резидентных сторожей</w:t>
      </w:r>
      <w:r w:rsidRPr="006D6771">
        <w:rPr>
          <w:color w:val="000000"/>
          <w:sz w:val="24"/>
          <w:szCs w:val="24"/>
        </w:rPr>
        <w:t> (основан на применении программ, к</w:t>
      </w:r>
      <w:r w:rsidRPr="006D6771">
        <w:rPr>
          <w:color w:val="000000"/>
          <w:sz w:val="24"/>
          <w:szCs w:val="24"/>
        </w:rPr>
        <w:t>о</w:t>
      </w:r>
      <w:r w:rsidRPr="006D6771">
        <w:rPr>
          <w:color w:val="000000"/>
          <w:sz w:val="24"/>
          <w:szCs w:val="24"/>
        </w:rPr>
        <w:t>торые постоянно находятся в ОП ЭВМ и отслеживают все действия остальных программ: при выполнении каких-либо подозрительных действий (обращение для записи в загрузо</w:t>
      </w:r>
      <w:r w:rsidRPr="006D6771">
        <w:rPr>
          <w:color w:val="000000"/>
          <w:sz w:val="24"/>
          <w:szCs w:val="24"/>
        </w:rPr>
        <w:t>ч</w:t>
      </w:r>
      <w:r w:rsidRPr="006D6771">
        <w:rPr>
          <w:color w:val="000000"/>
          <w:sz w:val="24"/>
          <w:szCs w:val="24"/>
        </w:rPr>
        <w:t>ные сектора, помещение в ОП резидентных модулей, попытки перехвата прерываний и т.п.) резидентный сторож выдает сообщение пользователю.</w:t>
      </w:r>
      <w:proofErr w:type="gramEnd"/>
      <w:r w:rsidRPr="006D6771">
        <w:rPr>
          <w:color w:val="000000"/>
          <w:sz w:val="24"/>
          <w:szCs w:val="24"/>
        </w:rPr>
        <w:t xml:space="preserve"> </w:t>
      </w:r>
      <w:proofErr w:type="gramStart"/>
      <w:r w:rsidRPr="006D6771">
        <w:rPr>
          <w:color w:val="000000"/>
          <w:sz w:val="24"/>
          <w:szCs w:val="24"/>
        </w:rPr>
        <w:t>Недостаток – значительный процент ложных тревог, что мешает работе и вызывает раздражение пользователя);</w:t>
      </w:r>
      <w:proofErr w:type="gramEnd"/>
    </w:p>
    <w:p w:rsidR="00B15444" w:rsidRPr="006D6771" w:rsidRDefault="00B15444" w:rsidP="00F8393B">
      <w:pPr>
        <w:spacing w:line="276" w:lineRule="auto"/>
        <w:ind w:firstLine="709"/>
        <w:jc w:val="both"/>
        <w:rPr>
          <w:color w:val="000000"/>
          <w:sz w:val="24"/>
          <w:szCs w:val="24"/>
        </w:rPr>
      </w:pPr>
      <w:proofErr w:type="gramStart"/>
      <w:r w:rsidRPr="006D6771">
        <w:rPr>
          <w:color w:val="000000"/>
          <w:sz w:val="24"/>
          <w:szCs w:val="24"/>
        </w:rPr>
        <w:t>- </w:t>
      </w:r>
      <w:r w:rsidRPr="006D6771">
        <w:rPr>
          <w:b/>
          <w:bCs/>
          <w:i/>
          <w:iCs/>
          <w:color w:val="000000"/>
          <w:sz w:val="24"/>
          <w:szCs w:val="24"/>
        </w:rPr>
        <w:t>вакцинирование программ</w:t>
      </w:r>
      <w:r w:rsidRPr="006D6771">
        <w:rPr>
          <w:color w:val="000000"/>
          <w:sz w:val="24"/>
          <w:szCs w:val="24"/>
        </w:rPr>
        <w:t> (создание специального модуля для контроля ее ц</w:t>
      </w:r>
      <w:r w:rsidRPr="006D6771">
        <w:rPr>
          <w:color w:val="000000"/>
          <w:sz w:val="24"/>
          <w:szCs w:val="24"/>
        </w:rPr>
        <w:t>е</w:t>
      </w:r>
      <w:r w:rsidRPr="006D6771">
        <w:rPr>
          <w:color w:val="000000"/>
          <w:sz w:val="24"/>
          <w:szCs w:val="24"/>
        </w:rPr>
        <w:t>лостности.</w:t>
      </w:r>
      <w:proofErr w:type="gramEnd"/>
      <w:r w:rsidRPr="006D6771">
        <w:rPr>
          <w:color w:val="000000"/>
          <w:sz w:val="24"/>
          <w:szCs w:val="24"/>
        </w:rPr>
        <w:t xml:space="preserve"> В качестве характеристики целостности файла обычно используется контрол</w:t>
      </w:r>
      <w:r w:rsidRPr="006D6771">
        <w:rPr>
          <w:color w:val="000000"/>
          <w:sz w:val="24"/>
          <w:szCs w:val="24"/>
        </w:rPr>
        <w:t>ь</w:t>
      </w:r>
      <w:r w:rsidRPr="006D6771">
        <w:rPr>
          <w:color w:val="000000"/>
          <w:sz w:val="24"/>
          <w:szCs w:val="24"/>
        </w:rPr>
        <w:t>ная сумма. При заражении вакцинированного файла, модуль контроля обнаруживает и</w:t>
      </w:r>
      <w:r w:rsidRPr="006D6771">
        <w:rPr>
          <w:color w:val="000000"/>
          <w:sz w:val="24"/>
          <w:szCs w:val="24"/>
        </w:rPr>
        <w:t>з</w:t>
      </w:r>
      <w:r w:rsidRPr="006D6771">
        <w:rPr>
          <w:color w:val="000000"/>
          <w:sz w:val="24"/>
          <w:szCs w:val="24"/>
        </w:rPr>
        <w:t>менение контрольной суммы и сообщает об этом пользователю. Метод позволяет обнар</w:t>
      </w:r>
      <w:r w:rsidRPr="006D6771">
        <w:rPr>
          <w:color w:val="000000"/>
          <w:sz w:val="24"/>
          <w:szCs w:val="24"/>
        </w:rPr>
        <w:t>у</w:t>
      </w:r>
      <w:r w:rsidRPr="006D6771">
        <w:rPr>
          <w:color w:val="000000"/>
          <w:sz w:val="24"/>
          <w:szCs w:val="24"/>
        </w:rPr>
        <w:t>живать все вирусы, в т.ч. и незнакомые, за исключением «стелс</w:t>
      </w:r>
      <w:proofErr w:type="gramStart"/>
      <w:r w:rsidRPr="006D6771">
        <w:rPr>
          <w:color w:val="000000"/>
          <w:sz w:val="24"/>
          <w:szCs w:val="24"/>
        </w:rPr>
        <w:t>»-</w:t>
      </w:r>
      <w:proofErr w:type="gramEnd"/>
      <w:r w:rsidRPr="006D6771">
        <w:rPr>
          <w:color w:val="000000"/>
          <w:sz w:val="24"/>
          <w:szCs w:val="24"/>
        </w:rPr>
        <w:t>вирусов);</w:t>
      </w:r>
    </w:p>
    <w:p w:rsidR="00B15444" w:rsidRPr="006D6771" w:rsidRDefault="00B15444" w:rsidP="00F8393B">
      <w:pPr>
        <w:spacing w:line="276" w:lineRule="auto"/>
        <w:ind w:firstLine="709"/>
        <w:jc w:val="both"/>
        <w:rPr>
          <w:color w:val="000000"/>
          <w:sz w:val="24"/>
          <w:szCs w:val="24"/>
        </w:rPr>
      </w:pPr>
      <w:proofErr w:type="gramStart"/>
      <w:r w:rsidRPr="006D6771">
        <w:rPr>
          <w:color w:val="000000"/>
          <w:sz w:val="24"/>
          <w:szCs w:val="24"/>
        </w:rPr>
        <w:t>- </w:t>
      </w:r>
      <w:r w:rsidRPr="006D6771">
        <w:rPr>
          <w:b/>
          <w:bCs/>
          <w:i/>
          <w:iCs/>
          <w:color w:val="000000"/>
          <w:sz w:val="24"/>
          <w:szCs w:val="24"/>
        </w:rPr>
        <w:t>аппаратно-программная защита от вирусов</w:t>
      </w:r>
      <w:r w:rsidRPr="006D6771">
        <w:rPr>
          <w:color w:val="000000"/>
          <w:sz w:val="24"/>
          <w:szCs w:val="24"/>
        </w:rPr>
        <w:t> (самый надежный метод защиты.</w:t>
      </w:r>
      <w:proofErr w:type="gramEnd"/>
      <w:r w:rsidRPr="006D6771">
        <w:rPr>
          <w:color w:val="000000"/>
          <w:sz w:val="24"/>
          <w:szCs w:val="24"/>
        </w:rPr>
        <w:t xml:space="preserve"> В настоящее время используются специальные контроллеры и их программное обеспечение. Контроллер устанавливается в разъем расширения и имеет доступ к общей шине, что по</w:t>
      </w:r>
      <w:r w:rsidRPr="006D6771">
        <w:rPr>
          <w:color w:val="000000"/>
          <w:sz w:val="24"/>
          <w:szCs w:val="24"/>
        </w:rPr>
        <w:t>з</w:t>
      </w:r>
      <w:r w:rsidRPr="006D6771">
        <w:rPr>
          <w:color w:val="000000"/>
          <w:sz w:val="24"/>
          <w:szCs w:val="24"/>
        </w:rPr>
        <w:t>воляет ему контролировать все обращения к дисковой системе. В программном обеспеч</w:t>
      </w:r>
      <w:r w:rsidRPr="006D6771">
        <w:rPr>
          <w:color w:val="000000"/>
          <w:sz w:val="24"/>
          <w:szCs w:val="24"/>
        </w:rPr>
        <w:t>е</w:t>
      </w:r>
      <w:r w:rsidRPr="006D6771">
        <w:rPr>
          <w:color w:val="000000"/>
          <w:sz w:val="24"/>
          <w:szCs w:val="24"/>
        </w:rPr>
        <w:t>нии контроллера запоминаются области на дисках, изменение которых в обычных реж</w:t>
      </w:r>
      <w:r w:rsidRPr="006D6771">
        <w:rPr>
          <w:color w:val="000000"/>
          <w:sz w:val="24"/>
          <w:szCs w:val="24"/>
        </w:rPr>
        <w:t>и</w:t>
      </w:r>
      <w:r w:rsidRPr="006D6771">
        <w:rPr>
          <w:color w:val="000000"/>
          <w:sz w:val="24"/>
          <w:szCs w:val="24"/>
        </w:rPr>
        <w:t xml:space="preserve">мах работы не допускается. </w:t>
      </w:r>
      <w:proofErr w:type="gramStart"/>
      <w:r w:rsidRPr="006D6771">
        <w:rPr>
          <w:color w:val="000000"/>
          <w:sz w:val="24"/>
          <w:szCs w:val="24"/>
        </w:rPr>
        <w:t>Можно устанавливать защиту на изменение главной загрузо</w:t>
      </w:r>
      <w:r w:rsidRPr="006D6771">
        <w:rPr>
          <w:color w:val="000000"/>
          <w:sz w:val="24"/>
          <w:szCs w:val="24"/>
        </w:rPr>
        <w:t>ч</w:t>
      </w:r>
      <w:r w:rsidRPr="006D6771">
        <w:rPr>
          <w:color w:val="000000"/>
          <w:sz w:val="24"/>
          <w:szCs w:val="24"/>
        </w:rPr>
        <w:t>ной записи, загрузочных секторов, файлов конфигурации, исполняемых файлов и др.).</w:t>
      </w:r>
      <w:proofErr w:type="gramEnd"/>
    </w:p>
    <w:p w:rsidR="00B15444" w:rsidRPr="006D6771" w:rsidRDefault="00B15444" w:rsidP="00F8393B">
      <w:pPr>
        <w:spacing w:line="276" w:lineRule="auto"/>
        <w:ind w:firstLine="709"/>
        <w:jc w:val="center"/>
        <w:rPr>
          <w:b/>
          <w:color w:val="000000"/>
          <w:sz w:val="24"/>
          <w:szCs w:val="24"/>
        </w:rPr>
      </w:pPr>
      <w:r w:rsidRPr="006D6771">
        <w:rPr>
          <w:b/>
          <w:color w:val="000000"/>
          <w:sz w:val="24"/>
          <w:szCs w:val="24"/>
        </w:rPr>
        <w:t>Методы удаления последствий заражения вирусами</w:t>
      </w:r>
    </w:p>
    <w:p w:rsidR="00B15444" w:rsidRPr="006D6771" w:rsidRDefault="00B15444" w:rsidP="00F8393B">
      <w:pPr>
        <w:spacing w:line="276" w:lineRule="auto"/>
        <w:ind w:firstLine="709"/>
        <w:jc w:val="both"/>
        <w:rPr>
          <w:color w:val="000000"/>
          <w:sz w:val="24"/>
          <w:szCs w:val="24"/>
        </w:rPr>
      </w:pPr>
      <w:r w:rsidRPr="006D6771">
        <w:rPr>
          <w:color w:val="000000"/>
          <w:sz w:val="24"/>
          <w:szCs w:val="24"/>
        </w:rPr>
        <w:t>Существует два метода удаления последствий воздействия вирусов антивирусными программами:</w:t>
      </w:r>
    </w:p>
    <w:p w:rsidR="00B15444" w:rsidRPr="006D6771" w:rsidRDefault="00B15444" w:rsidP="00F8393B">
      <w:pPr>
        <w:spacing w:line="276" w:lineRule="auto"/>
        <w:ind w:firstLine="709"/>
        <w:jc w:val="both"/>
        <w:rPr>
          <w:color w:val="000000"/>
          <w:sz w:val="24"/>
          <w:szCs w:val="24"/>
        </w:rPr>
      </w:pPr>
      <w:r w:rsidRPr="006D6771">
        <w:rPr>
          <w:color w:val="000000"/>
          <w:sz w:val="24"/>
          <w:szCs w:val="24"/>
        </w:rPr>
        <w:t>первый – предполагает восстановление системы после воздействия известных в</w:t>
      </w:r>
      <w:r w:rsidRPr="006D6771">
        <w:rPr>
          <w:color w:val="000000"/>
          <w:sz w:val="24"/>
          <w:szCs w:val="24"/>
        </w:rPr>
        <w:t>и</w:t>
      </w:r>
      <w:r w:rsidRPr="006D6771">
        <w:rPr>
          <w:color w:val="000000"/>
          <w:sz w:val="24"/>
          <w:szCs w:val="24"/>
        </w:rPr>
        <w:t>русов (разработчики программы-фага, удаляющей вирус, должен знать структуру вируса и его характеристики размещения в среде обитания);</w:t>
      </w:r>
    </w:p>
    <w:p w:rsidR="00B15444" w:rsidRPr="006D6771" w:rsidRDefault="00B15444" w:rsidP="00F8393B">
      <w:pPr>
        <w:spacing w:line="276" w:lineRule="auto"/>
        <w:ind w:firstLine="709"/>
        <w:jc w:val="both"/>
        <w:rPr>
          <w:color w:val="000000"/>
          <w:sz w:val="24"/>
          <w:szCs w:val="24"/>
        </w:rPr>
      </w:pPr>
      <w:proofErr w:type="gramStart"/>
      <w:r w:rsidRPr="006D6771">
        <w:rPr>
          <w:color w:val="000000"/>
          <w:sz w:val="24"/>
          <w:szCs w:val="24"/>
        </w:rPr>
        <w:t>второй – позволяет восстанавливать файлы и загрузочные сектора, зараженные н</w:t>
      </w:r>
      <w:r w:rsidRPr="006D6771">
        <w:rPr>
          <w:color w:val="000000"/>
          <w:sz w:val="24"/>
          <w:szCs w:val="24"/>
        </w:rPr>
        <w:t>е</w:t>
      </w:r>
      <w:r w:rsidRPr="006D6771">
        <w:rPr>
          <w:color w:val="000000"/>
          <w:sz w:val="24"/>
          <w:szCs w:val="24"/>
        </w:rPr>
        <w:t>известными вирусами (для восстановления файлов программа восстановления должна з</w:t>
      </w:r>
      <w:r w:rsidRPr="006D6771">
        <w:rPr>
          <w:color w:val="000000"/>
          <w:sz w:val="24"/>
          <w:szCs w:val="24"/>
        </w:rPr>
        <w:t>а</w:t>
      </w:r>
      <w:r w:rsidRPr="006D6771">
        <w:rPr>
          <w:color w:val="000000"/>
          <w:sz w:val="24"/>
          <w:szCs w:val="24"/>
        </w:rPr>
        <w:t>благовременно создать и хранить информацию о файлах, полученную в условиях отсу</w:t>
      </w:r>
      <w:r w:rsidRPr="006D6771">
        <w:rPr>
          <w:color w:val="000000"/>
          <w:sz w:val="24"/>
          <w:szCs w:val="24"/>
        </w:rPr>
        <w:t>т</w:t>
      </w:r>
      <w:r w:rsidRPr="006D6771">
        <w:rPr>
          <w:color w:val="000000"/>
          <w:sz w:val="24"/>
          <w:szCs w:val="24"/>
        </w:rPr>
        <w:t>ствия вирусов.</w:t>
      </w:r>
      <w:proofErr w:type="gramEnd"/>
      <w:r w:rsidRPr="006D6771">
        <w:rPr>
          <w:color w:val="000000"/>
          <w:sz w:val="24"/>
          <w:szCs w:val="24"/>
        </w:rPr>
        <w:t xml:space="preserve"> Имея информацию о незараженном файле и используя сведения об общих принципах работы вирусов, осуществляется восстановление файлов. Если вирус подверг файл необратимым изменениям, то восстановление возможно только с использованием резервной копии или с дистрибутива. </w:t>
      </w:r>
      <w:proofErr w:type="gramStart"/>
      <w:r w:rsidRPr="006D6771">
        <w:rPr>
          <w:color w:val="000000"/>
          <w:sz w:val="24"/>
          <w:szCs w:val="24"/>
        </w:rPr>
        <w:t>При их отсутствии существует только один выход – уничтожить файл и восстановить его вручную).</w:t>
      </w:r>
      <w:proofErr w:type="gramEnd"/>
    </w:p>
    <w:p w:rsidR="00B15444" w:rsidRPr="006D6771" w:rsidRDefault="00B15444" w:rsidP="00F8393B">
      <w:pPr>
        <w:spacing w:line="276" w:lineRule="auto"/>
        <w:ind w:firstLine="709"/>
        <w:jc w:val="center"/>
        <w:rPr>
          <w:b/>
          <w:color w:val="000000"/>
          <w:sz w:val="24"/>
          <w:szCs w:val="24"/>
          <w:shd w:val="clear" w:color="auto" w:fill="FFFFFF"/>
        </w:rPr>
      </w:pPr>
      <w:r w:rsidRPr="006D6771">
        <w:rPr>
          <w:b/>
          <w:color w:val="000000"/>
          <w:sz w:val="24"/>
          <w:szCs w:val="24"/>
          <w:shd w:val="clear" w:color="auto" w:fill="FFFFFF"/>
        </w:rPr>
        <w:t>Антивирусная утилита AVZ</w:t>
      </w:r>
    </w:p>
    <w:p w:rsidR="00B15444" w:rsidRPr="006D6771" w:rsidRDefault="00B15444" w:rsidP="00F8393B">
      <w:pPr>
        <w:spacing w:line="276" w:lineRule="auto"/>
        <w:ind w:firstLine="709"/>
        <w:rPr>
          <w:sz w:val="24"/>
          <w:szCs w:val="24"/>
        </w:rPr>
      </w:pPr>
      <w:r w:rsidRPr="006D6771">
        <w:rPr>
          <w:color w:val="000000"/>
          <w:sz w:val="24"/>
          <w:szCs w:val="24"/>
          <w:shd w:val="clear" w:color="auto" w:fill="FFFFFF"/>
        </w:rPr>
        <w:t>Антивирусная утилита AVZ предназначена для обнаружения и удаления:</w:t>
      </w:r>
    </w:p>
    <w:p w:rsidR="00B15444" w:rsidRPr="006D6771" w:rsidRDefault="00B15444" w:rsidP="009C6490">
      <w:pPr>
        <w:widowControl/>
        <w:numPr>
          <w:ilvl w:val="0"/>
          <w:numId w:val="37"/>
        </w:numPr>
        <w:shd w:val="clear" w:color="auto" w:fill="FFFFFF"/>
        <w:tabs>
          <w:tab w:val="clear" w:pos="720"/>
          <w:tab w:val="num" w:pos="993"/>
        </w:tabs>
        <w:autoSpaceDE/>
        <w:autoSpaceDN/>
        <w:spacing w:line="276" w:lineRule="auto"/>
        <w:ind w:left="0" w:firstLine="709"/>
        <w:rPr>
          <w:color w:val="000000"/>
          <w:sz w:val="24"/>
          <w:szCs w:val="24"/>
        </w:rPr>
      </w:pPr>
      <w:r w:rsidRPr="006D6771">
        <w:rPr>
          <w:color w:val="000000"/>
          <w:sz w:val="24"/>
          <w:szCs w:val="24"/>
        </w:rPr>
        <w:lastRenderedPageBreak/>
        <w:t>SpyWare и AdWare модулей - это основное назначение утилиты;</w:t>
      </w:r>
    </w:p>
    <w:p w:rsidR="00B15444" w:rsidRPr="006D6771" w:rsidRDefault="00B15444" w:rsidP="009C6490">
      <w:pPr>
        <w:widowControl/>
        <w:numPr>
          <w:ilvl w:val="0"/>
          <w:numId w:val="37"/>
        </w:numPr>
        <w:shd w:val="clear" w:color="auto" w:fill="FFFFFF"/>
        <w:tabs>
          <w:tab w:val="clear" w:pos="720"/>
          <w:tab w:val="num" w:pos="993"/>
        </w:tabs>
        <w:autoSpaceDE/>
        <w:autoSpaceDN/>
        <w:spacing w:line="276" w:lineRule="auto"/>
        <w:ind w:left="0" w:firstLine="709"/>
        <w:rPr>
          <w:color w:val="000000"/>
          <w:sz w:val="24"/>
          <w:szCs w:val="24"/>
        </w:rPr>
      </w:pPr>
      <w:r w:rsidRPr="006D6771">
        <w:rPr>
          <w:color w:val="000000"/>
          <w:sz w:val="24"/>
          <w:szCs w:val="24"/>
        </w:rPr>
        <w:t>Dialer (Trojan.Dialer);</w:t>
      </w:r>
    </w:p>
    <w:p w:rsidR="00B15444" w:rsidRPr="006D6771" w:rsidRDefault="00B15444" w:rsidP="009C6490">
      <w:pPr>
        <w:widowControl/>
        <w:numPr>
          <w:ilvl w:val="0"/>
          <w:numId w:val="37"/>
        </w:numPr>
        <w:shd w:val="clear" w:color="auto" w:fill="FFFFFF"/>
        <w:tabs>
          <w:tab w:val="clear" w:pos="720"/>
          <w:tab w:val="num" w:pos="993"/>
        </w:tabs>
        <w:autoSpaceDE/>
        <w:autoSpaceDN/>
        <w:spacing w:line="276" w:lineRule="auto"/>
        <w:ind w:left="0" w:firstLine="709"/>
        <w:rPr>
          <w:color w:val="000000"/>
          <w:sz w:val="24"/>
          <w:szCs w:val="24"/>
        </w:rPr>
      </w:pPr>
      <w:r w:rsidRPr="006D6771">
        <w:rPr>
          <w:color w:val="000000"/>
          <w:sz w:val="24"/>
          <w:szCs w:val="24"/>
        </w:rPr>
        <w:t>Троянских программ;</w:t>
      </w:r>
    </w:p>
    <w:p w:rsidR="00B15444" w:rsidRPr="006D6771" w:rsidRDefault="00B15444" w:rsidP="009C6490">
      <w:pPr>
        <w:widowControl/>
        <w:numPr>
          <w:ilvl w:val="0"/>
          <w:numId w:val="37"/>
        </w:numPr>
        <w:shd w:val="clear" w:color="auto" w:fill="FFFFFF"/>
        <w:tabs>
          <w:tab w:val="clear" w:pos="720"/>
          <w:tab w:val="num" w:pos="993"/>
        </w:tabs>
        <w:autoSpaceDE/>
        <w:autoSpaceDN/>
        <w:spacing w:line="276" w:lineRule="auto"/>
        <w:ind w:left="0" w:firstLine="709"/>
        <w:rPr>
          <w:color w:val="000000"/>
          <w:sz w:val="24"/>
          <w:szCs w:val="24"/>
        </w:rPr>
      </w:pPr>
      <w:r w:rsidRPr="006D6771">
        <w:rPr>
          <w:color w:val="000000"/>
          <w:sz w:val="24"/>
          <w:szCs w:val="24"/>
        </w:rPr>
        <w:t>BackDoor модулей;</w:t>
      </w:r>
    </w:p>
    <w:p w:rsidR="00B15444" w:rsidRPr="006D6771" w:rsidRDefault="00B15444" w:rsidP="009C6490">
      <w:pPr>
        <w:widowControl/>
        <w:numPr>
          <w:ilvl w:val="0"/>
          <w:numId w:val="37"/>
        </w:numPr>
        <w:shd w:val="clear" w:color="auto" w:fill="FFFFFF"/>
        <w:tabs>
          <w:tab w:val="clear" w:pos="720"/>
          <w:tab w:val="num" w:pos="993"/>
        </w:tabs>
        <w:autoSpaceDE/>
        <w:autoSpaceDN/>
        <w:spacing w:line="276" w:lineRule="auto"/>
        <w:ind w:left="0" w:firstLine="709"/>
        <w:rPr>
          <w:color w:val="000000"/>
          <w:sz w:val="24"/>
          <w:szCs w:val="24"/>
        </w:rPr>
      </w:pPr>
      <w:r w:rsidRPr="006D6771">
        <w:rPr>
          <w:color w:val="000000"/>
          <w:sz w:val="24"/>
          <w:szCs w:val="24"/>
        </w:rPr>
        <w:t>Сетевых и почтовых червей;</w:t>
      </w:r>
    </w:p>
    <w:p w:rsidR="00B15444" w:rsidRPr="006D6771" w:rsidRDefault="00B15444" w:rsidP="009C6490">
      <w:pPr>
        <w:widowControl/>
        <w:numPr>
          <w:ilvl w:val="0"/>
          <w:numId w:val="37"/>
        </w:numPr>
        <w:shd w:val="clear" w:color="auto" w:fill="FFFFFF"/>
        <w:tabs>
          <w:tab w:val="clear" w:pos="720"/>
          <w:tab w:val="num" w:pos="993"/>
        </w:tabs>
        <w:autoSpaceDE/>
        <w:autoSpaceDN/>
        <w:spacing w:line="276" w:lineRule="auto"/>
        <w:ind w:left="0" w:firstLine="709"/>
        <w:rPr>
          <w:color w:val="000000"/>
          <w:sz w:val="24"/>
          <w:szCs w:val="24"/>
        </w:rPr>
      </w:pPr>
      <w:r w:rsidRPr="006D6771">
        <w:rPr>
          <w:color w:val="000000"/>
          <w:sz w:val="24"/>
          <w:szCs w:val="24"/>
        </w:rPr>
        <w:t>TrojanSpy, TrojanDownloader, TrojanDropper.</w:t>
      </w:r>
    </w:p>
    <w:p w:rsidR="00B15444" w:rsidRPr="006D6771" w:rsidRDefault="00B15444" w:rsidP="00F8393B">
      <w:pPr>
        <w:spacing w:line="276" w:lineRule="auto"/>
        <w:ind w:firstLine="709"/>
        <w:jc w:val="both"/>
        <w:rPr>
          <w:color w:val="000000"/>
          <w:sz w:val="24"/>
          <w:szCs w:val="24"/>
          <w:shd w:val="clear" w:color="auto" w:fill="FFFFFF"/>
        </w:rPr>
      </w:pPr>
      <w:r w:rsidRPr="006D6771">
        <w:rPr>
          <w:color w:val="000000"/>
          <w:sz w:val="24"/>
          <w:szCs w:val="24"/>
          <w:shd w:val="clear" w:color="auto" w:fill="FFFFFF"/>
        </w:rPr>
        <w:t>Утилита является прямым аналогом программ TrojanHunter и LavaSoft Ad-aware 6. Первичной задачей программы является удаление SpyWare и троянских пр</w:t>
      </w:r>
      <w:r w:rsidRPr="006D6771">
        <w:rPr>
          <w:color w:val="000000"/>
          <w:sz w:val="24"/>
          <w:szCs w:val="24"/>
          <w:shd w:val="clear" w:color="auto" w:fill="FFFFFF"/>
        </w:rPr>
        <w:t>о</w:t>
      </w:r>
      <w:r w:rsidRPr="006D6771">
        <w:rPr>
          <w:color w:val="000000"/>
          <w:sz w:val="24"/>
          <w:szCs w:val="24"/>
          <w:shd w:val="clear" w:color="auto" w:fill="FFFFFF"/>
        </w:rPr>
        <w:t>грамм. Интерфейс программы представлен на рисунке 1.</w:t>
      </w:r>
    </w:p>
    <w:p w:rsidR="00B15444" w:rsidRPr="006D6771" w:rsidRDefault="00B15444" w:rsidP="00F8393B">
      <w:pPr>
        <w:spacing w:line="276" w:lineRule="auto"/>
        <w:ind w:firstLine="709"/>
        <w:jc w:val="center"/>
        <w:rPr>
          <w:color w:val="000000"/>
          <w:sz w:val="24"/>
          <w:szCs w:val="24"/>
          <w:shd w:val="clear" w:color="auto" w:fill="FFFFFF"/>
        </w:rPr>
      </w:pPr>
      <w:r w:rsidRPr="006D6771">
        <w:rPr>
          <w:noProof/>
          <w:sz w:val="24"/>
          <w:szCs w:val="24"/>
          <w:lang w:bidi="ar-SA"/>
        </w:rPr>
        <w:drawing>
          <wp:inline distT="0" distB="0" distL="0" distR="0" wp14:anchorId="38E84123" wp14:editId="4117AD3D">
            <wp:extent cx="3992880" cy="3230880"/>
            <wp:effectExtent l="0" t="0" r="762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92880" cy="3230880"/>
                    </a:xfrm>
                    <a:prstGeom prst="rect">
                      <a:avLst/>
                    </a:prstGeom>
                    <a:noFill/>
                    <a:ln>
                      <a:noFill/>
                    </a:ln>
                  </pic:spPr>
                </pic:pic>
              </a:graphicData>
            </a:graphic>
          </wp:inline>
        </w:drawing>
      </w:r>
    </w:p>
    <w:p w:rsidR="00B15444" w:rsidRPr="006D6771" w:rsidRDefault="00B15444" w:rsidP="00F8393B">
      <w:pPr>
        <w:spacing w:line="276" w:lineRule="auto"/>
        <w:ind w:firstLine="709"/>
        <w:jc w:val="center"/>
        <w:rPr>
          <w:color w:val="000000"/>
          <w:sz w:val="24"/>
          <w:szCs w:val="24"/>
          <w:shd w:val="clear" w:color="auto" w:fill="FFFFFF"/>
        </w:rPr>
      </w:pPr>
      <w:r w:rsidRPr="006D6771">
        <w:rPr>
          <w:color w:val="000000"/>
          <w:sz w:val="24"/>
          <w:szCs w:val="24"/>
          <w:shd w:val="clear" w:color="auto" w:fill="FFFFFF"/>
        </w:rPr>
        <w:t xml:space="preserve">Рис. 1. – Главный экран </w:t>
      </w:r>
      <w:r w:rsidRPr="006D6771">
        <w:rPr>
          <w:color w:val="000000"/>
          <w:sz w:val="24"/>
          <w:szCs w:val="24"/>
          <w:shd w:val="clear" w:color="auto" w:fill="FFFFFF"/>
          <w:lang w:val="en-US"/>
        </w:rPr>
        <w:t>AVZ</w:t>
      </w:r>
    </w:p>
    <w:p w:rsidR="00B15444" w:rsidRPr="006D6771" w:rsidRDefault="00B15444" w:rsidP="00F8393B">
      <w:pPr>
        <w:spacing w:line="276" w:lineRule="auto"/>
        <w:ind w:firstLine="709"/>
        <w:jc w:val="both"/>
        <w:rPr>
          <w:color w:val="000000"/>
          <w:sz w:val="24"/>
          <w:szCs w:val="24"/>
          <w:shd w:val="clear" w:color="auto" w:fill="FFFFFF"/>
        </w:rPr>
      </w:pPr>
      <w:r w:rsidRPr="006D6771">
        <w:rPr>
          <w:color w:val="000000"/>
          <w:sz w:val="24"/>
          <w:szCs w:val="24"/>
          <w:shd w:val="clear" w:color="auto" w:fill="FFFFFF"/>
        </w:rPr>
        <w:t>Запуск утилиты должен производиться от имени администратора.</w:t>
      </w:r>
    </w:p>
    <w:p w:rsidR="00B15444" w:rsidRPr="006D6771" w:rsidRDefault="00B15444" w:rsidP="00F8393B">
      <w:pPr>
        <w:spacing w:line="276" w:lineRule="auto"/>
        <w:ind w:firstLine="709"/>
        <w:jc w:val="both"/>
        <w:rPr>
          <w:color w:val="000000"/>
          <w:sz w:val="24"/>
          <w:szCs w:val="24"/>
          <w:shd w:val="clear" w:color="auto" w:fill="FFFFFF"/>
        </w:rPr>
      </w:pPr>
      <w:r w:rsidRPr="006D6771">
        <w:rPr>
          <w:color w:val="000000"/>
          <w:sz w:val="24"/>
          <w:szCs w:val="24"/>
          <w:shd w:val="clear" w:color="auto" w:fill="FFFFFF"/>
        </w:rPr>
        <w:t>Особенностями утилиты AVZ (помимо типового сигнатурного сканера) является: </w:t>
      </w:r>
    </w:p>
    <w:p w:rsidR="00B15444" w:rsidRPr="006D6771" w:rsidRDefault="00B15444" w:rsidP="009C6490">
      <w:pPr>
        <w:widowControl/>
        <w:numPr>
          <w:ilvl w:val="0"/>
          <w:numId w:val="38"/>
        </w:numPr>
        <w:shd w:val="clear" w:color="auto" w:fill="FFFFFF"/>
        <w:tabs>
          <w:tab w:val="clear" w:pos="720"/>
          <w:tab w:val="num" w:pos="993"/>
        </w:tabs>
        <w:autoSpaceDE/>
        <w:autoSpaceDN/>
        <w:spacing w:line="276" w:lineRule="auto"/>
        <w:ind w:left="0" w:firstLine="709"/>
        <w:jc w:val="both"/>
        <w:rPr>
          <w:color w:val="000000"/>
          <w:sz w:val="24"/>
          <w:szCs w:val="24"/>
        </w:rPr>
      </w:pPr>
      <w:r w:rsidRPr="006D6771">
        <w:rPr>
          <w:b/>
          <w:bCs/>
          <w:color w:val="000000"/>
          <w:sz w:val="24"/>
          <w:szCs w:val="24"/>
        </w:rPr>
        <w:t>Микропрограммы эвристической проверки системы</w:t>
      </w:r>
      <w:r w:rsidRPr="006D6771">
        <w:rPr>
          <w:color w:val="000000"/>
          <w:sz w:val="24"/>
          <w:szCs w:val="24"/>
        </w:rPr>
        <w:t>. Микропрограммы пр</w:t>
      </w:r>
      <w:r w:rsidRPr="006D6771">
        <w:rPr>
          <w:color w:val="000000"/>
          <w:sz w:val="24"/>
          <w:szCs w:val="24"/>
        </w:rPr>
        <w:t>о</w:t>
      </w:r>
      <w:r w:rsidRPr="006D6771">
        <w:rPr>
          <w:color w:val="000000"/>
          <w:sz w:val="24"/>
          <w:szCs w:val="24"/>
        </w:rPr>
        <w:t>водят поиск известных SpyWare и вирусов по косвенным признакам - на основании анал</w:t>
      </w:r>
      <w:r w:rsidRPr="006D6771">
        <w:rPr>
          <w:color w:val="000000"/>
          <w:sz w:val="24"/>
          <w:szCs w:val="24"/>
        </w:rPr>
        <w:t>и</w:t>
      </w:r>
      <w:r w:rsidRPr="006D6771">
        <w:rPr>
          <w:color w:val="000000"/>
          <w:sz w:val="24"/>
          <w:szCs w:val="24"/>
        </w:rPr>
        <w:t>за реестра, файлов на диске и в памяти.</w:t>
      </w:r>
    </w:p>
    <w:p w:rsidR="00B15444" w:rsidRPr="006D6771" w:rsidRDefault="00B15444" w:rsidP="009C6490">
      <w:pPr>
        <w:widowControl/>
        <w:numPr>
          <w:ilvl w:val="0"/>
          <w:numId w:val="38"/>
        </w:numPr>
        <w:shd w:val="clear" w:color="auto" w:fill="FFFFFF"/>
        <w:tabs>
          <w:tab w:val="clear" w:pos="720"/>
          <w:tab w:val="num" w:pos="993"/>
        </w:tabs>
        <w:autoSpaceDE/>
        <w:autoSpaceDN/>
        <w:spacing w:line="276" w:lineRule="auto"/>
        <w:ind w:left="0" w:firstLine="709"/>
        <w:jc w:val="both"/>
        <w:rPr>
          <w:color w:val="000000"/>
          <w:sz w:val="24"/>
          <w:szCs w:val="24"/>
        </w:rPr>
      </w:pPr>
      <w:r w:rsidRPr="006D6771">
        <w:rPr>
          <w:b/>
          <w:bCs/>
          <w:color w:val="000000"/>
          <w:sz w:val="24"/>
          <w:szCs w:val="24"/>
        </w:rPr>
        <w:t>Обновляемая база безопасных файлов</w:t>
      </w:r>
      <w:r w:rsidRPr="006D6771">
        <w:rPr>
          <w:color w:val="000000"/>
          <w:sz w:val="24"/>
          <w:szCs w:val="24"/>
        </w:rPr>
        <w:t>. В нее входят цифровые подписи деся</w:t>
      </w:r>
      <w:r w:rsidRPr="006D6771">
        <w:rPr>
          <w:color w:val="000000"/>
          <w:sz w:val="24"/>
          <w:szCs w:val="24"/>
        </w:rPr>
        <w:t>т</w:t>
      </w:r>
      <w:r w:rsidRPr="006D6771">
        <w:rPr>
          <w:color w:val="000000"/>
          <w:sz w:val="24"/>
          <w:szCs w:val="24"/>
        </w:rPr>
        <w:t>ков тысяч системных файлов и файлов известных безопасных процессов. База подключена ко всем системам AVZ и работает по принципу "свой/чужой" - безопасные файлы не вн</w:t>
      </w:r>
      <w:r w:rsidRPr="006D6771">
        <w:rPr>
          <w:color w:val="000000"/>
          <w:sz w:val="24"/>
          <w:szCs w:val="24"/>
        </w:rPr>
        <w:t>о</w:t>
      </w:r>
      <w:r w:rsidRPr="006D6771">
        <w:rPr>
          <w:color w:val="000000"/>
          <w:sz w:val="24"/>
          <w:szCs w:val="24"/>
        </w:rPr>
        <w:t>сятся в карантин, для них заблокировано удаление и вывод предупреждений, база испол</w:t>
      </w:r>
      <w:r w:rsidRPr="006D6771">
        <w:rPr>
          <w:color w:val="000000"/>
          <w:sz w:val="24"/>
          <w:szCs w:val="24"/>
        </w:rPr>
        <w:t>ь</w:t>
      </w:r>
      <w:r w:rsidRPr="006D6771">
        <w:rPr>
          <w:color w:val="000000"/>
          <w:sz w:val="24"/>
          <w:szCs w:val="24"/>
        </w:rPr>
        <w:t>зуется антируткитом, системой поиска файлов, различными анализаторами. В частности, встроенный диспетчер процессов выделяет безопасные процессы и сервисы цветом, поиск файлов на диске может исключать из поиска известные файлы (что очень полезно при п</w:t>
      </w:r>
      <w:r w:rsidRPr="006D6771">
        <w:rPr>
          <w:color w:val="000000"/>
          <w:sz w:val="24"/>
          <w:szCs w:val="24"/>
        </w:rPr>
        <w:t>о</w:t>
      </w:r>
      <w:r w:rsidRPr="006D6771">
        <w:rPr>
          <w:color w:val="000000"/>
          <w:sz w:val="24"/>
          <w:szCs w:val="24"/>
        </w:rPr>
        <w:t>иске на диске троянских программ);</w:t>
      </w:r>
    </w:p>
    <w:p w:rsidR="00B15444" w:rsidRPr="006D6771" w:rsidRDefault="00B15444" w:rsidP="009C6490">
      <w:pPr>
        <w:widowControl/>
        <w:numPr>
          <w:ilvl w:val="0"/>
          <w:numId w:val="38"/>
        </w:numPr>
        <w:shd w:val="clear" w:color="auto" w:fill="FFFFFF"/>
        <w:tabs>
          <w:tab w:val="clear" w:pos="720"/>
          <w:tab w:val="num" w:pos="993"/>
        </w:tabs>
        <w:autoSpaceDE/>
        <w:autoSpaceDN/>
        <w:spacing w:line="276" w:lineRule="auto"/>
        <w:ind w:left="0" w:firstLine="709"/>
        <w:jc w:val="both"/>
        <w:rPr>
          <w:color w:val="000000"/>
          <w:sz w:val="24"/>
          <w:szCs w:val="24"/>
        </w:rPr>
      </w:pPr>
      <w:r w:rsidRPr="006D6771">
        <w:rPr>
          <w:b/>
          <w:bCs/>
          <w:color w:val="000000"/>
          <w:sz w:val="24"/>
          <w:szCs w:val="24"/>
        </w:rPr>
        <w:t>Встроенная система обнаружения Rootkit</w:t>
      </w:r>
      <w:r w:rsidRPr="006D6771">
        <w:rPr>
          <w:color w:val="000000"/>
          <w:sz w:val="24"/>
          <w:szCs w:val="24"/>
        </w:rPr>
        <w:t>. Поиск RootKit идет </w:t>
      </w:r>
      <w:r w:rsidRPr="006D6771">
        <w:rPr>
          <w:i/>
          <w:iCs/>
          <w:color w:val="000000"/>
          <w:sz w:val="24"/>
          <w:szCs w:val="24"/>
        </w:rPr>
        <w:t>без применения сигнатур</w:t>
      </w:r>
      <w:r w:rsidRPr="006D6771">
        <w:rPr>
          <w:color w:val="000000"/>
          <w:sz w:val="24"/>
          <w:szCs w:val="24"/>
        </w:rPr>
        <w:t> на основании исследования базовых системных библиотек на предмет перехвата их функций. AVZ может не только обнаруживать RootKit, но и производить корректную блокировку работы UserMode RootKit для своего процесса и KernelMode RootKit на уровне системы. Противодействие RootKit распространяется на все сервисные функции AVZ, в результате сканер AVZ может обнаруживать маскируемые процессы, система п</w:t>
      </w:r>
      <w:r w:rsidRPr="006D6771">
        <w:rPr>
          <w:color w:val="000000"/>
          <w:sz w:val="24"/>
          <w:szCs w:val="24"/>
        </w:rPr>
        <w:t>о</w:t>
      </w:r>
      <w:r w:rsidRPr="006D6771">
        <w:rPr>
          <w:color w:val="000000"/>
          <w:sz w:val="24"/>
          <w:szCs w:val="24"/>
        </w:rPr>
        <w:lastRenderedPageBreak/>
        <w:t>иска в реестре "видит" маскируемые ключи и т.п. Антируткит снабжен анализатором, к</w:t>
      </w:r>
      <w:r w:rsidRPr="006D6771">
        <w:rPr>
          <w:color w:val="000000"/>
          <w:sz w:val="24"/>
          <w:szCs w:val="24"/>
        </w:rPr>
        <w:t>о</w:t>
      </w:r>
      <w:r w:rsidRPr="006D6771">
        <w:rPr>
          <w:color w:val="000000"/>
          <w:sz w:val="24"/>
          <w:szCs w:val="24"/>
        </w:rPr>
        <w:t xml:space="preserve">торый проводит обнаружение процессов и сервисов, маскируемых RootKit. Одной из </w:t>
      </w:r>
      <w:proofErr w:type="gramStart"/>
      <w:r w:rsidRPr="006D6771">
        <w:rPr>
          <w:color w:val="000000"/>
          <w:sz w:val="24"/>
          <w:szCs w:val="24"/>
        </w:rPr>
        <w:t>главных</w:t>
      </w:r>
      <w:proofErr w:type="gramEnd"/>
      <w:r w:rsidRPr="006D6771">
        <w:rPr>
          <w:color w:val="000000"/>
          <w:sz w:val="24"/>
          <w:szCs w:val="24"/>
        </w:rPr>
        <w:t xml:space="preserve"> на мой взгляд особенностей системы противодействия RootKit является ее раб</w:t>
      </w:r>
      <w:r w:rsidRPr="006D6771">
        <w:rPr>
          <w:color w:val="000000"/>
          <w:sz w:val="24"/>
          <w:szCs w:val="24"/>
        </w:rPr>
        <w:t>о</w:t>
      </w:r>
      <w:r w:rsidRPr="006D6771">
        <w:rPr>
          <w:color w:val="000000"/>
          <w:sz w:val="24"/>
          <w:szCs w:val="24"/>
        </w:rPr>
        <w:t>тоспособность в Win9X (распространеннное мнение об отсуствии RootKit, работающих на платформе Win9X глубоко ошибочно - известны сотни троянских программ, перехват</w:t>
      </w:r>
      <w:r w:rsidRPr="006D6771">
        <w:rPr>
          <w:color w:val="000000"/>
          <w:sz w:val="24"/>
          <w:szCs w:val="24"/>
        </w:rPr>
        <w:t>ы</w:t>
      </w:r>
      <w:r w:rsidRPr="006D6771">
        <w:rPr>
          <w:color w:val="000000"/>
          <w:sz w:val="24"/>
          <w:szCs w:val="24"/>
        </w:rPr>
        <w:t>вающих API функции для маскировки своего присутствия, для искажения работы API функций или слежения за их использованием). Другой особенностью является униве</w:t>
      </w:r>
      <w:r w:rsidRPr="006D6771">
        <w:rPr>
          <w:color w:val="000000"/>
          <w:sz w:val="24"/>
          <w:szCs w:val="24"/>
        </w:rPr>
        <w:t>р</w:t>
      </w:r>
      <w:r w:rsidRPr="006D6771">
        <w:rPr>
          <w:color w:val="000000"/>
          <w:sz w:val="24"/>
          <w:szCs w:val="24"/>
        </w:rPr>
        <w:t>сальная система обнаружения и блокирования KernelMode RootKit, работоспособная под Windows NT, Windows 2000 pro/server, XP, XP SP1, XP SP2, Windows 2003 Server, Windows 2003 Server SP1</w:t>
      </w:r>
    </w:p>
    <w:p w:rsidR="00B15444" w:rsidRPr="006D6771" w:rsidRDefault="00B15444" w:rsidP="009C6490">
      <w:pPr>
        <w:widowControl/>
        <w:numPr>
          <w:ilvl w:val="0"/>
          <w:numId w:val="38"/>
        </w:numPr>
        <w:shd w:val="clear" w:color="auto" w:fill="FFFFFF"/>
        <w:tabs>
          <w:tab w:val="clear" w:pos="720"/>
          <w:tab w:val="num" w:pos="993"/>
        </w:tabs>
        <w:autoSpaceDE/>
        <w:autoSpaceDN/>
        <w:spacing w:line="276" w:lineRule="auto"/>
        <w:ind w:left="0" w:firstLine="709"/>
        <w:jc w:val="both"/>
        <w:rPr>
          <w:color w:val="000000"/>
          <w:sz w:val="24"/>
          <w:szCs w:val="24"/>
        </w:rPr>
      </w:pPr>
      <w:r w:rsidRPr="006D6771">
        <w:rPr>
          <w:b/>
          <w:bCs/>
          <w:color w:val="000000"/>
          <w:sz w:val="24"/>
          <w:szCs w:val="24"/>
        </w:rPr>
        <w:t>Детектор клавиатурных шпионов (Keylogger) и троянских DLL</w:t>
      </w:r>
      <w:r w:rsidRPr="006D6771">
        <w:rPr>
          <w:color w:val="000000"/>
          <w:sz w:val="24"/>
          <w:szCs w:val="24"/>
        </w:rPr>
        <w:t>. Поиск Keylogger и троянских DLL ведется на основании анализа системы </w:t>
      </w:r>
      <w:r w:rsidRPr="006D6771">
        <w:rPr>
          <w:i/>
          <w:iCs/>
          <w:color w:val="000000"/>
          <w:sz w:val="24"/>
          <w:szCs w:val="24"/>
        </w:rPr>
        <w:t>без применения базы сигнатур</w:t>
      </w:r>
      <w:r w:rsidRPr="006D6771">
        <w:rPr>
          <w:color w:val="000000"/>
          <w:sz w:val="24"/>
          <w:szCs w:val="24"/>
        </w:rPr>
        <w:t>, что позволяет достаточно уверенно детектировать заранее неизвестные троя</w:t>
      </w:r>
      <w:r w:rsidRPr="006D6771">
        <w:rPr>
          <w:color w:val="000000"/>
          <w:sz w:val="24"/>
          <w:szCs w:val="24"/>
        </w:rPr>
        <w:t>н</w:t>
      </w:r>
      <w:r w:rsidRPr="006D6771">
        <w:rPr>
          <w:color w:val="000000"/>
          <w:sz w:val="24"/>
          <w:szCs w:val="24"/>
        </w:rPr>
        <w:t>ские DLL и Keylogger;</w:t>
      </w:r>
    </w:p>
    <w:p w:rsidR="00B15444" w:rsidRPr="006D6771" w:rsidRDefault="00B15444" w:rsidP="009C6490">
      <w:pPr>
        <w:widowControl/>
        <w:numPr>
          <w:ilvl w:val="0"/>
          <w:numId w:val="38"/>
        </w:numPr>
        <w:shd w:val="clear" w:color="auto" w:fill="FFFFFF"/>
        <w:tabs>
          <w:tab w:val="clear" w:pos="720"/>
          <w:tab w:val="num" w:pos="993"/>
        </w:tabs>
        <w:autoSpaceDE/>
        <w:autoSpaceDN/>
        <w:spacing w:line="276" w:lineRule="auto"/>
        <w:ind w:left="0" w:firstLine="709"/>
        <w:jc w:val="both"/>
        <w:rPr>
          <w:color w:val="000000"/>
          <w:sz w:val="24"/>
          <w:szCs w:val="24"/>
        </w:rPr>
      </w:pPr>
      <w:r w:rsidRPr="006D6771">
        <w:rPr>
          <w:b/>
          <w:bCs/>
          <w:color w:val="000000"/>
          <w:sz w:val="24"/>
          <w:szCs w:val="24"/>
        </w:rPr>
        <w:t>Нейроанализатор</w:t>
      </w:r>
      <w:r w:rsidRPr="006D6771">
        <w:rPr>
          <w:color w:val="000000"/>
          <w:sz w:val="24"/>
          <w:szCs w:val="24"/>
        </w:rPr>
        <w:t>. Помимо сигнатурного анализатора AVZ содержит нейр</w:t>
      </w:r>
      <w:r w:rsidRPr="006D6771">
        <w:rPr>
          <w:color w:val="000000"/>
          <w:sz w:val="24"/>
          <w:szCs w:val="24"/>
        </w:rPr>
        <w:t>о</w:t>
      </w:r>
      <w:r w:rsidRPr="006D6771">
        <w:rPr>
          <w:color w:val="000000"/>
          <w:sz w:val="24"/>
          <w:szCs w:val="24"/>
        </w:rPr>
        <w:t>эмулятор, который позволяет производить исследование подозрительных файлов при п</w:t>
      </w:r>
      <w:r w:rsidRPr="006D6771">
        <w:rPr>
          <w:color w:val="000000"/>
          <w:sz w:val="24"/>
          <w:szCs w:val="24"/>
        </w:rPr>
        <w:t>о</w:t>
      </w:r>
      <w:r w:rsidRPr="006D6771">
        <w:rPr>
          <w:color w:val="000000"/>
          <w:sz w:val="24"/>
          <w:szCs w:val="24"/>
        </w:rPr>
        <w:t>мощи нейросети. В настоящее время нейросеть применяется в детекторе кейлоггеров.</w:t>
      </w:r>
    </w:p>
    <w:p w:rsidR="00B15444" w:rsidRPr="006D6771" w:rsidRDefault="00B15444" w:rsidP="009C6490">
      <w:pPr>
        <w:widowControl/>
        <w:numPr>
          <w:ilvl w:val="0"/>
          <w:numId w:val="38"/>
        </w:numPr>
        <w:shd w:val="clear" w:color="auto" w:fill="FFFFFF"/>
        <w:tabs>
          <w:tab w:val="clear" w:pos="720"/>
          <w:tab w:val="num" w:pos="993"/>
        </w:tabs>
        <w:autoSpaceDE/>
        <w:autoSpaceDN/>
        <w:spacing w:line="276" w:lineRule="auto"/>
        <w:ind w:left="0" w:firstLine="709"/>
        <w:jc w:val="both"/>
        <w:rPr>
          <w:color w:val="000000"/>
          <w:sz w:val="24"/>
          <w:szCs w:val="24"/>
        </w:rPr>
      </w:pPr>
      <w:r w:rsidRPr="006D6771">
        <w:rPr>
          <w:b/>
          <w:bCs/>
          <w:color w:val="000000"/>
          <w:sz w:val="24"/>
          <w:szCs w:val="24"/>
        </w:rPr>
        <w:t>Встроенный анализатор Winsock SPI/LSP настроек</w:t>
      </w:r>
      <w:r w:rsidRPr="006D6771">
        <w:rPr>
          <w:color w:val="000000"/>
          <w:sz w:val="24"/>
          <w:szCs w:val="24"/>
        </w:rPr>
        <w:t>. Позволяет проанализир</w:t>
      </w:r>
      <w:r w:rsidRPr="006D6771">
        <w:rPr>
          <w:color w:val="000000"/>
          <w:sz w:val="24"/>
          <w:szCs w:val="24"/>
        </w:rPr>
        <w:t>о</w:t>
      </w:r>
      <w:r w:rsidRPr="006D6771">
        <w:rPr>
          <w:color w:val="000000"/>
          <w:sz w:val="24"/>
          <w:szCs w:val="24"/>
        </w:rPr>
        <w:t>вать настройки, диагностировать возможные ошибки в настройке и произв</w:t>
      </w:r>
      <w:r w:rsidRPr="006D6771">
        <w:rPr>
          <w:color w:val="000000"/>
          <w:sz w:val="24"/>
          <w:szCs w:val="24"/>
        </w:rPr>
        <w:t>е</w:t>
      </w:r>
      <w:r w:rsidRPr="006D6771">
        <w:rPr>
          <w:color w:val="000000"/>
          <w:sz w:val="24"/>
          <w:szCs w:val="24"/>
        </w:rPr>
        <w:t>сти </w:t>
      </w:r>
      <w:r w:rsidRPr="006D6771">
        <w:rPr>
          <w:i/>
          <w:iCs/>
          <w:color w:val="000000"/>
          <w:sz w:val="24"/>
          <w:szCs w:val="24"/>
        </w:rPr>
        <w:t>автоматическое</w:t>
      </w:r>
      <w:r w:rsidRPr="006D6771">
        <w:rPr>
          <w:color w:val="000000"/>
          <w:sz w:val="24"/>
          <w:szCs w:val="24"/>
        </w:rPr>
        <w:t> лечение. Возможность автоматической диагностики и лечения п</w:t>
      </w:r>
      <w:r w:rsidRPr="006D6771">
        <w:rPr>
          <w:color w:val="000000"/>
          <w:sz w:val="24"/>
          <w:szCs w:val="24"/>
        </w:rPr>
        <w:t>о</w:t>
      </w:r>
      <w:r w:rsidRPr="006D6771">
        <w:rPr>
          <w:color w:val="000000"/>
          <w:sz w:val="24"/>
          <w:szCs w:val="24"/>
        </w:rPr>
        <w:t>лезна для начинающих пользователей (в утилитах типа LSPFix автоматическое лечение отсутствует). Для исследования SPI/LSP вручную в программе имеется специальный м</w:t>
      </w:r>
      <w:r w:rsidRPr="006D6771">
        <w:rPr>
          <w:color w:val="000000"/>
          <w:sz w:val="24"/>
          <w:szCs w:val="24"/>
        </w:rPr>
        <w:t>е</w:t>
      </w:r>
      <w:r w:rsidRPr="006D6771">
        <w:rPr>
          <w:color w:val="000000"/>
          <w:sz w:val="24"/>
          <w:szCs w:val="24"/>
        </w:rPr>
        <w:t>неджер настроек LSP/SPI. На работу анализатора Winsock SPI/LSP распространяется де</w:t>
      </w:r>
      <w:r w:rsidRPr="006D6771">
        <w:rPr>
          <w:color w:val="000000"/>
          <w:sz w:val="24"/>
          <w:szCs w:val="24"/>
        </w:rPr>
        <w:t>й</w:t>
      </w:r>
      <w:r w:rsidRPr="006D6771">
        <w:rPr>
          <w:color w:val="000000"/>
          <w:sz w:val="24"/>
          <w:szCs w:val="24"/>
        </w:rPr>
        <w:t>ствие антируткита;</w:t>
      </w:r>
    </w:p>
    <w:p w:rsidR="00B15444" w:rsidRPr="006D6771" w:rsidRDefault="00B15444" w:rsidP="009C6490">
      <w:pPr>
        <w:widowControl/>
        <w:numPr>
          <w:ilvl w:val="0"/>
          <w:numId w:val="38"/>
        </w:numPr>
        <w:shd w:val="clear" w:color="auto" w:fill="FFFFFF"/>
        <w:tabs>
          <w:tab w:val="clear" w:pos="720"/>
          <w:tab w:val="num" w:pos="993"/>
        </w:tabs>
        <w:autoSpaceDE/>
        <w:autoSpaceDN/>
        <w:spacing w:line="276" w:lineRule="auto"/>
        <w:ind w:left="0" w:firstLine="709"/>
        <w:jc w:val="both"/>
        <w:rPr>
          <w:color w:val="000000"/>
          <w:sz w:val="24"/>
          <w:szCs w:val="24"/>
        </w:rPr>
      </w:pPr>
      <w:r w:rsidRPr="006D6771">
        <w:rPr>
          <w:b/>
          <w:bCs/>
          <w:color w:val="000000"/>
          <w:sz w:val="24"/>
          <w:szCs w:val="24"/>
        </w:rPr>
        <w:t>Встроенный диспетчер процессов, сервисов и драйверов</w:t>
      </w:r>
      <w:r w:rsidRPr="006D6771">
        <w:rPr>
          <w:color w:val="000000"/>
          <w:sz w:val="24"/>
          <w:szCs w:val="24"/>
        </w:rPr>
        <w:t xml:space="preserve">. </w:t>
      </w:r>
      <w:proofErr w:type="gramStart"/>
      <w:r w:rsidRPr="006D6771">
        <w:rPr>
          <w:color w:val="000000"/>
          <w:sz w:val="24"/>
          <w:szCs w:val="24"/>
        </w:rPr>
        <w:t>Предназначен</w:t>
      </w:r>
      <w:proofErr w:type="gramEnd"/>
      <w:r w:rsidRPr="006D6771">
        <w:rPr>
          <w:color w:val="000000"/>
          <w:sz w:val="24"/>
          <w:szCs w:val="24"/>
        </w:rPr>
        <w:t xml:space="preserve"> для изучения запущенных процессов и загруженных библиотек, запущенных сервисов и дра</w:t>
      </w:r>
      <w:r w:rsidRPr="006D6771">
        <w:rPr>
          <w:color w:val="000000"/>
          <w:sz w:val="24"/>
          <w:szCs w:val="24"/>
        </w:rPr>
        <w:t>й</w:t>
      </w:r>
      <w:r w:rsidRPr="006D6771">
        <w:rPr>
          <w:color w:val="000000"/>
          <w:sz w:val="24"/>
          <w:szCs w:val="24"/>
        </w:rPr>
        <w:t>веров. На работу диспетчера процессов распространяется действие антируткита (как сле</w:t>
      </w:r>
      <w:r w:rsidRPr="006D6771">
        <w:rPr>
          <w:color w:val="000000"/>
          <w:sz w:val="24"/>
          <w:szCs w:val="24"/>
        </w:rPr>
        <w:t>д</w:t>
      </w:r>
      <w:r w:rsidRPr="006D6771">
        <w:rPr>
          <w:color w:val="000000"/>
          <w:sz w:val="24"/>
          <w:szCs w:val="24"/>
        </w:rPr>
        <w:t>ствие - он "видит" маскируемые руткитом процессы). Диспетчер процессов связан с базой безопасных файлов AVZ, опознанные безопасные и системные файлы выделяются цв</w:t>
      </w:r>
      <w:r w:rsidRPr="006D6771">
        <w:rPr>
          <w:color w:val="000000"/>
          <w:sz w:val="24"/>
          <w:szCs w:val="24"/>
        </w:rPr>
        <w:t>е</w:t>
      </w:r>
      <w:r w:rsidRPr="006D6771">
        <w:rPr>
          <w:color w:val="000000"/>
          <w:sz w:val="24"/>
          <w:szCs w:val="24"/>
        </w:rPr>
        <w:t>том;</w:t>
      </w:r>
    </w:p>
    <w:p w:rsidR="00B15444" w:rsidRPr="006D6771" w:rsidRDefault="00B15444" w:rsidP="009C6490">
      <w:pPr>
        <w:widowControl/>
        <w:numPr>
          <w:ilvl w:val="0"/>
          <w:numId w:val="38"/>
        </w:numPr>
        <w:shd w:val="clear" w:color="auto" w:fill="FFFFFF"/>
        <w:tabs>
          <w:tab w:val="clear" w:pos="720"/>
          <w:tab w:val="num" w:pos="993"/>
        </w:tabs>
        <w:autoSpaceDE/>
        <w:autoSpaceDN/>
        <w:spacing w:line="276" w:lineRule="auto"/>
        <w:ind w:left="0" w:firstLine="709"/>
        <w:jc w:val="both"/>
        <w:rPr>
          <w:color w:val="000000"/>
          <w:sz w:val="24"/>
          <w:szCs w:val="24"/>
        </w:rPr>
      </w:pPr>
      <w:r w:rsidRPr="006D6771">
        <w:rPr>
          <w:b/>
          <w:bCs/>
          <w:color w:val="000000"/>
          <w:sz w:val="24"/>
          <w:szCs w:val="24"/>
        </w:rPr>
        <w:t>Встроенная утилита для поиска файлов на диске</w:t>
      </w:r>
      <w:r w:rsidRPr="006D6771">
        <w:rPr>
          <w:color w:val="000000"/>
          <w:sz w:val="24"/>
          <w:szCs w:val="24"/>
        </w:rPr>
        <w:t>. Позволяет искать файл по различным критериям, возможности системы поиска превосходят возможности системн</w:t>
      </w:r>
      <w:r w:rsidRPr="006D6771">
        <w:rPr>
          <w:color w:val="000000"/>
          <w:sz w:val="24"/>
          <w:szCs w:val="24"/>
        </w:rPr>
        <w:t>о</w:t>
      </w:r>
      <w:r w:rsidRPr="006D6771">
        <w:rPr>
          <w:color w:val="000000"/>
          <w:sz w:val="24"/>
          <w:szCs w:val="24"/>
        </w:rPr>
        <w:t>го поиска. На работу системы поиска распространяется действие антируткита (как сле</w:t>
      </w:r>
      <w:r w:rsidRPr="006D6771">
        <w:rPr>
          <w:color w:val="000000"/>
          <w:sz w:val="24"/>
          <w:szCs w:val="24"/>
        </w:rPr>
        <w:t>д</w:t>
      </w:r>
      <w:r w:rsidRPr="006D6771">
        <w:rPr>
          <w:color w:val="000000"/>
          <w:sz w:val="24"/>
          <w:szCs w:val="24"/>
        </w:rPr>
        <w:t>ствие - поиск "видит" маскируемые руткитом файлы и может удалить их), фильтр позв</w:t>
      </w:r>
      <w:r w:rsidRPr="006D6771">
        <w:rPr>
          <w:color w:val="000000"/>
          <w:sz w:val="24"/>
          <w:szCs w:val="24"/>
        </w:rPr>
        <w:t>о</w:t>
      </w:r>
      <w:r w:rsidRPr="006D6771">
        <w:rPr>
          <w:color w:val="000000"/>
          <w:sz w:val="24"/>
          <w:szCs w:val="24"/>
        </w:rPr>
        <w:t>ляет исключать из результатов поиска файлы, опознанные AVZ как безопасные. Результ</w:t>
      </w:r>
      <w:r w:rsidRPr="006D6771">
        <w:rPr>
          <w:color w:val="000000"/>
          <w:sz w:val="24"/>
          <w:szCs w:val="24"/>
        </w:rPr>
        <w:t>а</w:t>
      </w:r>
      <w:r w:rsidRPr="006D6771">
        <w:rPr>
          <w:color w:val="000000"/>
          <w:sz w:val="24"/>
          <w:szCs w:val="24"/>
        </w:rPr>
        <w:t>ты поиска доступны в виде текстового протокола и в виде таблицы, в которой можно п</w:t>
      </w:r>
      <w:r w:rsidRPr="006D6771">
        <w:rPr>
          <w:color w:val="000000"/>
          <w:sz w:val="24"/>
          <w:szCs w:val="24"/>
        </w:rPr>
        <w:t>о</w:t>
      </w:r>
      <w:r w:rsidRPr="006D6771">
        <w:rPr>
          <w:color w:val="000000"/>
          <w:sz w:val="24"/>
          <w:szCs w:val="24"/>
        </w:rPr>
        <w:t>метить группу файлов для последующего удаления или помещения в карантин</w:t>
      </w:r>
    </w:p>
    <w:p w:rsidR="00B15444" w:rsidRPr="006D6771" w:rsidRDefault="00B15444" w:rsidP="009C6490">
      <w:pPr>
        <w:widowControl/>
        <w:numPr>
          <w:ilvl w:val="0"/>
          <w:numId w:val="38"/>
        </w:numPr>
        <w:shd w:val="clear" w:color="auto" w:fill="FFFFFF"/>
        <w:tabs>
          <w:tab w:val="clear" w:pos="720"/>
          <w:tab w:val="num" w:pos="993"/>
        </w:tabs>
        <w:autoSpaceDE/>
        <w:autoSpaceDN/>
        <w:spacing w:line="276" w:lineRule="auto"/>
        <w:ind w:left="0" w:firstLine="709"/>
        <w:jc w:val="both"/>
        <w:rPr>
          <w:color w:val="000000"/>
          <w:sz w:val="24"/>
          <w:szCs w:val="24"/>
        </w:rPr>
      </w:pPr>
      <w:r w:rsidRPr="006D6771">
        <w:rPr>
          <w:b/>
          <w:bCs/>
          <w:color w:val="000000"/>
          <w:sz w:val="24"/>
          <w:szCs w:val="24"/>
        </w:rPr>
        <w:t>Встроенная утилита для поиска данных в реестре</w:t>
      </w:r>
      <w:r w:rsidRPr="006D6771">
        <w:rPr>
          <w:color w:val="000000"/>
          <w:sz w:val="24"/>
          <w:szCs w:val="24"/>
        </w:rPr>
        <w:t>. Позволяет искать ключи и параметры по заданному образцу, результаты поиска доступны в виде текстового прот</w:t>
      </w:r>
      <w:r w:rsidRPr="006D6771">
        <w:rPr>
          <w:color w:val="000000"/>
          <w:sz w:val="24"/>
          <w:szCs w:val="24"/>
        </w:rPr>
        <w:t>о</w:t>
      </w:r>
      <w:r w:rsidRPr="006D6771">
        <w:rPr>
          <w:color w:val="000000"/>
          <w:sz w:val="24"/>
          <w:szCs w:val="24"/>
        </w:rPr>
        <w:t>кола и в виде таблицы, в которой можно отметить несколько ключей для их экспорта или удаления. На работу системы поиска распространяется действие антируткита (как сле</w:t>
      </w:r>
      <w:r w:rsidRPr="006D6771">
        <w:rPr>
          <w:color w:val="000000"/>
          <w:sz w:val="24"/>
          <w:szCs w:val="24"/>
        </w:rPr>
        <w:t>д</w:t>
      </w:r>
      <w:r w:rsidRPr="006D6771">
        <w:rPr>
          <w:color w:val="000000"/>
          <w:sz w:val="24"/>
          <w:szCs w:val="24"/>
        </w:rPr>
        <w:t>ствие - поиск "видит" маскируемые руткитом ключи реестра и может удалить их)</w:t>
      </w:r>
    </w:p>
    <w:p w:rsidR="00B15444" w:rsidRPr="006D6771" w:rsidRDefault="00B15444" w:rsidP="009C6490">
      <w:pPr>
        <w:widowControl/>
        <w:numPr>
          <w:ilvl w:val="0"/>
          <w:numId w:val="38"/>
        </w:numPr>
        <w:shd w:val="clear" w:color="auto" w:fill="FFFFFF"/>
        <w:tabs>
          <w:tab w:val="clear" w:pos="720"/>
          <w:tab w:val="num" w:pos="993"/>
        </w:tabs>
        <w:autoSpaceDE/>
        <w:autoSpaceDN/>
        <w:spacing w:line="276" w:lineRule="auto"/>
        <w:ind w:left="0" w:firstLine="709"/>
        <w:jc w:val="both"/>
        <w:rPr>
          <w:color w:val="000000"/>
          <w:sz w:val="24"/>
          <w:szCs w:val="24"/>
        </w:rPr>
      </w:pPr>
      <w:r w:rsidRPr="006D6771">
        <w:rPr>
          <w:b/>
          <w:bCs/>
          <w:color w:val="000000"/>
          <w:sz w:val="24"/>
          <w:szCs w:val="24"/>
        </w:rPr>
        <w:t>Встроенный анализатор открытых портов TCP/UDP</w:t>
      </w:r>
      <w:r w:rsidRPr="006D6771">
        <w:rPr>
          <w:color w:val="000000"/>
          <w:sz w:val="24"/>
          <w:szCs w:val="24"/>
        </w:rPr>
        <w:t>. На него распростран</w:t>
      </w:r>
      <w:r w:rsidRPr="006D6771">
        <w:rPr>
          <w:color w:val="000000"/>
          <w:sz w:val="24"/>
          <w:szCs w:val="24"/>
        </w:rPr>
        <w:t>я</w:t>
      </w:r>
      <w:r w:rsidRPr="006D6771">
        <w:rPr>
          <w:color w:val="000000"/>
          <w:sz w:val="24"/>
          <w:szCs w:val="24"/>
        </w:rPr>
        <w:t>ется действие антируткита, в Windows XP для каждого порта отображается использующий порт процесс. Анализатор опирается на обновляемую базу портов известных троя</w:t>
      </w:r>
      <w:r w:rsidRPr="006D6771">
        <w:rPr>
          <w:color w:val="000000"/>
          <w:sz w:val="24"/>
          <w:szCs w:val="24"/>
        </w:rPr>
        <w:t>н</w:t>
      </w:r>
      <w:r w:rsidRPr="006D6771">
        <w:rPr>
          <w:color w:val="000000"/>
          <w:sz w:val="24"/>
          <w:szCs w:val="24"/>
        </w:rPr>
        <w:lastRenderedPageBreak/>
        <w:t>ских/Backdoor программ и известных системных сервисов. Поиск портов троянских пр</w:t>
      </w:r>
      <w:r w:rsidRPr="006D6771">
        <w:rPr>
          <w:color w:val="000000"/>
          <w:sz w:val="24"/>
          <w:szCs w:val="24"/>
        </w:rPr>
        <w:t>о</w:t>
      </w:r>
      <w:r w:rsidRPr="006D6771">
        <w:rPr>
          <w:color w:val="000000"/>
          <w:sz w:val="24"/>
          <w:szCs w:val="24"/>
        </w:rPr>
        <w:t>грамм включен в основной алгоритм проверки системы - при обнаружении подозрител</w:t>
      </w:r>
      <w:r w:rsidRPr="006D6771">
        <w:rPr>
          <w:color w:val="000000"/>
          <w:sz w:val="24"/>
          <w:szCs w:val="24"/>
        </w:rPr>
        <w:t>ь</w:t>
      </w:r>
      <w:r w:rsidRPr="006D6771">
        <w:rPr>
          <w:color w:val="000000"/>
          <w:sz w:val="24"/>
          <w:szCs w:val="24"/>
        </w:rPr>
        <w:t>ных портов в протокол выводятся предупреждения с указанием, каким троянских пр</w:t>
      </w:r>
      <w:r w:rsidRPr="006D6771">
        <w:rPr>
          <w:color w:val="000000"/>
          <w:sz w:val="24"/>
          <w:szCs w:val="24"/>
        </w:rPr>
        <w:t>о</w:t>
      </w:r>
      <w:r w:rsidRPr="006D6771">
        <w:rPr>
          <w:color w:val="000000"/>
          <w:sz w:val="24"/>
          <w:szCs w:val="24"/>
        </w:rPr>
        <w:t>граммам свойственно использование данного порта</w:t>
      </w:r>
    </w:p>
    <w:p w:rsidR="00B15444" w:rsidRPr="006D6771" w:rsidRDefault="00B15444" w:rsidP="009C6490">
      <w:pPr>
        <w:widowControl/>
        <w:numPr>
          <w:ilvl w:val="0"/>
          <w:numId w:val="38"/>
        </w:numPr>
        <w:shd w:val="clear" w:color="auto" w:fill="FFFFFF"/>
        <w:tabs>
          <w:tab w:val="clear" w:pos="720"/>
          <w:tab w:val="num" w:pos="993"/>
        </w:tabs>
        <w:autoSpaceDE/>
        <w:autoSpaceDN/>
        <w:spacing w:line="276" w:lineRule="auto"/>
        <w:ind w:left="0" w:firstLine="709"/>
        <w:jc w:val="both"/>
        <w:rPr>
          <w:color w:val="000000"/>
          <w:sz w:val="24"/>
          <w:szCs w:val="24"/>
        </w:rPr>
      </w:pPr>
      <w:r w:rsidRPr="006D6771">
        <w:rPr>
          <w:b/>
          <w:bCs/>
          <w:color w:val="000000"/>
          <w:sz w:val="24"/>
          <w:szCs w:val="24"/>
        </w:rPr>
        <w:t>Встроенный анализатор общих ресурсов</w:t>
      </w:r>
      <w:r w:rsidRPr="006D6771">
        <w:rPr>
          <w:color w:val="000000"/>
          <w:sz w:val="24"/>
          <w:szCs w:val="24"/>
        </w:rPr>
        <w:t>, сетевых сеансов и открытых по сети файлов. Работает в Win9X и в N</w:t>
      </w:r>
      <w:r w:rsidRPr="006D6771">
        <w:rPr>
          <w:color w:val="000000"/>
          <w:sz w:val="24"/>
          <w:szCs w:val="24"/>
          <w:lang w:val="en-US"/>
        </w:rPr>
        <w:t>T</w:t>
      </w:r>
      <w:r w:rsidRPr="006D6771">
        <w:rPr>
          <w:color w:val="000000"/>
          <w:sz w:val="24"/>
          <w:szCs w:val="24"/>
        </w:rPr>
        <w:t>/W2K/XP.</w:t>
      </w:r>
    </w:p>
    <w:p w:rsidR="00B15444" w:rsidRPr="006D6771" w:rsidRDefault="00B15444" w:rsidP="009C6490">
      <w:pPr>
        <w:widowControl/>
        <w:numPr>
          <w:ilvl w:val="0"/>
          <w:numId w:val="38"/>
        </w:numPr>
        <w:shd w:val="clear" w:color="auto" w:fill="FFFFFF"/>
        <w:tabs>
          <w:tab w:val="clear" w:pos="720"/>
          <w:tab w:val="num" w:pos="993"/>
        </w:tabs>
        <w:autoSpaceDE/>
        <w:autoSpaceDN/>
        <w:spacing w:line="276" w:lineRule="auto"/>
        <w:ind w:left="0" w:firstLine="709"/>
        <w:jc w:val="both"/>
        <w:rPr>
          <w:color w:val="000000"/>
          <w:sz w:val="24"/>
          <w:szCs w:val="24"/>
        </w:rPr>
      </w:pPr>
      <w:r w:rsidRPr="006D6771">
        <w:rPr>
          <w:b/>
          <w:bCs/>
          <w:color w:val="000000"/>
          <w:sz w:val="24"/>
          <w:szCs w:val="24"/>
        </w:rPr>
        <w:t>Встроенный анализатор Downloaded Program Files (DPF)</w:t>
      </w:r>
      <w:r w:rsidRPr="006D6771">
        <w:rPr>
          <w:color w:val="000000"/>
          <w:sz w:val="24"/>
          <w:szCs w:val="24"/>
        </w:rPr>
        <w:t> - отображает эл</w:t>
      </w:r>
      <w:r w:rsidRPr="006D6771">
        <w:rPr>
          <w:color w:val="000000"/>
          <w:sz w:val="24"/>
          <w:szCs w:val="24"/>
        </w:rPr>
        <w:t>е</w:t>
      </w:r>
      <w:r w:rsidRPr="006D6771">
        <w:rPr>
          <w:color w:val="000000"/>
          <w:sz w:val="24"/>
          <w:szCs w:val="24"/>
        </w:rPr>
        <w:t>менты DPF, подключен ко всем системам AVZ.</w:t>
      </w:r>
    </w:p>
    <w:p w:rsidR="00B15444" w:rsidRPr="006D6771" w:rsidRDefault="00B15444" w:rsidP="009C6490">
      <w:pPr>
        <w:widowControl/>
        <w:numPr>
          <w:ilvl w:val="0"/>
          <w:numId w:val="38"/>
        </w:numPr>
        <w:shd w:val="clear" w:color="auto" w:fill="FFFFFF"/>
        <w:tabs>
          <w:tab w:val="clear" w:pos="720"/>
          <w:tab w:val="num" w:pos="993"/>
        </w:tabs>
        <w:autoSpaceDE/>
        <w:autoSpaceDN/>
        <w:spacing w:line="276" w:lineRule="auto"/>
        <w:ind w:left="0" w:firstLine="709"/>
        <w:jc w:val="both"/>
        <w:rPr>
          <w:color w:val="000000"/>
          <w:sz w:val="24"/>
          <w:szCs w:val="24"/>
        </w:rPr>
      </w:pPr>
      <w:r w:rsidRPr="006D6771">
        <w:rPr>
          <w:b/>
          <w:bCs/>
          <w:color w:val="000000"/>
          <w:sz w:val="24"/>
          <w:szCs w:val="24"/>
        </w:rPr>
        <w:t>Микропрограммы восстановления системы</w:t>
      </w:r>
      <w:r w:rsidRPr="006D6771">
        <w:rPr>
          <w:color w:val="000000"/>
          <w:sz w:val="24"/>
          <w:szCs w:val="24"/>
        </w:rPr>
        <w:t>. Микропрограммы проводят во</w:t>
      </w:r>
      <w:r w:rsidRPr="006D6771">
        <w:rPr>
          <w:color w:val="000000"/>
          <w:sz w:val="24"/>
          <w:szCs w:val="24"/>
        </w:rPr>
        <w:t>с</w:t>
      </w:r>
      <w:r w:rsidRPr="006D6771">
        <w:rPr>
          <w:color w:val="000000"/>
          <w:sz w:val="24"/>
          <w:szCs w:val="24"/>
        </w:rPr>
        <w:t>становления настроек Internet Explorer, параметров запуска программ и иные системные параметры, повреждаемые вредоносными программами. Восстановление запускается вручную, восстанавливаемые параметры указываются пользователем.</w:t>
      </w:r>
    </w:p>
    <w:p w:rsidR="00B15444" w:rsidRPr="006D6771" w:rsidRDefault="00B15444" w:rsidP="009C6490">
      <w:pPr>
        <w:widowControl/>
        <w:numPr>
          <w:ilvl w:val="0"/>
          <w:numId w:val="38"/>
        </w:numPr>
        <w:shd w:val="clear" w:color="auto" w:fill="FFFFFF"/>
        <w:tabs>
          <w:tab w:val="clear" w:pos="720"/>
          <w:tab w:val="num" w:pos="993"/>
        </w:tabs>
        <w:autoSpaceDE/>
        <w:autoSpaceDN/>
        <w:spacing w:line="276" w:lineRule="auto"/>
        <w:ind w:left="0" w:firstLine="709"/>
        <w:jc w:val="both"/>
        <w:rPr>
          <w:color w:val="000000"/>
          <w:sz w:val="24"/>
          <w:szCs w:val="24"/>
        </w:rPr>
      </w:pPr>
      <w:r w:rsidRPr="006D6771">
        <w:rPr>
          <w:b/>
          <w:bCs/>
          <w:color w:val="000000"/>
          <w:sz w:val="24"/>
          <w:szCs w:val="24"/>
        </w:rPr>
        <w:t>Эвристическое удаление файлов</w:t>
      </w:r>
      <w:r w:rsidRPr="006D6771">
        <w:rPr>
          <w:color w:val="000000"/>
          <w:sz w:val="24"/>
          <w:szCs w:val="24"/>
        </w:rPr>
        <w:t>. Суть его состоит в том, что если в ходе леч</w:t>
      </w:r>
      <w:r w:rsidRPr="006D6771">
        <w:rPr>
          <w:color w:val="000000"/>
          <w:sz w:val="24"/>
          <w:szCs w:val="24"/>
        </w:rPr>
        <w:t>е</w:t>
      </w:r>
      <w:r w:rsidRPr="006D6771">
        <w:rPr>
          <w:color w:val="000000"/>
          <w:sz w:val="24"/>
          <w:szCs w:val="24"/>
        </w:rPr>
        <w:t>ния удалялись вредоносные файлы и включена эта опция, то производится автоматич</w:t>
      </w:r>
      <w:r w:rsidRPr="006D6771">
        <w:rPr>
          <w:color w:val="000000"/>
          <w:sz w:val="24"/>
          <w:szCs w:val="24"/>
        </w:rPr>
        <w:t>е</w:t>
      </w:r>
      <w:r w:rsidRPr="006D6771">
        <w:rPr>
          <w:color w:val="000000"/>
          <w:sz w:val="24"/>
          <w:szCs w:val="24"/>
        </w:rPr>
        <w:t>ское исследование системы, охватывающее классы, BHO, расширения IE и Explorer, все доступные AVZ виды автозапуска, Winlogon, SPI/LSP и т.п. Все найденные ссылки на удаленный файл автоматически вычищаются с занесением в протокол информации о том, что конкретно и где было вычищено. Для этой чистки активно применяется движок ми</w:t>
      </w:r>
      <w:r w:rsidRPr="006D6771">
        <w:rPr>
          <w:color w:val="000000"/>
          <w:sz w:val="24"/>
          <w:szCs w:val="24"/>
        </w:rPr>
        <w:t>к</w:t>
      </w:r>
      <w:r w:rsidRPr="006D6771">
        <w:rPr>
          <w:color w:val="000000"/>
          <w:sz w:val="24"/>
          <w:szCs w:val="24"/>
        </w:rPr>
        <w:t>ропрограмм лечения системы;</w:t>
      </w:r>
    </w:p>
    <w:p w:rsidR="00B15444" w:rsidRPr="006D6771" w:rsidRDefault="00B15444" w:rsidP="009C6490">
      <w:pPr>
        <w:widowControl/>
        <w:numPr>
          <w:ilvl w:val="0"/>
          <w:numId w:val="38"/>
        </w:numPr>
        <w:shd w:val="clear" w:color="auto" w:fill="FFFFFF"/>
        <w:tabs>
          <w:tab w:val="clear" w:pos="720"/>
          <w:tab w:val="num" w:pos="993"/>
        </w:tabs>
        <w:autoSpaceDE/>
        <w:autoSpaceDN/>
        <w:spacing w:line="276" w:lineRule="auto"/>
        <w:ind w:left="0" w:firstLine="709"/>
        <w:jc w:val="both"/>
        <w:rPr>
          <w:color w:val="000000"/>
          <w:sz w:val="24"/>
          <w:szCs w:val="24"/>
        </w:rPr>
      </w:pPr>
      <w:r w:rsidRPr="006D6771">
        <w:rPr>
          <w:b/>
          <w:bCs/>
          <w:color w:val="000000"/>
          <w:sz w:val="24"/>
          <w:szCs w:val="24"/>
        </w:rPr>
        <w:t>Проверка архивов.</w:t>
      </w:r>
      <w:r w:rsidRPr="006D6771">
        <w:rPr>
          <w:color w:val="000000"/>
          <w:sz w:val="24"/>
          <w:szCs w:val="24"/>
        </w:rPr>
        <w:t> </w:t>
      </w:r>
      <w:proofErr w:type="gramStart"/>
      <w:r w:rsidRPr="006D6771">
        <w:rPr>
          <w:color w:val="000000"/>
          <w:sz w:val="24"/>
          <w:szCs w:val="24"/>
        </w:rPr>
        <w:t>Начиная с версии 3.60 AVZ поддерживает проверку арх</w:t>
      </w:r>
      <w:r w:rsidRPr="006D6771">
        <w:rPr>
          <w:color w:val="000000"/>
          <w:sz w:val="24"/>
          <w:szCs w:val="24"/>
        </w:rPr>
        <w:t>и</w:t>
      </w:r>
      <w:r w:rsidRPr="006D6771">
        <w:rPr>
          <w:color w:val="000000"/>
          <w:sz w:val="24"/>
          <w:szCs w:val="24"/>
        </w:rPr>
        <w:t>вов</w:t>
      </w:r>
      <w:proofErr w:type="gramEnd"/>
      <w:r w:rsidRPr="006D6771">
        <w:rPr>
          <w:color w:val="000000"/>
          <w:sz w:val="24"/>
          <w:szCs w:val="24"/>
        </w:rPr>
        <w:t xml:space="preserve"> и составных файлов. На настоящий момент проверяются архивы формата ZIP, RAR, CAB, GZIP, TAR; письма электронной почты и MHT файлы; CHM архивы</w:t>
      </w:r>
    </w:p>
    <w:p w:rsidR="00B15444" w:rsidRPr="006D6771" w:rsidRDefault="00B15444" w:rsidP="009C6490">
      <w:pPr>
        <w:widowControl/>
        <w:numPr>
          <w:ilvl w:val="0"/>
          <w:numId w:val="38"/>
        </w:numPr>
        <w:shd w:val="clear" w:color="auto" w:fill="FFFFFF"/>
        <w:tabs>
          <w:tab w:val="clear" w:pos="720"/>
          <w:tab w:val="num" w:pos="993"/>
        </w:tabs>
        <w:autoSpaceDE/>
        <w:autoSpaceDN/>
        <w:spacing w:line="276" w:lineRule="auto"/>
        <w:ind w:left="0" w:firstLine="709"/>
        <w:jc w:val="both"/>
        <w:rPr>
          <w:color w:val="000000"/>
          <w:sz w:val="24"/>
          <w:szCs w:val="24"/>
        </w:rPr>
      </w:pPr>
      <w:r w:rsidRPr="006D6771">
        <w:rPr>
          <w:b/>
          <w:bCs/>
          <w:color w:val="000000"/>
          <w:sz w:val="24"/>
          <w:szCs w:val="24"/>
        </w:rPr>
        <w:t>Проверка и лечение потоков NTFS.</w:t>
      </w:r>
      <w:r w:rsidRPr="006D6771">
        <w:rPr>
          <w:color w:val="000000"/>
          <w:sz w:val="24"/>
          <w:szCs w:val="24"/>
        </w:rPr>
        <w:t> </w:t>
      </w:r>
      <w:proofErr w:type="gramStart"/>
      <w:r w:rsidRPr="006D6771">
        <w:rPr>
          <w:color w:val="000000"/>
          <w:sz w:val="24"/>
          <w:szCs w:val="24"/>
        </w:rPr>
        <w:t>Проверка NTFS потоков включена в AVZ начиная</w:t>
      </w:r>
      <w:proofErr w:type="gramEnd"/>
      <w:r w:rsidRPr="006D6771">
        <w:rPr>
          <w:color w:val="000000"/>
          <w:sz w:val="24"/>
          <w:szCs w:val="24"/>
        </w:rPr>
        <w:t xml:space="preserve"> с версии 3.75</w:t>
      </w:r>
    </w:p>
    <w:p w:rsidR="00B15444" w:rsidRPr="006D6771" w:rsidRDefault="00B15444" w:rsidP="009C6490">
      <w:pPr>
        <w:widowControl/>
        <w:numPr>
          <w:ilvl w:val="0"/>
          <w:numId w:val="38"/>
        </w:numPr>
        <w:shd w:val="clear" w:color="auto" w:fill="FFFFFF"/>
        <w:tabs>
          <w:tab w:val="clear" w:pos="720"/>
          <w:tab w:val="num" w:pos="993"/>
        </w:tabs>
        <w:autoSpaceDE/>
        <w:autoSpaceDN/>
        <w:spacing w:line="276" w:lineRule="auto"/>
        <w:ind w:left="0" w:firstLine="709"/>
        <w:jc w:val="both"/>
        <w:rPr>
          <w:color w:val="000000"/>
          <w:sz w:val="24"/>
          <w:szCs w:val="24"/>
        </w:rPr>
      </w:pPr>
      <w:r w:rsidRPr="006D6771">
        <w:rPr>
          <w:b/>
          <w:bCs/>
          <w:color w:val="000000"/>
          <w:sz w:val="24"/>
          <w:szCs w:val="24"/>
        </w:rPr>
        <w:t>Скрипты управления.</w:t>
      </w:r>
      <w:r w:rsidRPr="006D6771">
        <w:rPr>
          <w:color w:val="000000"/>
          <w:sz w:val="24"/>
          <w:szCs w:val="24"/>
        </w:rPr>
        <w:t> Позволяют администратору написать скрипт, выполн</w:t>
      </w:r>
      <w:r w:rsidRPr="006D6771">
        <w:rPr>
          <w:color w:val="000000"/>
          <w:sz w:val="24"/>
          <w:szCs w:val="24"/>
        </w:rPr>
        <w:t>я</w:t>
      </w:r>
      <w:r w:rsidRPr="006D6771">
        <w:rPr>
          <w:color w:val="000000"/>
          <w:sz w:val="24"/>
          <w:szCs w:val="24"/>
        </w:rPr>
        <w:t>ющий на ПК пользователя набор заданных операций. Скрипты позволяют применять AVZ в корпоративной сети, включая его запуск в ходе загрузки системы.</w:t>
      </w:r>
    </w:p>
    <w:p w:rsidR="00B15444" w:rsidRPr="006D6771" w:rsidRDefault="00B15444" w:rsidP="009C6490">
      <w:pPr>
        <w:widowControl/>
        <w:numPr>
          <w:ilvl w:val="0"/>
          <w:numId w:val="38"/>
        </w:numPr>
        <w:shd w:val="clear" w:color="auto" w:fill="FFFFFF"/>
        <w:tabs>
          <w:tab w:val="clear" w:pos="720"/>
          <w:tab w:val="num" w:pos="993"/>
        </w:tabs>
        <w:autoSpaceDE/>
        <w:autoSpaceDN/>
        <w:spacing w:line="276" w:lineRule="auto"/>
        <w:ind w:left="0" w:firstLine="709"/>
        <w:jc w:val="both"/>
        <w:rPr>
          <w:color w:val="000000"/>
          <w:sz w:val="24"/>
          <w:szCs w:val="24"/>
        </w:rPr>
      </w:pPr>
      <w:r w:rsidRPr="006D6771">
        <w:rPr>
          <w:b/>
          <w:bCs/>
          <w:color w:val="000000"/>
          <w:sz w:val="24"/>
          <w:szCs w:val="24"/>
        </w:rPr>
        <w:t>Анализатор процессов.</w:t>
      </w:r>
      <w:r w:rsidRPr="006D6771">
        <w:rPr>
          <w:color w:val="000000"/>
          <w:sz w:val="24"/>
          <w:szCs w:val="24"/>
        </w:rPr>
        <w:t> Анализатор использует нейросети и микропрограммы анализа, он включается при включении расширенного анализа на максимальном уровне эвристики и предназначен для поиска подозрительных процессов в памяти.</w:t>
      </w:r>
    </w:p>
    <w:p w:rsidR="00B15444" w:rsidRPr="006D6771" w:rsidRDefault="00B15444" w:rsidP="009C6490">
      <w:pPr>
        <w:widowControl/>
        <w:numPr>
          <w:ilvl w:val="0"/>
          <w:numId w:val="38"/>
        </w:numPr>
        <w:shd w:val="clear" w:color="auto" w:fill="FFFFFF"/>
        <w:tabs>
          <w:tab w:val="clear" w:pos="720"/>
          <w:tab w:val="num" w:pos="993"/>
        </w:tabs>
        <w:autoSpaceDE/>
        <w:autoSpaceDN/>
        <w:spacing w:line="276" w:lineRule="auto"/>
        <w:ind w:left="0" w:firstLine="709"/>
        <w:jc w:val="both"/>
        <w:rPr>
          <w:color w:val="000000"/>
          <w:sz w:val="24"/>
          <w:szCs w:val="24"/>
        </w:rPr>
      </w:pPr>
      <w:r w:rsidRPr="006D6771">
        <w:rPr>
          <w:b/>
          <w:bCs/>
          <w:color w:val="000000"/>
          <w:sz w:val="24"/>
          <w:szCs w:val="24"/>
        </w:rPr>
        <w:t>Система AVZGuard. </w:t>
      </w:r>
      <w:proofErr w:type="gramStart"/>
      <w:r w:rsidRPr="006D6771">
        <w:rPr>
          <w:color w:val="000000"/>
          <w:sz w:val="24"/>
          <w:szCs w:val="24"/>
        </w:rPr>
        <w:t>Предназначена</w:t>
      </w:r>
      <w:proofErr w:type="gramEnd"/>
      <w:r w:rsidRPr="006D6771">
        <w:rPr>
          <w:color w:val="000000"/>
          <w:sz w:val="24"/>
          <w:szCs w:val="24"/>
        </w:rPr>
        <w:t xml:space="preserve"> для борьбы с трудноудалимыми вредоно</w:t>
      </w:r>
      <w:r w:rsidRPr="006D6771">
        <w:rPr>
          <w:color w:val="000000"/>
          <w:sz w:val="24"/>
          <w:szCs w:val="24"/>
        </w:rPr>
        <w:t>с</w:t>
      </w:r>
      <w:r w:rsidRPr="006D6771">
        <w:rPr>
          <w:color w:val="000000"/>
          <w:sz w:val="24"/>
          <w:szCs w:val="24"/>
        </w:rPr>
        <w:t>ными программами, может кроме AVZ защищать указанные пользователем приложения, например, другие антишпионские и антивирусные программы.</w:t>
      </w:r>
    </w:p>
    <w:p w:rsidR="00B15444" w:rsidRPr="006D6771" w:rsidRDefault="00B15444" w:rsidP="009C6490">
      <w:pPr>
        <w:widowControl/>
        <w:numPr>
          <w:ilvl w:val="0"/>
          <w:numId w:val="38"/>
        </w:numPr>
        <w:shd w:val="clear" w:color="auto" w:fill="FFFFFF"/>
        <w:tabs>
          <w:tab w:val="clear" w:pos="720"/>
          <w:tab w:val="num" w:pos="993"/>
        </w:tabs>
        <w:autoSpaceDE/>
        <w:autoSpaceDN/>
        <w:spacing w:line="276" w:lineRule="auto"/>
        <w:ind w:left="0" w:firstLine="709"/>
        <w:jc w:val="both"/>
        <w:rPr>
          <w:color w:val="000000"/>
          <w:sz w:val="24"/>
          <w:szCs w:val="24"/>
        </w:rPr>
      </w:pPr>
      <w:r w:rsidRPr="006D6771">
        <w:rPr>
          <w:b/>
          <w:bCs/>
          <w:color w:val="000000"/>
          <w:sz w:val="24"/>
          <w:szCs w:val="24"/>
        </w:rPr>
        <w:t>Система прямого доступа к диску</w:t>
      </w:r>
      <w:r w:rsidRPr="006D6771">
        <w:rPr>
          <w:color w:val="000000"/>
          <w:sz w:val="24"/>
          <w:szCs w:val="24"/>
        </w:rPr>
        <w:t> для работы с заблокированными файлами. Работает на FAT16/FAT32/NTFS, поддерживается на всех операционных системах лине</w:t>
      </w:r>
      <w:r w:rsidRPr="006D6771">
        <w:rPr>
          <w:color w:val="000000"/>
          <w:sz w:val="24"/>
          <w:szCs w:val="24"/>
        </w:rPr>
        <w:t>й</w:t>
      </w:r>
      <w:r w:rsidRPr="006D6771">
        <w:rPr>
          <w:color w:val="000000"/>
          <w:sz w:val="24"/>
          <w:szCs w:val="24"/>
        </w:rPr>
        <w:t>ки NT, позволяет сканеру анализировать заблокированные файлы и помещать их в кара</w:t>
      </w:r>
      <w:r w:rsidRPr="006D6771">
        <w:rPr>
          <w:color w:val="000000"/>
          <w:sz w:val="24"/>
          <w:szCs w:val="24"/>
        </w:rPr>
        <w:t>н</w:t>
      </w:r>
      <w:r w:rsidRPr="006D6771">
        <w:rPr>
          <w:color w:val="000000"/>
          <w:sz w:val="24"/>
          <w:szCs w:val="24"/>
        </w:rPr>
        <w:t>тин.</w:t>
      </w:r>
    </w:p>
    <w:p w:rsidR="00B15444" w:rsidRPr="006D6771" w:rsidRDefault="00B15444" w:rsidP="009C6490">
      <w:pPr>
        <w:widowControl/>
        <w:numPr>
          <w:ilvl w:val="0"/>
          <w:numId w:val="38"/>
        </w:numPr>
        <w:shd w:val="clear" w:color="auto" w:fill="FFFFFF"/>
        <w:tabs>
          <w:tab w:val="clear" w:pos="720"/>
          <w:tab w:val="num" w:pos="993"/>
        </w:tabs>
        <w:autoSpaceDE/>
        <w:autoSpaceDN/>
        <w:spacing w:line="276" w:lineRule="auto"/>
        <w:ind w:left="0" w:firstLine="709"/>
        <w:jc w:val="both"/>
        <w:rPr>
          <w:color w:val="000000"/>
          <w:sz w:val="24"/>
          <w:szCs w:val="24"/>
        </w:rPr>
      </w:pPr>
      <w:r w:rsidRPr="006D6771">
        <w:rPr>
          <w:b/>
          <w:bCs/>
          <w:color w:val="000000"/>
          <w:sz w:val="24"/>
          <w:szCs w:val="24"/>
        </w:rPr>
        <w:t>Драйвер мониторинга процессов и драйверов AVZPM</w:t>
      </w:r>
      <w:r w:rsidRPr="006D6771">
        <w:rPr>
          <w:color w:val="000000"/>
          <w:sz w:val="24"/>
          <w:szCs w:val="24"/>
        </w:rPr>
        <w:t xml:space="preserve">. </w:t>
      </w:r>
      <w:proofErr w:type="gramStart"/>
      <w:r w:rsidRPr="006D6771">
        <w:rPr>
          <w:color w:val="000000"/>
          <w:sz w:val="24"/>
          <w:szCs w:val="24"/>
        </w:rPr>
        <w:t>Предназначен</w:t>
      </w:r>
      <w:proofErr w:type="gramEnd"/>
      <w:r w:rsidRPr="006D6771">
        <w:rPr>
          <w:color w:val="000000"/>
          <w:sz w:val="24"/>
          <w:szCs w:val="24"/>
        </w:rPr>
        <w:t xml:space="preserve"> для о</w:t>
      </w:r>
      <w:r w:rsidRPr="006D6771">
        <w:rPr>
          <w:color w:val="000000"/>
          <w:sz w:val="24"/>
          <w:szCs w:val="24"/>
        </w:rPr>
        <w:t>т</w:t>
      </w:r>
      <w:r w:rsidRPr="006D6771">
        <w:rPr>
          <w:color w:val="000000"/>
          <w:sz w:val="24"/>
          <w:szCs w:val="24"/>
        </w:rPr>
        <w:t>слеживания запуска и остановки процессов и загрузки/выгрузки драйверов для поиска маскирующихся драйверов и обнаружения искажений в описывающих процессы и дра</w:t>
      </w:r>
      <w:r w:rsidRPr="006D6771">
        <w:rPr>
          <w:color w:val="000000"/>
          <w:sz w:val="24"/>
          <w:szCs w:val="24"/>
        </w:rPr>
        <w:t>й</w:t>
      </w:r>
      <w:r w:rsidRPr="006D6771">
        <w:rPr>
          <w:color w:val="000000"/>
          <w:sz w:val="24"/>
          <w:szCs w:val="24"/>
        </w:rPr>
        <w:t>веры структурах, создаваемых DKOM руткитами.</w:t>
      </w:r>
    </w:p>
    <w:p w:rsidR="00B15444" w:rsidRPr="006D6771" w:rsidRDefault="00B15444" w:rsidP="009C6490">
      <w:pPr>
        <w:widowControl/>
        <w:numPr>
          <w:ilvl w:val="0"/>
          <w:numId w:val="38"/>
        </w:numPr>
        <w:shd w:val="clear" w:color="auto" w:fill="FFFFFF"/>
        <w:tabs>
          <w:tab w:val="clear" w:pos="720"/>
          <w:tab w:val="num" w:pos="993"/>
        </w:tabs>
        <w:autoSpaceDE/>
        <w:autoSpaceDN/>
        <w:spacing w:line="276" w:lineRule="auto"/>
        <w:ind w:left="0" w:firstLine="709"/>
        <w:jc w:val="both"/>
        <w:rPr>
          <w:color w:val="000000"/>
          <w:sz w:val="24"/>
          <w:szCs w:val="24"/>
        </w:rPr>
      </w:pPr>
      <w:r w:rsidRPr="006D6771">
        <w:rPr>
          <w:b/>
          <w:bCs/>
          <w:color w:val="000000"/>
          <w:sz w:val="24"/>
          <w:szCs w:val="24"/>
        </w:rPr>
        <w:t>Драйвер Boot Cleaner</w:t>
      </w:r>
      <w:r w:rsidRPr="006D6771">
        <w:rPr>
          <w:color w:val="000000"/>
          <w:sz w:val="24"/>
          <w:szCs w:val="24"/>
        </w:rPr>
        <w:t xml:space="preserve">. </w:t>
      </w:r>
      <w:proofErr w:type="gramStart"/>
      <w:r w:rsidRPr="006D6771">
        <w:rPr>
          <w:color w:val="000000"/>
          <w:sz w:val="24"/>
          <w:szCs w:val="24"/>
        </w:rPr>
        <w:t>Предназначен</w:t>
      </w:r>
      <w:proofErr w:type="gramEnd"/>
      <w:r w:rsidRPr="006D6771">
        <w:rPr>
          <w:color w:val="000000"/>
          <w:sz w:val="24"/>
          <w:szCs w:val="24"/>
        </w:rPr>
        <w:t xml:space="preserve"> для выполнения чистки системы (удал</w:t>
      </w:r>
      <w:r w:rsidRPr="006D6771">
        <w:rPr>
          <w:color w:val="000000"/>
          <w:sz w:val="24"/>
          <w:szCs w:val="24"/>
        </w:rPr>
        <w:t>е</w:t>
      </w:r>
      <w:r w:rsidRPr="006D6771">
        <w:rPr>
          <w:color w:val="000000"/>
          <w:sz w:val="24"/>
          <w:szCs w:val="24"/>
        </w:rPr>
        <w:t>ние файлов, драйверов и служб, ключей реестра) из KernelMode. Операция чистки может выполняться как в процессе перезагрузки компьютера, так и в ходе лечения.</w:t>
      </w:r>
    </w:p>
    <w:p w:rsidR="00B15444" w:rsidRPr="006D6771" w:rsidRDefault="00B15444" w:rsidP="00F8393B">
      <w:pPr>
        <w:spacing w:line="276" w:lineRule="auto"/>
        <w:ind w:firstLine="709"/>
        <w:jc w:val="center"/>
        <w:rPr>
          <w:b/>
          <w:sz w:val="24"/>
          <w:szCs w:val="24"/>
        </w:rPr>
      </w:pPr>
    </w:p>
    <w:p w:rsidR="00B15444" w:rsidRPr="006D6771" w:rsidRDefault="00B15444" w:rsidP="00F8393B">
      <w:pPr>
        <w:spacing w:line="276" w:lineRule="auto"/>
        <w:ind w:firstLine="709"/>
        <w:jc w:val="center"/>
        <w:rPr>
          <w:b/>
          <w:sz w:val="24"/>
          <w:szCs w:val="24"/>
        </w:rPr>
      </w:pPr>
      <w:r w:rsidRPr="006D6771">
        <w:rPr>
          <w:b/>
          <w:sz w:val="24"/>
          <w:szCs w:val="24"/>
        </w:rPr>
        <w:lastRenderedPageBreak/>
        <w:t>Ход работы</w:t>
      </w:r>
    </w:p>
    <w:p w:rsidR="00B15444" w:rsidRPr="006D6771" w:rsidRDefault="00B15444" w:rsidP="009C6490">
      <w:pPr>
        <w:pStyle w:val="a6"/>
        <w:widowControl/>
        <w:numPr>
          <w:ilvl w:val="0"/>
          <w:numId w:val="36"/>
        </w:numPr>
        <w:tabs>
          <w:tab w:val="left" w:pos="993"/>
        </w:tabs>
        <w:autoSpaceDE/>
        <w:autoSpaceDN/>
        <w:spacing w:line="276" w:lineRule="auto"/>
        <w:ind w:left="0" w:firstLine="709"/>
        <w:contextualSpacing/>
        <w:jc w:val="both"/>
        <w:rPr>
          <w:sz w:val="24"/>
          <w:szCs w:val="24"/>
        </w:rPr>
      </w:pPr>
      <w:r w:rsidRPr="006D6771">
        <w:rPr>
          <w:sz w:val="24"/>
          <w:szCs w:val="24"/>
        </w:rPr>
        <w:t>Изучить теоретический материал.</w:t>
      </w:r>
    </w:p>
    <w:p w:rsidR="00B15444" w:rsidRPr="006D6771" w:rsidRDefault="00B15444" w:rsidP="009C6490">
      <w:pPr>
        <w:pStyle w:val="a6"/>
        <w:widowControl/>
        <w:numPr>
          <w:ilvl w:val="0"/>
          <w:numId w:val="36"/>
        </w:numPr>
        <w:tabs>
          <w:tab w:val="left" w:pos="993"/>
        </w:tabs>
        <w:autoSpaceDE/>
        <w:autoSpaceDN/>
        <w:spacing w:line="276" w:lineRule="auto"/>
        <w:ind w:left="0" w:firstLine="709"/>
        <w:contextualSpacing/>
        <w:jc w:val="both"/>
        <w:rPr>
          <w:sz w:val="24"/>
          <w:szCs w:val="24"/>
        </w:rPr>
      </w:pPr>
      <w:r w:rsidRPr="006D6771">
        <w:rPr>
          <w:sz w:val="24"/>
          <w:szCs w:val="24"/>
        </w:rPr>
        <w:t>Выполнить предлагаемые задания.</w:t>
      </w:r>
    </w:p>
    <w:p w:rsidR="00B15444" w:rsidRPr="006D6771" w:rsidRDefault="00B15444" w:rsidP="00F8393B">
      <w:pPr>
        <w:spacing w:line="276" w:lineRule="auto"/>
        <w:ind w:firstLine="709"/>
        <w:jc w:val="both"/>
        <w:rPr>
          <w:b/>
          <w:sz w:val="24"/>
          <w:szCs w:val="24"/>
        </w:rPr>
      </w:pPr>
      <w:r w:rsidRPr="006D6771">
        <w:rPr>
          <w:b/>
          <w:sz w:val="24"/>
          <w:szCs w:val="24"/>
        </w:rPr>
        <w:t>Задание 1:</w:t>
      </w:r>
    </w:p>
    <w:p w:rsidR="00B15444" w:rsidRPr="006D6771" w:rsidRDefault="00B15444" w:rsidP="009C6490">
      <w:pPr>
        <w:widowControl/>
        <w:numPr>
          <w:ilvl w:val="0"/>
          <w:numId w:val="40"/>
        </w:numPr>
        <w:tabs>
          <w:tab w:val="clear" w:pos="360"/>
          <w:tab w:val="num" w:pos="993"/>
        </w:tabs>
        <w:autoSpaceDE/>
        <w:autoSpaceDN/>
        <w:spacing w:line="276" w:lineRule="auto"/>
        <w:ind w:left="0" w:firstLine="709"/>
        <w:rPr>
          <w:sz w:val="24"/>
          <w:szCs w:val="24"/>
        </w:rPr>
      </w:pPr>
      <w:r w:rsidRPr="006D6771">
        <w:rPr>
          <w:sz w:val="24"/>
          <w:szCs w:val="24"/>
        </w:rPr>
        <w:t>Посмотрите, какие антивирусные программы установлены на Вашем ПК</w:t>
      </w:r>
      <w:r w:rsidRPr="006D6771">
        <w:rPr>
          <w:i/>
          <w:sz w:val="24"/>
          <w:szCs w:val="24"/>
        </w:rPr>
        <w:t>.</w:t>
      </w:r>
    </w:p>
    <w:p w:rsidR="00B15444" w:rsidRPr="006D6771" w:rsidRDefault="00B15444" w:rsidP="009C6490">
      <w:pPr>
        <w:widowControl/>
        <w:numPr>
          <w:ilvl w:val="0"/>
          <w:numId w:val="40"/>
        </w:numPr>
        <w:tabs>
          <w:tab w:val="clear" w:pos="360"/>
          <w:tab w:val="num" w:pos="993"/>
        </w:tabs>
        <w:autoSpaceDE/>
        <w:autoSpaceDN/>
        <w:spacing w:line="276" w:lineRule="auto"/>
        <w:ind w:left="0" w:firstLine="709"/>
        <w:rPr>
          <w:sz w:val="24"/>
          <w:szCs w:val="24"/>
        </w:rPr>
      </w:pPr>
      <w:r w:rsidRPr="006D6771">
        <w:rPr>
          <w:sz w:val="24"/>
          <w:szCs w:val="24"/>
        </w:rPr>
        <w:t xml:space="preserve">Откройте программу </w:t>
      </w:r>
      <w:r w:rsidRPr="006D6771">
        <w:rPr>
          <w:sz w:val="24"/>
          <w:szCs w:val="24"/>
          <w:lang w:val="en-US"/>
        </w:rPr>
        <w:t>ESET</w:t>
      </w:r>
      <w:r w:rsidRPr="006D6771">
        <w:rPr>
          <w:sz w:val="24"/>
          <w:szCs w:val="24"/>
        </w:rPr>
        <w:t xml:space="preserve"> </w:t>
      </w:r>
      <w:r w:rsidRPr="006D6771">
        <w:rPr>
          <w:sz w:val="24"/>
          <w:szCs w:val="24"/>
          <w:lang w:val="en-US"/>
        </w:rPr>
        <w:t>NOD</w:t>
      </w:r>
      <w:r w:rsidRPr="006D6771">
        <w:rPr>
          <w:sz w:val="24"/>
          <w:szCs w:val="24"/>
        </w:rPr>
        <w:t xml:space="preserve">32 </w:t>
      </w:r>
      <w:r w:rsidRPr="006D6771">
        <w:rPr>
          <w:sz w:val="24"/>
          <w:szCs w:val="24"/>
          <w:lang w:val="en-US"/>
        </w:rPr>
        <w:t>Antivirus</w:t>
      </w:r>
      <w:r w:rsidRPr="006D6771">
        <w:rPr>
          <w:sz w:val="24"/>
          <w:szCs w:val="24"/>
        </w:rPr>
        <w:t xml:space="preserve"> и изучите окно программы (Рис.2).</w:t>
      </w:r>
    </w:p>
    <w:p w:rsidR="00B15444" w:rsidRPr="006D6771" w:rsidRDefault="00B15444" w:rsidP="009C6490">
      <w:pPr>
        <w:widowControl/>
        <w:numPr>
          <w:ilvl w:val="0"/>
          <w:numId w:val="40"/>
        </w:numPr>
        <w:tabs>
          <w:tab w:val="clear" w:pos="360"/>
          <w:tab w:val="num" w:pos="993"/>
        </w:tabs>
        <w:autoSpaceDE/>
        <w:autoSpaceDN/>
        <w:spacing w:line="276" w:lineRule="auto"/>
        <w:ind w:left="0" w:firstLine="709"/>
        <w:jc w:val="both"/>
        <w:rPr>
          <w:sz w:val="24"/>
          <w:szCs w:val="24"/>
        </w:rPr>
      </w:pPr>
      <w:r w:rsidRPr="006D6771">
        <w:rPr>
          <w:sz w:val="24"/>
          <w:szCs w:val="24"/>
        </w:rPr>
        <w:t>Почитайте информацию на вкладках: Состояние защиты, Обновление, Настро</w:t>
      </w:r>
      <w:r w:rsidRPr="006D6771">
        <w:rPr>
          <w:sz w:val="24"/>
          <w:szCs w:val="24"/>
        </w:rPr>
        <w:t>й</w:t>
      </w:r>
      <w:r w:rsidRPr="006D6771">
        <w:rPr>
          <w:sz w:val="24"/>
          <w:szCs w:val="24"/>
        </w:rPr>
        <w:t>ка, Служебные программы, Справка и поддержка.</w:t>
      </w:r>
    </w:p>
    <w:p w:rsidR="00B15444" w:rsidRPr="006D6771" w:rsidRDefault="00B15444" w:rsidP="009C6490">
      <w:pPr>
        <w:widowControl/>
        <w:numPr>
          <w:ilvl w:val="0"/>
          <w:numId w:val="40"/>
        </w:numPr>
        <w:tabs>
          <w:tab w:val="clear" w:pos="360"/>
          <w:tab w:val="num" w:pos="993"/>
        </w:tabs>
        <w:autoSpaceDE/>
        <w:autoSpaceDN/>
        <w:spacing w:line="276" w:lineRule="auto"/>
        <w:ind w:left="0" w:firstLine="709"/>
        <w:jc w:val="both"/>
        <w:rPr>
          <w:sz w:val="24"/>
          <w:szCs w:val="24"/>
        </w:rPr>
      </w:pPr>
      <w:r w:rsidRPr="006D6771">
        <w:rPr>
          <w:sz w:val="24"/>
          <w:szCs w:val="24"/>
        </w:rPr>
        <w:t>Посмотрите на вкладке Настройка, все ли опции включены: Защита в режиме реального времени, Защита электронной почты, Защита доступа в Интернет.</w:t>
      </w:r>
    </w:p>
    <w:p w:rsidR="00B15444" w:rsidRPr="006D6771" w:rsidRDefault="00B15444" w:rsidP="009C6490">
      <w:pPr>
        <w:widowControl/>
        <w:numPr>
          <w:ilvl w:val="0"/>
          <w:numId w:val="40"/>
        </w:numPr>
        <w:tabs>
          <w:tab w:val="clear" w:pos="360"/>
          <w:tab w:val="num" w:pos="993"/>
        </w:tabs>
        <w:autoSpaceDE/>
        <w:autoSpaceDN/>
        <w:spacing w:line="276" w:lineRule="auto"/>
        <w:ind w:left="0" w:firstLine="709"/>
        <w:jc w:val="both"/>
        <w:rPr>
          <w:sz w:val="24"/>
          <w:szCs w:val="24"/>
        </w:rPr>
      </w:pPr>
      <w:r w:rsidRPr="006D6771">
        <w:rPr>
          <w:sz w:val="24"/>
          <w:szCs w:val="24"/>
        </w:rPr>
        <w:t>Включите вкладку Сканирование ПК. Выберите выборочное сканирование. Пр</w:t>
      </w:r>
      <w:r w:rsidRPr="006D6771">
        <w:rPr>
          <w:sz w:val="24"/>
          <w:szCs w:val="24"/>
        </w:rPr>
        <w:t>о</w:t>
      </w:r>
      <w:r w:rsidRPr="006D6771">
        <w:rPr>
          <w:sz w:val="24"/>
          <w:szCs w:val="24"/>
        </w:rPr>
        <w:t xml:space="preserve">сканируйте диск локальный </w:t>
      </w:r>
      <w:r w:rsidRPr="006D6771">
        <w:rPr>
          <w:sz w:val="24"/>
          <w:szCs w:val="24"/>
          <w:lang w:val="en-US"/>
        </w:rPr>
        <w:t>D.</w:t>
      </w:r>
    </w:p>
    <w:p w:rsidR="00B15444" w:rsidRPr="006D6771" w:rsidRDefault="00B15444" w:rsidP="009C6490">
      <w:pPr>
        <w:widowControl/>
        <w:numPr>
          <w:ilvl w:val="0"/>
          <w:numId w:val="40"/>
        </w:numPr>
        <w:tabs>
          <w:tab w:val="clear" w:pos="360"/>
          <w:tab w:val="num" w:pos="993"/>
        </w:tabs>
        <w:autoSpaceDE/>
        <w:autoSpaceDN/>
        <w:spacing w:line="276" w:lineRule="auto"/>
        <w:ind w:left="0" w:firstLine="709"/>
        <w:jc w:val="both"/>
        <w:rPr>
          <w:sz w:val="24"/>
          <w:szCs w:val="24"/>
        </w:rPr>
      </w:pPr>
      <w:r w:rsidRPr="006D6771">
        <w:rPr>
          <w:sz w:val="24"/>
          <w:szCs w:val="24"/>
        </w:rPr>
        <w:t>Пока идёт сканирование, изучите содержимое вкладки Служебные программы. Какие файлы были помещены на карантин?</w:t>
      </w:r>
    </w:p>
    <w:p w:rsidR="00B15444" w:rsidRPr="006D6771" w:rsidRDefault="00B15444" w:rsidP="00F8393B">
      <w:pPr>
        <w:tabs>
          <w:tab w:val="num" w:pos="993"/>
        </w:tabs>
        <w:spacing w:line="276" w:lineRule="auto"/>
        <w:ind w:firstLine="709"/>
        <w:jc w:val="center"/>
        <w:rPr>
          <w:sz w:val="24"/>
          <w:szCs w:val="24"/>
        </w:rPr>
      </w:pPr>
      <w:r w:rsidRPr="006D6771">
        <w:rPr>
          <w:noProof/>
          <w:sz w:val="24"/>
          <w:szCs w:val="24"/>
          <w:lang w:bidi="ar-SA"/>
        </w:rPr>
        <w:drawing>
          <wp:inline distT="0" distB="0" distL="0" distR="0" wp14:anchorId="445DC89D" wp14:editId="5CE60580">
            <wp:extent cx="3657600" cy="206121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57600" cy="2061210"/>
                    </a:xfrm>
                    <a:prstGeom prst="rect">
                      <a:avLst/>
                    </a:prstGeom>
                    <a:noFill/>
                    <a:ln>
                      <a:noFill/>
                    </a:ln>
                  </pic:spPr>
                </pic:pic>
              </a:graphicData>
            </a:graphic>
          </wp:inline>
        </w:drawing>
      </w:r>
    </w:p>
    <w:p w:rsidR="00B15444" w:rsidRPr="006D6771" w:rsidRDefault="00B15444" w:rsidP="00F8393B">
      <w:pPr>
        <w:tabs>
          <w:tab w:val="num" w:pos="993"/>
        </w:tabs>
        <w:spacing w:line="276" w:lineRule="auto"/>
        <w:ind w:firstLine="709"/>
        <w:jc w:val="center"/>
        <w:rPr>
          <w:sz w:val="24"/>
          <w:szCs w:val="24"/>
        </w:rPr>
      </w:pPr>
      <w:r w:rsidRPr="006D6771">
        <w:rPr>
          <w:sz w:val="24"/>
          <w:szCs w:val="24"/>
        </w:rPr>
        <w:t>Рисунок 2 – окно программы</w:t>
      </w:r>
    </w:p>
    <w:p w:rsidR="00B15444" w:rsidRPr="006D6771" w:rsidRDefault="00B15444" w:rsidP="009C6490">
      <w:pPr>
        <w:widowControl/>
        <w:numPr>
          <w:ilvl w:val="0"/>
          <w:numId w:val="40"/>
        </w:numPr>
        <w:tabs>
          <w:tab w:val="clear" w:pos="360"/>
          <w:tab w:val="num" w:pos="993"/>
        </w:tabs>
        <w:autoSpaceDE/>
        <w:autoSpaceDN/>
        <w:spacing w:line="276" w:lineRule="auto"/>
        <w:ind w:left="0" w:firstLine="709"/>
        <w:jc w:val="both"/>
        <w:rPr>
          <w:sz w:val="24"/>
          <w:szCs w:val="24"/>
        </w:rPr>
      </w:pPr>
      <w:r w:rsidRPr="006D6771">
        <w:rPr>
          <w:sz w:val="24"/>
          <w:szCs w:val="24"/>
        </w:rPr>
        <w:t>После окончания сканирования локального диска просканируйте свою дискету. Результаты сканирования диска и дискеты запишите в отчёт.</w:t>
      </w:r>
    </w:p>
    <w:p w:rsidR="00B15444" w:rsidRPr="006D6771" w:rsidRDefault="00B15444" w:rsidP="009C6490">
      <w:pPr>
        <w:widowControl/>
        <w:numPr>
          <w:ilvl w:val="0"/>
          <w:numId w:val="40"/>
        </w:numPr>
        <w:tabs>
          <w:tab w:val="clear" w:pos="360"/>
          <w:tab w:val="num" w:pos="993"/>
        </w:tabs>
        <w:autoSpaceDE/>
        <w:autoSpaceDN/>
        <w:spacing w:line="276" w:lineRule="auto"/>
        <w:ind w:left="0" w:firstLine="709"/>
        <w:jc w:val="both"/>
        <w:rPr>
          <w:sz w:val="24"/>
          <w:szCs w:val="24"/>
        </w:rPr>
      </w:pPr>
      <w:r w:rsidRPr="006D6771">
        <w:rPr>
          <w:sz w:val="24"/>
          <w:szCs w:val="24"/>
        </w:rPr>
        <w:t xml:space="preserve">В разделе Справочной системы программы найдите информацию о том, какие </w:t>
      </w:r>
      <w:r w:rsidRPr="006D6771">
        <w:rPr>
          <w:i/>
          <w:sz w:val="24"/>
          <w:szCs w:val="24"/>
        </w:rPr>
        <w:t>три уровня очистки</w:t>
      </w:r>
      <w:r w:rsidRPr="006D6771">
        <w:rPr>
          <w:sz w:val="24"/>
          <w:szCs w:val="24"/>
        </w:rPr>
        <w:t xml:space="preserve"> поддерживает </w:t>
      </w:r>
      <w:proofErr w:type="gramStart"/>
      <w:r w:rsidRPr="006D6771">
        <w:rPr>
          <w:sz w:val="24"/>
          <w:szCs w:val="24"/>
        </w:rPr>
        <w:t>программа</w:t>
      </w:r>
      <w:proofErr w:type="gramEnd"/>
      <w:r w:rsidRPr="006D6771">
        <w:rPr>
          <w:sz w:val="24"/>
          <w:szCs w:val="24"/>
        </w:rPr>
        <w:t xml:space="preserve"> и запишите эту информацию в отчёт.</w:t>
      </w:r>
    </w:p>
    <w:p w:rsidR="00B15444" w:rsidRPr="006D6771" w:rsidRDefault="00B15444" w:rsidP="009C6490">
      <w:pPr>
        <w:widowControl/>
        <w:numPr>
          <w:ilvl w:val="0"/>
          <w:numId w:val="40"/>
        </w:numPr>
        <w:tabs>
          <w:tab w:val="clear" w:pos="360"/>
          <w:tab w:val="num" w:pos="993"/>
        </w:tabs>
        <w:autoSpaceDE/>
        <w:autoSpaceDN/>
        <w:spacing w:line="276" w:lineRule="auto"/>
        <w:ind w:left="0" w:firstLine="709"/>
        <w:jc w:val="both"/>
        <w:rPr>
          <w:sz w:val="24"/>
          <w:szCs w:val="24"/>
        </w:rPr>
      </w:pPr>
      <w:r w:rsidRPr="006D6771">
        <w:rPr>
          <w:sz w:val="24"/>
          <w:szCs w:val="24"/>
        </w:rPr>
        <w:t xml:space="preserve">Изучите раздел справки </w:t>
      </w:r>
      <w:r w:rsidRPr="006D6771">
        <w:rPr>
          <w:i/>
          <w:sz w:val="24"/>
          <w:szCs w:val="24"/>
        </w:rPr>
        <w:t>Введение в интерфейс пользователя</w:t>
      </w:r>
      <w:r w:rsidRPr="006D6771">
        <w:rPr>
          <w:sz w:val="24"/>
          <w:szCs w:val="24"/>
        </w:rPr>
        <w:t>.</w:t>
      </w:r>
    </w:p>
    <w:p w:rsidR="00B15444" w:rsidRPr="006D6771" w:rsidRDefault="00B15444" w:rsidP="009C6490">
      <w:pPr>
        <w:widowControl/>
        <w:numPr>
          <w:ilvl w:val="0"/>
          <w:numId w:val="40"/>
        </w:numPr>
        <w:tabs>
          <w:tab w:val="clear" w:pos="360"/>
          <w:tab w:val="num" w:pos="993"/>
        </w:tabs>
        <w:autoSpaceDE/>
        <w:autoSpaceDN/>
        <w:spacing w:line="276" w:lineRule="auto"/>
        <w:ind w:left="0" w:firstLine="709"/>
        <w:jc w:val="both"/>
        <w:rPr>
          <w:sz w:val="24"/>
          <w:szCs w:val="24"/>
        </w:rPr>
      </w:pPr>
      <w:r w:rsidRPr="006D6771">
        <w:rPr>
          <w:sz w:val="24"/>
          <w:szCs w:val="24"/>
        </w:rPr>
        <w:t xml:space="preserve">Изучите раздел справки </w:t>
      </w:r>
      <w:r w:rsidRPr="006D6771">
        <w:rPr>
          <w:i/>
          <w:sz w:val="24"/>
          <w:szCs w:val="24"/>
        </w:rPr>
        <w:t>Предупреждения и уведомления</w:t>
      </w:r>
      <w:r w:rsidRPr="006D6771">
        <w:rPr>
          <w:sz w:val="24"/>
          <w:szCs w:val="24"/>
        </w:rPr>
        <w:t>.</w:t>
      </w:r>
    </w:p>
    <w:p w:rsidR="00B15444" w:rsidRPr="006D6771" w:rsidRDefault="00B15444" w:rsidP="009C6490">
      <w:pPr>
        <w:widowControl/>
        <w:numPr>
          <w:ilvl w:val="0"/>
          <w:numId w:val="40"/>
        </w:numPr>
        <w:tabs>
          <w:tab w:val="clear" w:pos="360"/>
          <w:tab w:val="num" w:pos="993"/>
        </w:tabs>
        <w:autoSpaceDE/>
        <w:autoSpaceDN/>
        <w:spacing w:line="276" w:lineRule="auto"/>
        <w:ind w:left="0" w:firstLine="709"/>
        <w:jc w:val="both"/>
        <w:rPr>
          <w:sz w:val="24"/>
          <w:szCs w:val="24"/>
        </w:rPr>
      </w:pPr>
      <w:r w:rsidRPr="006D6771">
        <w:rPr>
          <w:sz w:val="24"/>
          <w:szCs w:val="24"/>
        </w:rPr>
        <w:t>В служебных программах в Планировщике почитайте, какие задачи запл</w:t>
      </w:r>
      <w:r w:rsidRPr="006D6771">
        <w:rPr>
          <w:sz w:val="24"/>
          <w:szCs w:val="24"/>
        </w:rPr>
        <w:t>а</w:t>
      </w:r>
      <w:r w:rsidRPr="006D6771">
        <w:rPr>
          <w:sz w:val="24"/>
          <w:szCs w:val="24"/>
        </w:rPr>
        <w:t>нированы на ближайшее время и запишите эту информацию в отчёт.</w:t>
      </w:r>
    </w:p>
    <w:p w:rsidR="009275CF" w:rsidRPr="006D6771" w:rsidRDefault="009275CF" w:rsidP="00F8393B">
      <w:pPr>
        <w:spacing w:line="276" w:lineRule="auto"/>
        <w:ind w:firstLine="709"/>
        <w:jc w:val="both"/>
        <w:rPr>
          <w:b/>
          <w:sz w:val="24"/>
          <w:szCs w:val="24"/>
        </w:rPr>
      </w:pPr>
    </w:p>
    <w:p w:rsidR="00B15444" w:rsidRPr="006D6771" w:rsidRDefault="00B15444" w:rsidP="00F8393B">
      <w:pPr>
        <w:spacing w:line="276" w:lineRule="auto"/>
        <w:ind w:firstLine="709"/>
        <w:jc w:val="both"/>
        <w:rPr>
          <w:b/>
          <w:sz w:val="24"/>
          <w:szCs w:val="24"/>
        </w:rPr>
      </w:pPr>
      <w:r w:rsidRPr="006D6771">
        <w:rPr>
          <w:b/>
          <w:sz w:val="24"/>
          <w:szCs w:val="24"/>
        </w:rPr>
        <w:t>Задание 2.</w:t>
      </w:r>
    </w:p>
    <w:p w:rsidR="00B15444" w:rsidRPr="006D6771" w:rsidRDefault="00B15444" w:rsidP="00F8393B">
      <w:pPr>
        <w:spacing w:line="276" w:lineRule="auto"/>
        <w:ind w:firstLine="709"/>
        <w:jc w:val="both"/>
        <w:rPr>
          <w:sz w:val="24"/>
          <w:szCs w:val="24"/>
        </w:rPr>
      </w:pPr>
      <w:r w:rsidRPr="006D6771">
        <w:rPr>
          <w:sz w:val="24"/>
          <w:szCs w:val="24"/>
        </w:rPr>
        <w:t>1. Изучить категории вредоносных программ и изучить работу с антивирусной ут</w:t>
      </w:r>
      <w:r w:rsidRPr="006D6771">
        <w:rPr>
          <w:sz w:val="24"/>
          <w:szCs w:val="24"/>
        </w:rPr>
        <w:t>и</w:t>
      </w:r>
      <w:r w:rsidRPr="006D6771">
        <w:rPr>
          <w:sz w:val="24"/>
          <w:szCs w:val="24"/>
        </w:rPr>
        <w:t xml:space="preserve">литой </w:t>
      </w:r>
      <w:r w:rsidRPr="006D6771">
        <w:rPr>
          <w:sz w:val="24"/>
          <w:szCs w:val="24"/>
          <w:lang w:val="en-US"/>
        </w:rPr>
        <w:t>AVZ</w:t>
      </w:r>
      <w:r w:rsidRPr="006D6771">
        <w:rPr>
          <w:sz w:val="24"/>
          <w:szCs w:val="24"/>
        </w:rPr>
        <w:t>.</w:t>
      </w:r>
    </w:p>
    <w:p w:rsidR="00B15444" w:rsidRPr="006D6771" w:rsidRDefault="00B15444" w:rsidP="00F8393B">
      <w:pPr>
        <w:spacing w:line="276" w:lineRule="auto"/>
        <w:ind w:firstLine="709"/>
        <w:jc w:val="both"/>
        <w:rPr>
          <w:color w:val="000000"/>
          <w:sz w:val="24"/>
          <w:szCs w:val="24"/>
        </w:rPr>
      </w:pPr>
      <w:r w:rsidRPr="006D6771">
        <w:rPr>
          <w:color w:val="000000"/>
          <w:sz w:val="24"/>
          <w:szCs w:val="24"/>
        </w:rPr>
        <w:t>2. Заполнить таблицу с описанием вирусов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790"/>
        <w:gridCol w:w="3696"/>
      </w:tblGrid>
      <w:tr w:rsidR="00B15444" w:rsidRPr="006D6771" w:rsidTr="009275CF">
        <w:tc>
          <w:tcPr>
            <w:tcW w:w="3085" w:type="dxa"/>
            <w:shd w:val="clear" w:color="auto" w:fill="auto"/>
            <w:vAlign w:val="center"/>
          </w:tcPr>
          <w:p w:rsidR="00B15444" w:rsidRPr="006D6771" w:rsidRDefault="00B15444" w:rsidP="00F8393B">
            <w:pPr>
              <w:spacing w:line="276" w:lineRule="auto"/>
              <w:jc w:val="center"/>
              <w:rPr>
                <w:b/>
                <w:color w:val="000000"/>
                <w:sz w:val="24"/>
                <w:szCs w:val="24"/>
              </w:rPr>
            </w:pPr>
            <w:r w:rsidRPr="006D6771">
              <w:rPr>
                <w:b/>
                <w:color w:val="000000"/>
                <w:sz w:val="24"/>
                <w:szCs w:val="24"/>
              </w:rPr>
              <w:t>Категории вредоносных программ</w:t>
            </w:r>
          </w:p>
        </w:tc>
        <w:tc>
          <w:tcPr>
            <w:tcW w:w="2790" w:type="dxa"/>
            <w:shd w:val="clear" w:color="auto" w:fill="auto"/>
            <w:vAlign w:val="center"/>
          </w:tcPr>
          <w:p w:rsidR="00B15444" w:rsidRPr="006D6771" w:rsidRDefault="00B15444" w:rsidP="00F8393B">
            <w:pPr>
              <w:spacing w:line="276" w:lineRule="auto"/>
              <w:jc w:val="center"/>
              <w:rPr>
                <w:b/>
                <w:color w:val="000000"/>
                <w:sz w:val="24"/>
                <w:szCs w:val="24"/>
              </w:rPr>
            </w:pPr>
            <w:r w:rsidRPr="006D6771">
              <w:rPr>
                <w:b/>
                <w:color w:val="000000"/>
                <w:sz w:val="24"/>
                <w:szCs w:val="24"/>
              </w:rPr>
              <w:t>Наименование и оп</w:t>
            </w:r>
            <w:r w:rsidRPr="006D6771">
              <w:rPr>
                <w:b/>
                <w:color w:val="000000"/>
                <w:sz w:val="24"/>
                <w:szCs w:val="24"/>
              </w:rPr>
              <w:t>и</w:t>
            </w:r>
            <w:r w:rsidRPr="006D6771">
              <w:rPr>
                <w:b/>
                <w:color w:val="000000"/>
                <w:sz w:val="24"/>
                <w:szCs w:val="24"/>
              </w:rPr>
              <w:t>сание вируса</w:t>
            </w:r>
          </w:p>
        </w:tc>
        <w:tc>
          <w:tcPr>
            <w:tcW w:w="3696" w:type="dxa"/>
            <w:shd w:val="clear" w:color="auto" w:fill="auto"/>
            <w:vAlign w:val="center"/>
          </w:tcPr>
          <w:p w:rsidR="00B15444" w:rsidRPr="006D6771" w:rsidRDefault="00B15444" w:rsidP="00F8393B">
            <w:pPr>
              <w:spacing w:line="276" w:lineRule="auto"/>
              <w:jc w:val="center"/>
              <w:rPr>
                <w:b/>
                <w:color w:val="000000"/>
                <w:sz w:val="24"/>
                <w:szCs w:val="24"/>
              </w:rPr>
            </w:pPr>
            <w:r w:rsidRPr="006D6771">
              <w:rPr>
                <w:b/>
                <w:color w:val="000000"/>
                <w:sz w:val="24"/>
                <w:szCs w:val="24"/>
              </w:rPr>
              <w:t>Видимые проявления</w:t>
            </w:r>
          </w:p>
        </w:tc>
      </w:tr>
      <w:tr w:rsidR="00B15444" w:rsidRPr="006D6771" w:rsidTr="009275CF">
        <w:tc>
          <w:tcPr>
            <w:tcW w:w="3085" w:type="dxa"/>
            <w:shd w:val="clear" w:color="auto" w:fill="auto"/>
            <w:vAlign w:val="center"/>
          </w:tcPr>
          <w:p w:rsidR="00B15444" w:rsidRPr="006D6771" w:rsidRDefault="00B15444" w:rsidP="00F8393B">
            <w:pPr>
              <w:spacing w:line="276" w:lineRule="auto"/>
              <w:rPr>
                <w:sz w:val="24"/>
                <w:szCs w:val="24"/>
              </w:rPr>
            </w:pPr>
            <w:r w:rsidRPr="006D6771">
              <w:rPr>
                <w:sz w:val="24"/>
                <w:szCs w:val="24"/>
              </w:rPr>
              <w:t>Adware и SpyWare</w:t>
            </w:r>
          </w:p>
        </w:tc>
        <w:tc>
          <w:tcPr>
            <w:tcW w:w="2790" w:type="dxa"/>
            <w:shd w:val="clear" w:color="auto" w:fill="auto"/>
          </w:tcPr>
          <w:p w:rsidR="00B15444" w:rsidRPr="006D6771" w:rsidRDefault="00B15444" w:rsidP="00F8393B">
            <w:pPr>
              <w:spacing w:line="276" w:lineRule="auto"/>
              <w:ind w:firstLine="709"/>
              <w:rPr>
                <w:sz w:val="24"/>
                <w:szCs w:val="24"/>
              </w:rPr>
            </w:pPr>
          </w:p>
        </w:tc>
        <w:tc>
          <w:tcPr>
            <w:tcW w:w="3696" w:type="dxa"/>
            <w:shd w:val="clear" w:color="auto" w:fill="auto"/>
          </w:tcPr>
          <w:p w:rsidR="00B15444" w:rsidRPr="006D6771" w:rsidRDefault="00B15444" w:rsidP="00F8393B">
            <w:pPr>
              <w:spacing w:line="276" w:lineRule="auto"/>
              <w:ind w:firstLine="709"/>
              <w:rPr>
                <w:sz w:val="24"/>
                <w:szCs w:val="24"/>
              </w:rPr>
            </w:pPr>
          </w:p>
        </w:tc>
      </w:tr>
      <w:tr w:rsidR="00B15444" w:rsidRPr="006D6771" w:rsidTr="009275CF">
        <w:trPr>
          <w:trHeight w:val="58"/>
        </w:trPr>
        <w:tc>
          <w:tcPr>
            <w:tcW w:w="3085" w:type="dxa"/>
            <w:shd w:val="clear" w:color="auto" w:fill="auto"/>
            <w:vAlign w:val="center"/>
          </w:tcPr>
          <w:p w:rsidR="00B15444" w:rsidRPr="006D6771" w:rsidRDefault="00B15444" w:rsidP="00F8393B">
            <w:pPr>
              <w:spacing w:line="276" w:lineRule="auto"/>
              <w:rPr>
                <w:sz w:val="24"/>
                <w:szCs w:val="24"/>
              </w:rPr>
            </w:pPr>
            <w:r w:rsidRPr="006D6771">
              <w:rPr>
                <w:sz w:val="24"/>
                <w:szCs w:val="24"/>
              </w:rPr>
              <w:t>Backdoor</w:t>
            </w:r>
          </w:p>
        </w:tc>
        <w:tc>
          <w:tcPr>
            <w:tcW w:w="2790" w:type="dxa"/>
            <w:shd w:val="clear" w:color="auto" w:fill="auto"/>
          </w:tcPr>
          <w:p w:rsidR="00B15444" w:rsidRPr="006D6771" w:rsidRDefault="00B15444" w:rsidP="00F8393B">
            <w:pPr>
              <w:spacing w:line="276" w:lineRule="auto"/>
              <w:ind w:firstLine="709"/>
              <w:rPr>
                <w:sz w:val="24"/>
                <w:szCs w:val="24"/>
              </w:rPr>
            </w:pPr>
          </w:p>
        </w:tc>
        <w:tc>
          <w:tcPr>
            <w:tcW w:w="3696" w:type="dxa"/>
            <w:shd w:val="clear" w:color="auto" w:fill="auto"/>
          </w:tcPr>
          <w:p w:rsidR="00B15444" w:rsidRPr="006D6771" w:rsidRDefault="00B15444" w:rsidP="00F8393B">
            <w:pPr>
              <w:spacing w:line="276" w:lineRule="auto"/>
              <w:ind w:firstLine="709"/>
              <w:rPr>
                <w:sz w:val="24"/>
                <w:szCs w:val="24"/>
              </w:rPr>
            </w:pPr>
          </w:p>
        </w:tc>
      </w:tr>
      <w:tr w:rsidR="00B15444" w:rsidRPr="006D6771" w:rsidTr="009275CF">
        <w:trPr>
          <w:trHeight w:val="58"/>
        </w:trPr>
        <w:tc>
          <w:tcPr>
            <w:tcW w:w="3085" w:type="dxa"/>
            <w:shd w:val="clear" w:color="auto" w:fill="auto"/>
            <w:vAlign w:val="center"/>
          </w:tcPr>
          <w:p w:rsidR="00B15444" w:rsidRPr="006D6771" w:rsidRDefault="00B15444" w:rsidP="00F8393B">
            <w:pPr>
              <w:spacing w:line="276" w:lineRule="auto"/>
              <w:rPr>
                <w:sz w:val="24"/>
                <w:szCs w:val="24"/>
              </w:rPr>
            </w:pPr>
            <w:r w:rsidRPr="006D6771">
              <w:rPr>
                <w:sz w:val="24"/>
                <w:szCs w:val="24"/>
              </w:rPr>
              <w:t>Hoax</w:t>
            </w:r>
          </w:p>
        </w:tc>
        <w:tc>
          <w:tcPr>
            <w:tcW w:w="2790" w:type="dxa"/>
            <w:shd w:val="clear" w:color="auto" w:fill="auto"/>
          </w:tcPr>
          <w:p w:rsidR="00B15444" w:rsidRPr="006D6771" w:rsidRDefault="00B15444" w:rsidP="00F8393B">
            <w:pPr>
              <w:spacing w:line="276" w:lineRule="auto"/>
              <w:ind w:firstLine="709"/>
              <w:rPr>
                <w:sz w:val="24"/>
                <w:szCs w:val="24"/>
              </w:rPr>
            </w:pPr>
          </w:p>
        </w:tc>
        <w:tc>
          <w:tcPr>
            <w:tcW w:w="3696" w:type="dxa"/>
            <w:shd w:val="clear" w:color="auto" w:fill="auto"/>
          </w:tcPr>
          <w:p w:rsidR="00B15444" w:rsidRPr="006D6771" w:rsidRDefault="00B15444" w:rsidP="00F8393B">
            <w:pPr>
              <w:spacing w:line="276" w:lineRule="auto"/>
              <w:ind w:firstLine="709"/>
              <w:rPr>
                <w:sz w:val="24"/>
                <w:szCs w:val="24"/>
              </w:rPr>
            </w:pPr>
          </w:p>
        </w:tc>
      </w:tr>
      <w:tr w:rsidR="00B15444" w:rsidRPr="006D6771" w:rsidTr="009275CF">
        <w:trPr>
          <w:trHeight w:val="58"/>
        </w:trPr>
        <w:tc>
          <w:tcPr>
            <w:tcW w:w="3085" w:type="dxa"/>
            <w:shd w:val="clear" w:color="auto" w:fill="auto"/>
            <w:vAlign w:val="center"/>
          </w:tcPr>
          <w:p w:rsidR="00B15444" w:rsidRPr="006D6771" w:rsidRDefault="00B15444" w:rsidP="00F8393B">
            <w:pPr>
              <w:spacing w:line="276" w:lineRule="auto"/>
              <w:rPr>
                <w:sz w:val="24"/>
                <w:szCs w:val="24"/>
              </w:rPr>
            </w:pPr>
            <w:r w:rsidRPr="006D6771">
              <w:rPr>
                <w:sz w:val="24"/>
                <w:szCs w:val="24"/>
              </w:rPr>
              <w:t>Trojan</w:t>
            </w:r>
          </w:p>
        </w:tc>
        <w:tc>
          <w:tcPr>
            <w:tcW w:w="2790" w:type="dxa"/>
            <w:shd w:val="clear" w:color="auto" w:fill="auto"/>
          </w:tcPr>
          <w:p w:rsidR="00B15444" w:rsidRPr="006D6771" w:rsidRDefault="00B15444" w:rsidP="00F8393B">
            <w:pPr>
              <w:spacing w:line="276" w:lineRule="auto"/>
              <w:ind w:firstLine="709"/>
              <w:rPr>
                <w:sz w:val="24"/>
                <w:szCs w:val="24"/>
              </w:rPr>
            </w:pPr>
          </w:p>
        </w:tc>
        <w:tc>
          <w:tcPr>
            <w:tcW w:w="3696" w:type="dxa"/>
            <w:shd w:val="clear" w:color="auto" w:fill="auto"/>
          </w:tcPr>
          <w:p w:rsidR="00B15444" w:rsidRPr="006D6771" w:rsidRDefault="00B15444" w:rsidP="00F8393B">
            <w:pPr>
              <w:spacing w:line="276" w:lineRule="auto"/>
              <w:ind w:firstLine="709"/>
              <w:rPr>
                <w:sz w:val="24"/>
                <w:szCs w:val="24"/>
              </w:rPr>
            </w:pPr>
          </w:p>
        </w:tc>
      </w:tr>
      <w:tr w:rsidR="00B15444" w:rsidRPr="006D6771" w:rsidTr="009275CF">
        <w:tc>
          <w:tcPr>
            <w:tcW w:w="3085" w:type="dxa"/>
            <w:shd w:val="clear" w:color="auto" w:fill="auto"/>
            <w:vAlign w:val="center"/>
          </w:tcPr>
          <w:p w:rsidR="00B15444" w:rsidRPr="006D6771" w:rsidRDefault="00B15444" w:rsidP="00F8393B">
            <w:pPr>
              <w:spacing w:line="276" w:lineRule="auto"/>
              <w:rPr>
                <w:sz w:val="24"/>
                <w:szCs w:val="24"/>
              </w:rPr>
            </w:pPr>
            <w:r w:rsidRPr="006D6771">
              <w:rPr>
                <w:sz w:val="24"/>
                <w:szCs w:val="24"/>
              </w:rPr>
              <w:lastRenderedPageBreak/>
              <w:t>Trojan-Clicker</w:t>
            </w:r>
          </w:p>
        </w:tc>
        <w:tc>
          <w:tcPr>
            <w:tcW w:w="2790" w:type="dxa"/>
            <w:shd w:val="clear" w:color="auto" w:fill="auto"/>
          </w:tcPr>
          <w:p w:rsidR="00B15444" w:rsidRPr="006D6771" w:rsidRDefault="00B15444" w:rsidP="00F8393B">
            <w:pPr>
              <w:spacing w:line="276" w:lineRule="auto"/>
              <w:ind w:firstLine="709"/>
              <w:rPr>
                <w:sz w:val="24"/>
                <w:szCs w:val="24"/>
              </w:rPr>
            </w:pPr>
          </w:p>
        </w:tc>
        <w:tc>
          <w:tcPr>
            <w:tcW w:w="3696" w:type="dxa"/>
            <w:shd w:val="clear" w:color="auto" w:fill="auto"/>
          </w:tcPr>
          <w:p w:rsidR="00B15444" w:rsidRPr="006D6771" w:rsidRDefault="00B15444" w:rsidP="00F8393B">
            <w:pPr>
              <w:spacing w:line="276" w:lineRule="auto"/>
              <w:ind w:firstLine="709"/>
              <w:rPr>
                <w:sz w:val="24"/>
                <w:szCs w:val="24"/>
              </w:rPr>
            </w:pPr>
          </w:p>
        </w:tc>
      </w:tr>
      <w:tr w:rsidR="00B15444" w:rsidRPr="006D6771" w:rsidTr="009275CF">
        <w:tc>
          <w:tcPr>
            <w:tcW w:w="3085" w:type="dxa"/>
            <w:shd w:val="clear" w:color="auto" w:fill="auto"/>
            <w:vAlign w:val="center"/>
          </w:tcPr>
          <w:p w:rsidR="00B15444" w:rsidRPr="006D6771" w:rsidRDefault="00B15444" w:rsidP="00F8393B">
            <w:pPr>
              <w:spacing w:line="276" w:lineRule="auto"/>
              <w:rPr>
                <w:sz w:val="24"/>
                <w:szCs w:val="24"/>
              </w:rPr>
            </w:pPr>
            <w:r w:rsidRPr="006D6771">
              <w:rPr>
                <w:sz w:val="24"/>
                <w:szCs w:val="24"/>
              </w:rPr>
              <w:t>Trojan-Downloader</w:t>
            </w:r>
          </w:p>
        </w:tc>
        <w:tc>
          <w:tcPr>
            <w:tcW w:w="2790" w:type="dxa"/>
            <w:shd w:val="clear" w:color="auto" w:fill="auto"/>
          </w:tcPr>
          <w:p w:rsidR="00B15444" w:rsidRPr="006D6771" w:rsidRDefault="00B15444" w:rsidP="00F8393B">
            <w:pPr>
              <w:spacing w:line="276" w:lineRule="auto"/>
              <w:ind w:firstLine="709"/>
              <w:rPr>
                <w:sz w:val="24"/>
                <w:szCs w:val="24"/>
              </w:rPr>
            </w:pPr>
          </w:p>
        </w:tc>
        <w:tc>
          <w:tcPr>
            <w:tcW w:w="3696" w:type="dxa"/>
            <w:shd w:val="clear" w:color="auto" w:fill="auto"/>
          </w:tcPr>
          <w:p w:rsidR="00B15444" w:rsidRPr="006D6771" w:rsidRDefault="00B15444" w:rsidP="00F8393B">
            <w:pPr>
              <w:spacing w:line="276" w:lineRule="auto"/>
              <w:ind w:firstLine="709"/>
              <w:rPr>
                <w:sz w:val="24"/>
                <w:szCs w:val="24"/>
              </w:rPr>
            </w:pPr>
          </w:p>
        </w:tc>
      </w:tr>
      <w:tr w:rsidR="00B15444" w:rsidRPr="006D6771" w:rsidTr="009275CF">
        <w:trPr>
          <w:trHeight w:val="58"/>
        </w:trPr>
        <w:tc>
          <w:tcPr>
            <w:tcW w:w="3085" w:type="dxa"/>
            <w:shd w:val="clear" w:color="auto" w:fill="auto"/>
            <w:vAlign w:val="center"/>
          </w:tcPr>
          <w:p w:rsidR="00B15444" w:rsidRPr="006D6771" w:rsidRDefault="00B15444" w:rsidP="00F8393B">
            <w:pPr>
              <w:spacing w:line="276" w:lineRule="auto"/>
              <w:rPr>
                <w:sz w:val="24"/>
                <w:szCs w:val="24"/>
              </w:rPr>
            </w:pPr>
            <w:r w:rsidRPr="006D6771">
              <w:rPr>
                <w:sz w:val="24"/>
                <w:szCs w:val="24"/>
              </w:rPr>
              <w:t>Trojan-Spy</w:t>
            </w:r>
          </w:p>
        </w:tc>
        <w:tc>
          <w:tcPr>
            <w:tcW w:w="2790" w:type="dxa"/>
            <w:shd w:val="clear" w:color="auto" w:fill="auto"/>
          </w:tcPr>
          <w:p w:rsidR="00B15444" w:rsidRPr="006D6771" w:rsidRDefault="00B15444" w:rsidP="00F8393B">
            <w:pPr>
              <w:spacing w:line="276" w:lineRule="auto"/>
              <w:ind w:firstLine="709"/>
              <w:rPr>
                <w:sz w:val="24"/>
                <w:szCs w:val="24"/>
              </w:rPr>
            </w:pPr>
          </w:p>
        </w:tc>
        <w:tc>
          <w:tcPr>
            <w:tcW w:w="3696" w:type="dxa"/>
            <w:shd w:val="clear" w:color="auto" w:fill="auto"/>
          </w:tcPr>
          <w:p w:rsidR="00B15444" w:rsidRPr="006D6771" w:rsidRDefault="00B15444" w:rsidP="00F8393B">
            <w:pPr>
              <w:spacing w:line="276" w:lineRule="auto"/>
              <w:ind w:firstLine="709"/>
              <w:rPr>
                <w:sz w:val="24"/>
                <w:szCs w:val="24"/>
              </w:rPr>
            </w:pPr>
          </w:p>
        </w:tc>
      </w:tr>
      <w:tr w:rsidR="00B15444" w:rsidRPr="006D6771" w:rsidTr="009275CF">
        <w:tc>
          <w:tcPr>
            <w:tcW w:w="3085" w:type="dxa"/>
            <w:shd w:val="clear" w:color="auto" w:fill="auto"/>
            <w:vAlign w:val="center"/>
          </w:tcPr>
          <w:p w:rsidR="00B15444" w:rsidRPr="006D6771" w:rsidRDefault="00B15444" w:rsidP="00F8393B">
            <w:pPr>
              <w:spacing w:line="276" w:lineRule="auto"/>
              <w:rPr>
                <w:sz w:val="24"/>
                <w:szCs w:val="24"/>
              </w:rPr>
            </w:pPr>
            <w:r w:rsidRPr="006D6771">
              <w:rPr>
                <w:sz w:val="24"/>
                <w:szCs w:val="24"/>
              </w:rPr>
              <w:t>Trojan-PSW</w:t>
            </w:r>
          </w:p>
        </w:tc>
        <w:tc>
          <w:tcPr>
            <w:tcW w:w="2790" w:type="dxa"/>
            <w:shd w:val="clear" w:color="auto" w:fill="auto"/>
          </w:tcPr>
          <w:p w:rsidR="00B15444" w:rsidRPr="006D6771" w:rsidRDefault="00B15444" w:rsidP="00F8393B">
            <w:pPr>
              <w:spacing w:line="276" w:lineRule="auto"/>
              <w:ind w:firstLine="709"/>
              <w:rPr>
                <w:sz w:val="24"/>
                <w:szCs w:val="24"/>
              </w:rPr>
            </w:pPr>
          </w:p>
        </w:tc>
        <w:tc>
          <w:tcPr>
            <w:tcW w:w="3696" w:type="dxa"/>
            <w:shd w:val="clear" w:color="auto" w:fill="auto"/>
          </w:tcPr>
          <w:p w:rsidR="00B15444" w:rsidRPr="006D6771" w:rsidRDefault="00B15444" w:rsidP="00F8393B">
            <w:pPr>
              <w:spacing w:line="276" w:lineRule="auto"/>
              <w:ind w:firstLine="709"/>
              <w:rPr>
                <w:sz w:val="24"/>
                <w:szCs w:val="24"/>
              </w:rPr>
            </w:pPr>
          </w:p>
        </w:tc>
      </w:tr>
      <w:tr w:rsidR="00B15444" w:rsidRPr="006D6771" w:rsidTr="009275CF">
        <w:trPr>
          <w:trHeight w:val="135"/>
        </w:trPr>
        <w:tc>
          <w:tcPr>
            <w:tcW w:w="3085" w:type="dxa"/>
            <w:shd w:val="clear" w:color="auto" w:fill="auto"/>
            <w:vAlign w:val="center"/>
          </w:tcPr>
          <w:p w:rsidR="00B15444" w:rsidRPr="006D6771" w:rsidRDefault="00B15444" w:rsidP="00F8393B">
            <w:pPr>
              <w:spacing w:line="276" w:lineRule="auto"/>
              <w:rPr>
                <w:sz w:val="24"/>
                <w:szCs w:val="24"/>
              </w:rPr>
            </w:pPr>
            <w:r w:rsidRPr="006D6771">
              <w:rPr>
                <w:sz w:val="24"/>
                <w:szCs w:val="24"/>
              </w:rPr>
              <w:t>Net-Worm</w:t>
            </w:r>
          </w:p>
        </w:tc>
        <w:tc>
          <w:tcPr>
            <w:tcW w:w="2790" w:type="dxa"/>
            <w:shd w:val="clear" w:color="auto" w:fill="auto"/>
          </w:tcPr>
          <w:p w:rsidR="00B15444" w:rsidRPr="006D6771" w:rsidRDefault="00B15444" w:rsidP="00F8393B">
            <w:pPr>
              <w:spacing w:line="276" w:lineRule="auto"/>
              <w:ind w:firstLine="709"/>
              <w:rPr>
                <w:sz w:val="24"/>
                <w:szCs w:val="24"/>
              </w:rPr>
            </w:pPr>
          </w:p>
        </w:tc>
        <w:tc>
          <w:tcPr>
            <w:tcW w:w="3696" w:type="dxa"/>
            <w:shd w:val="clear" w:color="auto" w:fill="auto"/>
          </w:tcPr>
          <w:p w:rsidR="00B15444" w:rsidRPr="006D6771" w:rsidRDefault="00B15444" w:rsidP="00F8393B">
            <w:pPr>
              <w:spacing w:line="276" w:lineRule="auto"/>
              <w:ind w:firstLine="709"/>
              <w:rPr>
                <w:sz w:val="24"/>
                <w:szCs w:val="24"/>
              </w:rPr>
            </w:pPr>
          </w:p>
        </w:tc>
      </w:tr>
      <w:tr w:rsidR="00B15444" w:rsidRPr="006D6771" w:rsidTr="009275CF">
        <w:trPr>
          <w:trHeight w:val="125"/>
        </w:trPr>
        <w:tc>
          <w:tcPr>
            <w:tcW w:w="3085" w:type="dxa"/>
            <w:shd w:val="clear" w:color="auto" w:fill="auto"/>
            <w:vAlign w:val="center"/>
          </w:tcPr>
          <w:p w:rsidR="00B15444" w:rsidRPr="006D6771" w:rsidRDefault="00B15444" w:rsidP="00F8393B">
            <w:pPr>
              <w:spacing w:line="276" w:lineRule="auto"/>
              <w:rPr>
                <w:sz w:val="24"/>
                <w:szCs w:val="24"/>
              </w:rPr>
            </w:pPr>
            <w:r w:rsidRPr="006D6771">
              <w:rPr>
                <w:sz w:val="24"/>
                <w:szCs w:val="24"/>
              </w:rPr>
              <w:t>Worm</w:t>
            </w:r>
          </w:p>
        </w:tc>
        <w:tc>
          <w:tcPr>
            <w:tcW w:w="2790" w:type="dxa"/>
            <w:shd w:val="clear" w:color="auto" w:fill="auto"/>
          </w:tcPr>
          <w:p w:rsidR="00B15444" w:rsidRPr="006D6771" w:rsidRDefault="00B15444" w:rsidP="00F8393B">
            <w:pPr>
              <w:spacing w:line="276" w:lineRule="auto"/>
              <w:ind w:firstLine="709"/>
              <w:rPr>
                <w:sz w:val="24"/>
                <w:szCs w:val="24"/>
              </w:rPr>
            </w:pPr>
          </w:p>
        </w:tc>
        <w:tc>
          <w:tcPr>
            <w:tcW w:w="3696" w:type="dxa"/>
            <w:shd w:val="clear" w:color="auto" w:fill="auto"/>
          </w:tcPr>
          <w:p w:rsidR="00B15444" w:rsidRPr="006D6771" w:rsidRDefault="00B15444" w:rsidP="00F8393B">
            <w:pPr>
              <w:spacing w:line="276" w:lineRule="auto"/>
              <w:ind w:firstLine="709"/>
              <w:rPr>
                <w:sz w:val="24"/>
                <w:szCs w:val="24"/>
              </w:rPr>
            </w:pPr>
          </w:p>
        </w:tc>
      </w:tr>
      <w:tr w:rsidR="00B15444" w:rsidRPr="006D6771" w:rsidTr="009275CF">
        <w:tc>
          <w:tcPr>
            <w:tcW w:w="3085" w:type="dxa"/>
            <w:shd w:val="clear" w:color="auto" w:fill="auto"/>
            <w:vAlign w:val="center"/>
          </w:tcPr>
          <w:p w:rsidR="00B15444" w:rsidRPr="006D6771" w:rsidRDefault="00B15444" w:rsidP="00F8393B">
            <w:pPr>
              <w:spacing w:line="276" w:lineRule="auto"/>
              <w:rPr>
                <w:sz w:val="24"/>
                <w:szCs w:val="24"/>
              </w:rPr>
            </w:pPr>
            <w:r w:rsidRPr="006D6771">
              <w:rPr>
                <w:sz w:val="24"/>
                <w:szCs w:val="24"/>
              </w:rPr>
              <w:t>Trojan-Dropper</w:t>
            </w:r>
          </w:p>
        </w:tc>
        <w:tc>
          <w:tcPr>
            <w:tcW w:w="2790" w:type="dxa"/>
            <w:shd w:val="clear" w:color="auto" w:fill="auto"/>
          </w:tcPr>
          <w:p w:rsidR="00B15444" w:rsidRPr="006D6771" w:rsidRDefault="00B15444" w:rsidP="00F8393B">
            <w:pPr>
              <w:spacing w:line="276" w:lineRule="auto"/>
              <w:ind w:firstLine="709"/>
              <w:rPr>
                <w:sz w:val="24"/>
                <w:szCs w:val="24"/>
              </w:rPr>
            </w:pPr>
          </w:p>
        </w:tc>
        <w:tc>
          <w:tcPr>
            <w:tcW w:w="3696" w:type="dxa"/>
            <w:shd w:val="clear" w:color="auto" w:fill="auto"/>
          </w:tcPr>
          <w:p w:rsidR="00B15444" w:rsidRPr="006D6771" w:rsidRDefault="00B15444" w:rsidP="00F8393B">
            <w:pPr>
              <w:spacing w:line="276" w:lineRule="auto"/>
              <w:ind w:firstLine="709"/>
              <w:rPr>
                <w:sz w:val="24"/>
                <w:szCs w:val="24"/>
              </w:rPr>
            </w:pPr>
          </w:p>
        </w:tc>
      </w:tr>
      <w:tr w:rsidR="00B15444" w:rsidRPr="006D6771" w:rsidTr="009275CF">
        <w:tc>
          <w:tcPr>
            <w:tcW w:w="3085" w:type="dxa"/>
            <w:shd w:val="clear" w:color="auto" w:fill="auto"/>
            <w:vAlign w:val="center"/>
          </w:tcPr>
          <w:p w:rsidR="00B15444" w:rsidRPr="006D6771" w:rsidRDefault="00B15444" w:rsidP="00F8393B">
            <w:pPr>
              <w:spacing w:line="276" w:lineRule="auto"/>
              <w:rPr>
                <w:sz w:val="24"/>
                <w:szCs w:val="24"/>
              </w:rPr>
            </w:pPr>
            <w:r w:rsidRPr="006D6771">
              <w:rPr>
                <w:sz w:val="24"/>
                <w:szCs w:val="24"/>
              </w:rPr>
              <w:t>Trojan-Proxy</w:t>
            </w:r>
          </w:p>
        </w:tc>
        <w:tc>
          <w:tcPr>
            <w:tcW w:w="2790" w:type="dxa"/>
            <w:shd w:val="clear" w:color="auto" w:fill="auto"/>
          </w:tcPr>
          <w:p w:rsidR="00B15444" w:rsidRPr="006D6771" w:rsidRDefault="00B15444" w:rsidP="00F8393B">
            <w:pPr>
              <w:spacing w:line="276" w:lineRule="auto"/>
              <w:ind w:firstLine="709"/>
              <w:rPr>
                <w:sz w:val="24"/>
                <w:szCs w:val="24"/>
              </w:rPr>
            </w:pPr>
          </w:p>
        </w:tc>
        <w:tc>
          <w:tcPr>
            <w:tcW w:w="3696" w:type="dxa"/>
            <w:shd w:val="clear" w:color="auto" w:fill="auto"/>
          </w:tcPr>
          <w:p w:rsidR="00B15444" w:rsidRPr="006D6771" w:rsidRDefault="00B15444" w:rsidP="00F8393B">
            <w:pPr>
              <w:spacing w:line="276" w:lineRule="auto"/>
              <w:ind w:firstLine="709"/>
              <w:rPr>
                <w:sz w:val="24"/>
                <w:szCs w:val="24"/>
              </w:rPr>
            </w:pPr>
          </w:p>
        </w:tc>
      </w:tr>
      <w:tr w:rsidR="00B15444" w:rsidRPr="006D6771" w:rsidTr="009275CF">
        <w:trPr>
          <w:trHeight w:val="58"/>
        </w:trPr>
        <w:tc>
          <w:tcPr>
            <w:tcW w:w="3085" w:type="dxa"/>
            <w:shd w:val="clear" w:color="auto" w:fill="auto"/>
            <w:vAlign w:val="center"/>
          </w:tcPr>
          <w:p w:rsidR="00B15444" w:rsidRPr="006D6771" w:rsidRDefault="00B15444" w:rsidP="00F8393B">
            <w:pPr>
              <w:spacing w:line="276" w:lineRule="auto"/>
              <w:rPr>
                <w:sz w:val="24"/>
                <w:szCs w:val="24"/>
              </w:rPr>
            </w:pPr>
            <w:r w:rsidRPr="006D6771">
              <w:rPr>
                <w:sz w:val="24"/>
                <w:szCs w:val="24"/>
              </w:rPr>
              <w:t>Email-Worm</w:t>
            </w:r>
          </w:p>
        </w:tc>
        <w:tc>
          <w:tcPr>
            <w:tcW w:w="2790" w:type="dxa"/>
            <w:shd w:val="clear" w:color="auto" w:fill="auto"/>
          </w:tcPr>
          <w:p w:rsidR="00B15444" w:rsidRPr="006D6771" w:rsidRDefault="00B15444" w:rsidP="00F8393B">
            <w:pPr>
              <w:spacing w:line="276" w:lineRule="auto"/>
              <w:ind w:firstLine="709"/>
              <w:rPr>
                <w:sz w:val="24"/>
                <w:szCs w:val="24"/>
              </w:rPr>
            </w:pPr>
          </w:p>
        </w:tc>
        <w:tc>
          <w:tcPr>
            <w:tcW w:w="3696" w:type="dxa"/>
            <w:shd w:val="clear" w:color="auto" w:fill="auto"/>
          </w:tcPr>
          <w:p w:rsidR="00B15444" w:rsidRPr="006D6771" w:rsidRDefault="00B15444" w:rsidP="00F8393B">
            <w:pPr>
              <w:spacing w:line="276" w:lineRule="auto"/>
              <w:ind w:firstLine="709"/>
              <w:rPr>
                <w:sz w:val="24"/>
                <w:szCs w:val="24"/>
              </w:rPr>
            </w:pPr>
          </w:p>
        </w:tc>
      </w:tr>
      <w:tr w:rsidR="00B15444" w:rsidRPr="006D6771" w:rsidTr="009275CF">
        <w:tc>
          <w:tcPr>
            <w:tcW w:w="3085" w:type="dxa"/>
            <w:shd w:val="clear" w:color="auto" w:fill="auto"/>
            <w:vAlign w:val="center"/>
          </w:tcPr>
          <w:p w:rsidR="00B15444" w:rsidRPr="006D6771" w:rsidRDefault="00B15444" w:rsidP="00F8393B">
            <w:pPr>
              <w:spacing w:line="276" w:lineRule="auto"/>
              <w:rPr>
                <w:sz w:val="24"/>
                <w:szCs w:val="24"/>
              </w:rPr>
            </w:pPr>
            <w:r w:rsidRPr="006D6771">
              <w:rPr>
                <w:sz w:val="24"/>
                <w:szCs w:val="24"/>
              </w:rPr>
              <w:t>FraudTool</w:t>
            </w:r>
          </w:p>
        </w:tc>
        <w:tc>
          <w:tcPr>
            <w:tcW w:w="2790" w:type="dxa"/>
            <w:shd w:val="clear" w:color="auto" w:fill="auto"/>
          </w:tcPr>
          <w:p w:rsidR="00B15444" w:rsidRPr="006D6771" w:rsidRDefault="00B15444" w:rsidP="00F8393B">
            <w:pPr>
              <w:spacing w:line="276" w:lineRule="auto"/>
              <w:ind w:firstLine="709"/>
              <w:rPr>
                <w:sz w:val="24"/>
                <w:szCs w:val="24"/>
              </w:rPr>
            </w:pPr>
          </w:p>
        </w:tc>
        <w:tc>
          <w:tcPr>
            <w:tcW w:w="3696" w:type="dxa"/>
            <w:shd w:val="clear" w:color="auto" w:fill="auto"/>
          </w:tcPr>
          <w:p w:rsidR="00B15444" w:rsidRPr="006D6771" w:rsidRDefault="00B15444" w:rsidP="00F8393B">
            <w:pPr>
              <w:spacing w:line="276" w:lineRule="auto"/>
              <w:ind w:firstLine="709"/>
              <w:rPr>
                <w:sz w:val="24"/>
                <w:szCs w:val="24"/>
              </w:rPr>
            </w:pPr>
          </w:p>
        </w:tc>
      </w:tr>
      <w:tr w:rsidR="00B15444" w:rsidRPr="006D6771" w:rsidTr="009275CF">
        <w:tc>
          <w:tcPr>
            <w:tcW w:w="3085" w:type="dxa"/>
            <w:shd w:val="clear" w:color="auto" w:fill="auto"/>
            <w:vAlign w:val="center"/>
          </w:tcPr>
          <w:p w:rsidR="00B15444" w:rsidRPr="006D6771" w:rsidRDefault="00B15444" w:rsidP="00F8393B">
            <w:pPr>
              <w:spacing w:line="276" w:lineRule="auto"/>
              <w:rPr>
                <w:sz w:val="24"/>
                <w:szCs w:val="24"/>
              </w:rPr>
            </w:pPr>
            <w:r w:rsidRPr="006D6771">
              <w:rPr>
                <w:sz w:val="24"/>
                <w:szCs w:val="24"/>
              </w:rPr>
              <w:t>Trojan-Ransom</w:t>
            </w:r>
          </w:p>
        </w:tc>
        <w:tc>
          <w:tcPr>
            <w:tcW w:w="2790" w:type="dxa"/>
            <w:shd w:val="clear" w:color="auto" w:fill="auto"/>
          </w:tcPr>
          <w:p w:rsidR="00B15444" w:rsidRPr="006D6771" w:rsidRDefault="00B15444" w:rsidP="00F8393B">
            <w:pPr>
              <w:spacing w:line="276" w:lineRule="auto"/>
              <w:ind w:firstLine="709"/>
              <w:rPr>
                <w:sz w:val="24"/>
                <w:szCs w:val="24"/>
              </w:rPr>
            </w:pPr>
          </w:p>
        </w:tc>
        <w:tc>
          <w:tcPr>
            <w:tcW w:w="3696" w:type="dxa"/>
            <w:shd w:val="clear" w:color="auto" w:fill="auto"/>
          </w:tcPr>
          <w:p w:rsidR="00B15444" w:rsidRPr="006D6771" w:rsidRDefault="00B15444" w:rsidP="00F8393B">
            <w:pPr>
              <w:spacing w:line="276" w:lineRule="auto"/>
              <w:ind w:firstLine="709"/>
              <w:rPr>
                <w:sz w:val="24"/>
                <w:szCs w:val="24"/>
              </w:rPr>
            </w:pPr>
          </w:p>
        </w:tc>
      </w:tr>
    </w:tbl>
    <w:p w:rsidR="009275CF" w:rsidRPr="006D6771" w:rsidRDefault="009275CF" w:rsidP="00F8393B">
      <w:pPr>
        <w:pStyle w:val="a6"/>
        <w:widowControl/>
        <w:tabs>
          <w:tab w:val="left" w:pos="993"/>
        </w:tabs>
        <w:autoSpaceDE/>
        <w:autoSpaceDN/>
        <w:spacing w:line="276" w:lineRule="auto"/>
        <w:ind w:left="709" w:firstLine="0"/>
        <w:contextualSpacing/>
        <w:jc w:val="both"/>
        <w:rPr>
          <w:color w:val="000000"/>
          <w:sz w:val="24"/>
          <w:szCs w:val="24"/>
        </w:rPr>
      </w:pPr>
    </w:p>
    <w:p w:rsidR="00B15444" w:rsidRPr="006D6771" w:rsidRDefault="00B15444" w:rsidP="009C6490">
      <w:pPr>
        <w:pStyle w:val="a6"/>
        <w:widowControl/>
        <w:numPr>
          <w:ilvl w:val="0"/>
          <w:numId w:val="42"/>
        </w:numPr>
        <w:tabs>
          <w:tab w:val="left" w:pos="993"/>
        </w:tabs>
        <w:autoSpaceDE/>
        <w:autoSpaceDN/>
        <w:spacing w:line="276" w:lineRule="auto"/>
        <w:ind w:left="0" w:firstLine="709"/>
        <w:contextualSpacing/>
        <w:jc w:val="both"/>
        <w:rPr>
          <w:color w:val="000000"/>
          <w:sz w:val="24"/>
          <w:szCs w:val="24"/>
        </w:rPr>
      </w:pPr>
      <w:r w:rsidRPr="006D6771">
        <w:rPr>
          <w:color w:val="000000"/>
          <w:sz w:val="24"/>
          <w:szCs w:val="24"/>
        </w:rPr>
        <w:t xml:space="preserve">Запустить утилиту </w:t>
      </w:r>
      <w:r w:rsidRPr="006D6771">
        <w:rPr>
          <w:color w:val="000000"/>
          <w:sz w:val="24"/>
          <w:szCs w:val="24"/>
          <w:lang w:val="en-US"/>
        </w:rPr>
        <w:t>AVZ</w:t>
      </w:r>
    </w:p>
    <w:p w:rsidR="00B15444" w:rsidRPr="006D6771" w:rsidRDefault="00B15444" w:rsidP="009C6490">
      <w:pPr>
        <w:pStyle w:val="a6"/>
        <w:widowControl/>
        <w:numPr>
          <w:ilvl w:val="0"/>
          <w:numId w:val="42"/>
        </w:numPr>
        <w:tabs>
          <w:tab w:val="left" w:pos="993"/>
        </w:tabs>
        <w:autoSpaceDE/>
        <w:autoSpaceDN/>
        <w:spacing w:line="276" w:lineRule="auto"/>
        <w:ind w:left="0" w:firstLine="709"/>
        <w:contextualSpacing/>
        <w:jc w:val="both"/>
        <w:rPr>
          <w:color w:val="000000"/>
          <w:sz w:val="24"/>
          <w:szCs w:val="24"/>
        </w:rPr>
      </w:pPr>
      <w:r w:rsidRPr="006D6771">
        <w:rPr>
          <w:color w:val="000000"/>
          <w:sz w:val="24"/>
          <w:szCs w:val="24"/>
        </w:rPr>
        <w:t xml:space="preserve">Включить </w:t>
      </w:r>
      <w:r w:rsidRPr="006D6771">
        <w:rPr>
          <w:color w:val="000000"/>
          <w:sz w:val="24"/>
          <w:szCs w:val="24"/>
          <w:lang w:val="en-US"/>
        </w:rPr>
        <w:t>AVZGuard</w:t>
      </w:r>
    </w:p>
    <w:p w:rsidR="00B15444" w:rsidRPr="006D6771" w:rsidRDefault="00B15444" w:rsidP="009C6490">
      <w:pPr>
        <w:pStyle w:val="a6"/>
        <w:widowControl/>
        <w:numPr>
          <w:ilvl w:val="0"/>
          <w:numId w:val="42"/>
        </w:numPr>
        <w:tabs>
          <w:tab w:val="left" w:pos="993"/>
        </w:tabs>
        <w:autoSpaceDE/>
        <w:autoSpaceDN/>
        <w:spacing w:line="276" w:lineRule="auto"/>
        <w:ind w:left="0" w:firstLine="709"/>
        <w:contextualSpacing/>
        <w:jc w:val="both"/>
        <w:rPr>
          <w:color w:val="000000"/>
          <w:sz w:val="24"/>
          <w:szCs w:val="24"/>
        </w:rPr>
      </w:pPr>
      <w:r w:rsidRPr="006D6771">
        <w:rPr>
          <w:color w:val="000000"/>
          <w:sz w:val="24"/>
          <w:szCs w:val="24"/>
        </w:rPr>
        <w:t xml:space="preserve">Выполнить восстановление настроек системы: без «Полного пересоздания настроек </w:t>
      </w:r>
      <w:r w:rsidRPr="006D6771">
        <w:rPr>
          <w:color w:val="000000"/>
          <w:sz w:val="24"/>
          <w:szCs w:val="24"/>
          <w:lang w:val="en-US"/>
        </w:rPr>
        <w:t>SPI</w:t>
      </w:r>
      <w:r w:rsidRPr="006D6771">
        <w:rPr>
          <w:color w:val="000000"/>
          <w:sz w:val="24"/>
          <w:szCs w:val="24"/>
        </w:rPr>
        <w:t>».</w:t>
      </w:r>
    </w:p>
    <w:p w:rsidR="00B15444" w:rsidRPr="006D6771" w:rsidRDefault="00B15444" w:rsidP="009C6490">
      <w:pPr>
        <w:pStyle w:val="a6"/>
        <w:widowControl/>
        <w:numPr>
          <w:ilvl w:val="0"/>
          <w:numId w:val="42"/>
        </w:numPr>
        <w:tabs>
          <w:tab w:val="left" w:pos="993"/>
        </w:tabs>
        <w:autoSpaceDE/>
        <w:autoSpaceDN/>
        <w:spacing w:line="276" w:lineRule="auto"/>
        <w:ind w:left="0" w:firstLine="709"/>
        <w:contextualSpacing/>
        <w:jc w:val="both"/>
        <w:rPr>
          <w:color w:val="000000"/>
          <w:sz w:val="24"/>
          <w:szCs w:val="24"/>
        </w:rPr>
      </w:pPr>
      <w:r w:rsidRPr="006D6771">
        <w:rPr>
          <w:color w:val="000000"/>
          <w:sz w:val="24"/>
          <w:szCs w:val="24"/>
        </w:rPr>
        <w:t xml:space="preserve">Выполнить резервное копирование с параметрами: настройки проводника, настройки рабочего стола и настройки </w:t>
      </w:r>
      <w:r w:rsidRPr="006D6771">
        <w:rPr>
          <w:color w:val="000000"/>
          <w:sz w:val="24"/>
          <w:szCs w:val="24"/>
          <w:lang w:val="en-US"/>
        </w:rPr>
        <w:t>Windows</w:t>
      </w:r>
      <w:r w:rsidRPr="006D6771">
        <w:rPr>
          <w:color w:val="000000"/>
          <w:sz w:val="24"/>
          <w:szCs w:val="24"/>
        </w:rPr>
        <w:t xml:space="preserve"> </w:t>
      </w:r>
      <w:r w:rsidRPr="006D6771">
        <w:rPr>
          <w:color w:val="000000"/>
          <w:sz w:val="24"/>
          <w:szCs w:val="24"/>
          <w:lang w:val="en-US"/>
        </w:rPr>
        <w:t>Firewall</w:t>
      </w:r>
      <w:r w:rsidRPr="006D6771">
        <w:rPr>
          <w:color w:val="000000"/>
          <w:sz w:val="24"/>
          <w:szCs w:val="24"/>
        </w:rPr>
        <w:t>.</w:t>
      </w:r>
    </w:p>
    <w:p w:rsidR="00B15444" w:rsidRPr="006D6771" w:rsidRDefault="00B15444" w:rsidP="009C6490">
      <w:pPr>
        <w:pStyle w:val="a6"/>
        <w:widowControl/>
        <w:numPr>
          <w:ilvl w:val="0"/>
          <w:numId w:val="42"/>
        </w:numPr>
        <w:tabs>
          <w:tab w:val="left" w:pos="993"/>
        </w:tabs>
        <w:autoSpaceDE/>
        <w:autoSpaceDN/>
        <w:spacing w:line="276" w:lineRule="auto"/>
        <w:ind w:left="0" w:firstLine="709"/>
        <w:contextualSpacing/>
        <w:jc w:val="both"/>
        <w:rPr>
          <w:color w:val="000000"/>
          <w:sz w:val="24"/>
          <w:szCs w:val="24"/>
        </w:rPr>
      </w:pPr>
      <w:r w:rsidRPr="006D6771">
        <w:rPr>
          <w:color w:val="000000"/>
          <w:sz w:val="24"/>
          <w:szCs w:val="24"/>
        </w:rPr>
        <w:t>Используя «Мастер поиска и устранения проблем» произвести поиск проблем средней тяжести и исправить их.</w:t>
      </w:r>
    </w:p>
    <w:p w:rsidR="00B15444" w:rsidRPr="006D6771" w:rsidRDefault="00B15444" w:rsidP="009C6490">
      <w:pPr>
        <w:pStyle w:val="a6"/>
        <w:widowControl/>
        <w:numPr>
          <w:ilvl w:val="0"/>
          <w:numId w:val="42"/>
        </w:numPr>
        <w:tabs>
          <w:tab w:val="left" w:pos="993"/>
        </w:tabs>
        <w:autoSpaceDE/>
        <w:autoSpaceDN/>
        <w:spacing w:line="276" w:lineRule="auto"/>
        <w:ind w:left="0" w:firstLine="709"/>
        <w:contextualSpacing/>
        <w:jc w:val="both"/>
        <w:rPr>
          <w:color w:val="000000"/>
          <w:sz w:val="24"/>
          <w:szCs w:val="24"/>
        </w:rPr>
      </w:pPr>
      <w:r w:rsidRPr="006D6771">
        <w:rPr>
          <w:color w:val="000000"/>
          <w:sz w:val="24"/>
          <w:szCs w:val="24"/>
        </w:rPr>
        <w:t>Используя диспетчер процессов определить используемые модули для процесса «</w:t>
      </w:r>
      <w:r w:rsidRPr="006D6771">
        <w:rPr>
          <w:color w:val="000000"/>
          <w:sz w:val="24"/>
          <w:szCs w:val="24"/>
          <w:lang w:val="en-US"/>
        </w:rPr>
        <w:t>smss</w:t>
      </w:r>
      <w:r w:rsidRPr="006D6771">
        <w:rPr>
          <w:color w:val="000000"/>
          <w:sz w:val="24"/>
          <w:szCs w:val="24"/>
        </w:rPr>
        <w:t>.</w:t>
      </w:r>
      <w:r w:rsidRPr="006D6771">
        <w:rPr>
          <w:color w:val="000000"/>
          <w:sz w:val="24"/>
          <w:szCs w:val="24"/>
          <w:lang w:val="en-US"/>
        </w:rPr>
        <w:t>exe</w:t>
      </w:r>
      <w:r w:rsidRPr="006D6771">
        <w:rPr>
          <w:color w:val="000000"/>
          <w:sz w:val="24"/>
          <w:szCs w:val="24"/>
        </w:rPr>
        <w:t>».</w:t>
      </w:r>
    </w:p>
    <w:p w:rsidR="00B15444" w:rsidRPr="006D6771" w:rsidRDefault="00B15444" w:rsidP="009C6490">
      <w:pPr>
        <w:pStyle w:val="a6"/>
        <w:widowControl/>
        <w:numPr>
          <w:ilvl w:val="0"/>
          <w:numId w:val="42"/>
        </w:numPr>
        <w:tabs>
          <w:tab w:val="left" w:pos="993"/>
        </w:tabs>
        <w:autoSpaceDE/>
        <w:autoSpaceDN/>
        <w:spacing w:line="276" w:lineRule="auto"/>
        <w:ind w:left="0" w:firstLine="709"/>
        <w:contextualSpacing/>
        <w:jc w:val="both"/>
        <w:rPr>
          <w:color w:val="000000"/>
          <w:sz w:val="24"/>
          <w:szCs w:val="24"/>
        </w:rPr>
      </w:pPr>
      <w:r w:rsidRPr="006D6771">
        <w:rPr>
          <w:color w:val="000000"/>
          <w:sz w:val="24"/>
          <w:szCs w:val="24"/>
        </w:rPr>
        <w:t xml:space="preserve">Используя менеджер файла </w:t>
      </w:r>
      <w:r w:rsidRPr="006D6771">
        <w:rPr>
          <w:color w:val="000000"/>
          <w:sz w:val="24"/>
          <w:szCs w:val="24"/>
          <w:lang w:val="en-US"/>
        </w:rPr>
        <w:t>Hosts</w:t>
      </w:r>
      <w:r w:rsidRPr="006D6771">
        <w:rPr>
          <w:color w:val="000000"/>
          <w:sz w:val="24"/>
          <w:szCs w:val="24"/>
        </w:rPr>
        <w:t xml:space="preserve"> убедиться в отсутствии лишних записей.</w:t>
      </w:r>
    </w:p>
    <w:p w:rsidR="00B15444" w:rsidRPr="006D6771" w:rsidRDefault="00B15444" w:rsidP="009C6490">
      <w:pPr>
        <w:pStyle w:val="a6"/>
        <w:widowControl/>
        <w:numPr>
          <w:ilvl w:val="0"/>
          <w:numId w:val="42"/>
        </w:numPr>
        <w:tabs>
          <w:tab w:val="left" w:pos="993"/>
        </w:tabs>
        <w:autoSpaceDE/>
        <w:autoSpaceDN/>
        <w:spacing w:line="276" w:lineRule="auto"/>
        <w:ind w:left="0" w:firstLine="709"/>
        <w:contextualSpacing/>
        <w:jc w:val="both"/>
        <w:rPr>
          <w:color w:val="000000"/>
          <w:sz w:val="24"/>
          <w:szCs w:val="24"/>
        </w:rPr>
      </w:pPr>
      <w:r w:rsidRPr="006D6771">
        <w:rPr>
          <w:color w:val="000000"/>
          <w:sz w:val="24"/>
          <w:szCs w:val="24"/>
        </w:rPr>
        <w:t xml:space="preserve">Узнать какие порты </w:t>
      </w:r>
      <w:r w:rsidRPr="006D6771">
        <w:rPr>
          <w:color w:val="000000"/>
          <w:sz w:val="24"/>
          <w:szCs w:val="24"/>
          <w:lang w:val="en-US"/>
        </w:rPr>
        <w:t>TCP</w:t>
      </w:r>
      <w:r w:rsidRPr="006D6771">
        <w:rPr>
          <w:color w:val="000000"/>
          <w:sz w:val="24"/>
          <w:szCs w:val="24"/>
        </w:rPr>
        <w:t>/</w:t>
      </w:r>
      <w:r w:rsidRPr="006D6771">
        <w:rPr>
          <w:color w:val="000000"/>
          <w:sz w:val="24"/>
          <w:szCs w:val="24"/>
          <w:lang w:val="en-US"/>
        </w:rPr>
        <w:t>UDP</w:t>
      </w:r>
      <w:r w:rsidRPr="006D6771">
        <w:rPr>
          <w:color w:val="000000"/>
          <w:sz w:val="24"/>
          <w:szCs w:val="24"/>
        </w:rPr>
        <w:t xml:space="preserve"> открыты.</w:t>
      </w:r>
    </w:p>
    <w:p w:rsidR="00B15444" w:rsidRPr="006D6771" w:rsidRDefault="00B15444" w:rsidP="009C6490">
      <w:pPr>
        <w:pStyle w:val="a6"/>
        <w:widowControl/>
        <w:numPr>
          <w:ilvl w:val="0"/>
          <w:numId w:val="42"/>
        </w:numPr>
        <w:tabs>
          <w:tab w:val="left" w:pos="993"/>
        </w:tabs>
        <w:autoSpaceDE/>
        <w:autoSpaceDN/>
        <w:spacing w:line="276" w:lineRule="auto"/>
        <w:ind w:left="0" w:firstLine="709"/>
        <w:contextualSpacing/>
        <w:jc w:val="both"/>
        <w:rPr>
          <w:color w:val="000000"/>
          <w:sz w:val="24"/>
          <w:szCs w:val="24"/>
        </w:rPr>
      </w:pPr>
      <w:r w:rsidRPr="006D6771">
        <w:rPr>
          <w:color w:val="000000"/>
          <w:sz w:val="24"/>
          <w:szCs w:val="24"/>
        </w:rPr>
        <w:t xml:space="preserve">Провести поиск на наличие уязвимостей и вирусов. Выставив следующие настройки: </w:t>
      </w:r>
    </w:p>
    <w:p w:rsidR="00B15444" w:rsidRPr="006D6771" w:rsidRDefault="00B15444" w:rsidP="00F8393B">
      <w:pPr>
        <w:spacing w:line="276" w:lineRule="auto"/>
        <w:ind w:left="426" w:firstLine="709"/>
        <w:jc w:val="both"/>
        <w:rPr>
          <w:color w:val="000000"/>
          <w:sz w:val="24"/>
          <w:szCs w:val="24"/>
        </w:rPr>
      </w:pPr>
      <w:r w:rsidRPr="006D6771">
        <w:rPr>
          <w:color w:val="000000"/>
          <w:sz w:val="24"/>
          <w:szCs w:val="24"/>
        </w:rPr>
        <w:t>а) методика лечения: удалять все</w:t>
      </w:r>
    </w:p>
    <w:p w:rsidR="00B15444" w:rsidRPr="006D6771" w:rsidRDefault="00B15444" w:rsidP="00F8393B">
      <w:pPr>
        <w:spacing w:line="276" w:lineRule="auto"/>
        <w:ind w:left="426" w:firstLine="709"/>
        <w:jc w:val="both"/>
        <w:rPr>
          <w:color w:val="000000"/>
          <w:sz w:val="24"/>
          <w:szCs w:val="24"/>
        </w:rPr>
      </w:pPr>
      <w:r w:rsidRPr="006D6771">
        <w:rPr>
          <w:color w:val="000000"/>
          <w:sz w:val="24"/>
          <w:szCs w:val="24"/>
        </w:rPr>
        <w:t>б) область поиска: все диски</w:t>
      </w:r>
    </w:p>
    <w:p w:rsidR="00B15444" w:rsidRPr="006D6771" w:rsidRDefault="00B15444" w:rsidP="00F8393B">
      <w:pPr>
        <w:spacing w:line="276" w:lineRule="auto"/>
        <w:ind w:left="426" w:firstLine="709"/>
        <w:jc w:val="both"/>
        <w:rPr>
          <w:color w:val="000000"/>
          <w:sz w:val="24"/>
          <w:szCs w:val="24"/>
        </w:rPr>
      </w:pPr>
      <w:r w:rsidRPr="006D6771">
        <w:rPr>
          <w:color w:val="000000"/>
          <w:sz w:val="24"/>
          <w:szCs w:val="24"/>
        </w:rPr>
        <w:t>в) эвристический анализ: средний уровень</w:t>
      </w:r>
    </w:p>
    <w:p w:rsidR="00B15444" w:rsidRPr="006D6771" w:rsidRDefault="00B15444" w:rsidP="00F8393B">
      <w:pPr>
        <w:spacing w:line="276" w:lineRule="auto"/>
        <w:ind w:left="426" w:firstLine="709"/>
        <w:jc w:val="both"/>
        <w:rPr>
          <w:color w:val="000000"/>
          <w:sz w:val="24"/>
          <w:szCs w:val="24"/>
        </w:rPr>
      </w:pPr>
      <w:r w:rsidRPr="006D6771">
        <w:rPr>
          <w:color w:val="000000"/>
          <w:sz w:val="24"/>
          <w:szCs w:val="24"/>
        </w:rPr>
        <w:t xml:space="preserve">г) </w:t>
      </w:r>
      <w:r w:rsidRPr="006D6771">
        <w:rPr>
          <w:color w:val="000000"/>
          <w:sz w:val="24"/>
          <w:szCs w:val="24"/>
          <w:lang w:val="en-US"/>
        </w:rPr>
        <w:t>Anti</w:t>
      </w:r>
      <w:r w:rsidRPr="006D6771">
        <w:rPr>
          <w:color w:val="000000"/>
          <w:sz w:val="24"/>
          <w:szCs w:val="24"/>
        </w:rPr>
        <w:t>-</w:t>
      </w:r>
      <w:r w:rsidRPr="006D6771">
        <w:rPr>
          <w:color w:val="000000"/>
          <w:sz w:val="24"/>
          <w:szCs w:val="24"/>
          <w:lang w:val="en-US"/>
        </w:rPr>
        <w:t>RootKit</w:t>
      </w:r>
      <w:r w:rsidRPr="006D6771">
        <w:rPr>
          <w:color w:val="000000"/>
          <w:sz w:val="24"/>
          <w:szCs w:val="24"/>
        </w:rPr>
        <w:t>: детектировать перехватчики</w:t>
      </w:r>
    </w:p>
    <w:p w:rsidR="00B15444" w:rsidRPr="006D6771" w:rsidRDefault="00B15444" w:rsidP="00F8393B">
      <w:pPr>
        <w:spacing w:line="276" w:lineRule="auto"/>
        <w:ind w:left="426" w:firstLine="709"/>
        <w:jc w:val="both"/>
        <w:rPr>
          <w:color w:val="000000"/>
          <w:sz w:val="24"/>
          <w:szCs w:val="24"/>
        </w:rPr>
      </w:pPr>
      <w:r w:rsidRPr="006D6771">
        <w:rPr>
          <w:color w:val="000000"/>
          <w:sz w:val="24"/>
          <w:szCs w:val="24"/>
        </w:rPr>
        <w:t xml:space="preserve">д) </w:t>
      </w:r>
      <w:r w:rsidRPr="006D6771">
        <w:rPr>
          <w:color w:val="000000"/>
          <w:sz w:val="24"/>
          <w:szCs w:val="24"/>
          <w:lang w:val="en-US"/>
        </w:rPr>
        <w:t>keylogger</w:t>
      </w:r>
      <w:r w:rsidRPr="006D6771">
        <w:rPr>
          <w:color w:val="000000"/>
          <w:sz w:val="24"/>
          <w:szCs w:val="24"/>
        </w:rPr>
        <w:t xml:space="preserve"> – включен</w:t>
      </w:r>
    </w:p>
    <w:p w:rsidR="00B15444" w:rsidRPr="006D6771" w:rsidRDefault="00B15444" w:rsidP="00F8393B">
      <w:pPr>
        <w:spacing w:line="276" w:lineRule="auto"/>
        <w:ind w:left="426" w:firstLine="709"/>
        <w:jc w:val="both"/>
        <w:rPr>
          <w:color w:val="000000"/>
          <w:sz w:val="24"/>
          <w:szCs w:val="24"/>
        </w:rPr>
      </w:pPr>
      <w:r w:rsidRPr="006D6771">
        <w:rPr>
          <w:color w:val="000000"/>
          <w:sz w:val="24"/>
          <w:szCs w:val="24"/>
        </w:rPr>
        <w:t xml:space="preserve">е) поиск портов </w:t>
      </w:r>
      <w:r w:rsidRPr="006D6771">
        <w:rPr>
          <w:color w:val="000000"/>
          <w:sz w:val="24"/>
          <w:szCs w:val="24"/>
          <w:lang w:val="en-US"/>
        </w:rPr>
        <w:t>TCP</w:t>
      </w:r>
      <w:r w:rsidRPr="006D6771">
        <w:rPr>
          <w:color w:val="000000"/>
          <w:sz w:val="24"/>
          <w:szCs w:val="24"/>
        </w:rPr>
        <w:t>/</w:t>
      </w:r>
      <w:r w:rsidRPr="006D6771">
        <w:rPr>
          <w:color w:val="000000"/>
          <w:sz w:val="24"/>
          <w:szCs w:val="24"/>
          <w:lang w:val="en-US"/>
        </w:rPr>
        <w:t>UDP</w:t>
      </w:r>
      <w:r w:rsidRPr="006D6771">
        <w:rPr>
          <w:color w:val="000000"/>
          <w:sz w:val="24"/>
          <w:szCs w:val="24"/>
        </w:rPr>
        <w:t xml:space="preserve"> троянских программ – включен</w:t>
      </w:r>
    </w:p>
    <w:p w:rsidR="00B15444" w:rsidRPr="006D6771" w:rsidRDefault="00B15444" w:rsidP="00F8393B">
      <w:pPr>
        <w:spacing w:line="276" w:lineRule="auto"/>
        <w:ind w:left="426" w:firstLine="709"/>
        <w:jc w:val="both"/>
        <w:rPr>
          <w:color w:val="000000"/>
          <w:sz w:val="24"/>
          <w:szCs w:val="24"/>
        </w:rPr>
      </w:pPr>
      <w:r w:rsidRPr="006D6771">
        <w:rPr>
          <w:color w:val="000000"/>
          <w:sz w:val="24"/>
          <w:szCs w:val="24"/>
        </w:rPr>
        <w:t>ж) копировать подозрительные файлы в карантин</w:t>
      </w:r>
    </w:p>
    <w:p w:rsidR="00B15444" w:rsidRPr="006D6771" w:rsidRDefault="00B15444" w:rsidP="00F8393B">
      <w:pPr>
        <w:spacing w:line="276" w:lineRule="auto"/>
        <w:ind w:left="426" w:firstLine="709"/>
        <w:jc w:val="both"/>
        <w:rPr>
          <w:color w:val="000000"/>
          <w:sz w:val="24"/>
          <w:szCs w:val="24"/>
        </w:rPr>
      </w:pPr>
      <w:r w:rsidRPr="006D6771">
        <w:rPr>
          <w:color w:val="000000"/>
          <w:sz w:val="24"/>
          <w:szCs w:val="24"/>
        </w:rPr>
        <w:t>з) тип файлов: все файлы</w:t>
      </w:r>
    </w:p>
    <w:p w:rsidR="00B15444" w:rsidRPr="006D6771" w:rsidRDefault="00B15444" w:rsidP="00F8393B">
      <w:pPr>
        <w:spacing w:line="276" w:lineRule="auto"/>
        <w:ind w:firstLine="709"/>
        <w:jc w:val="both"/>
        <w:rPr>
          <w:color w:val="000000"/>
          <w:sz w:val="24"/>
          <w:szCs w:val="24"/>
        </w:rPr>
      </w:pPr>
      <w:r w:rsidRPr="006D6771">
        <w:rPr>
          <w:color w:val="000000"/>
          <w:sz w:val="24"/>
          <w:szCs w:val="24"/>
        </w:rPr>
        <w:t>Сохранить профиль настроек для дальнейшего использования.</w:t>
      </w:r>
    </w:p>
    <w:p w:rsidR="00B15444" w:rsidRPr="006D6771" w:rsidRDefault="00B15444" w:rsidP="00F8393B">
      <w:pPr>
        <w:spacing w:line="276" w:lineRule="auto"/>
        <w:ind w:firstLine="709"/>
        <w:jc w:val="both"/>
        <w:rPr>
          <w:sz w:val="24"/>
          <w:szCs w:val="24"/>
        </w:rPr>
      </w:pPr>
      <w:r w:rsidRPr="006D6771">
        <w:rPr>
          <w:sz w:val="24"/>
          <w:szCs w:val="24"/>
        </w:rPr>
        <w:t xml:space="preserve">Завершить работу с утилитой </w:t>
      </w:r>
      <w:r w:rsidRPr="006D6771">
        <w:rPr>
          <w:sz w:val="24"/>
          <w:szCs w:val="24"/>
          <w:lang w:val="en-US"/>
        </w:rPr>
        <w:t>AVZ</w:t>
      </w:r>
      <w:r w:rsidRPr="006D6771">
        <w:rPr>
          <w:sz w:val="24"/>
          <w:szCs w:val="24"/>
        </w:rPr>
        <w:t>.</w:t>
      </w:r>
    </w:p>
    <w:p w:rsidR="009275CF" w:rsidRPr="006D6771" w:rsidRDefault="009275CF" w:rsidP="00F8393B">
      <w:pPr>
        <w:spacing w:line="276" w:lineRule="auto"/>
        <w:ind w:firstLine="709"/>
        <w:jc w:val="center"/>
        <w:rPr>
          <w:b/>
          <w:sz w:val="24"/>
          <w:szCs w:val="24"/>
        </w:rPr>
      </w:pPr>
    </w:p>
    <w:p w:rsidR="00B15444" w:rsidRPr="006D6771" w:rsidRDefault="00B15444" w:rsidP="00F8393B">
      <w:pPr>
        <w:spacing w:line="276" w:lineRule="auto"/>
        <w:ind w:firstLine="709"/>
        <w:jc w:val="center"/>
        <w:rPr>
          <w:b/>
          <w:sz w:val="24"/>
          <w:szCs w:val="24"/>
        </w:rPr>
      </w:pPr>
      <w:r w:rsidRPr="006D6771">
        <w:rPr>
          <w:b/>
          <w:sz w:val="24"/>
          <w:szCs w:val="24"/>
        </w:rPr>
        <w:t>Оформление отчета</w:t>
      </w:r>
    </w:p>
    <w:p w:rsidR="00B15444" w:rsidRPr="006D6771" w:rsidRDefault="00B15444" w:rsidP="00F8393B">
      <w:pPr>
        <w:spacing w:line="276" w:lineRule="auto"/>
        <w:ind w:firstLine="709"/>
        <w:jc w:val="both"/>
        <w:rPr>
          <w:sz w:val="24"/>
          <w:szCs w:val="24"/>
        </w:rPr>
      </w:pPr>
      <w:r w:rsidRPr="006D6771">
        <w:rPr>
          <w:sz w:val="24"/>
          <w:szCs w:val="24"/>
        </w:rPr>
        <w:t>Отчет по выполненной работе представляется в печатном или рукописном виде и должен включать:</w:t>
      </w:r>
    </w:p>
    <w:p w:rsidR="00B15444" w:rsidRPr="006D6771" w:rsidRDefault="00B15444" w:rsidP="00F8393B">
      <w:pPr>
        <w:spacing w:line="276" w:lineRule="auto"/>
        <w:ind w:firstLine="709"/>
        <w:jc w:val="both"/>
        <w:rPr>
          <w:sz w:val="24"/>
          <w:szCs w:val="24"/>
        </w:rPr>
      </w:pPr>
      <w:r w:rsidRPr="006D6771">
        <w:rPr>
          <w:sz w:val="24"/>
          <w:szCs w:val="24"/>
        </w:rPr>
        <w:t>- титульный лист;</w:t>
      </w:r>
    </w:p>
    <w:p w:rsidR="00B15444" w:rsidRPr="006D6771" w:rsidRDefault="00B15444" w:rsidP="00F8393B">
      <w:pPr>
        <w:spacing w:line="276" w:lineRule="auto"/>
        <w:ind w:firstLine="709"/>
        <w:jc w:val="both"/>
        <w:rPr>
          <w:sz w:val="24"/>
          <w:szCs w:val="24"/>
        </w:rPr>
      </w:pPr>
      <w:r w:rsidRPr="006D6771">
        <w:rPr>
          <w:sz w:val="24"/>
          <w:szCs w:val="24"/>
        </w:rPr>
        <w:t>- теоретические сведения;</w:t>
      </w:r>
    </w:p>
    <w:p w:rsidR="00B15444" w:rsidRPr="006D6771" w:rsidRDefault="00B15444" w:rsidP="00F8393B">
      <w:pPr>
        <w:spacing w:line="276" w:lineRule="auto"/>
        <w:ind w:left="709"/>
        <w:jc w:val="both"/>
        <w:rPr>
          <w:sz w:val="24"/>
          <w:szCs w:val="24"/>
        </w:rPr>
      </w:pPr>
      <w:r w:rsidRPr="006D6771">
        <w:rPr>
          <w:sz w:val="24"/>
          <w:szCs w:val="24"/>
        </w:rPr>
        <w:t>- результат выполнения задания 1:</w:t>
      </w:r>
    </w:p>
    <w:p w:rsidR="00B15444" w:rsidRPr="006D6771" w:rsidRDefault="00B15444" w:rsidP="009C6490">
      <w:pPr>
        <w:widowControl/>
        <w:numPr>
          <w:ilvl w:val="0"/>
          <w:numId w:val="41"/>
        </w:numPr>
        <w:tabs>
          <w:tab w:val="clear" w:pos="360"/>
          <w:tab w:val="num" w:pos="1560"/>
        </w:tabs>
        <w:autoSpaceDE/>
        <w:autoSpaceDN/>
        <w:spacing w:line="276" w:lineRule="auto"/>
        <w:ind w:left="567" w:firstLine="709"/>
        <w:jc w:val="both"/>
        <w:rPr>
          <w:sz w:val="24"/>
          <w:szCs w:val="24"/>
        </w:rPr>
      </w:pPr>
      <w:r w:rsidRPr="006D6771">
        <w:rPr>
          <w:sz w:val="24"/>
          <w:szCs w:val="24"/>
        </w:rPr>
        <w:t>Запишите, где могут обитать вирусы.</w:t>
      </w:r>
    </w:p>
    <w:p w:rsidR="00B15444" w:rsidRPr="006D6771" w:rsidRDefault="00B15444" w:rsidP="009C6490">
      <w:pPr>
        <w:widowControl/>
        <w:numPr>
          <w:ilvl w:val="0"/>
          <w:numId w:val="41"/>
        </w:numPr>
        <w:tabs>
          <w:tab w:val="clear" w:pos="360"/>
          <w:tab w:val="num" w:pos="1560"/>
        </w:tabs>
        <w:autoSpaceDE/>
        <w:autoSpaceDN/>
        <w:spacing w:line="276" w:lineRule="auto"/>
        <w:ind w:left="567" w:firstLine="709"/>
        <w:jc w:val="both"/>
        <w:rPr>
          <w:sz w:val="24"/>
          <w:szCs w:val="24"/>
        </w:rPr>
      </w:pPr>
      <w:r w:rsidRPr="006D6771">
        <w:rPr>
          <w:sz w:val="24"/>
          <w:szCs w:val="24"/>
        </w:rPr>
        <w:t>Запишите, как вирусы могут проникнуть в ПК.</w:t>
      </w:r>
    </w:p>
    <w:p w:rsidR="00B15444" w:rsidRPr="006D6771" w:rsidRDefault="00B15444" w:rsidP="009C6490">
      <w:pPr>
        <w:widowControl/>
        <w:numPr>
          <w:ilvl w:val="0"/>
          <w:numId w:val="41"/>
        </w:numPr>
        <w:tabs>
          <w:tab w:val="clear" w:pos="360"/>
          <w:tab w:val="num" w:pos="1560"/>
        </w:tabs>
        <w:autoSpaceDE/>
        <w:autoSpaceDN/>
        <w:spacing w:line="276" w:lineRule="auto"/>
        <w:ind w:left="567" w:firstLine="709"/>
        <w:jc w:val="both"/>
        <w:rPr>
          <w:sz w:val="24"/>
          <w:szCs w:val="24"/>
        </w:rPr>
      </w:pPr>
      <w:r w:rsidRPr="006D6771">
        <w:rPr>
          <w:sz w:val="24"/>
          <w:szCs w:val="24"/>
        </w:rPr>
        <w:lastRenderedPageBreak/>
        <w:t>Запишите, какие типы вредоносных программ Вы изучили.</w:t>
      </w:r>
    </w:p>
    <w:p w:rsidR="00B15444" w:rsidRPr="006D6771" w:rsidRDefault="00B15444" w:rsidP="009C6490">
      <w:pPr>
        <w:widowControl/>
        <w:numPr>
          <w:ilvl w:val="0"/>
          <w:numId w:val="41"/>
        </w:numPr>
        <w:tabs>
          <w:tab w:val="clear" w:pos="360"/>
          <w:tab w:val="num" w:pos="1560"/>
        </w:tabs>
        <w:autoSpaceDE/>
        <w:autoSpaceDN/>
        <w:spacing w:line="276" w:lineRule="auto"/>
        <w:ind w:left="567" w:firstLine="709"/>
        <w:jc w:val="both"/>
        <w:rPr>
          <w:sz w:val="24"/>
          <w:szCs w:val="24"/>
        </w:rPr>
      </w:pPr>
      <w:r w:rsidRPr="006D6771">
        <w:rPr>
          <w:sz w:val="24"/>
          <w:szCs w:val="24"/>
        </w:rPr>
        <w:t>Запишите результаты выполнения пункта 7 задания 1.</w:t>
      </w:r>
    </w:p>
    <w:p w:rsidR="00B15444" w:rsidRPr="006D6771" w:rsidRDefault="00B15444" w:rsidP="009C6490">
      <w:pPr>
        <w:widowControl/>
        <w:numPr>
          <w:ilvl w:val="0"/>
          <w:numId w:val="41"/>
        </w:numPr>
        <w:tabs>
          <w:tab w:val="clear" w:pos="360"/>
          <w:tab w:val="num" w:pos="1560"/>
        </w:tabs>
        <w:autoSpaceDE/>
        <w:autoSpaceDN/>
        <w:spacing w:line="276" w:lineRule="auto"/>
        <w:ind w:left="567" w:firstLine="709"/>
        <w:jc w:val="both"/>
        <w:rPr>
          <w:sz w:val="24"/>
          <w:szCs w:val="24"/>
        </w:rPr>
      </w:pPr>
      <w:r w:rsidRPr="006D6771">
        <w:rPr>
          <w:sz w:val="24"/>
          <w:szCs w:val="24"/>
        </w:rPr>
        <w:t>Запишите информацию из пункта 8 выполнения задания 1.</w:t>
      </w:r>
    </w:p>
    <w:p w:rsidR="00B15444" w:rsidRPr="006D6771" w:rsidRDefault="00B15444" w:rsidP="009C6490">
      <w:pPr>
        <w:widowControl/>
        <w:numPr>
          <w:ilvl w:val="0"/>
          <w:numId w:val="41"/>
        </w:numPr>
        <w:tabs>
          <w:tab w:val="clear" w:pos="360"/>
          <w:tab w:val="num" w:pos="1560"/>
        </w:tabs>
        <w:autoSpaceDE/>
        <w:autoSpaceDN/>
        <w:spacing w:line="276" w:lineRule="auto"/>
        <w:ind w:left="567" w:firstLine="709"/>
        <w:jc w:val="both"/>
        <w:rPr>
          <w:sz w:val="24"/>
          <w:szCs w:val="24"/>
        </w:rPr>
      </w:pPr>
      <w:r w:rsidRPr="006D6771">
        <w:rPr>
          <w:sz w:val="24"/>
          <w:szCs w:val="24"/>
        </w:rPr>
        <w:t>Запишите информацию из пункта 10 выполнения задания 1: о чём может предупреждать программа пользователя.</w:t>
      </w:r>
    </w:p>
    <w:p w:rsidR="00B15444" w:rsidRPr="006D6771" w:rsidRDefault="00B15444" w:rsidP="009C6490">
      <w:pPr>
        <w:widowControl/>
        <w:numPr>
          <w:ilvl w:val="0"/>
          <w:numId w:val="41"/>
        </w:numPr>
        <w:tabs>
          <w:tab w:val="clear" w:pos="360"/>
          <w:tab w:val="num" w:pos="1560"/>
        </w:tabs>
        <w:autoSpaceDE/>
        <w:autoSpaceDN/>
        <w:spacing w:line="276" w:lineRule="auto"/>
        <w:ind w:left="567" w:firstLine="709"/>
        <w:jc w:val="both"/>
        <w:rPr>
          <w:sz w:val="24"/>
          <w:szCs w:val="24"/>
        </w:rPr>
      </w:pPr>
      <w:r w:rsidRPr="006D6771">
        <w:rPr>
          <w:sz w:val="24"/>
          <w:szCs w:val="24"/>
        </w:rPr>
        <w:t>Запишите информацию из пункта 11 выполнения задания 1.</w:t>
      </w:r>
    </w:p>
    <w:p w:rsidR="00B15444" w:rsidRPr="006D6771" w:rsidRDefault="00B15444" w:rsidP="00F8393B">
      <w:pPr>
        <w:spacing w:line="276" w:lineRule="auto"/>
        <w:ind w:firstLine="709"/>
        <w:jc w:val="both"/>
        <w:rPr>
          <w:sz w:val="24"/>
          <w:szCs w:val="24"/>
        </w:rPr>
      </w:pPr>
      <w:r w:rsidRPr="006D6771">
        <w:rPr>
          <w:sz w:val="24"/>
          <w:szCs w:val="24"/>
        </w:rPr>
        <w:t xml:space="preserve">- описание работы утилиты </w:t>
      </w:r>
      <w:r w:rsidRPr="006D6771">
        <w:rPr>
          <w:sz w:val="24"/>
          <w:szCs w:val="24"/>
          <w:lang w:val="en-US"/>
        </w:rPr>
        <w:t>AVZ</w:t>
      </w:r>
      <w:r w:rsidRPr="006D6771">
        <w:rPr>
          <w:sz w:val="24"/>
          <w:szCs w:val="24"/>
        </w:rPr>
        <w:t>;</w:t>
      </w:r>
    </w:p>
    <w:p w:rsidR="00B15444" w:rsidRPr="006D6771" w:rsidRDefault="00B15444" w:rsidP="00F8393B">
      <w:pPr>
        <w:spacing w:line="276" w:lineRule="auto"/>
        <w:ind w:firstLine="709"/>
        <w:jc w:val="both"/>
        <w:rPr>
          <w:sz w:val="24"/>
          <w:szCs w:val="24"/>
        </w:rPr>
      </w:pPr>
      <w:r w:rsidRPr="006D6771">
        <w:rPr>
          <w:sz w:val="24"/>
          <w:szCs w:val="24"/>
        </w:rPr>
        <w:t>- вывод по работе;</w:t>
      </w:r>
    </w:p>
    <w:p w:rsidR="00B15444" w:rsidRPr="006D6771" w:rsidRDefault="00B15444" w:rsidP="00F8393B">
      <w:pPr>
        <w:spacing w:line="276" w:lineRule="auto"/>
        <w:ind w:firstLine="709"/>
        <w:jc w:val="both"/>
        <w:rPr>
          <w:sz w:val="24"/>
          <w:szCs w:val="24"/>
        </w:rPr>
      </w:pPr>
      <w:r w:rsidRPr="006D6771">
        <w:rPr>
          <w:sz w:val="24"/>
          <w:szCs w:val="24"/>
        </w:rPr>
        <w:t>- ответы на контрольные вопросы.</w:t>
      </w:r>
    </w:p>
    <w:p w:rsidR="00B15444" w:rsidRPr="006D6771" w:rsidRDefault="00B15444" w:rsidP="00F8393B">
      <w:pPr>
        <w:spacing w:line="276" w:lineRule="auto"/>
        <w:ind w:firstLine="709"/>
        <w:jc w:val="both"/>
        <w:rPr>
          <w:b/>
          <w:sz w:val="24"/>
          <w:szCs w:val="24"/>
        </w:rPr>
      </w:pPr>
    </w:p>
    <w:p w:rsidR="00B15444" w:rsidRPr="006D6771" w:rsidRDefault="00B15444" w:rsidP="00F8393B">
      <w:pPr>
        <w:spacing w:line="276" w:lineRule="auto"/>
        <w:ind w:firstLine="709"/>
        <w:jc w:val="center"/>
        <w:rPr>
          <w:b/>
          <w:sz w:val="24"/>
          <w:szCs w:val="24"/>
        </w:rPr>
      </w:pPr>
      <w:r w:rsidRPr="006D6771">
        <w:rPr>
          <w:b/>
          <w:sz w:val="24"/>
          <w:szCs w:val="24"/>
        </w:rPr>
        <w:t>Контрольные вопросы:</w:t>
      </w:r>
    </w:p>
    <w:p w:rsidR="00B15444" w:rsidRPr="006D6771" w:rsidRDefault="00B15444" w:rsidP="009C6490">
      <w:pPr>
        <w:pStyle w:val="a6"/>
        <w:widowControl/>
        <w:numPr>
          <w:ilvl w:val="0"/>
          <w:numId w:val="43"/>
        </w:numPr>
        <w:tabs>
          <w:tab w:val="left" w:pos="1134"/>
        </w:tabs>
        <w:autoSpaceDE/>
        <w:autoSpaceDN/>
        <w:spacing w:line="276" w:lineRule="auto"/>
        <w:ind w:left="0" w:firstLine="709"/>
        <w:contextualSpacing/>
        <w:jc w:val="both"/>
        <w:rPr>
          <w:sz w:val="24"/>
          <w:szCs w:val="24"/>
        </w:rPr>
      </w:pPr>
      <w:r w:rsidRPr="006D6771">
        <w:rPr>
          <w:sz w:val="24"/>
          <w:szCs w:val="24"/>
        </w:rPr>
        <w:t>Что такое вирус?</w:t>
      </w:r>
    </w:p>
    <w:p w:rsidR="00B15444" w:rsidRPr="006D6771" w:rsidRDefault="00B15444" w:rsidP="009C6490">
      <w:pPr>
        <w:pStyle w:val="a6"/>
        <w:widowControl/>
        <w:numPr>
          <w:ilvl w:val="0"/>
          <w:numId w:val="43"/>
        </w:numPr>
        <w:tabs>
          <w:tab w:val="left" w:pos="1134"/>
        </w:tabs>
        <w:autoSpaceDE/>
        <w:autoSpaceDN/>
        <w:spacing w:line="276" w:lineRule="auto"/>
        <w:ind w:left="0" w:firstLine="709"/>
        <w:contextualSpacing/>
        <w:jc w:val="both"/>
        <w:rPr>
          <w:sz w:val="24"/>
          <w:szCs w:val="24"/>
        </w:rPr>
      </w:pPr>
      <w:r w:rsidRPr="006D6771">
        <w:rPr>
          <w:sz w:val="24"/>
          <w:szCs w:val="24"/>
        </w:rPr>
        <w:t>Какие разновидности вирусов Вы знаете?</w:t>
      </w:r>
    </w:p>
    <w:p w:rsidR="00B15444" w:rsidRPr="006D6771" w:rsidRDefault="00B15444" w:rsidP="009C6490">
      <w:pPr>
        <w:pStyle w:val="a6"/>
        <w:widowControl/>
        <w:numPr>
          <w:ilvl w:val="0"/>
          <w:numId w:val="43"/>
        </w:numPr>
        <w:tabs>
          <w:tab w:val="left" w:pos="1134"/>
        </w:tabs>
        <w:autoSpaceDE/>
        <w:autoSpaceDN/>
        <w:spacing w:line="276" w:lineRule="auto"/>
        <w:ind w:left="0" w:firstLine="709"/>
        <w:contextualSpacing/>
        <w:jc w:val="both"/>
        <w:rPr>
          <w:sz w:val="24"/>
          <w:szCs w:val="24"/>
        </w:rPr>
      </w:pPr>
      <w:r w:rsidRPr="006D6771">
        <w:rPr>
          <w:sz w:val="24"/>
          <w:szCs w:val="24"/>
        </w:rPr>
        <w:t>Как вирусы классифицируются по среде обитания?</w:t>
      </w:r>
    </w:p>
    <w:p w:rsidR="00B15444" w:rsidRPr="006D6771" w:rsidRDefault="00B15444" w:rsidP="009C6490">
      <w:pPr>
        <w:pStyle w:val="a6"/>
        <w:widowControl/>
        <w:numPr>
          <w:ilvl w:val="0"/>
          <w:numId w:val="43"/>
        </w:numPr>
        <w:tabs>
          <w:tab w:val="left" w:pos="1134"/>
        </w:tabs>
        <w:autoSpaceDE/>
        <w:autoSpaceDN/>
        <w:spacing w:line="276" w:lineRule="auto"/>
        <w:ind w:left="0" w:firstLine="709"/>
        <w:contextualSpacing/>
        <w:jc w:val="both"/>
        <w:rPr>
          <w:sz w:val="24"/>
          <w:szCs w:val="24"/>
        </w:rPr>
      </w:pPr>
      <w:r w:rsidRPr="006D6771">
        <w:rPr>
          <w:sz w:val="24"/>
          <w:szCs w:val="24"/>
        </w:rPr>
        <w:t>Как вирусы классифицируются по степени вредного воздействия?</w:t>
      </w:r>
    </w:p>
    <w:p w:rsidR="00B15444" w:rsidRPr="006D6771" w:rsidRDefault="00B15444" w:rsidP="009C6490">
      <w:pPr>
        <w:pStyle w:val="a6"/>
        <w:widowControl/>
        <w:numPr>
          <w:ilvl w:val="0"/>
          <w:numId w:val="43"/>
        </w:numPr>
        <w:tabs>
          <w:tab w:val="left" w:pos="1134"/>
        </w:tabs>
        <w:autoSpaceDE/>
        <w:autoSpaceDN/>
        <w:spacing w:line="276" w:lineRule="auto"/>
        <w:ind w:left="0" w:firstLine="709"/>
        <w:contextualSpacing/>
        <w:jc w:val="both"/>
        <w:rPr>
          <w:sz w:val="24"/>
          <w:szCs w:val="24"/>
        </w:rPr>
      </w:pPr>
      <w:r w:rsidRPr="006D6771">
        <w:rPr>
          <w:sz w:val="24"/>
          <w:szCs w:val="24"/>
        </w:rPr>
        <w:t>Какие виды вредоносных программ Вы знаете?</w:t>
      </w:r>
    </w:p>
    <w:p w:rsidR="00B15444" w:rsidRPr="006D6771" w:rsidRDefault="00B15444" w:rsidP="009C6490">
      <w:pPr>
        <w:pStyle w:val="a6"/>
        <w:widowControl/>
        <w:numPr>
          <w:ilvl w:val="0"/>
          <w:numId w:val="43"/>
        </w:numPr>
        <w:tabs>
          <w:tab w:val="left" w:pos="1134"/>
        </w:tabs>
        <w:autoSpaceDE/>
        <w:autoSpaceDN/>
        <w:spacing w:line="276" w:lineRule="auto"/>
        <w:ind w:left="0" w:firstLine="709"/>
        <w:contextualSpacing/>
        <w:jc w:val="both"/>
        <w:rPr>
          <w:sz w:val="24"/>
          <w:szCs w:val="24"/>
        </w:rPr>
      </w:pPr>
      <w:r w:rsidRPr="006D6771">
        <w:rPr>
          <w:sz w:val="24"/>
          <w:szCs w:val="24"/>
        </w:rPr>
        <w:t>Как вирусы маскируются?</w:t>
      </w:r>
    </w:p>
    <w:p w:rsidR="00B15444" w:rsidRPr="006D6771" w:rsidRDefault="00B15444" w:rsidP="009C6490">
      <w:pPr>
        <w:pStyle w:val="a6"/>
        <w:widowControl/>
        <w:numPr>
          <w:ilvl w:val="0"/>
          <w:numId w:val="43"/>
        </w:numPr>
        <w:tabs>
          <w:tab w:val="left" w:pos="1134"/>
        </w:tabs>
        <w:autoSpaceDE/>
        <w:autoSpaceDN/>
        <w:spacing w:line="276" w:lineRule="auto"/>
        <w:ind w:left="0" w:firstLine="709"/>
        <w:contextualSpacing/>
        <w:jc w:val="both"/>
        <w:rPr>
          <w:sz w:val="24"/>
          <w:szCs w:val="24"/>
        </w:rPr>
      </w:pPr>
      <w:r w:rsidRPr="006D6771">
        <w:rPr>
          <w:sz w:val="24"/>
          <w:szCs w:val="24"/>
        </w:rPr>
        <w:t>Когда обнаружили первый вирус?</w:t>
      </w:r>
    </w:p>
    <w:p w:rsidR="00B15444" w:rsidRPr="006D6771" w:rsidRDefault="00B15444" w:rsidP="009C6490">
      <w:pPr>
        <w:pStyle w:val="a6"/>
        <w:widowControl/>
        <w:numPr>
          <w:ilvl w:val="0"/>
          <w:numId w:val="43"/>
        </w:numPr>
        <w:tabs>
          <w:tab w:val="left" w:pos="1134"/>
        </w:tabs>
        <w:autoSpaceDE/>
        <w:autoSpaceDN/>
        <w:spacing w:line="276" w:lineRule="auto"/>
        <w:ind w:left="0" w:firstLine="709"/>
        <w:contextualSpacing/>
        <w:jc w:val="both"/>
        <w:rPr>
          <w:sz w:val="24"/>
          <w:szCs w:val="24"/>
        </w:rPr>
      </w:pPr>
      <w:r w:rsidRPr="006D6771">
        <w:rPr>
          <w:sz w:val="24"/>
          <w:szCs w:val="24"/>
        </w:rPr>
        <w:t>Как Вы думаете, зачем изобретают вирусы?</w:t>
      </w:r>
    </w:p>
    <w:p w:rsidR="00B15444" w:rsidRPr="006D6771" w:rsidRDefault="00B15444" w:rsidP="009C6490">
      <w:pPr>
        <w:pStyle w:val="a6"/>
        <w:widowControl/>
        <w:numPr>
          <w:ilvl w:val="0"/>
          <w:numId w:val="43"/>
        </w:numPr>
        <w:tabs>
          <w:tab w:val="left" w:pos="1134"/>
        </w:tabs>
        <w:autoSpaceDE/>
        <w:autoSpaceDN/>
        <w:spacing w:line="276" w:lineRule="auto"/>
        <w:ind w:left="0" w:firstLine="709"/>
        <w:contextualSpacing/>
        <w:jc w:val="both"/>
        <w:rPr>
          <w:sz w:val="24"/>
          <w:szCs w:val="24"/>
        </w:rPr>
      </w:pPr>
      <w:r w:rsidRPr="006D6771">
        <w:rPr>
          <w:sz w:val="24"/>
          <w:szCs w:val="24"/>
        </w:rPr>
        <w:t>Какие действия могут выполнять антивирусные программы?</w:t>
      </w:r>
    </w:p>
    <w:p w:rsidR="00B15444" w:rsidRPr="006D6771" w:rsidRDefault="00B15444" w:rsidP="009C6490">
      <w:pPr>
        <w:pStyle w:val="a6"/>
        <w:widowControl/>
        <w:numPr>
          <w:ilvl w:val="0"/>
          <w:numId w:val="43"/>
        </w:numPr>
        <w:tabs>
          <w:tab w:val="left" w:pos="1134"/>
        </w:tabs>
        <w:autoSpaceDE/>
        <w:autoSpaceDN/>
        <w:spacing w:line="276" w:lineRule="auto"/>
        <w:ind w:left="0" w:firstLine="709"/>
        <w:contextualSpacing/>
        <w:jc w:val="both"/>
        <w:rPr>
          <w:sz w:val="24"/>
          <w:szCs w:val="24"/>
        </w:rPr>
      </w:pPr>
      <w:r w:rsidRPr="006D6771">
        <w:rPr>
          <w:sz w:val="24"/>
          <w:szCs w:val="24"/>
        </w:rPr>
        <w:t>Какие три задачи должна выполнять антивирусная программа?</w:t>
      </w:r>
    </w:p>
    <w:p w:rsidR="00B15444" w:rsidRPr="006D6771" w:rsidRDefault="00B15444" w:rsidP="009C6490">
      <w:pPr>
        <w:pStyle w:val="a6"/>
        <w:widowControl/>
        <w:numPr>
          <w:ilvl w:val="0"/>
          <w:numId w:val="43"/>
        </w:numPr>
        <w:tabs>
          <w:tab w:val="left" w:pos="1134"/>
        </w:tabs>
        <w:autoSpaceDE/>
        <w:autoSpaceDN/>
        <w:spacing w:line="276" w:lineRule="auto"/>
        <w:ind w:left="0" w:firstLine="709"/>
        <w:contextualSpacing/>
        <w:jc w:val="both"/>
        <w:rPr>
          <w:sz w:val="24"/>
          <w:szCs w:val="24"/>
        </w:rPr>
      </w:pPr>
      <w:r w:rsidRPr="006D6771">
        <w:rPr>
          <w:sz w:val="24"/>
          <w:szCs w:val="24"/>
        </w:rPr>
        <w:t>Как обеспечить безопасность своей информации?</w:t>
      </w:r>
    </w:p>
    <w:p w:rsidR="00B15444" w:rsidRPr="006D6771" w:rsidRDefault="00B15444" w:rsidP="009C6490">
      <w:pPr>
        <w:pStyle w:val="a6"/>
        <w:widowControl/>
        <w:numPr>
          <w:ilvl w:val="0"/>
          <w:numId w:val="43"/>
        </w:numPr>
        <w:tabs>
          <w:tab w:val="left" w:pos="1134"/>
        </w:tabs>
        <w:autoSpaceDE/>
        <w:autoSpaceDN/>
        <w:spacing w:line="276" w:lineRule="auto"/>
        <w:ind w:left="0" w:firstLine="709"/>
        <w:contextualSpacing/>
        <w:jc w:val="both"/>
        <w:rPr>
          <w:sz w:val="24"/>
          <w:szCs w:val="24"/>
        </w:rPr>
      </w:pPr>
      <w:r w:rsidRPr="006D6771">
        <w:rPr>
          <w:sz w:val="24"/>
          <w:szCs w:val="24"/>
        </w:rPr>
        <w:t>Какие существуют методы обнаружения вирусов?</w:t>
      </w:r>
    </w:p>
    <w:p w:rsidR="00B15444" w:rsidRPr="006D6771" w:rsidRDefault="00B15444" w:rsidP="009C6490">
      <w:pPr>
        <w:pStyle w:val="a6"/>
        <w:widowControl/>
        <w:numPr>
          <w:ilvl w:val="0"/>
          <w:numId w:val="43"/>
        </w:numPr>
        <w:tabs>
          <w:tab w:val="left" w:pos="1134"/>
        </w:tabs>
        <w:autoSpaceDE/>
        <w:autoSpaceDN/>
        <w:spacing w:line="276" w:lineRule="auto"/>
        <w:ind w:left="0" w:firstLine="709"/>
        <w:contextualSpacing/>
        <w:jc w:val="both"/>
        <w:rPr>
          <w:sz w:val="24"/>
          <w:szCs w:val="24"/>
        </w:rPr>
      </w:pPr>
      <w:r w:rsidRPr="006D6771">
        <w:rPr>
          <w:sz w:val="24"/>
          <w:szCs w:val="24"/>
        </w:rPr>
        <w:t>Какие из методов позволяют определить неизвестные вирусы?</w:t>
      </w:r>
    </w:p>
    <w:p w:rsidR="00B15444" w:rsidRPr="006D6771" w:rsidRDefault="00B15444" w:rsidP="009C6490">
      <w:pPr>
        <w:pStyle w:val="a6"/>
        <w:widowControl/>
        <w:numPr>
          <w:ilvl w:val="0"/>
          <w:numId w:val="43"/>
        </w:numPr>
        <w:tabs>
          <w:tab w:val="left" w:pos="1134"/>
        </w:tabs>
        <w:autoSpaceDE/>
        <w:autoSpaceDN/>
        <w:spacing w:line="276" w:lineRule="auto"/>
        <w:ind w:left="0" w:firstLine="709"/>
        <w:contextualSpacing/>
        <w:jc w:val="both"/>
        <w:rPr>
          <w:color w:val="000000"/>
          <w:sz w:val="24"/>
          <w:szCs w:val="24"/>
        </w:rPr>
      </w:pPr>
      <w:r w:rsidRPr="006D6771">
        <w:rPr>
          <w:sz w:val="24"/>
          <w:szCs w:val="24"/>
        </w:rPr>
        <w:t xml:space="preserve">Какие существуют </w:t>
      </w:r>
      <w:r w:rsidRPr="006D6771">
        <w:rPr>
          <w:color w:val="000000"/>
          <w:sz w:val="24"/>
          <w:szCs w:val="24"/>
        </w:rPr>
        <w:t>методы удаления последствий заражения вирусами?</w:t>
      </w:r>
    </w:p>
    <w:p w:rsidR="00B15444" w:rsidRPr="006D6771" w:rsidRDefault="00B15444" w:rsidP="009C6490">
      <w:pPr>
        <w:pStyle w:val="a6"/>
        <w:widowControl/>
        <w:numPr>
          <w:ilvl w:val="0"/>
          <w:numId w:val="43"/>
        </w:numPr>
        <w:tabs>
          <w:tab w:val="left" w:pos="1134"/>
        </w:tabs>
        <w:autoSpaceDE/>
        <w:autoSpaceDN/>
        <w:spacing w:line="276" w:lineRule="auto"/>
        <w:ind w:left="0" w:firstLine="709"/>
        <w:contextualSpacing/>
        <w:jc w:val="both"/>
        <w:rPr>
          <w:color w:val="000000"/>
          <w:sz w:val="24"/>
          <w:szCs w:val="24"/>
        </w:rPr>
      </w:pPr>
      <w:r w:rsidRPr="006D6771">
        <w:rPr>
          <w:color w:val="000000"/>
          <w:sz w:val="24"/>
          <w:szCs w:val="24"/>
        </w:rPr>
        <w:t xml:space="preserve">Для чего предназначена антивирусная утилита </w:t>
      </w:r>
      <w:r w:rsidRPr="006D6771">
        <w:rPr>
          <w:color w:val="000000"/>
          <w:sz w:val="24"/>
          <w:szCs w:val="24"/>
          <w:lang w:val="en-US"/>
        </w:rPr>
        <w:t>AVZ</w:t>
      </w:r>
      <w:r w:rsidRPr="006D6771">
        <w:rPr>
          <w:color w:val="000000"/>
          <w:sz w:val="24"/>
          <w:szCs w:val="24"/>
        </w:rPr>
        <w:t>?</w:t>
      </w:r>
    </w:p>
    <w:p w:rsidR="00B15444" w:rsidRPr="006D6771" w:rsidRDefault="00B15444" w:rsidP="009C6490">
      <w:pPr>
        <w:pStyle w:val="a6"/>
        <w:widowControl/>
        <w:numPr>
          <w:ilvl w:val="0"/>
          <w:numId w:val="43"/>
        </w:numPr>
        <w:tabs>
          <w:tab w:val="left" w:pos="1134"/>
        </w:tabs>
        <w:autoSpaceDE/>
        <w:autoSpaceDN/>
        <w:spacing w:line="276" w:lineRule="auto"/>
        <w:ind w:left="0" w:firstLine="709"/>
        <w:contextualSpacing/>
        <w:jc w:val="both"/>
        <w:rPr>
          <w:sz w:val="24"/>
          <w:szCs w:val="24"/>
        </w:rPr>
      </w:pPr>
      <w:r w:rsidRPr="006D6771">
        <w:rPr>
          <w:color w:val="000000"/>
          <w:sz w:val="24"/>
          <w:szCs w:val="24"/>
        </w:rPr>
        <w:t>Что такое руткит?</w:t>
      </w:r>
    </w:p>
    <w:p w:rsidR="00B15444" w:rsidRPr="006D6771" w:rsidRDefault="00B15444" w:rsidP="00F8393B">
      <w:pPr>
        <w:spacing w:line="276" w:lineRule="auto"/>
        <w:rPr>
          <w:b/>
          <w:i/>
          <w:sz w:val="24"/>
          <w:szCs w:val="24"/>
        </w:rPr>
      </w:pPr>
      <w:r w:rsidRPr="006D6771">
        <w:rPr>
          <w:b/>
          <w:i/>
          <w:sz w:val="24"/>
          <w:szCs w:val="24"/>
        </w:rPr>
        <w:br w:type="page"/>
      </w:r>
    </w:p>
    <w:p w:rsidR="00B15444" w:rsidRPr="006D6771" w:rsidRDefault="00B15444" w:rsidP="00F8393B">
      <w:pPr>
        <w:spacing w:line="276" w:lineRule="auto"/>
        <w:ind w:firstLine="709"/>
        <w:contextualSpacing/>
        <w:jc w:val="center"/>
        <w:rPr>
          <w:b/>
          <w:bCs/>
          <w:sz w:val="28"/>
          <w:szCs w:val="24"/>
        </w:rPr>
      </w:pPr>
      <w:r w:rsidRPr="006D6771">
        <w:rPr>
          <w:b/>
          <w:bCs/>
          <w:sz w:val="28"/>
          <w:szCs w:val="24"/>
        </w:rPr>
        <w:lastRenderedPageBreak/>
        <w:t>Лабораторная работа № 9</w:t>
      </w:r>
    </w:p>
    <w:p w:rsidR="00B15444" w:rsidRPr="006D6771" w:rsidRDefault="00B15444" w:rsidP="00F8393B">
      <w:pPr>
        <w:spacing w:line="276" w:lineRule="auto"/>
        <w:ind w:firstLine="709"/>
        <w:contextualSpacing/>
        <w:jc w:val="center"/>
        <w:rPr>
          <w:b/>
          <w:bCs/>
          <w:sz w:val="28"/>
          <w:szCs w:val="24"/>
        </w:rPr>
      </w:pPr>
      <w:r w:rsidRPr="006D6771">
        <w:rPr>
          <w:b/>
          <w:bCs/>
          <w:sz w:val="28"/>
          <w:szCs w:val="24"/>
        </w:rPr>
        <w:t>«Настройка резервного копирования. Восстановление данных»</w:t>
      </w:r>
    </w:p>
    <w:p w:rsidR="00B15444" w:rsidRPr="006D6771" w:rsidRDefault="00B15444" w:rsidP="00F8393B">
      <w:pPr>
        <w:spacing w:line="276" w:lineRule="auto"/>
        <w:ind w:firstLine="709"/>
        <w:jc w:val="both"/>
        <w:rPr>
          <w:sz w:val="24"/>
          <w:szCs w:val="24"/>
        </w:rPr>
      </w:pPr>
      <w:r w:rsidRPr="006D6771">
        <w:rPr>
          <w:b/>
          <w:sz w:val="24"/>
          <w:szCs w:val="24"/>
        </w:rPr>
        <w:t>Цель работы</w:t>
      </w:r>
      <w:r w:rsidRPr="006D6771">
        <w:rPr>
          <w:b/>
          <w:i/>
          <w:sz w:val="24"/>
          <w:szCs w:val="24"/>
        </w:rPr>
        <w:t>:</w:t>
      </w:r>
      <w:r w:rsidRPr="006D6771">
        <w:rPr>
          <w:sz w:val="24"/>
          <w:szCs w:val="24"/>
        </w:rPr>
        <w:t xml:space="preserve"> </w:t>
      </w:r>
    </w:p>
    <w:p w:rsidR="00B15444" w:rsidRPr="006D6771" w:rsidRDefault="00B15444" w:rsidP="00F8393B">
      <w:pPr>
        <w:spacing w:line="276" w:lineRule="auto"/>
        <w:ind w:firstLine="709"/>
        <w:jc w:val="both"/>
        <w:rPr>
          <w:sz w:val="24"/>
          <w:szCs w:val="24"/>
        </w:rPr>
      </w:pPr>
      <w:r w:rsidRPr="006D6771">
        <w:rPr>
          <w:sz w:val="24"/>
          <w:szCs w:val="24"/>
        </w:rPr>
        <w:t>- научиться производить резервное архивирование и восстановление системы</w:t>
      </w:r>
    </w:p>
    <w:p w:rsidR="00B15444" w:rsidRPr="006D6771" w:rsidRDefault="00B15444" w:rsidP="00F8393B">
      <w:pPr>
        <w:spacing w:line="276" w:lineRule="auto"/>
        <w:ind w:firstLine="709"/>
        <w:jc w:val="both"/>
        <w:rPr>
          <w:sz w:val="24"/>
          <w:szCs w:val="24"/>
        </w:rPr>
      </w:pPr>
      <w:r w:rsidRPr="006D6771">
        <w:rPr>
          <w:sz w:val="24"/>
          <w:szCs w:val="24"/>
        </w:rPr>
        <w:t>- познакомится с работой программ восстановления файлов и очистки дисков</w:t>
      </w:r>
    </w:p>
    <w:p w:rsidR="00B15444" w:rsidRPr="006D6771" w:rsidRDefault="00B15444" w:rsidP="00F8393B">
      <w:pPr>
        <w:spacing w:line="276" w:lineRule="auto"/>
        <w:ind w:firstLine="709"/>
        <w:jc w:val="center"/>
        <w:rPr>
          <w:b/>
          <w:sz w:val="24"/>
          <w:szCs w:val="24"/>
        </w:rPr>
      </w:pPr>
      <w:r w:rsidRPr="006D6771">
        <w:rPr>
          <w:b/>
          <w:sz w:val="24"/>
          <w:szCs w:val="24"/>
        </w:rPr>
        <w:t>Теоретические сведения</w:t>
      </w:r>
    </w:p>
    <w:p w:rsidR="00B15444" w:rsidRPr="006D6771" w:rsidRDefault="00B15444" w:rsidP="00F8393B">
      <w:pPr>
        <w:pStyle w:val="a6"/>
        <w:shd w:val="clear" w:color="auto" w:fill="FFFFFF"/>
        <w:spacing w:line="276" w:lineRule="auto"/>
        <w:ind w:left="0" w:firstLine="709"/>
        <w:jc w:val="both"/>
        <w:outlineLvl w:val="2"/>
        <w:rPr>
          <w:b/>
          <w:bCs/>
          <w:color w:val="000000"/>
          <w:sz w:val="24"/>
          <w:szCs w:val="24"/>
        </w:rPr>
      </w:pPr>
      <w:r w:rsidRPr="006D6771">
        <w:rPr>
          <w:b/>
          <w:bCs/>
          <w:color w:val="000000"/>
          <w:sz w:val="24"/>
          <w:szCs w:val="24"/>
        </w:rPr>
        <w:t>Резервное копирование</w:t>
      </w:r>
    </w:p>
    <w:p w:rsidR="00B15444" w:rsidRPr="006D6771" w:rsidRDefault="00B15444" w:rsidP="00F8393B">
      <w:pPr>
        <w:shd w:val="clear" w:color="auto" w:fill="FFFFFF"/>
        <w:spacing w:line="276" w:lineRule="auto"/>
        <w:ind w:firstLine="709"/>
        <w:jc w:val="both"/>
        <w:rPr>
          <w:color w:val="000000"/>
          <w:sz w:val="24"/>
          <w:szCs w:val="24"/>
        </w:rPr>
      </w:pPr>
      <w:r w:rsidRPr="006D6771">
        <w:rPr>
          <w:color w:val="000000"/>
          <w:sz w:val="24"/>
          <w:szCs w:val="24"/>
        </w:rPr>
        <w:t>Многие программы-настройщики (иначе Твикеры) предлагают создать резервный диск восстановления Windows. То же предлагает сделать Антивирус Касперского, дабы восстановить работу Windows после серьезной вирусной атаки.</w:t>
      </w:r>
    </w:p>
    <w:p w:rsidR="00B15444" w:rsidRPr="006D6771" w:rsidRDefault="00B15444" w:rsidP="00F8393B">
      <w:pPr>
        <w:shd w:val="clear" w:color="auto" w:fill="FFFFFF"/>
        <w:spacing w:line="276" w:lineRule="auto"/>
        <w:ind w:firstLine="709"/>
        <w:jc w:val="both"/>
        <w:rPr>
          <w:color w:val="000000"/>
          <w:sz w:val="24"/>
          <w:szCs w:val="24"/>
        </w:rPr>
      </w:pPr>
      <w:r w:rsidRPr="006D6771">
        <w:rPr>
          <w:color w:val="000000"/>
          <w:sz w:val="24"/>
          <w:szCs w:val="24"/>
        </w:rPr>
        <w:t>Можно заархивировать содержимое папки \Windows\System32\config через другой компьютер либо же с помощью загрузочной версии Windows, чтобы в случае появления сообщения "\Windows\System32\config файл поврежден" можно было его распаковать о</w:t>
      </w:r>
      <w:r w:rsidRPr="006D6771">
        <w:rPr>
          <w:color w:val="000000"/>
          <w:sz w:val="24"/>
          <w:szCs w:val="24"/>
        </w:rPr>
        <w:t>б</w:t>
      </w:r>
      <w:r w:rsidRPr="006D6771">
        <w:rPr>
          <w:color w:val="000000"/>
          <w:sz w:val="24"/>
          <w:szCs w:val="24"/>
        </w:rPr>
        <w:t>ратно и тем самым восстановить работу Windows.</w:t>
      </w:r>
    </w:p>
    <w:p w:rsidR="00B15444" w:rsidRPr="006D6771" w:rsidRDefault="00B15444" w:rsidP="00F8393B">
      <w:pPr>
        <w:shd w:val="clear" w:color="auto" w:fill="FFFFFF"/>
        <w:spacing w:line="276" w:lineRule="auto"/>
        <w:ind w:firstLine="709"/>
        <w:jc w:val="both"/>
        <w:rPr>
          <w:color w:val="000000"/>
          <w:sz w:val="24"/>
          <w:szCs w:val="24"/>
        </w:rPr>
      </w:pPr>
      <w:r w:rsidRPr="006D6771">
        <w:rPr>
          <w:color w:val="000000"/>
          <w:sz w:val="24"/>
          <w:szCs w:val="24"/>
        </w:rPr>
        <w:t>Подобная ошибка появляется из-за повреждения кластеров, но может произойти из-за экстренного завершения работы.</w:t>
      </w:r>
    </w:p>
    <w:p w:rsidR="00B15444" w:rsidRPr="006D6771" w:rsidRDefault="00B15444" w:rsidP="00F8393B">
      <w:pPr>
        <w:shd w:val="clear" w:color="auto" w:fill="FFFFFF"/>
        <w:spacing w:line="276" w:lineRule="auto"/>
        <w:ind w:firstLine="709"/>
        <w:jc w:val="both"/>
        <w:rPr>
          <w:color w:val="000000"/>
          <w:sz w:val="24"/>
          <w:szCs w:val="24"/>
        </w:rPr>
      </w:pPr>
      <w:r w:rsidRPr="006D6771">
        <w:rPr>
          <w:color w:val="000000"/>
          <w:sz w:val="24"/>
          <w:szCs w:val="24"/>
        </w:rPr>
        <w:t>При повреждении кластеров может помочь проверка на ошибки системного диска с исправлением ошибок, ее можно произвести с помощью другого компьютера, либо же З</w:t>
      </w:r>
      <w:r w:rsidRPr="006D6771">
        <w:rPr>
          <w:color w:val="000000"/>
          <w:sz w:val="24"/>
          <w:szCs w:val="24"/>
        </w:rPr>
        <w:t>а</w:t>
      </w:r>
      <w:r w:rsidRPr="006D6771">
        <w:rPr>
          <w:color w:val="000000"/>
          <w:sz w:val="24"/>
          <w:szCs w:val="24"/>
        </w:rPr>
        <w:t>грузочной версии Windows, но такой метод является экстренным и не желаемым, п</w:t>
      </w:r>
      <w:r w:rsidRPr="006D6771">
        <w:rPr>
          <w:color w:val="000000"/>
          <w:sz w:val="24"/>
          <w:szCs w:val="24"/>
        </w:rPr>
        <w:t>о</w:t>
      </w:r>
      <w:r w:rsidRPr="006D6771">
        <w:rPr>
          <w:color w:val="000000"/>
          <w:sz w:val="24"/>
          <w:szCs w:val="24"/>
        </w:rPr>
        <w:t>скольку Windows скрывает поврежденные кластера, вместо того чтобы восстанавливать их. В этом случае оптимальным вариантом будет использование HDD Regenerator'а, п</w:t>
      </w:r>
      <w:r w:rsidRPr="006D6771">
        <w:rPr>
          <w:color w:val="000000"/>
          <w:sz w:val="24"/>
          <w:szCs w:val="24"/>
        </w:rPr>
        <w:t>о</w:t>
      </w:r>
      <w:r w:rsidRPr="006D6771">
        <w:rPr>
          <w:color w:val="000000"/>
          <w:sz w:val="24"/>
          <w:szCs w:val="24"/>
        </w:rPr>
        <w:t xml:space="preserve">скольку он именно восстанавливает </w:t>
      </w:r>
      <w:proofErr w:type="gramStart"/>
      <w:r w:rsidRPr="006D6771">
        <w:rPr>
          <w:color w:val="000000"/>
          <w:sz w:val="24"/>
          <w:szCs w:val="24"/>
        </w:rPr>
        <w:t>поврежденные</w:t>
      </w:r>
      <w:proofErr w:type="gramEnd"/>
      <w:r w:rsidRPr="006D6771">
        <w:rPr>
          <w:color w:val="000000"/>
          <w:sz w:val="24"/>
          <w:szCs w:val="24"/>
        </w:rPr>
        <w:t xml:space="preserve"> кластера.</w:t>
      </w:r>
    </w:p>
    <w:p w:rsidR="00B15444" w:rsidRPr="006D6771" w:rsidRDefault="00B15444" w:rsidP="00F8393B">
      <w:pPr>
        <w:shd w:val="clear" w:color="auto" w:fill="FFFFFF"/>
        <w:spacing w:line="276" w:lineRule="auto"/>
        <w:ind w:firstLine="709"/>
        <w:jc w:val="both"/>
        <w:rPr>
          <w:color w:val="000000"/>
          <w:sz w:val="24"/>
          <w:szCs w:val="24"/>
        </w:rPr>
      </w:pPr>
      <w:r w:rsidRPr="006D6771">
        <w:rPr>
          <w:color w:val="000000"/>
          <w:sz w:val="24"/>
          <w:szCs w:val="24"/>
        </w:rPr>
        <w:t xml:space="preserve">В некоторых случаях на системном диске повреждается файл NTLDR (NT Loader). </w:t>
      </w:r>
      <w:proofErr w:type="gramStart"/>
      <w:r w:rsidRPr="006D6771">
        <w:rPr>
          <w:color w:val="000000"/>
          <w:sz w:val="24"/>
          <w:szCs w:val="24"/>
        </w:rPr>
        <w:t>В следствие</w:t>
      </w:r>
      <w:proofErr w:type="gramEnd"/>
      <w:r w:rsidRPr="006D6771">
        <w:rPr>
          <w:color w:val="000000"/>
          <w:sz w:val="24"/>
          <w:szCs w:val="24"/>
        </w:rPr>
        <w:t xml:space="preserve"> чего появляется сообщение: "NTLDR is Missing". Чтобы исправить данную ошибку в некоторые сборки Windows XP включается загрузочная программа "Исправить "NTLDR is Missing"". В Windows Vista / 7 данной ошибки не наблюдается в связи с отсу</w:t>
      </w:r>
      <w:r w:rsidRPr="006D6771">
        <w:rPr>
          <w:color w:val="000000"/>
          <w:sz w:val="24"/>
          <w:szCs w:val="24"/>
        </w:rPr>
        <w:t>т</w:t>
      </w:r>
      <w:r w:rsidRPr="006D6771">
        <w:rPr>
          <w:color w:val="000000"/>
          <w:sz w:val="24"/>
          <w:szCs w:val="24"/>
        </w:rPr>
        <w:t>ствием файла NTLDR, его заменяет BootMGR (Boot Manager).</w:t>
      </w:r>
    </w:p>
    <w:p w:rsidR="00B15444" w:rsidRPr="006D6771" w:rsidRDefault="00B15444" w:rsidP="00F8393B">
      <w:pPr>
        <w:shd w:val="clear" w:color="auto" w:fill="FFFFFF"/>
        <w:spacing w:line="276" w:lineRule="auto"/>
        <w:ind w:firstLine="709"/>
        <w:rPr>
          <w:color w:val="000000"/>
          <w:sz w:val="24"/>
          <w:szCs w:val="24"/>
          <w:lang w:val="en-US"/>
        </w:rPr>
      </w:pPr>
      <w:r w:rsidRPr="006D6771">
        <w:rPr>
          <w:color w:val="000000"/>
          <w:sz w:val="24"/>
          <w:szCs w:val="24"/>
        </w:rPr>
        <w:t>Основные</w:t>
      </w:r>
      <w:r w:rsidRPr="006D6771">
        <w:rPr>
          <w:color w:val="000000"/>
          <w:sz w:val="24"/>
          <w:szCs w:val="24"/>
          <w:lang w:val="en-US"/>
        </w:rPr>
        <w:t xml:space="preserve"> </w:t>
      </w:r>
      <w:r w:rsidRPr="006D6771">
        <w:rPr>
          <w:color w:val="000000"/>
          <w:sz w:val="24"/>
          <w:szCs w:val="24"/>
        </w:rPr>
        <w:t>средства</w:t>
      </w:r>
      <w:r w:rsidRPr="006D6771">
        <w:rPr>
          <w:color w:val="000000"/>
          <w:sz w:val="24"/>
          <w:szCs w:val="24"/>
          <w:lang w:val="en-US"/>
        </w:rPr>
        <w:t xml:space="preserve"> </w:t>
      </w:r>
      <w:r w:rsidRPr="006D6771">
        <w:rPr>
          <w:color w:val="000000"/>
          <w:sz w:val="24"/>
          <w:szCs w:val="24"/>
        </w:rPr>
        <w:t>восстановления</w:t>
      </w:r>
      <w:r w:rsidRPr="006D6771">
        <w:rPr>
          <w:color w:val="000000"/>
          <w:sz w:val="24"/>
          <w:szCs w:val="24"/>
          <w:lang w:val="en-US"/>
        </w:rPr>
        <w:t xml:space="preserve"> </w:t>
      </w:r>
      <w:r w:rsidRPr="006D6771">
        <w:rPr>
          <w:color w:val="000000"/>
          <w:sz w:val="24"/>
          <w:szCs w:val="24"/>
        </w:rPr>
        <w:t>работоспособности</w:t>
      </w:r>
      <w:r w:rsidRPr="006D6771">
        <w:rPr>
          <w:color w:val="000000"/>
          <w:sz w:val="24"/>
          <w:szCs w:val="24"/>
          <w:lang w:val="en-US"/>
        </w:rPr>
        <w:t>:</w:t>
      </w:r>
      <w:r w:rsidRPr="006D6771">
        <w:rPr>
          <w:color w:val="000000"/>
          <w:sz w:val="24"/>
          <w:szCs w:val="24"/>
          <w:lang w:val="en-US"/>
        </w:rPr>
        <w:br/>
      </w:r>
      <w:r w:rsidRPr="006D6771">
        <w:rPr>
          <w:noProof/>
          <w:color w:val="000000"/>
          <w:sz w:val="24"/>
          <w:szCs w:val="24"/>
          <w:lang w:bidi="ar-SA"/>
        </w:rPr>
        <w:drawing>
          <wp:inline distT="0" distB="0" distL="0" distR="0" wp14:anchorId="7F6DF0DD" wp14:editId="37BE47AB">
            <wp:extent cx="304800" cy="304800"/>
            <wp:effectExtent l="0" t="0" r="0" b="0"/>
            <wp:docPr id="11" name="Рисунок 11" descr="http://poks.tora.ru/pgs/img/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poks.tora.ru/pgs/img/cd.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6D6771">
        <w:rPr>
          <w:noProof/>
          <w:color w:val="000000"/>
          <w:sz w:val="24"/>
          <w:szCs w:val="24"/>
          <w:lang w:bidi="ar-SA"/>
        </w:rPr>
        <w:drawing>
          <wp:inline distT="0" distB="0" distL="0" distR="0" wp14:anchorId="19D04EDA" wp14:editId="676DD1F7">
            <wp:extent cx="304800" cy="304800"/>
            <wp:effectExtent l="0" t="0" r="0" b="0"/>
            <wp:docPr id="12" name="Рисунок 12" descr="http://poks.tora.ru/pgs/img/fl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poks.tora.ru/pgs/img/flash.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6D6771">
        <w:rPr>
          <w:noProof/>
          <w:color w:val="000000"/>
          <w:sz w:val="24"/>
          <w:szCs w:val="24"/>
          <w:lang w:bidi="ar-SA"/>
        </w:rPr>
        <w:drawing>
          <wp:inline distT="0" distB="0" distL="0" distR="0" wp14:anchorId="7B1CE996" wp14:editId="1F3A1F2C">
            <wp:extent cx="304800" cy="304800"/>
            <wp:effectExtent l="0" t="0" r="0" b="0"/>
            <wp:docPr id="13" name="Рисунок 13" descr="http://poks.tora.ru/pgs/img/dis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poks.tora.ru/pgs/img/disket.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6D6771">
        <w:rPr>
          <w:color w:val="000000"/>
          <w:sz w:val="24"/>
          <w:szCs w:val="24"/>
          <w:lang w:val="en-US"/>
        </w:rPr>
        <w:t> HDD Regenerator</w:t>
      </w:r>
      <w:r w:rsidRPr="006D6771">
        <w:rPr>
          <w:color w:val="000000"/>
          <w:sz w:val="24"/>
          <w:szCs w:val="24"/>
          <w:lang w:val="en-US"/>
        </w:rPr>
        <w:br/>
      </w:r>
      <w:r w:rsidRPr="006D6771">
        <w:rPr>
          <w:noProof/>
          <w:color w:val="000000"/>
          <w:sz w:val="24"/>
          <w:szCs w:val="24"/>
          <w:lang w:bidi="ar-SA"/>
        </w:rPr>
        <w:drawing>
          <wp:inline distT="0" distB="0" distL="0" distR="0" wp14:anchorId="13CAA23F" wp14:editId="5FBEF465">
            <wp:extent cx="304800" cy="304800"/>
            <wp:effectExtent l="0" t="0" r="0" b="0"/>
            <wp:docPr id="14" name="Рисунок 14" descr="http://poks.tora.ru/pgs/img/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poks.tora.ru/pgs/img/cd.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6D6771">
        <w:rPr>
          <w:noProof/>
          <w:color w:val="000000"/>
          <w:sz w:val="24"/>
          <w:szCs w:val="24"/>
          <w:lang w:bidi="ar-SA"/>
        </w:rPr>
        <w:drawing>
          <wp:inline distT="0" distB="0" distL="0" distR="0" wp14:anchorId="3BB2B8A8" wp14:editId="5262E96F">
            <wp:extent cx="304800" cy="304800"/>
            <wp:effectExtent l="0" t="0" r="0" b="0"/>
            <wp:docPr id="16" name="Рисунок 16" descr="http://poks.tora.ru/pgs/img/fl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poks.tora.ru/pgs/img/flash.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6D6771">
        <w:rPr>
          <w:color w:val="000000"/>
          <w:sz w:val="24"/>
          <w:szCs w:val="24"/>
          <w:lang w:val="en-US"/>
        </w:rPr>
        <w:t> Acronis Rescue Media</w:t>
      </w:r>
      <w:r w:rsidRPr="006D6771">
        <w:rPr>
          <w:color w:val="000000"/>
          <w:sz w:val="24"/>
          <w:szCs w:val="24"/>
          <w:lang w:val="en-US"/>
        </w:rPr>
        <w:br/>
      </w:r>
      <w:r w:rsidRPr="006D6771">
        <w:rPr>
          <w:noProof/>
          <w:color w:val="000000"/>
          <w:sz w:val="24"/>
          <w:szCs w:val="24"/>
          <w:lang w:bidi="ar-SA"/>
        </w:rPr>
        <w:drawing>
          <wp:inline distT="0" distB="0" distL="0" distR="0" wp14:anchorId="37A23073" wp14:editId="64297F8C">
            <wp:extent cx="304800" cy="304800"/>
            <wp:effectExtent l="0" t="0" r="0" b="0"/>
            <wp:docPr id="18" name="Рисунок 18" descr="http://poks.tora.ru/pgs/img/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poks.tora.ru/pgs/img/cd.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6D6771">
        <w:rPr>
          <w:noProof/>
          <w:color w:val="000000"/>
          <w:sz w:val="24"/>
          <w:szCs w:val="24"/>
          <w:lang w:bidi="ar-SA"/>
        </w:rPr>
        <w:drawing>
          <wp:inline distT="0" distB="0" distL="0" distR="0" wp14:anchorId="270EFA8C" wp14:editId="04AE9ACA">
            <wp:extent cx="304800" cy="304800"/>
            <wp:effectExtent l="0" t="0" r="0" b="0"/>
            <wp:docPr id="20" name="Рисунок 20" descr="http://poks.tora.ru/pgs/img/fl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poks.tora.ru/pgs/img/flash.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6D6771">
        <w:rPr>
          <w:color w:val="000000"/>
          <w:sz w:val="24"/>
          <w:szCs w:val="24"/>
          <w:lang w:val="en-US"/>
        </w:rPr>
        <w:t> Hiren's Boot CD</w:t>
      </w:r>
      <w:r w:rsidRPr="006D6771">
        <w:rPr>
          <w:color w:val="000000"/>
          <w:sz w:val="24"/>
          <w:szCs w:val="24"/>
          <w:lang w:val="en-US"/>
        </w:rPr>
        <w:br/>
      </w:r>
      <w:r w:rsidRPr="006D6771">
        <w:rPr>
          <w:noProof/>
          <w:color w:val="000000"/>
          <w:sz w:val="24"/>
          <w:szCs w:val="24"/>
          <w:lang w:bidi="ar-SA"/>
        </w:rPr>
        <w:drawing>
          <wp:inline distT="0" distB="0" distL="0" distR="0" wp14:anchorId="3974E743" wp14:editId="54D8D1CD">
            <wp:extent cx="304800" cy="304800"/>
            <wp:effectExtent l="0" t="0" r="0" b="0"/>
            <wp:docPr id="22" name="Рисунок 22" descr="http://poks.tora.ru/pgs/img/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poks.tora.ru/pgs/img/cd.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6D6771">
        <w:rPr>
          <w:noProof/>
          <w:color w:val="000000"/>
          <w:sz w:val="24"/>
          <w:szCs w:val="24"/>
          <w:lang w:bidi="ar-SA"/>
        </w:rPr>
        <w:drawing>
          <wp:inline distT="0" distB="0" distL="0" distR="0" wp14:anchorId="1CF584DC" wp14:editId="11F6A82B">
            <wp:extent cx="304800" cy="304800"/>
            <wp:effectExtent l="0" t="0" r="0" b="0"/>
            <wp:docPr id="23" name="Рисунок 23" descr="http://poks.tora.ru/pgs/img/fl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poks.tora.ru/pgs/img/flash.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6D6771">
        <w:rPr>
          <w:color w:val="000000"/>
          <w:sz w:val="24"/>
          <w:szCs w:val="24"/>
          <w:lang w:val="en-US"/>
        </w:rPr>
        <w:t> Windows XP Portable Edition</w:t>
      </w:r>
    </w:p>
    <w:p w:rsidR="00B15444" w:rsidRPr="006D6771" w:rsidRDefault="00B15444" w:rsidP="00F8393B">
      <w:pPr>
        <w:spacing w:line="276" w:lineRule="auto"/>
        <w:ind w:firstLine="709"/>
        <w:jc w:val="center"/>
        <w:rPr>
          <w:b/>
          <w:sz w:val="24"/>
          <w:szCs w:val="24"/>
        </w:rPr>
      </w:pPr>
      <w:r w:rsidRPr="006D6771">
        <w:rPr>
          <w:b/>
          <w:sz w:val="24"/>
          <w:szCs w:val="24"/>
        </w:rPr>
        <w:t>Ход работы</w:t>
      </w:r>
    </w:p>
    <w:p w:rsidR="00B15444" w:rsidRPr="006D6771" w:rsidRDefault="00B15444" w:rsidP="00F8393B">
      <w:pPr>
        <w:pStyle w:val="a6"/>
        <w:spacing w:line="276" w:lineRule="auto"/>
        <w:ind w:left="0" w:firstLine="709"/>
        <w:jc w:val="both"/>
        <w:outlineLvl w:val="2"/>
        <w:rPr>
          <w:b/>
          <w:bCs/>
          <w:color w:val="000000"/>
          <w:sz w:val="24"/>
          <w:szCs w:val="24"/>
        </w:rPr>
      </w:pPr>
      <w:r w:rsidRPr="006D6771">
        <w:rPr>
          <w:b/>
          <w:bCs/>
          <w:color w:val="000000"/>
          <w:sz w:val="24"/>
          <w:szCs w:val="24"/>
        </w:rPr>
        <w:t xml:space="preserve">Задание 1 </w:t>
      </w:r>
    </w:p>
    <w:p w:rsidR="00B15444" w:rsidRPr="006D6771" w:rsidRDefault="00B15444" w:rsidP="009C6490">
      <w:pPr>
        <w:pStyle w:val="a6"/>
        <w:widowControl/>
        <w:numPr>
          <w:ilvl w:val="0"/>
          <w:numId w:val="44"/>
        </w:numPr>
        <w:tabs>
          <w:tab w:val="left" w:pos="993"/>
        </w:tabs>
        <w:autoSpaceDE/>
        <w:autoSpaceDN/>
        <w:spacing w:line="276" w:lineRule="auto"/>
        <w:ind w:left="0" w:firstLine="709"/>
        <w:contextualSpacing/>
        <w:jc w:val="both"/>
        <w:outlineLvl w:val="2"/>
        <w:rPr>
          <w:b/>
          <w:bCs/>
          <w:color w:val="000000"/>
          <w:sz w:val="24"/>
          <w:szCs w:val="24"/>
        </w:rPr>
      </w:pPr>
      <w:bookmarkStart w:id="8" w:name="4"/>
      <w:r w:rsidRPr="006D6771">
        <w:rPr>
          <w:b/>
          <w:bCs/>
          <w:color w:val="000000"/>
          <w:sz w:val="24"/>
          <w:szCs w:val="24"/>
        </w:rPr>
        <w:t>Резервное копирование реестра в Windows</w:t>
      </w:r>
      <w:bookmarkEnd w:id="8"/>
    </w:p>
    <w:p w:rsidR="00B15444" w:rsidRPr="006D6771" w:rsidRDefault="00B15444" w:rsidP="00F8393B">
      <w:pPr>
        <w:spacing w:line="276" w:lineRule="auto"/>
        <w:ind w:firstLine="709"/>
        <w:jc w:val="both"/>
        <w:outlineLvl w:val="3"/>
        <w:rPr>
          <w:color w:val="000000"/>
          <w:sz w:val="24"/>
          <w:szCs w:val="24"/>
        </w:rPr>
      </w:pPr>
      <w:r w:rsidRPr="006D6771">
        <w:rPr>
          <w:b/>
          <w:bCs/>
          <w:color w:val="000000"/>
          <w:sz w:val="24"/>
          <w:szCs w:val="24"/>
        </w:rPr>
        <w:t xml:space="preserve">Способ 1. </w:t>
      </w:r>
      <w:r w:rsidRPr="006D6771">
        <w:rPr>
          <w:color w:val="000000"/>
          <w:sz w:val="24"/>
          <w:szCs w:val="24"/>
        </w:rPr>
        <w:t xml:space="preserve"> </w:t>
      </w:r>
      <w:r w:rsidRPr="006D6771">
        <w:rPr>
          <w:b/>
          <w:color w:val="000000"/>
          <w:sz w:val="24"/>
          <w:szCs w:val="24"/>
        </w:rPr>
        <w:t>Не используйте этот способ для экспорта всего реестра или его о</w:t>
      </w:r>
      <w:r w:rsidRPr="006D6771">
        <w:rPr>
          <w:b/>
          <w:color w:val="000000"/>
          <w:sz w:val="24"/>
          <w:szCs w:val="24"/>
        </w:rPr>
        <w:t>с</w:t>
      </w:r>
      <w:r w:rsidRPr="006D6771">
        <w:rPr>
          <w:b/>
          <w:color w:val="000000"/>
          <w:sz w:val="24"/>
          <w:szCs w:val="24"/>
        </w:rPr>
        <w:t>новных разделов</w:t>
      </w:r>
      <w:r w:rsidRPr="006D6771">
        <w:rPr>
          <w:color w:val="000000"/>
          <w:sz w:val="24"/>
          <w:szCs w:val="24"/>
        </w:rPr>
        <w:t>, таких как HKEY_CURRENT_USER и т.п.</w:t>
      </w:r>
    </w:p>
    <w:p w:rsidR="00B15444" w:rsidRPr="006D6771" w:rsidRDefault="00B15444" w:rsidP="00F8393B">
      <w:pPr>
        <w:spacing w:line="276" w:lineRule="auto"/>
        <w:ind w:firstLine="709"/>
        <w:jc w:val="both"/>
        <w:rPr>
          <w:color w:val="000000"/>
          <w:sz w:val="24"/>
          <w:szCs w:val="24"/>
        </w:rPr>
      </w:pPr>
      <w:r w:rsidRPr="006D6771">
        <w:rPr>
          <w:color w:val="000000"/>
          <w:sz w:val="24"/>
          <w:szCs w:val="24"/>
        </w:rPr>
        <w:t xml:space="preserve">Прежде, чем начать редактирование реестра вручную с помощью REGEDIT, или REG-файла не помешает </w:t>
      </w:r>
      <w:r w:rsidRPr="006D6771">
        <w:rPr>
          <w:b/>
          <w:color w:val="000000"/>
          <w:sz w:val="24"/>
          <w:szCs w:val="24"/>
        </w:rPr>
        <w:t>сохранить ту часть реестра</w:t>
      </w:r>
      <w:r w:rsidRPr="006D6771">
        <w:rPr>
          <w:color w:val="000000"/>
          <w:sz w:val="24"/>
          <w:szCs w:val="24"/>
        </w:rPr>
        <w:t>: раздел или подраздел, которую вы будете изменять. Для этого:</w:t>
      </w:r>
    </w:p>
    <w:p w:rsidR="00B15444" w:rsidRPr="006D6771" w:rsidRDefault="00B15444" w:rsidP="009C6490">
      <w:pPr>
        <w:widowControl/>
        <w:numPr>
          <w:ilvl w:val="0"/>
          <w:numId w:val="45"/>
        </w:numPr>
        <w:tabs>
          <w:tab w:val="clear" w:pos="720"/>
          <w:tab w:val="num" w:pos="993"/>
        </w:tabs>
        <w:autoSpaceDE/>
        <w:autoSpaceDN/>
        <w:spacing w:line="276" w:lineRule="auto"/>
        <w:ind w:left="0" w:firstLine="709"/>
        <w:jc w:val="both"/>
        <w:rPr>
          <w:color w:val="000000"/>
          <w:sz w:val="24"/>
          <w:szCs w:val="24"/>
        </w:rPr>
      </w:pPr>
      <w:r w:rsidRPr="006D6771">
        <w:rPr>
          <w:color w:val="000000"/>
          <w:sz w:val="24"/>
          <w:szCs w:val="24"/>
        </w:rPr>
        <w:t>Запустите REGEDIT.  "</w:t>
      </w:r>
      <w:r w:rsidRPr="006D6771">
        <w:rPr>
          <w:b/>
          <w:color w:val="000000"/>
          <w:sz w:val="24"/>
          <w:szCs w:val="24"/>
        </w:rPr>
        <w:t>Пус</w:t>
      </w:r>
      <w:proofErr w:type="gramStart"/>
      <w:r w:rsidRPr="006D6771">
        <w:rPr>
          <w:b/>
          <w:color w:val="000000"/>
          <w:sz w:val="24"/>
          <w:szCs w:val="24"/>
        </w:rPr>
        <w:t>к-</w:t>
      </w:r>
      <w:proofErr w:type="gramEnd"/>
      <w:r w:rsidRPr="006D6771">
        <w:rPr>
          <w:b/>
          <w:color w:val="000000"/>
          <w:sz w:val="24"/>
          <w:szCs w:val="24"/>
        </w:rPr>
        <w:t xml:space="preserve"> Выполнить- REGEDIT</w:t>
      </w:r>
      <w:r w:rsidRPr="006D6771">
        <w:rPr>
          <w:color w:val="000000"/>
          <w:sz w:val="24"/>
          <w:szCs w:val="24"/>
        </w:rPr>
        <w:t>".</w:t>
      </w:r>
    </w:p>
    <w:p w:rsidR="00B15444" w:rsidRPr="006D6771" w:rsidRDefault="00B15444" w:rsidP="009C6490">
      <w:pPr>
        <w:widowControl/>
        <w:numPr>
          <w:ilvl w:val="0"/>
          <w:numId w:val="45"/>
        </w:numPr>
        <w:tabs>
          <w:tab w:val="clear" w:pos="720"/>
          <w:tab w:val="num" w:pos="993"/>
        </w:tabs>
        <w:autoSpaceDE/>
        <w:autoSpaceDN/>
        <w:spacing w:line="276" w:lineRule="auto"/>
        <w:ind w:left="0" w:firstLine="709"/>
        <w:jc w:val="both"/>
        <w:rPr>
          <w:color w:val="000000"/>
          <w:sz w:val="24"/>
          <w:szCs w:val="24"/>
        </w:rPr>
      </w:pPr>
      <w:r w:rsidRPr="006D6771">
        <w:rPr>
          <w:color w:val="000000"/>
          <w:sz w:val="24"/>
          <w:szCs w:val="24"/>
        </w:rPr>
        <w:lastRenderedPageBreak/>
        <w:t xml:space="preserve">Найдите ветвь </w:t>
      </w:r>
      <w:proofErr w:type="gramStart"/>
      <w:r w:rsidRPr="006D6771">
        <w:rPr>
          <w:color w:val="000000"/>
          <w:sz w:val="24"/>
          <w:szCs w:val="24"/>
        </w:rPr>
        <w:t>реестра</w:t>
      </w:r>
      <w:proofErr w:type="gramEnd"/>
      <w:r w:rsidRPr="006D6771">
        <w:rPr>
          <w:color w:val="000000"/>
          <w:sz w:val="24"/>
          <w:szCs w:val="24"/>
        </w:rPr>
        <w:t xml:space="preserve"> содержащую ключ значение которого вы будете редакт</w:t>
      </w:r>
      <w:r w:rsidRPr="006D6771">
        <w:rPr>
          <w:color w:val="000000"/>
          <w:sz w:val="24"/>
          <w:szCs w:val="24"/>
        </w:rPr>
        <w:t>и</w:t>
      </w:r>
      <w:r w:rsidRPr="006D6771">
        <w:rPr>
          <w:color w:val="000000"/>
          <w:sz w:val="24"/>
          <w:szCs w:val="24"/>
        </w:rPr>
        <w:t xml:space="preserve">ровать и кликните на ней, в левой части окна </w:t>
      </w:r>
      <w:r w:rsidRPr="006D6771">
        <w:rPr>
          <w:b/>
          <w:color w:val="000000"/>
          <w:sz w:val="24"/>
          <w:szCs w:val="24"/>
        </w:rPr>
        <w:t>REGEDIT</w:t>
      </w:r>
      <w:r w:rsidRPr="006D6771">
        <w:rPr>
          <w:color w:val="000000"/>
          <w:sz w:val="24"/>
          <w:szCs w:val="24"/>
        </w:rPr>
        <w:t>.</w:t>
      </w:r>
    </w:p>
    <w:p w:rsidR="00B15444" w:rsidRPr="006D6771" w:rsidRDefault="00B15444" w:rsidP="009C6490">
      <w:pPr>
        <w:widowControl/>
        <w:numPr>
          <w:ilvl w:val="0"/>
          <w:numId w:val="45"/>
        </w:numPr>
        <w:tabs>
          <w:tab w:val="clear" w:pos="720"/>
          <w:tab w:val="num" w:pos="993"/>
        </w:tabs>
        <w:autoSpaceDE/>
        <w:autoSpaceDN/>
        <w:spacing w:line="276" w:lineRule="auto"/>
        <w:ind w:left="0" w:firstLine="709"/>
        <w:jc w:val="both"/>
        <w:rPr>
          <w:color w:val="000000"/>
          <w:sz w:val="24"/>
          <w:szCs w:val="24"/>
        </w:rPr>
      </w:pPr>
      <w:r w:rsidRPr="006D6771">
        <w:rPr>
          <w:color w:val="000000"/>
          <w:sz w:val="24"/>
          <w:szCs w:val="24"/>
        </w:rPr>
        <w:t>В главном меню выберите "</w:t>
      </w:r>
      <w:r w:rsidRPr="006D6771">
        <w:rPr>
          <w:b/>
          <w:color w:val="000000"/>
          <w:sz w:val="24"/>
          <w:szCs w:val="24"/>
        </w:rPr>
        <w:t>Файл-Экспорт</w:t>
      </w:r>
      <w:r w:rsidRPr="006D6771">
        <w:rPr>
          <w:color w:val="000000"/>
          <w:sz w:val="24"/>
          <w:szCs w:val="24"/>
        </w:rPr>
        <w:t>" и укажите имя файла. Либо кликн</w:t>
      </w:r>
      <w:r w:rsidRPr="006D6771">
        <w:rPr>
          <w:color w:val="000000"/>
          <w:sz w:val="24"/>
          <w:szCs w:val="24"/>
        </w:rPr>
        <w:t>и</w:t>
      </w:r>
      <w:r w:rsidRPr="006D6771">
        <w:rPr>
          <w:color w:val="000000"/>
          <w:sz w:val="24"/>
          <w:szCs w:val="24"/>
        </w:rPr>
        <w:t>те правой кнопкой и укажите "</w:t>
      </w:r>
      <w:r w:rsidRPr="006D6771">
        <w:rPr>
          <w:b/>
          <w:color w:val="000000"/>
          <w:sz w:val="24"/>
          <w:szCs w:val="24"/>
        </w:rPr>
        <w:t>Экспортировать</w:t>
      </w:r>
      <w:r w:rsidRPr="006D6771">
        <w:rPr>
          <w:color w:val="000000"/>
          <w:sz w:val="24"/>
          <w:szCs w:val="24"/>
        </w:rPr>
        <w:t>".</w:t>
      </w:r>
    </w:p>
    <w:p w:rsidR="00B15444" w:rsidRPr="006D6771" w:rsidRDefault="00B15444" w:rsidP="00F8393B">
      <w:pPr>
        <w:spacing w:line="276" w:lineRule="auto"/>
        <w:ind w:firstLine="709"/>
        <w:jc w:val="both"/>
        <w:rPr>
          <w:color w:val="000000"/>
          <w:sz w:val="24"/>
          <w:szCs w:val="24"/>
        </w:rPr>
      </w:pPr>
      <w:r w:rsidRPr="006D6771">
        <w:rPr>
          <w:color w:val="000000"/>
          <w:sz w:val="24"/>
          <w:szCs w:val="24"/>
        </w:rPr>
        <w:t xml:space="preserve">Альтернативный </w:t>
      </w:r>
      <w:proofErr w:type="gramStart"/>
      <w:r w:rsidRPr="006D6771">
        <w:rPr>
          <w:color w:val="000000"/>
          <w:sz w:val="24"/>
          <w:szCs w:val="24"/>
        </w:rPr>
        <w:t>вышеприведенному</w:t>
      </w:r>
      <w:proofErr w:type="gramEnd"/>
      <w:r w:rsidRPr="006D6771">
        <w:rPr>
          <w:color w:val="000000"/>
          <w:sz w:val="24"/>
          <w:szCs w:val="24"/>
        </w:rPr>
        <w:t xml:space="preserve"> способ состоит в том, что можно выполнить команду или командный файл определённого содержания. Например, сохраним настройки популярной программы </w:t>
      </w:r>
      <w:r w:rsidRPr="006D6771">
        <w:rPr>
          <w:color w:val="000000"/>
          <w:sz w:val="24"/>
          <w:szCs w:val="24"/>
          <w:lang w:val="en-US"/>
        </w:rPr>
        <w:t>Mozilla</w:t>
      </w:r>
      <w:r w:rsidRPr="006D6771">
        <w:rPr>
          <w:color w:val="000000"/>
          <w:sz w:val="24"/>
          <w:szCs w:val="24"/>
        </w:rPr>
        <w:t xml:space="preserve"> или Google:</w:t>
      </w:r>
    </w:p>
    <w:p w:rsidR="00B15444" w:rsidRPr="006D6771" w:rsidRDefault="00B15444" w:rsidP="00F8393B">
      <w:pPr>
        <w:spacing w:line="276" w:lineRule="auto"/>
        <w:ind w:firstLine="709"/>
        <w:jc w:val="both"/>
        <w:outlineLvl w:val="3"/>
        <w:rPr>
          <w:b/>
          <w:bCs/>
          <w:color w:val="000000"/>
          <w:sz w:val="24"/>
          <w:szCs w:val="24"/>
        </w:rPr>
      </w:pPr>
      <w:r w:rsidRPr="006D6771">
        <w:rPr>
          <w:b/>
          <w:bCs/>
          <w:color w:val="000000"/>
          <w:sz w:val="24"/>
          <w:szCs w:val="24"/>
        </w:rPr>
        <w:t xml:space="preserve">Выполните: </w:t>
      </w:r>
    </w:p>
    <w:p w:rsidR="00B15444" w:rsidRPr="006D6771" w:rsidRDefault="00B15444" w:rsidP="00F8393B">
      <w:pPr>
        <w:spacing w:line="276" w:lineRule="auto"/>
        <w:ind w:firstLine="709"/>
        <w:jc w:val="both"/>
        <w:outlineLvl w:val="3"/>
        <w:rPr>
          <w:b/>
          <w:bCs/>
          <w:color w:val="000000"/>
          <w:sz w:val="24"/>
          <w:szCs w:val="24"/>
        </w:rPr>
      </w:pPr>
      <w:r w:rsidRPr="006D6771">
        <w:rPr>
          <w:b/>
          <w:bCs/>
          <w:color w:val="000000"/>
          <w:sz w:val="24"/>
          <w:szCs w:val="24"/>
        </w:rPr>
        <w:t xml:space="preserve">1) Для </w:t>
      </w:r>
      <w:r w:rsidRPr="006D6771">
        <w:rPr>
          <w:b/>
          <w:bCs/>
          <w:color w:val="000000"/>
          <w:sz w:val="24"/>
          <w:szCs w:val="24"/>
          <w:lang w:val="en-US"/>
        </w:rPr>
        <w:t>Mozilla</w:t>
      </w:r>
      <w:r w:rsidRPr="006D6771">
        <w:rPr>
          <w:b/>
          <w:bCs/>
          <w:color w:val="000000"/>
          <w:sz w:val="24"/>
          <w:szCs w:val="24"/>
        </w:rPr>
        <w:t>:</w:t>
      </w:r>
    </w:p>
    <w:p w:rsidR="00B15444" w:rsidRPr="006D6771" w:rsidRDefault="00B15444" w:rsidP="00F8393B">
      <w:pPr>
        <w:spacing w:line="276" w:lineRule="auto"/>
        <w:ind w:firstLine="709"/>
        <w:jc w:val="both"/>
        <w:outlineLvl w:val="3"/>
        <w:rPr>
          <w:b/>
          <w:bCs/>
          <w:color w:val="000000"/>
          <w:sz w:val="24"/>
          <w:szCs w:val="24"/>
        </w:rPr>
      </w:pPr>
      <w:r w:rsidRPr="006D6771">
        <w:rPr>
          <w:b/>
          <w:bCs/>
          <w:color w:val="000000"/>
          <w:sz w:val="24"/>
          <w:szCs w:val="24"/>
        </w:rPr>
        <w:t>Пуск – Выполнить – и введите команду:</w:t>
      </w:r>
    </w:p>
    <w:p w:rsidR="00B15444" w:rsidRPr="006D6771" w:rsidRDefault="00B15444" w:rsidP="00F8393B">
      <w:pPr>
        <w:spacing w:line="276" w:lineRule="auto"/>
        <w:ind w:firstLine="709"/>
        <w:jc w:val="both"/>
        <w:rPr>
          <w:i/>
          <w:color w:val="000000"/>
          <w:sz w:val="24"/>
          <w:szCs w:val="24"/>
          <w:lang w:val="en-US"/>
        </w:rPr>
      </w:pPr>
      <w:r w:rsidRPr="006D6771">
        <w:rPr>
          <w:i/>
          <w:color w:val="000000"/>
          <w:sz w:val="24"/>
          <w:szCs w:val="24"/>
          <w:lang w:val="en-US"/>
        </w:rPr>
        <w:t xml:space="preserve">Regedit /e      </w:t>
      </w:r>
      <w:r w:rsidRPr="006D6771">
        <w:rPr>
          <w:i/>
          <w:color w:val="000000"/>
          <w:sz w:val="24"/>
          <w:szCs w:val="24"/>
          <w:shd w:val="clear" w:color="auto" w:fill="F7F7F7"/>
          <w:lang w:val="en-US"/>
        </w:rPr>
        <w:t>mozilla1.reg</w:t>
      </w:r>
      <w:r w:rsidRPr="006D6771">
        <w:rPr>
          <w:i/>
          <w:color w:val="000000"/>
          <w:sz w:val="24"/>
          <w:szCs w:val="24"/>
          <w:lang w:val="en-US"/>
        </w:rPr>
        <w:t xml:space="preserve"> HKEY_CURRENT_USER\Software\Mozilla\FireFox\ </w:t>
      </w:r>
      <w:r w:rsidRPr="006D6771">
        <w:rPr>
          <w:i/>
          <w:color w:val="000000"/>
          <w:sz w:val="24"/>
          <w:szCs w:val="24"/>
        </w:rPr>
        <w:t>и</w:t>
      </w:r>
    </w:p>
    <w:p w:rsidR="00B15444" w:rsidRPr="006D6771" w:rsidRDefault="00B15444" w:rsidP="00F8393B">
      <w:pPr>
        <w:spacing w:line="276" w:lineRule="auto"/>
        <w:ind w:firstLine="709"/>
        <w:jc w:val="both"/>
        <w:rPr>
          <w:i/>
          <w:color w:val="000000"/>
          <w:sz w:val="24"/>
          <w:szCs w:val="24"/>
          <w:lang w:val="en-US"/>
        </w:rPr>
      </w:pPr>
      <w:r w:rsidRPr="006D6771">
        <w:rPr>
          <w:i/>
          <w:color w:val="000000"/>
          <w:sz w:val="24"/>
          <w:szCs w:val="24"/>
          <w:lang w:val="en-US"/>
        </w:rPr>
        <w:t>Regedit /e</w:t>
      </w:r>
      <w:r w:rsidRPr="006D6771">
        <w:rPr>
          <w:i/>
          <w:color w:val="000000"/>
          <w:sz w:val="24"/>
          <w:szCs w:val="24"/>
          <w:shd w:val="clear" w:color="auto" w:fill="F7F7F7"/>
          <w:lang w:val="en-US"/>
        </w:rPr>
        <w:t xml:space="preserve">   mozilla2.reg</w:t>
      </w:r>
      <w:r w:rsidRPr="006D6771">
        <w:rPr>
          <w:i/>
          <w:color w:val="000000"/>
          <w:sz w:val="24"/>
          <w:szCs w:val="24"/>
          <w:lang w:val="en-US"/>
        </w:rPr>
        <w:t xml:space="preserve"> HKEY_LOCAL_MACHINE\Software\ Mozilla\FireFox\</w:t>
      </w:r>
    </w:p>
    <w:p w:rsidR="00B15444" w:rsidRPr="006D6771" w:rsidRDefault="00B15444" w:rsidP="00F8393B">
      <w:pPr>
        <w:spacing w:line="276" w:lineRule="auto"/>
        <w:ind w:firstLine="709"/>
        <w:jc w:val="both"/>
        <w:rPr>
          <w:color w:val="000000"/>
          <w:sz w:val="24"/>
          <w:szCs w:val="24"/>
        </w:rPr>
      </w:pPr>
      <w:r w:rsidRPr="006D6771">
        <w:rPr>
          <w:color w:val="000000"/>
          <w:sz w:val="24"/>
          <w:szCs w:val="24"/>
        </w:rPr>
        <w:t xml:space="preserve">Вся необходимая информация будет помещена в файлы </w:t>
      </w:r>
      <w:r w:rsidRPr="006D6771">
        <w:rPr>
          <w:color w:val="000000"/>
          <w:sz w:val="24"/>
          <w:szCs w:val="24"/>
          <w:shd w:val="clear" w:color="auto" w:fill="F7F7F7"/>
          <w:lang w:val="en-US"/>
        </w:rPr>
        <w:t>mozilla</w:t>
      </w:r>
      <w:r w:rsidRPr="006D6771">
        <w:rPr>
          <w:color w:val="000000"/>
          <w:sz w:val="24"/>
          <w:szCs w:val="24"/>
          <w:shd w:val="clear" w:color="auto" w:fill="F7F7F7"/>
        </w:rPr>
        <w:t>1.</w:t>
      </w:r>
      <w:r w:rsidRPr="006D6771">
        <w:rPr>
          <w:color w:val="000000"/>
          <w:sz w:val="24"/>
          <w:szCs w:val="24"/>
          <w:shd w:val="clear" w:color="auto" w:fill="F7F7F7"/>
          <w:lang w:val="en-US"/>
        </w:rPr>
        <w:t>reg</w:t>
      </w:r>
      <w:r w:rsidRPr="006D6771">
        <w:rPr>
          <w:color w:val="000000"/>
          <w:sz w:val="24"/>
          <w:szCs w:val="24"/>
        </w:rPr>
        <w:t xml:space="preserve"> и </w:t>
      </w:r>
      <w:r w:rsidRPr="006D6771">
        <w:rPr>
          <w:color w:val="000000"/>
          <w:sz w:val="24"/>
          <w:szCs w:val="24"/>
          <w:shd w:val="clear" w:color="auto" w:fill="F7F7F7"/>
          <w:lang w:val="en-US"/>
        </w:rPr>
        <w:t>mozilla</w:t>
      </w:r>
      <w:r w:rsidRPr="006D6771">
        <w:rPr>
          <w:color w:val="000000"/>
          <w:sz w:val="24"/>
          <w:szCs w:val="24"/>
          <w:shd w:val="clear" w:color="auto" w:fill="F7F7F7"/>
        </w:rPr>
        <w:t>2.</w:t>
      </w:r>
      <w:r w:rsidRPr="006D6771">
        <w:rPr>
          <w:color w:val="000000"/>
          <w:sz w:val="24"/>
          <w:szCs w:val="24"/>
          <w:shd w:val="clear" w:color="auto" w:fill="F7F7F7"/>
          <w:lang w:val="en-US"/>
        </w:rPr>
        <w:t>reg</w:t>
      </w:r>
      <w:r w:rsidRPr="006D6771">
        <w:rPr>
          <w:color w:val="000000"/>
          <w:sz w:val="24"/>
          <w:szCs w:val="24"/>
        </w:rPr>
        <w:t>.</w:t>
      </w:r>
    </w:p>
    <w:p w:rsidR="00B15444" w:rsidRPr="006D6771" w:rsidRDefault="00B15444" w:rsidP="00F8393B">
      <w:pPr>
        <w:spacing w:line="276" w:lineRule="auto"/>
        <w:ind w:firstLine="709"/>
        <w:jc w:val="both"/>
        <w:rPr>
          <w:b/>
          <w:color w:val="000000"/>
          <w:sz w:val="24"/>
          <w:szCs w:val="24"/>
          <w:lang w:val="en-US"/>
        </w:rPr>
      </w:pPr>
      <w:r w:rsidRPr="006D6771">
        <w:rPr>
          <w:b/>
          <w:color w:val="000000"/>
          <w:sz w:val="24"/>
          <w:szCs w:val="24"/>
          <w:lang w:val="en-US"/>
        </w:rPr>
        <w:t xml:space="preserve">2) </w:t>
      </w:r>
      <w:r w:rsidRPr="006D6771">
        <w:rPr>
          <w:b/>
          <w:color w:val="000000"/>
          <w:sz w:val="24"/>
          <w:szCs w:val="24"/>
        </w:rPr>
        <w:t>Для</w:t>
      </w:r>
      <w:r w:rsidRPr="006D6771">
        <w:rPr>
          <w:b/>
          <w:color w:val="000000"/>
          <w:sz w:val="24"/>
          <w:szCs w:val="24"/>
          <w:lang w:val="en-US"/>
        </w:rPr>
        <w:t xml:space="preserve"> Google</w:t>
      </w:r>
    </w:p>
    <w:p w:rsidR="00B15444" w:rsidRPr="006D6771" w:rsidRDefault="00B15444" w:rsidP="00F8393B">
      <w:pPr>
        <w:spacing w:line="276" w:lineRule="auto"/>
        <w:ind w:firstLine="709"/>
        <w:jc w:val="both"/>
        <w:rPr>
          <w:i/>
          <w:color w:val="000000"/>
          <w:sz w:val="24"/>
          <w:szCs w:val="24"/>
          <w:lang w:val="en-US"/>
        </w:rPr>
      </w:pPr>
      <w:r w:rsidRPr="006D6771">
        <w:rPr>
          <w:i/>
          <w:color w:val="000000"/>
          <w:sz w:val="24"/>
          <w:szCs w:val="24"/>
          <w:lang w:val="en-US"/>
        </w:rPr>
        <w:t>Regedit /e    Chrome1</w:t>
      </w:r>
      <w:r w:rsidRPr="006D6771">
        <w:rPr>
          <w:i/>
          <w:color w:val="000000"/>
          <w:sz w:val="24"/>
          <w:szCs w:val="24"/>
          <w:shd w:val="clear" w:color="auto" w:fill="F7F7F7"/>
          <w:lang w:val="en-US"/>
        </w:rPr>
        <w:t>.reg</w:t>
      </w:r>
      <w:r w:rsidRPr="006D6771">
        <w:rPr>
          <w:i/>
          <w:color w:val="000000"/>
          <w:sz w:val="24"/>
          <w:szCs w:val="24"/>
          <w:lang w:val="en-US"/>
        </w:rPr>
        <w:t xml:space="preserve"> HKEY_CURRENT_USER\Software\ Google \Chrome\ </w:t>
      </w:r>
      <w:r w:rsidRPr="006D6771">
        <w:rPr>
          <w:i/>
          <w:color w:val="000000"/>
          <w:sz w:val="24"/>
          <w:szCs w:val="24"/>
        </w:rPr>
        <w:t>и</w:t>
      </w:r>
    </w:p>
    <w:p w:rsidR="00B15444" w:rsidRPr="006D6771" w:rsidRDefault="00B15444" w:rsidP="00F8393B">
      <w:pPr>
        <w:spacing w:line="276" w:lineRule="auto"/>
        <w:ind w:firstLine="709"/>
        <w:jc w:val="both"/>
        <w:rPr>
          <w:i/>
          <w:color w:val="000000"/>
          <w:sz w:val="24"/>
          <w:szCs w:val="24"/>
          <w:lang w:val="en-US"/>
        </w:rPr>
      </w:pPr>
      <w:r w:rsidRPr="006D6771">
        <w:rPr>
          <w:i/>
          <w:color w:val="000000"/>
          <w:sz w:val="24"/>
          <w:szCs w:val="24"/>
          <w:lang w:val="en-US"/>
        </w:rPr>
        <w:t>Regedit /</w:t>
      </w:r>
      <w:proofErr w:type="gramStart"/>
      <w:r w:rsidRPr="006D6771">
        <w:rPr>
          <w:i/>
          <w:color w:val="000000"/>
          <w:sz w:val="24"/>
          <w:szCs w:val="24"/>
          <w:lang w:val="en-US"/>
        </w:rPr>
        <w:t>e</w:t>
      </w:r>
      <w:r w:rsidRPr="006D6771">
        <w:rPr>
          <w:i/>
          <w:color w:val="000000"/>
          <w:sz w:val="24"/>
          <w:szCs w:val="24"/>
          <w:shd w:val="clear" w:color="auto" w:fill="F7F7F7"/>
          <w:lang w:val="en-US"/>
        </w:rPr>
        <w:t xml:space="preserve">  Chrome2.reg</w:t>
      </w:r>
      <w:proofErr w:type="gramEnd"/>
      <w:r w:rsidRPr="006D6771">
        <w:rPr>
          <w:i/>
          <w:color w:val="000000"/>
          <w:sz w:val="24"/>
          <w:szCs w:val="24"/>
          <w:lang w:val="en-US"/>
        </w:rPr>
        <w:t xml:space="preserve"> HKEY_LOCAL_MACHINE\Software\ Google \Chrome\</w:t>
      </w:r>
    </w:p>
    <w:p w:rsidR="00B15444" w:rsidRPr="006D6771" w:rsidRDefault="00B15444" w:rsidP="00F8393B">
      <w:pPr>
        <w:spacing w:line="276" w:lineRule="auto"/>
        <w:ind w:firstLine="709"/>
        <w:jc w:val="both"/>
        <w:rPr>
          <w:color w:val="000000"/>
          <w:sz w:val="24"/>
          <w:szCs w:val="24"/>
        </w:rPr>
      </w:pPr>
      <w:r w:rsidRPr="006D6771">
        <w:rPr>
          <w:color w:val="000000"/>
          <w:sz w:val="24"/>
          <w:szCs w:val="24"/>
        </w:rPr>
        <w:t xml:space="preserve">Вся необходимая информация будет помещена в файлы </w:t>
      </w:r>
      <w:r w:rsidRPr="006D6771">
        <w:rPr>
          <w:color w:val="000000"/>
          <w:sz w:val="24"/>
          <w:szCs w:val="24"/>
          <w:shd w:val="clear" w:color="auto" w:fill="F7F7F7"/>
          <w:lang w:val="en-US"/>
        </w:rPr>
        <w:t>mozilla</w:t>
      </w:r>
      <w:r w:rsidRPr="006D6771">
        <w:rPr>
          <w:color w:val="000000"/>
          <w:sz w:val="24"/>
          <w:szCs w:val="24"/>
          <w:shd w:val="clear" w:color="auto" w:fill="F7F7F7"/>
        </w:rPr>
        <w:t>1.</w:t>
      </w:r>
      <w:r w:rsidRPr="006D6771">
        <w:rPr>
          <w:color w:val="000000"/>
          <w:sz w:val="24"/>
          <w:szCs w:val="24"/>
          <w:shd w:val="clear" w:color="auto" w:fill="F7F7F7"/>
          <w:lang w:val="en-US"/>
        </w:rPr>
        <w:t>reg</w:t>
      </w:r>
      <w:r w:rsidRPr="006D6771">
        <w:rPr>
          <w:color w:val="000000"/>
          <w:sz w:val="24"/>
          <w:szCs w:val="24"/>
        </w:rPr>
        <w:t xml:space="preserve"> и </w:t>
      </w:r>
      <w:r w:rsidRPr="006D6771">
        <w:rPr>
          <w:color w:val="000000"/>
          <w:sz w:val="24"/>
          <w:szCs w:val="24"/>
          <w:shd w:val="clear" w:color="auto" w:fill="F7F7F7"/>
          <w:lang w:val="en-US"/>
        </w:rPr>
        <w:t>mozilla</w:t>
      </w:r>
      <w:r w:rsidRPr="006D6771">
        <w:rPr>
          <w:color w:val="000000"/>
          <w:sz w:val="24"/>
          <w:szCs w:val="24"/>
          <w:shd w:val="clear" w:color="auto" w:fill="F7F7F7"/>
        </w:rPr>
        <w:t>2.</w:t>
      </w:r>
      <w:r w:rsidRPr="006D6771">
        <w:rPr>
          <w:color w:val="000000"/>
          <w:sz w:val="24"/>
          <w:szCs w:val="24"/>
          <w:shd w:val="clear" w:color="auto" w:fill="F7F7F7"/>
          <w:lang w:val="en-US"/>
        </w:rPr>
        <w:t>reg</w:t>
      </w:r>
      <w:r w:rsidRPr="006D6771">
        <w:rPr>
          <w:color w:val="000000"/>
          <w:sz w:val="24"/>
          <w:szCs w:val="24"/>
        </w:rPr>
        <w:t>.</w:t>
      </w:r>
    </w:p>
    <w:p w:rsidR="00B15444" w:rsidRPr="006D6771" w:rsidRDefault="00B15444" w:rsidP="00F8393B">
      <w:pPr>
        <w:spacing w:line="276" w:lineRule="auto"/>
        <w:ind w:firstLine="709"/>
        <w:jc w:val="both"/>
        <w:outlineLvl w:val="3"/>
        <w:rPr>
          <w:b/>
          <w:bCs/>
          <w:color w:val="000000"/>
          <w:sz w:val="24"/>
          <w:szCs w:val="24"/>
        </w:rPr>
      </w:pPr>
      <w:r w:rsidRPr="006D6771">
        <w:rPr>
          <w:b/>
          <w:bCs/>
          <w:color w:val="000000"/>
          <w:sz w:val="24"/>
          <w:szCs w:val="24"/>
        </w:rPr>
        <w:t>Способ 2.</w:t>
      </w:r>
    </w:p>
    <w:p w:rsidR="00B15444" w:rsidRPr="006D6771" w:rsidRDefault="00B15444" w:rsidP="00F8393B">
      <w:pPr>
        <w:spacing w:line="276" w:lineRule="auto"/>
        <w:ind w:firstLine="709"/>
        <w:jc w:val="both"/>
        <w:rPr>
          <w:b/>
          <w:color w:val="000000"/>
          <w:sz w:val="24"/>
          <w:szCs w:val="24"/>
        </w:rPr>
      </w:pPr>
      <w:r w:rsidRPr="006D6771">
        <w:rPr>
          <w:color w:val="000000"/>
          <w:sz w:val="24"/>
          <w:szCs w:val="24"/>
        </w:rPr>
        <w:t>Для резервного копирования всего реестра используйте программу архивации да</w:t>
      </w:r>
      <w:r w:rsidRPr="006D6771">
        <w:rPr>
          <w:color w:val="000000"/>
          <w:sz w:val="24"/>
          <w:szCs w:val="24"/>
        </w:rPr>
        <w:t>н</w:t>
      </w:r>
      <w:r w:rsidRPr="006D6771">
        <w:rPr>
          <w:color w:val="000000"/>
          <w:sz w:val="24"/>
          <w:szCs w:val="24"/>
        </w:rPr>
        <w:t>ных "</w:t>
      </w:r>
      <w:r w:rsidRPr="006D6771">
        <w:rPr>
          <w:b/>
          <w:color w:val="000000"/>
          <w:sz w:val="24"/>
          <w:szCs w:val="24"/>
        </w:rPr>
        <w:t>Программы-Стандартные-Служебные-Архивация данных</w:t>
      </w:r>
      <w:r w:rsidRPr="006D6771">
        <w:rPr>
          <w:color w:val="000000"/>
          <w:sz w:val="24"/>
          <w:szCs w:val="24"/>
        </w:rPr>
        <w:t xml:space="preserve">" или просто введите команду </w:t>
      </w:r>
      <w:r w:rsidRPr="006D6771">
        <w:rPr>
          <w:i/>
          <w:color w:val="000000"/>
          <w:sz w:val="24"/>
          <w:szCs w:val="24"/>
        </w:rPr>
        <w:t>%SystemRoot%\system32\ntbackup.exe</w:t>
      </w:r>
      <w:r w:rsidRPr="006D6771">
        <w:rPr>
          <w:color w:val="000000"/>
          <w:sz w:val="24"/>
          <w:szCs w:val="24"/>
        </w:rPr>
        <w:t xml:space="preserve"> в «</w:t>
      </w:r>
      <w:proofErr w:type="gramStart"/>
      <w:r w:rsidRPr="006D6771">
        <w:rPr>
          <w:b/>
          <w:color w:val="000000"/>
          <w:sz w:val="24"/>
          <w:szCs w:val="24"/>
        </w:rPr>
        <w:t>Пуск-Выполнить</w:t>
      </w:r>
      <w:proofErr w:type="gramEnd"/>
      <w:r w:rsidRPr="006D6771">
        <w:rPr>
          <w:b/>
          <w:color w:val="000000"/>
          <w:sz w:val="24"/>
          <w:szCs w:val="24"/>
        </w:rPr>
        <w:t>»</w:t>
      </w:r>
    </w:p>
    <w:p w:rsidR="00B15444" w:rsidRPr="006D6771" w:rsidRDefault="00B15444" w:rsidP="00F8393B">
      <w:pPr>
        <w:spacing w:line="276" w:lineRule="auto"/>
        <w:ind w:firstLine="709"/>
        <w:jc w:val="both"/>
        <w:rPr>
          <w:b/>
          <w:color w:val="000000"/>
          <w:sz w:val="24"/>
          <w:szCs w:val="24"/>
        </w:rPr>
      </w:pPr>
      <w:r w:rsidRPr="006D6771">
        <w:rPr>
          <w:color w:val="000000"/>
          <w:sz w:val="24"/>
          <w:szCs w:val="24"/>
        </w:rPr>
        <w:t>В открывшемся окне нажмите кнопку</w:t>
      </w:r>
      <w:proofErr w:type="gramStart"/>
      <w:r w:rsidRPr="006D6771">
        <w:rPr>
          <w:b/>
          <w:color w:val="000000"/>
          <w:sz w:val="24"/>
          <w:szCs w:val="24"/>
        </w:rPr>
        <w:t xml:space="preserve"> Д</w:t>
      </w:r>
      <w:proofErr w:type="gramEnd"/>
      <w:r w:rsidRPr="006D6771">
        <w:rPr>
          <w:b/>
          <w:color w:val="000000"/>
          <w:sz w:val="24"/>
          <w:szCs w:val="24"/>
        </w:rPr>
        <w:t>алее</w:t>
      </w:r>
    </w:p>
    <w:p w:rsidR="00B15444" w:rsidRPr="006D6771" w:rsidRDefault="00B15444" w:rsidP="00F8393B">
      <w:pPr>
        <w:spacing w:line="276" w:lineRule="auto"/>
        <w:ind w:firstLine="709"/>
        <w:jc w:val="both"/>
        <w:rPr>
          <w:b/>
          <w:color w:val="000000"/>
          <w:sz w:val="24"/>
          <w:szCs w:val="24"/>
        </w:rPr>
      </w:pPr>
      <w:r w:rsidRPr="006D6771">
        <w:rPr>
          <w:color w:val="000000"/>
          <w:sz w:val="24"/>
          <w:szCs w:val="24"/>
        </w:rPr>
        <w:t xml:space="preserve">В открывшемся окне поставьте галочку в пункте </w:t>
      </w:r>
      <w:r w:rsidRPr="006D6771">
        <w:rPr>
          <w:b/>
          <w:color w:val="000000"/>
          <w:sz w:val="24"/>
          <w:szCs w:val="24"/>
        </w:rPr>
        <w:t>Архивация файлов и параме</w:t>
      </w:r>
      <w:r w:rsidRPr="006D6771">
        <w:rPr>
          <w:b/>
          <w:color w:val="000000"/>
          <w:sz w:val="24"/>
          <w:szCs w:val="24"/>
        </w:rPr>
        <w:t>т</w:t>
      </w:r>
      <w:r w:rsidRPr="006D6771">
        <w:rPr>
          <w:b/>
          <w:color w:val="000000"/>
          <w:sz w:val="24"/>
          <w:szCs w:val="24"/>
        </w:rPr>
        <w:t xml:space="preserve">ров и </w:t>
      </w:r>
      <w:r w:rsidRPr="006D6771">
        <w:rPr>
          <w:color w:val="000000"/>
          <w:sz w:val="24"/>
          <w:szCs w:val="24"/>
        </w:rPr>
        <w:t>нажмите</w:t>
      </w:r>
      <w:proofErr w:type="gramStart"/>
      <w:r w:rsidRPr="006D6771">
        <w:rPr>
          <w:b/>
          <w:color w:val="000000"/>
          <w:sz w:val="24"/>
          <w:szCs w:val="24"/>
        </w:rPr>
        <w:t xml:space="preserve"> Д</w:t>
      </w:r>
      <w:proofErr w:type="gramEnd"/>
      <w:r w:rsidRPr="006D6771">
        <w:rPr>
          <w:b/>
          <w:color w:val="000000"/>
          <w:sz w:val="24"/>
          <w:szCs w:val="24"/>
        </w:rPr>
        <w:t>алее</w:t>
      </w:r>
    </w:p>
    <w:p w:rsidR="00B15444" w:rsidRPr="006D6771" w:rsidRDefault="00B15444" w:rsidP="00F8393B">
      <w:pPr>
        <w:spacing w:line="276" w:lineRule="auto"/>
        <w:ind w:firstLine="709"/>
        <w:jc w:val="both"/>
        <w:rPr>
          <w:b/>
          <w:color w:val="000000"/>
          <w:sz w:val="24"/>
          <w:szCs w:val="24"/>
        </w:rPr>
      </w:pPr>
      <w:r w:rsidRPr="006D6771">
        <w:rPr>
          <w:color w:val="000000"/>
          <w:sz w:val="24"/>
          <w:szCs w:val="24"/>
        </w:rPr>
        <w:t>В открывшемся окне выберите пункт</w:t>
      </w:r>
      <w:proofErr w:type="gramStart"/>
      <w:r w:rsidRPr="006D6771">
        <w:rPr>
          <w:color w:val="000000"/>
          <w:sz w:val="24"/>
          <w:szCs w:val="24"/>
        </w:rPr>
        <w:t xml:space="preserve"> </w:t>
      </w:r>
      <w:r w:rsidRPr="006D6771">
        <w:rPr>
          <w:b/>
          <w:color w:val="000000"/>
          <w:sz w:val="24"/>
          <w:szCs w:val="24"/>
        </w:rPr>
        <w:t>П</w:t>
      </w:r>
      <w:proofErr w:type="gramEnd"/>
      <w:r w:rsidRPr="006D6771">
        <w:rPr>
          <w:b/>
          <w:color w:val="000000"/>
          <w:sz w:val="24"/>
          <w:szCs w:val="24"/>
        </w:rPr>
        <w:t>редоставить возможность выбора объе</w:t>
      </w:r>
      <w:r w:rsidRPr="006D6771">
        <w:rPr>
          <w:b/>
          <w:color w:val="000000"/>
          <w:sz w:val="24"/>
          <w:szCs w:val="24"/>
        </w:rPr>
        <w:t>к</w:t>
      </w:r>
      <w:r w:rsidRPr="006D6771">
        <w:rPr>
          <w:b/>
          <w:color w:val="000000"/>
          <w:sz w:val="24"/>
          <w:szCs w:val="24"/>
        </w:rPr>
        <w:t xml:space="preserve">тов для архивации и </w:t>
      </w:r>
      <w:r w:rsidRPr="006D6771">
        <w:rPr>
          <w:color w:val="000000"/>
          <w:sz w:val="24"/>
          <w:szCs w:val="24"/>
        </w:rPr>
        <w:t>нажмите</w:t>
      </w:r>
      <w:r w:rsidRPr="006D6771">
        <w:rPr>
          <w:b/>
          <w:color w:val="000000"/>
          <w:sz w:val="24"/>
          <w:szCs w:val="24"/>
        </w:rPr>
        <w:t xml:space="preserve"> Далее.</w:t>
      </w:r>
    </w:p>
    <w:p w:rsidR="00B15444" w:rsidRPr="006D6771" w:rsidRDefault="00B15444" w:rsidP="00F8393B">
      <w:pPr>
        <w:spacing w:line="276" w:lineRule="auto"/>
        <w:ind w:firstLine="709"/>
        <w:jc w:val="both"/>
        <w:rPr>
          <w:color w:val="000000"/>
          <w:sz w:val="24"/>
          <w:szCs w:val="24"/>
        </w:rPr>
      </w:pPr>
      <w:r w:rsidRPr="006D6771">
        <w:rPr>
          <w:color w:val="000000"/>
          <w:sz w:val="24"/>
          <w:szCs w:val="24"/>
        </w:rPr>
        <w:t>В открывшемся окне выберите папки или документы, которые должны быть заа</w:t>
      </w:r>
      <w:r w:rsidRPr="006D6771">
        <w:rPr>
          <w:color w:val="000000"/>
          <w:sz w:val="24"/>
          <w:szCs w:val="24"/>
        </w:rPr>
        <w:t>р</w:t>
      </w:r>
      <w:r w:rsidRPr="006D6771">
        <w:rPr>
          <w:color w:val="000000"/>
          <w:sz w:val="24"/>
          <w:szCs w:val="24"/>
        </w:rPr>
        <w:t>хивированы и нажмите</w:t>
      </w:r>
      <w:proofErr w:type="gramStart"/>
      <w:r w:rsidRPr="006D6771">
        <w:rPr>
          <w:color w:val="000000"/>
          <w:sz w:val="24"/>
          <w:szCs w:val="24"/>
        </w:rPr>
        <w:t xml:space="preserve"> </w:t>
      </w:r>
      <w:r w:rsidRPr="006D6771">
        <w:rPr>
          <w:b/>
          <w:color w:val="000000"/>
          <w:sz w:val="24"/>
          <w:szCs w:val="24"/>
        </w:rPr>
        <w:t>Д</w:t>
      </w:r>
      <w:proofErr w:type="gramEnd"/>
      <w:r w:rsidRPr="006D6771">
        <w:rPr>
          <w:b/>
          <w:color w:val="000000"/>
          <w:sz w:val="24"/>
          <w:szCs w:val="24"/>
        </w:rPr>
        <w:t>алее</w:t>
      </w:r>
      <w:r w:rsidRPr="006D6771">
        <w:rPr>
          <w:color w:val="000000"/>
          <w:sz w:val="24"/>
          <w:szCs w:val="24"/>
        </w:rPr>
        <w:t>.</w:t>
      </w:r>
    </w:p>
    <w:p w:rsidR="00B15444" w:rsidRPr="006D6771" w:rsidRDefault="00B15444" w:rsidP="00F8393B">
      <w:pPr>
        <w:spacing w:line="276" w:lineRule="auto"/>
        <w:ind w:firstLine="709"/>
        <w:jc w:val="both"/>
        <w:rPr>
          <w:color w:val="000000"/>
          <w:sz w:val="24"/>
          <w:szCs w:val="24"/>
        </w:rPr>
      </w:pPr>
      <w:r w:rsidRPr="006D6771">
        <w:rPr>
          <w:color w:val="000000"/>
          <w:sz w:val="24"/>
          <w:szCs w:val="24"/>
        </w:rPr>
        <w:t>В открывшемся окне выберите место сохранения архива и нажмите</w:t>
      </w:r>
      <w:proofErr w:type="gramStart"/>
      <w:r w:rsidRPr="006D6771">
        <w:rPr>
          <w:color w:val="000000"/>
          <w:sz w:val="24"/>
          <w:szCs w:val="24"/>
        </w:rPr>
        <w:t xml:space="preserve"> </w:t>
      </w:r>
      <w:r w:rsidRPr="006D6771">
        <w:rPr>
          <w:b/>
          <w:color w:val="000000"/>
          <w:sz w:val="24"/>
          <w:szCs w:val="24"/>
        </w:rPr>
        <w:t>Д</w:t>
      </w:r>
      <w:proofErr w:type="gramEnd"/>
      <w:r w:rsidRPr="006D6771">
        <w:rPr>
          <w:b/>
          <w:color w:val="000000"/>
          <w:sz w:val="24"/>
          <w:szCs w:val="24"/>
        </w:rPr>
        <w:t>алее и в н</w:t>
      </w:r>
      <w:r w:rsidRPr="006D6771">
        <w:rPr>
          <w:b/>
          <w:color w:val="000000"/>
          <w:sz w:val="24"/>
          <w:szCs w:val="24"/>
        </w:rPr>
        <w:t>о</w:t>
      </w:r>
      <w:r w:rsidRPr="006D6771">
        <w:rPr>
          <w:b/>
          <w:color w:val="000000"/>
          <w:sz w:val="24"/>
          <w:szCs w:val="24"/>
        </w:rPr>
        <w:t xml:space="preserve">вом окне нажмите Готово. </w:t>
      </w:r>
      <w:r w:rsidRPr="006D6771">
        <w:rPr>
          <w:color w:val="000000"/>
          <w:sz w:val="24"/>
          <w:szCs w:val="24"/>
        </w:rPr>
        <w:t>После нажатия кнопки Готово начнется процесс архивации.</w:t>
      </w:r>
    </w:p>
    <w:p w:rsidR="00B15444" w:rsidRPr="006D6771" w:rsidRDefault="00B15444" w:rsidP="00F8393B">
      <w:pPr>
        <w:spacing w:line="276" w:lineRule="auto"/>
        <w:ind w:firstLine="709"/>
        <w:jc w:val="both"/>
        <w:rPr>
          <w:color w:val="000000"/>
          <w:sz w:val="24"/>
          <w:szCs w:val="24"/>
        </w:rPr>
      </w:pPr>
      <w:r w:rsidRPr="006D6771">
        <w:rPr>
          <w:color w:val="000000"/>
          <w:sz w:val="24"/>
          <w:szCs w:val="24"/>
        </w:rPr>
        <w:t>Программа архивации позволяет архивировать и восстанавливать так называемые данные состояния системы, что включает в себя следующие системные компоненты:</w:t>
      </w:r>
    </w:p>
    <w:p w:rsidR="00B15444" w:rsidRPr="006D6771" w:rsidRDefault="00B15444" w:rsidP="009C6490">
      <w:pPr>
        <w:widowControl/>
        <w:numPr>
          <w:ilvl w:val="0"/>
          <w:numId w:val="46"/>
        </w:numPr>
        <w:tabs>
          <w:tab w:val="clear" w:pos="720"/>
          <w:tab w:val="num" w:pos="993"/>
        </w:tabs>
        <w:autoSpaceDE/>
        <w:autoSpaceDN/>
        <w:spacing w:line="276" w:lineRule="auto"/>
        <w:ind w:left="0" w:firstLine="709"/>
        <w:jc w:val="both"/>
        <w:rPr>
          <w:color w:val="000000"/>
          <w:sz w:val="24"/>
          <w:szCs w:val="24"/>
        </w:rPr>
      </w:pPr>
      <w:r w:rsidRPr="006D6771">
        <w:rPr>
          <w:color w:val="000000"/>
          <w:sz w:val="24"/>
          <w:szCs w:val="24"/>
        </w:rPr>
        <w:t>реестр;</w:t>
      </w:r>
    </w:p>
    <w:p w:rsidR="00B15444" w:rsidRPr="006D6771" w:rsidRDefault="00B15444" w:rsidP="009C6490">
      <w:pPr>
        <w:widowControl/>
        <w:numPr>
          <w:ilvl w:val="0"/>
          <w:numId w:val="46"/>
        </w:numPr>
        <w:tabs>
          <w:tab w:val="clear" w:pos="720"/>
          <w:tab w:val="num" w:pos="993"/>
        </w:tabs>
        <w:autoSpaceDE/>
        <w:autoSpaceDN/>
        <w:spacing w:line="276" w:lineRule="auto"/>
        <w:ind w:left="0" w:firstLine="709"/>
        <w:jc w:val="both"/>
        <w:rPr>
          <w:color w:val="000000"/>
          <w:sz w:val="24"/>
          <w:szCs w:val="24"/>
        </w:rPr>
      </w:pPr>
      <w:r w:rsidRPr="006D6771">
        <w:rPr>
          <w:color w:val="000000"/>
          <w:sz w:val="24"/>
          <w:szCs w:val="24"/>
        </w:rPr>
        <w:t>базу данных регистрации классов COM+</w:t>
      </w:r>
    </w:p>
    <w:p w:rsidR="00B15444" w:rsidRPr="006D6771" w:rsidRDefault="00B15444" w:rsidP="009C6490">
      <w:pPr>
        <w:widowControl/>
        <w:numPr>
          <w:ilvl w:val="0"/>
          <w:numId w:val="46"/>
        </w:numPr>
        <w:tabs>
          <w:tab w:val="clear" w:pos="720"/>
          <w:tab w:val="num" w:pos="993"/>
        </w:tabs>
        <w:autoSpaceDE/>
        <w:autoSpaceDN/>
        <w:spacing w:line="276" w:lineRule="auto"/>
        <w:ind w:left="0" w:firstLine="709"/>
        <w:jc w:val="both"/>
        <w:rPr>
          <w:color w:val="000000"/>
          <w:sz w:val="24"/>
          <w:szCs w:val="24"/>
        </w:rPr>
      </w:pPr>
      <w:r w:rsidRPr="006D6771">
        <w:rPr>
          <w:color w:val="000000"/>
          <w:sz w:val="24"/>
          <w:szCs w:val="24"/>
        </w:rPr>
        <w:t>загрузочные файлы</w:t>
      </w:r>
      <w:proofErr w:type="gramStart"/>
      <w:r w:rsidRPr="006D6771">
        <w:rPr>
          <w:color w:val="000000"/>
          <w:sz w:val="24"/>
          <w:szCs w:val="24"/>
        </w:rPr>
        <w:t xml:space="preserve"> :</w:t>
      </w:r>
      <w:proofErr w:type="gramEnd"/>
      <w:r w:rsidRPr="006D6771">
        <w:rPr>
          <w:color w:val="000000"/>
          <w:sz w:val="24"/>
          <w:szCs w:val="24"/>
        </w:rPr>
        <w:t xml:space="preserve"> Ntldr и Ntdetect.com</w:t>
      </w:r>
    </w:p>
    <w:p w:rsidR="00B15444" w:rsidRPr="006D6771" w:rsidRDefault="00B15444" w:rsidP="009C6490">
      <w:pPr>
        <w:widowControl/>
        <w:numPr>
          <w:ilvl w:val="0"/>
          <w:numId w:val="46"/>
        </w:numPr>
        <w:tabs>
          <w:tab w:val="clear" w:pos="720"/>
          <w:tab w:val="num" w:pos="993"/>
        </w:tabs>
        <w:autoSpaceDE/>
        <w:autoSpaceDN/>
        <w:spacing w:line="276" w:lineRule="auto"/>
        <w:ind w:left="0" w:firstLine="709"/>
        <w:jc w:val="both"/>
        <w:rPr>
          <w:color w:val="000000"/>
          <w:sz w:val="24"/>
          <w:szCs w:val="24"/>
        </w:rPr>
      </w:pPr>
      <w:r w:rsidRPr="006D6771">
        <w:rPr>
          <w:color w:val="000000"/>
          <w:sz w:val="24"/>
          <w:szCs w:val="24"/>
        </w:rPr>
        <w:t>системные файлы;</w:t>
      </w:r>
    </w:p>
    <w:p w:rsidR="00B15444" w:rsidRPr="006D6771" w:rsidRDefault="00B15444" w:rsidP="00F8393B">
      <w:pPr>
        <w:spacing w:line="276" w:lineRule="auto"/>
        <w:ind w:firstLine="709"/>
        <w:jc w:val="both"/>
        <w:rPr>
          <w:color w:val="000000"/>
          <w:sz w:val="24"/>
          <w:szCs w:val="24"/>
        </w:rPr>
      </w:pPr>
    </w:p>
    <w:p w:rsidR="00B15444" w:rsidRPr="006D6771" w:rsidRDefault="00B15444" w:rsidP="00F8393B">
      <w:pPr>
        <w:spacing w:line="276" w:lineRule="auto"/>
        <w:ind w:firstLine="709"/>
        <w:jc w:val="both"/>
        <w:rPr>
          <w:b/>
          <w:color w:val="000000"/>
          <w:sz w:val="24"/>
          <w:szCs w:val="24"/>
        </w:rPr>
      </w:pPr>
      <w:r w:rsidRPr="006D6771">
        <w:rPr>
          <w:b/>
          <w:color w:val="000000"/>
          <w:sz w:val="24"/>
          <w:szCs w:val="24"/>
        </w:rPr>
        <w:t>Задание 2.</w:t>
      </w:r>
    </w:p>
    <w:p w:rsidR="00B15444" w:rsidRPr="006D6771" w:rsidRDefault="00B15444" w:rsidP="00F8393B">
      <w:pPr>
        <w:spacing w:line="276" w:lineRule="auto"/>
        <w:ind w:firstLine="709"/>
        <w:jc w:val="both"/>
        <w:rPr>
          <w:color w:val="000000"/>
          <w:sz w:val="24"/>
          <w:szCs w:val="24"/>
        </w:rPr>
      </w:pPr>
      <w:r w:rsidRPr="006D6771">
        <w:rPr>
          <w:b/>
          <w:bCs/>
          <w:color w:val="000000"/>
          <w:sz w:val="24"/>
          <w:szCs w:val="24"/>
        </w:rPr>
        <w:t>Пошаговые инструкции для архивации реестра Windows:</w:t>
      </w:r>
    </w:p>
    <w:p w:rsidR="00B15444" w:rsidRPr="006D6771" w:rsidRDefault="00B15444" w:rsidP="009C6490">
      <w:pPr>
        <w:widowControl/>
        <w:numPr>
          <w:ilvl w:val="0"/>
          <w:numId w:val="47"/>
        </w:numPr>
        <w:tabs>
          <w:tab w:val="clear" w:pos="720"/>
          <w:tab w:val="num" w:pos="993"/>
        </w:tabs>
        <w:autoSpaceDE/>
        <w:autoSpaceDN/>
        <w:spacing w:line="276" w:lineRule="auto"/>
        <w:ind w:left="0" w:firstLine="709"/>
        <w:jc w:val="both"/>
        <w:rPr>
          <w:color w:val="000000"/>
          <w:sz w:val="24"/>
          <w:szCs w:val="24"/>
        </w:rPr>
      </w:pPr>
      <w:r w:rsidRPr="006D6771">
        <w:rPr>
          <w:color w:val="000000"/>
          <w:sz w:val="24"/>
          <w:szCs w:val="24"/>
        </w:rPr>
        <w:t>Войдите в систему с необходимыми правами, например, как администратор.</w:t>
      </w:r>
    </w:p>
    <w:p w:rsidR="00B15444" w:rsidRPr="006D6771" w:rsidRDefault="00B15444" w:rsidP="009C6490">
      <w:pPr>
        <w:widowControl/>
        <w:numPr>
          <w:ilvl w:val="0"/>
          <w:numId w:val="47"/>
        </w:numPr>
        <w:tabs>
          <w:tab w:val="clear" w:pos="720"/>
          <w:tab w:val="num" w:pos="993"/>
        </w:tabs>
        <w:autoSpaceDE/>
        <w:autoSpaceDN/>
        <w:spacing w:line="276" w:lineRule="auto"/>
        <w:ind w:left="0" w:firstLine="709"/>
        <w:jc w:val="both"/>
        <w:rPr>
          <w:color w:val="000000"/>
          <w:sz w:val="24"/>
          <w:szCs w:val="24"/>
        </w:rPr>
      </w:pPr>
      <w:r w:rsidRPr="006D6771">
        <w:rPr>
          <w:color w:val="000000"/>
          <w:sz w:val="24"/>
          <w:szCs w:val="24"/>
        </w:rPr>
        <w:t xml:space="preserve">Запустите NTbackup ("Пуск – </w:t>
      </w:r>
      <w:proofErr w:type="gramStart"/>
      <w:r w:rsidRPr="006D6771">
        <w:rPr>
          <w:color w:val="000000"/>
          <w:sz w:val="24"/>
          <w:szCs w:val="24"/>
        </w:rPr>
        <w:t>Стандартные</w:t>
      </w:r>
      <w:proofErr w:type="gramEnd"/>
      <w:r w:rsidRPr="006D6771">
        <w:rPr>
          <w:color w:val="000000"/>
          <w:sz w:val="24"/>
          <w:szCs w:val="24"/>
        </w:rPr>
        <w:t xml:space="preserve"> – Служебные - Архивация данных").</w:t>
      </w:r>
    </w:p>
    <w:p w:rsidR="00B15444" w:rsidRPr="006D6771" w:rsidRDefault="00B15444" w:rsidP="009C6490">
      <w:pPr>
        <w:widowControl/>
        <w:numPr>
          <w:ilvl w:val="0"/>
          <w:numId w:val="47"/>
        </w:numPr>
        <w:tabs>
          <w:tab w:val="clear" w:pos="720"/>
          <w:tab w:val="num" w:pos="993"/>
        </w:tabs>
        <w:autoSpaceDE/>
        <w:autoSpaceDN/>
        <w:spacing w:line="276" w:lineRule="auto"/>
        <w:ind w:left="0" w:firstLine="709"/>
        <w:jc w:val="both"/>
        <w:rPr>
          <w:color w:val="000000"/>
          <w:sz w:val="24"/>
          <w:szCs w:val="24"/>
        </w:rPr>
      </w:pPr>
      <w:r w:rsidRPr="006D6771">
        <w:rPr>
          <w:color w:val="000000"/>
          <w:sz w:val="24"/>
          <w:szCs w:val="24"/>
        </w:rPr>
        <w:t>Если NTbackup запустилась в режиме мастера, перейдите в "Расширенный р</w:t>
      </w:r>
      <w:r w:rsidRPr="006D6771">
        <w:rPr>
          <w:color w:val="000000"/>
          <w:sz w:val="24"/>
          <w:szCs w:val="24"/>
        </w:rPr>
        <w:t>е</w:t>
      </w:r>
      <w:r w:rsidRPr="006D6771">
        <w:rPr>
          <w:color w:val="000000"/>
          <w:sz w:val="24"/>
          <w:szCs w:val="24"/>
        </w:rPr>
        <w:t>жим".</w:t>
      </w:r>
    </w:p>
    <w:p w:rsidR="00B15444" w:rsidRPr="006D6771" w:rsidRDefault="00B15444" w:rsidP="009C6490">
      <w:pPr>
        <w:widowControl/>
        <w:numPr>
          <w:ilvl w:val="0"/>
          <w:numId w:val="47"/>
        </w:numPr>
        <w:tabs>
          <w:tab w:val="clear" w:pos="720"/>
          <w:tab w:val="num" w:pos="993"/>
        </w:tabs>
        <w:autoSpaceDE/>
        <w:autoSpaceDN/>
        <w:spacing w:line="276" w:lineRule="auto"/>
        <w:ind w:left="0" w:firstLine="709"/>
        <w:jc w:val="both"/>
        <w:rPr>
          <w:color w:val="000000"/>
          <w:sz w:val="24"/>
          <w:szCs w:val="24"/>
        </w:rPr>
      </w:pPr>
      <w:r w:rsidRPr="006D6771">
        <w:rPr>
          <w:color w:val="000000"/>
          <w:sz w:val="24"/>
          <w:szCs w:val="24"/>
        </w:rPr>
        <w:t>Выберите закладку "Архивация".</w:t>
      </w:r>
    </w:p>
    <w:p w:rsidR="00B15444" w:rsidRPr="006D6771" w:rsidRDefault="00B15444" w:rsidP="009C6490">
      <w:pPr>
        <w:widowControl/>
        <w:numPr>
          <w:ilvl w:val="0"/>
          <w:numId w:val="47"/>
        </w:numPr>
        <w:tabs>
          <w:tab w:val="clear" w:pos="720"/>
          <w:tab w:val="num" w:pos="993"/>
        </w:tabs>
        <w:autoSpaceDE/>
        <w:autoSpaceDN/>
        <w:spacing w:line="276" w:lineRule="auto"/>
        <w:ind w:left="0" w:firstLine="709"/>
        <w:jc w:val="both"/>
        <w:rPr>
          <w:color w:val="000000"/>
          <w:sz w:val="24"/>
          <w:szCs w:val="24"/>
        </w:rPr>
      </w:pPr>
      <w:r w:rsidRPr="006D6771">
        <w:rPr>
          <w:color w:val="000000"/>
          <w:sz w:val="24"/>
          <w:szCs w:val="24"/>
        </w:rPr>
        <w:lastRenderedPageBreak/>
        <w:t xml:space="preserve">В левом окне найдите и пометьте "птичкой" строку "Диск </w:t>
      </w:r>
      <w:r w:rsidRPr="006D6771">
        <w:rPr>
          <w:color w:val="000000"/>
          <w:sz w:val="24"/>
          <w:szCs w:val="24"/>
          <w:lang w:val="en-US"/>
        </w:rPr>
        <w:t>C</w:t>
      </w:r>
      <w:r w:rsidRPr="006D6771">
        <w:rPr>
          <w:color w:val="000000"/>
          <w:sz w:val="24"/>
          <w:szCs w:val="24"/>
        </w:rPr>
        <w:t>:\</w:t>
      </w:r>
      <w:r w:rsidRPr="006D6771">
        <w:rPr>
          <w:color w:val="000000"/>
          <w:sz w:val="24"/>
          <w:szCs w:val="24"/>
          <w:lang w:val="en-US"/>
        </w:rPr>
        <w:t>Windows</w:t>
      </w:r>
      <w:r w:rsidRPr="006D6771">
        <w:rPr>
          <w:color w:val="000000"/>
          <w:sz w:val="24"/>
          <w:szCs w:val="24"/>
        </w:rPr>
        <w:t>\</w:t>
      </w:r>
      <w:r w:rsidRPr="006D6771">
        <w:rPr>
          <w:color w:val="000000"/>
          <w:sz w:val="24"/>
          <w:szCs w:val="24"/>
          <w:lang w:val="en-US"/>
        </w:rPr>
        <w:t>System</w:t>
      </w:r>
      <w:r w:rsidRPr="006D6771">
        <w:rPr>
          <w:color w:val="000000"/>
          <w:sz w:val="24"/>
          <w:szCs w:val="24"/>
        </w:rPr>
        <w:t>32".</w:t>
      </w:r>
    </w:p>
    <w:p w:rsidR="00B15444" w:rsidRPr="006D6771" w:rsidRDefault="00B15444" w:rsidP="009C6490">
      <w:pPr>
        <w:widowControl/>
        <w:numPr>
          <w:ilvl w:val="0"/>
          <w:numId w:val="47"/>
        </w:numPr>
        <w:tabs>
          <w:tab w:val="clear" w:pos="720"/>
          <w:tab w:val="num" w:pos="993"/>
        </w:tabs>
        <w:autoSpaceDE/>
        <w:autoSpaceDN/>
        <w:spacing w:line="276" w:lineRule="auto"/>
        <w:ind w:left="0" w:firstLine="709"/>
        <w:jc w:val="both"/>
        <w:rPr>
          <w:color w:val="000000"/>
          <w:sz w:val="24"/>
          <w:szCs w:val="24"/>
        </w:rPr>
      </w:pPr>
      <w:r w:rsidRPr="006D6771">
        <w:rPr>
          <w:color w:val="000000"/>
          <w:sz w:val="24"/>
          <w:szCs w:val="24"/>
        </w:rPr>
        <w:t>Нажмите кнопку "Архивировать" и выберите "Дополнительно".</w:t>
      </w:r>
    </w:p>
    <w:p w:rsidR="00B15444" w:rsidRPr="006D6771" w:rsidRDefault="00B15444" w:rsidP="009C6490">
      <w:pPr>
        <w:widowControl/>
        <w:numPr>
          <w:ilvl w:val="0"/>
          <w:numId w:val="47"/>
        </w:numPr>
        <w:tabs>
          <w:tab w:val="clear" w:pos="720"/>
          <w:tab w:val="num" w:pos="993"/>
        </w:tabs>
        <w:autoSpaceDE/>
        <w:autoSpaceDN/>
        <w:spacing w:line="276" w:lineRule="auto"/>
        <w:ind w:left="0" w:firstLine="709"/>
        <w:jc w:val="both"/>
        <w:rPr>
          <w:color w:val="000000"/>
          <w:sz w:val="24"/>
          <w:szCs w:val="24"/>
        </w:rPr>
      </w:pPr>
      <w:r w:rsidRPr="006D6771">
        <w:rPr>
          <w:color w:val="000000"/>
          <w:sz w:val="24"/>
          <w:szCs w:val="24"/>
        </w:rPr>
        <w:t>Снимите "галочку" с пункта "Автоматически архивировать защищенные с</w:t>
      </w:r>
      <w:r w:rsidRPr="006D6771">
        <w:rPr>
          <w:color w:val="000000"/>
          <w:sz w:val="24"/>
          <w:szCs w:val="24"/>
        </w:rPr>
        <w:t>и</w:t>
      </w:r>
      <w:r w:rsidRPr="006D6771">
        <w:rPr>
          <w:color w:val="000000"/>
          <w:sz w:val="24"/>
          <w:szCs w:val="24"/>
        </w:rPr>
        <w:t xml:space="preserve">стемные файлы вместе с состоянием системы". Таким </w:t>
      </w:r>
      <w:proofErr w:type="gramStart"/>
      <w:r w:rsidRPr="006D6771">
        <w:rPr>
          <w:color w:val="000000"/>
          <w:sz w:val="24"/>
          <w:szCs w:val="24"/>
        </w:rPr>
        <w:t>образом</w:t>
      </w:r>
      <w:proofErr w:type="gramEnd"/>
      <w:r w:rsidRPr="006D6771">
        <w:rPr>
          <w:color w:val="000000"/>
          <w:sz w:val="24"/>
          <w:szCs w:val="24"/>
        </w:rPr>
        <w:t xml:space="preserve"> мы заархивируем только файлы реестра, что произойдёт быстро и займёт немного места на диске, примерно 17-20Мб.</w:t>
      </w:r>
    </w:p>
    <w:p w:rsidR="00B15444" w:rsidRPr="006D6771" w:rsidRDefault="00B15444" w:rsidP="009C6490">
      <w:pPr>
        <w:widowControl/>
        <w:numPr>
          <w:ilvl w:val="0"/>
          <w:numId w:val="47"/>
        </w:numPr>
        <w:tabs>
          <w:tab w:val="clear" w:pos="720"/>
          <w:tab w:val="num" w:pos="993"/>
        </w:tabs>
        <w:autoSpaceDE/>
        <w:autoSpaceDN/>
        <w:spacing w:line="276" w:lineRule="auto"/>
        <w:ind w:left="0" w:firstLine="709"/>
        <w:jc w:val="both"/>
        <w:rPr>
          <w:color w:val="000000"/>
          <w:sz w:val="24"/>
          <w:szCs w:val="24"/>
        </w:rPr>
      </w:pPr>
      <w:r w:rsidRPr="006D6771">
        <w:rPr>
          <w:color w:val="000000"/>
          <w:sz w:val="24"/>
          <w:szCs w:val="24"/>
        </w:rPr>
        <w:t>На этой же вкладке "Тип архива" установите "Обычный".</w:t>
      </w:r>
    </w:p>
    <w:p w:rsidR="00B15444" w:rsidRPr="006D6771" w:rsidRDefault="00B15444" w:rsidP="009C6490">
      <w:pPr>
        <w:widowControl/>
        <w:numPr>
          <w:ilvl w:val="0"/>
          <w:numId w:val="47"/>
        </w:numPr>
        <w:tabs>
          <w:tab w:val="clear" w:pos="720"/>
          <w:tab w:val="num" w:pos="993"/>
        </w:tabs>
        <w:autoSpaceDE/>
        <w:autoSpaceDN/>
        <w:spacing w:line="276" w:lineRule="auto"/>
        <w:ind w:left="0" w:firstLine="709"/>
        <w:jc w:val="both"/>
        <w:rPr>
          <w:color w:val="000000"/>
          <w:sz w:val="24"/>
          <w:szCs w:val="24"/>
        </w:rPr>
      </w:pPr>
      <w:r w:rsidRPr="006D6771">
        <w:rPr>
          <w:color w:val="000000"/>
          <w:sz w:val="24"/>
          <w:szCs w:val="24"/>
        </w:rPr>
        <w:t>"</w:t>
      </w:r>
      <w:proofErr w:type="gramStart"/>
      <w:r w:rsidRPr="006D6771">
        <w:rPr>
          <w:color w:val="000000"/>
          <w:sz w:val="24"/>
          <w:szCs w:val="24"/>
        </w:rPr>
        <w:t>ОК</w:t>
      </w:r>
      <w:proofErr w:type="gramEnd"/>
      <w:r w:rsidRPr="006D6771">
        <w:rPr>
          <w:color w:val="000000"/>
          <w:sz w:val="24"/>
          <w:szCs w:val="24"/>
        </w:rPr>
        <w:t>" и нажмите "Архивировать". После архивации вы сможете просмотреть о</w:t>
      </w:r>
      <w:r w:rsidRPr="006D6771">
        <w:rPr>
          <w:color w:val="000000"/>
          <w:sz w:val="24"/>
          <w:szCs w:val="24"/>
        </w:rPr>
        <w:t>т</w:t>
      </w:r>
      <w:r w:rsidRPr="006D6771">
        <w:rPr>
          <w:color w:val="000000"/>
          <w:sz w:val="24"/>
          <w:szCs w:val="24"/>
        </w:rPr>
        <w:t>чет.</w:t>
      </w:r>
    </w:p>
    <w:p w:rsidR="00B15444" w:rsidRPr="006D6771" w:rsidRDefault="00B15444" w:rsidP="009C6490">
      <w:pPr>
        <w:widowControl/>
        <w:numPr>
          <w:ilvl w:val="0"/>
          <w:numId w:val="47"/>
        </w:numPr>
        <w:tabs>
          <w:tab w:val="clear" w:pos="720"/>
          <w:tab w:val="num" w:pos="993"/>
        </w:tabs>
        <w:autoSpaceDE/>
        <w:autoSpaceDN/>
        <w:spacing w:line="276" w:lineRule="auto"/>
        <w:ind w:left="0" w:firstLine="709"/>
        <w:jc w:val="both"/>
        <w:rPr>
          <w:color w:val="000000"/>
          <w:sz w:val="24"/>
          <w:szCs w:val="24"/>
        </w:rPr>
      </w:pPr>
      <w:r w:rsidRPr="006D6771">
        <w:rPr>
          <w:color w:val="000000"/>
          <w:sz w:val="24"/>
          <w:szCs w:val="24"/>
        </w:rPr>
        <w:t>Отчёты об архивации накапливаются в папке</w:t>
      </w:r>
    </w:p>
    <w:p w:rsidR="00B15444" w:rsidRPr="006D6771" w:rsidRDefault="00B15444" w:rsidP="00F8393B">
      <w:pPr>
        <w:spacing w:line="276" w:lineRule="auto"/>
        <w:ind w:firstLine="709"/>
        <w:jc w:val="both"/>
        <w:rPr>
          <w:color w:val="000000"/>
          <w:sz w:val="24"/>
          <w:szCs w:val="24"/>
          <w:lang w:val="en-US"/>
        </w:rPr>
      </w:pPr>
      <w:r w:rsidRPr="006D6771">
        <w:rPr>
          <w:color w:val="000000"/>
          <w:sz w:val="24"/>
          <w:szCs w:val="24"/>
          <w:lang w:val="en-US"/>
        </w:rPr>
        <w:t>x:\Documents and Settings\%User%\Local Settings\Application D</w:t>
      </w:r>
      <w:r w:rsidRPr="006D6771">
        <w:rPr>
          <w:color w:val="000000"/>
          <w:sz w:val="24"/>
          <w:szCs w:val="24"/>
          <w:lang w:val="en-US"/>
        </w:rPr>
        <w:t>a</w:t>
      </w:r>
      <w:r w:rsidRPr="006D6771">
        <w:rPr>
          <w:color w:val="000000"/>
          <w:sz w:val="24"/>
          <w:szCs w:val="24"/>
          <w:lang w:val="en-US"/>
        </w:rPr>
        <w:t>ta\Microsoft\Windows NT\NTBackup\data\</w:t>
      </w:r>
    </w:p>
    <w:p w:rsidR="00B15444" w:rsidRPr="006D6771" w:rsidRDefault="00B15444" w:rsidP="00F8393B">
      <w:pPr>
        <w:spacing w:line="276" w:lineRule="auto"/>
        <w:ind w:firstLine="709"/>
        <w:jc w:val="both"/>
        <w:rPr>
          <w:color w:val="000000"/>
          <w:sz w:val="24"/>
          <w:szCs w:val="24"/>
        </w:rPr>
      </w:pPr>
      <w:r w:rsidRPr="006D6771">
        <w:rPr>
          <w:color w:val="000000"/>
          <w:sz w:val="24"/>
          <w:szCs w:val="24"/>
        </w:rPr>
        <w:t>в пронумерованных файлах backup01.log, backup02.log и т.д.</w:t>
      </w:r>
    </w:p>
    <w:p w:rsidR="00B15444" w:rsidRPr="006D6771" w:rsidRDefault="00B15444" w:rsidP="00F8393B">
      <w:pPr>
        <w:spacing w:line="276" w:lineRule="auto"/>
        <w:ind w:firstLine="709"/>
        <w:jc w:val="both"/>
        <w:rPr>
          <w:color w:val="000000"/>
          <w:sz w:val="24"/>
          <w:szCs w:val="24"/>
        </w:rPr>
      </w:pPr>
      <w:r w:rsidRPr="006D6771">
        <w:rPr>
          <w:b/>
          <w:bCs/>
          <w:color w:val="000000"/>
          <w:sz w:val="24"/>
          <w:szCs w:val="24"/>
        </w:rPr>
        <w:t>NTbackup можно использовать и из командной строки, но мы не будем ра</w:t>
      </w:r>
      <w:r w:rsidRPr="006D6771">
        <w:rPr>
          <w:b/>
          <w:bCs/>
          <w:color w:val="000000"/>
          <w:sz w:val="24"/>
          <w:szCs w:val="24"/>
        </w:rPr>
        <w:t>с</w:t>
      </w:r>
      <w:r w:rsidRPr="006D6771">
        <w:rPr>
          <w:b/>
          <w:bCs/>
          <w:color w:val="000000"/>
          <w:sz w:val="24"/>
          <w:szCs w:val="24"/>
        </w:rPr>
        <w:t>сматривать этот способ, так как восстановить данные с командной строки нам не удастся и</w:t>
      </w:r>
      <w:proofErr w:type="gramStart"/>
      <w:r w:rsidRPr="006D6771">
        <w:rPr>
          <w:b/>
          <w:bCs/>
          <w:color w:val="000000"/>
          <w:sz w:val="24"/>
          <w:szCs w:val="24"/>
        </w:rPr>
        <w:t xml:space="preserve"> ,</w:t>
      </w:r>
      <w:proofErr w:type="gramEnd"/>
      <w:r w:rsidRPr="006D6771">
        <w:rPr>
          <w:b/>
          <w:bCs/>
          <w:color w:val="000000"/>
          <w:sz w:val="24"/>
          <w:szCs w:val="24"/>
        </w:rPr>
        <w:t xml:space="preserve"> кроме того, при архивации вместе с реестром будут заархивированы и все системные файлы, необходимые для загрузки Windows. А это потребует более долг</w:t>
      </w:r>
      <w:r w:rsidRPr="006D6771">
        <w:rPr>
          <w:b/>
          <w:bCs/>
          <w:color w:val="000000"/>
          <w:sz w:val="24"/>
          <w:szCs w:val="24"/>
        </w:rPr>
        <w:t>о</w:t>
      </w:r>
      <w:r w:rsidRPr="006D6771">
        <w:rPr>
          <w:b/>
          <w:bCs/>
          <w:color w:val="000000"/>
          <w:sz w:val="24"/>
          <w:szCs w:val="24"/>
        </w:rPr>
        <w:t>го времени и займёт заметно больше места на жестком диске.</w:t>
      </w:r>
    </w:p>
    <w:p w:rsidR="00B15444" w:rsidRPr="006D6771" w:rsidRDefault="00B15444" w:rsidP="00F8393B">
      <w:pPr>
        <w:spacing w:line="276" w:lineRule="auto"/>
        <w:ind w:firstLine="709"/>
        <w:jc w:val="both"/>
        <w:rPr>
          <w:b/>
          <w:color w:val="000000"/>
          <w:sz w:val="24"/>
          <w:szCs w:val="24"/>
        </w:rPr>
      </w:pPr>
    </w:p>
    <w:p w:rsidR="00B15444" w:rsidRPr="006D6771" w:rsidRDefault="00B15444" w:rsidP="00F8393B">
      <w:pPr>
        <w:spacing w:line="276" w:lineRule="auto"/>
        <w:ind w:firstLine="709"/>
        <w:jc w:val="both"/>
        <w:rPr>
          <w:b/>
          <w:color w:val="000000"/>
          <w:sz w:val="24"/>
          <w:szCs w:val="24"/>
        </w:rPr>
      </w:pPr>
      <w:r w:rsidRPr="006D6771">
        <w:rPr>
          <w:b/>
          <w:color w:val="000000"/>
          <w:sz w:val="24"/>
          <w:szCs w:val="24"/>
        </w:rPr>
        <w:t>Задание 3</w:t>
      </w:r>
    </w:p>
    <w:p w:rsidR="00B15444" w:rsidRPr="006D6771" w:rsidRDefault="00B15444" w:rsidP="00F8393B">
      <w:pPr>
        <w:spacing w:line="276" w:lineRule="auto"/>
        <w:ind w:firstLine="709"/>
        <w:jc w:val="both"/>
        <w:rPr>
          <w:b/>
          <w:color w:val="000000"/>
          <w:sz w:val="24"/>
          <w:szCs w:val="24"/>
        </w:rPr>
      </w:pPr>
      <w:r w:rsidRPr="006D6771">
        <w:rPr>
          <w:b/>
          <w:color w:val="000000"/>
          <w:sz w:val="24"/>
          <w:szCs w:val="24"/>
        </w:rPr>
        <w:t>Способ 1.</w:t>
      </w:r>
    </w:p>
    <w:p w:rsidR="00B15444" w:rsidRPr="006D6771" w:rsidRDefault="00B15444" w:rsidP="00F8393B">
      <w:pPr>
        <w:spacing w:line="276" w:lineRule="auto"/>
        <w:ind w:firstLine="709"/>
        <w:jc w:val="both"/>
        <w:rPr>
          <w:color w:val="000000"/>
          <w:sz w:val="24"/>
          <w:szCs w:val="24"/>
        </w:rPr>
      </w:pPr>
      <w:r w:rsidRPr="006D6771">
        <w:rPr>
          <w:color w:val="000000"/>
          <w:sz w:val="24"/>
          <w:szCs w:val="24"/>
        </w:rPr>
        <w:t>При архивации части реестра, мы с помощью REGEDIT экспортировали данные в REG-файл. Теперь, чтобы извлечь их и восстановить исходный вид части реестра выпо</w:t>
      </w:r>
      <w:r w:rsidRPr="006D6771">
        <w:rPr>
          <w:color w:val="000000"/>
          <w:sz w:val="24"/>
          <w:szCs w:val="24"/>
        </w:rPr>
        <w:t>л</w:t>
      </w:r>
      <w:r w:rsidRPr="006D6771">
        <w:rPr>
          <w:color w:val="000000"/>
          <w:sz w:val="24"/>
          <w:szCs w:val="24"/>
        </w:rPr>
        <w:t>ним следующие шаги:</w:t>
      </w:r>
    </w:p>
    <w:p w:rsidR="00C643F5" w:rsidRPr="006D6771" w:rsidRDefault="00B15444" w:rsidP="009C6490">
      <w:pPr>
        <w:pStyle w:val="a6"/>
        <w:numPr>
          <w:ilvl w:val="1"/>
          <w:numId w:val="38"/>
        </w:numPr>
        <w:spacing w:line="276" w:lineRule="auto"/>
        <w:ind w:left="709"/>
        <w:jc w:val="both"/>
        <w:rPr>
          <w:color w:val="000000"/>
          <w:sz w:val="24"/>
          <w:szCs w:val="24"/>
        </w:rPr>
      </w:pPr>
      <w:r w:rsidRPr="006D6771">
        <w:rPr>
          <w:color w:val="000000"/>
          <w:sz w:val="24"/>
          <w:szCs w:val="24"/>
        </w:rPr>
        <w:t>Запустите REGEDIT. "Пуск-Выполнить-</w:t>
      </w:r>
      <w:proofErr w:type="gramStart"/>
      <w:r w:rsidRPr="006D6771">
        <w:rPr>
          <w:color w:val="000000"/>
          <w:sz w:val="24"/>
          <w:szCs w:val="24"/>
        </w:rPr>
        <w:t>REGEDIT</w:t>
      </w:r>
      <w:proofErr w:type="gramEnd"/>
      <w:r w:rsidRPr="006D6771">
        <w:rPr>
          <w:color w:val="000000"/>
          <w:sz w:val="24"/>
          <w:szCs w:val="24"/>
        </w:rPr>
        <w:t>".</w:t>
      </w:r>
    </w:p>
    <w:p w:rsidR="00B15444" w:rsidRPr="006D6771" w:rsidRDefault="00B15444" w:rsidP="009C6490">
      <w:pPr>
        <w:pStyle w:val="a6"/>
        <w:numPr>
          <w:ilvl w:val="1"/>
          <w:numId w:val="38"/>
        </w:numPr>
        <w:spacing w:line="276" w:lineRule="auto"/>
        <w:ind w:left="709"/>
        <w:jc w:val="both"/>
        <w:rPr>
          <w:color w:val="000000"/>
          <w:sz w:val="24"/>
          <w:szCs w:val="24"/>
        </w:rPr>
      </w:pPr>
      <w:r w:rsidRPr="006D6771">
        <w:rPr>
          <w:color w:val="000000"/>
          <w:sz w:val="24"/>
          <w:szCs w:val="24"/>
        </w:rPr>
        <w:t>В главном меню выберите "Файл-Импорт" и укажите имя файла из задания 1 .</w:t>
      </w:r>
    </w:p>
    <w:p w:rsidR="00B15444" w:rsidRPr="006D6771" w:rsidRDefault="00B15444" w:rsidP="00F8393B">
      <w:pPr>
        <w:spacing w:line="276" w:lineRule="auto"/>
        <w:ind w:firstLine="709"/>
        <w:jc w:val="both"/>
        <w:rPr>
          <w:color w:val="000000"/>
          <w:sz w:val="24"/>
          <w:szCs w:val="24"/>
        </w:rPr>
      </w:pPr>
      <w:r w:rsidRPr="006D6771">
        <w:rPr>
          <w:color w:val="000000"/>
          <w:sz w:val="24"/>
          <w:szCs w:val="24"/>
        </w:rPr>
        <w:t xml:space="preserve">Или можно выполнить команду или командный файл определённого содержания. Например, восстановим настройки программы </w:t>
      </w:r>
      <w:r w:rsidRPr="006D6771">
        <w:rPr>
          <w:color w:val="000000"/>
          <w:sz w:val="24"/>
          <w:szCs w:val="24"/>
          <w:lang w:val="en-US"/>
        </w:rPr>
        <w:t>Mozilla</w:t>
      </w:r>
      <w:r w:rsidRPr="006D6771">
        <w:rPr>
          <w:color w:val="000000"/>
          <w:sz w:val="24"/>
          <w:szCs w:val="24"/>
        </w:rPr>
        <w:t>:</w:t>
      </w:r>
    </w:p>
    <w:p w:rsidR="00B15444" w:rsidRPr="006D6771" w:rsidRDefault="00B15444" w:rsidP="00F8393B">
      <w:pPr>
        <w:spacing w:line="276" w:lineRule="auto"/>
        <w:ind w:firstLine="709"/>
        <w:jc w:val="both"/>
        <w:rPr>
          <w:color w:val="000000"/>
          <w:sz w:val="24"/>
          <w:szCs w:val="24"/>
        </w:rPr>
      </w:pPr>
      <w:r w:rsidRPr="006D6771">
        <w:rPr>
          <w:color w:val="000000"/>
          <w:sz w:val="24"/>
          <w:szCs w:val="24"/>
        </w:rPr>
        <w:t>Выбираем Пуск – Выполнить и вводим команду:</w:t>
      </w:r>
    </w:p>
    <w:p w:rsidR="00B15444" w:rsidRPr="006D6771" w:rsidRDefault="00B15444" w:rsidP="00F8393B">
      <w:pPr>
        <w:spacing w:line="276" w:lineRule="auto"/>
        <w:ind w:firstLine="709"/>
        <w:jc w:val="both"/>
        <w:rPr>
          <w:color w:val="000000"/>
          <w:sz w:val="24"/>
          <w:szCs w:val="24"/>
          <w:lang w:val="en-US"/>
        </w:rPr>
      </w:pPr>
      <w:proofErr w:type="gramStart"/>
      <w:r w:rsidRPr="006D6771">
        <w:rPr>
          <w:color w:val="000000"/>
          <w:sz w:val="24"/>
          <w:szCs w:val="24"/>
          <w:lang w:val="en-US"/>
        </w:rPr>
        <w:t>regedit</w:t>
      </w:r>
      <w:proofErr w:type="gramEnd"/>
      <w:r w:rsidRPr="006D6771">
        <w:rPr>
          <w:color w:val="000000"/>
          <w:sz w:val="24"/>
          <w:szCs w:val="24"/>
          <w:lang w:val="en-US"/>
        </w:rPr>
        <w:t xml:space="preserve"> -s mozilla1.reg</w:t>
      </w:r>
    </w:p>
    <w:p w:rsidR="00B15444" w:rsidRPr="006D6771" w:rsidRDefault="00B15444" w:rsidP="00F8393B">
      <w:pPr>
        <w:spacing w:line="276" w:lineRule="auto"/>
        <w:ind w:firstLine="709"/>
        <w:jc w:val="both"/>
        <w:rPr>
          <w:color w:val="000000"/>
          <w:sz w:val="24"/>
          <w:szCs w:val="24"/>
          <w:lang w:val="en-US"/>
        </w:rPr>
      </w:pPr>
      <w:proofErr w:type="gramStart"/>
      <w:r w:rsidRPr="006D6771">
        <w:rPr>
          <w:color w:val="000000"/>
          <w:sz w:val="24"/>
          <w:szCs w:val="24"/>
          <w:lang w:val="en-US"/>
        </w:rPr>
        <w:t>regedit</w:t>
      </w:r>
      <w:proofErr w:type="gramEnd"/>
      <w:r w:rsidRPr="006D6771">
        <w:rPr>
          <w:color w:val="000000"/>
          <w:sz w:val="24"/>
          <w:szCs w:val="24"/>
          <w:lang w:val="en-US"/>
        </w:rPr>
        <w:t xml:space="preserve"> -s mozilla2.reg</w:t>
      </w:r>
    </w:p>
    <w:p w:rsidR="00B15444" w:rsidRPr="006D6771" w:rsidRDefault="00B15444" w:rsidP="00F8393B">
      <w:pPr>
        <w:spacing w:line="276" w:lineRule="auto"/>
        <w:ind w:firstLine="709"/>
        <w:jc w:val="both"/>
        <w:rPr>
          <w:color w:val="000000"/>
          <w:sz w:val="24"/>
          <w:szCs w:val="24"/>
          <w:shd w:val="clear" w:color="auto" w:fill="F7F7F7"/>
          <w:lang w:val="en-US"/>
        </w:rPr>
      </w:pPr>
    </w:p>
    <w:p w:rsidR="00B15444" w:rsidRPr="006D6771" w:rsidRDefault="00B15444" w:rsidP="00F8393B">
      <w:pPr>
        <w:spacing w:line="276" w:lineRule="auto"/>
        <w:ind w:firstLine="709"/>
        <w:jc w:val="both"/>
        <w:rPr>
          <w:sz w:val="24"/>
          <w:szCs w:val="24"/>
        </w:rPr>
      </w:pPr>
      <w:r w:rsidRPr="006D6771">
        <w:rPr>
          <w:color w:val="000000"/>
          <w:sz w:val="24"/>
          <w:szCs w:val="24"/>
          <w:shd w:val="clear" w:color="auto" w:fill="F7F7F7"/>
        </w:rPr>
        <w:t xml:space="preserve">Вся необходимая информация будет взята из файлов </w:t>
      </w:r>
      <w:r w:rsidRPr="006D6771">
        <w:rPr>
          <w:color w:val="000000"/>
          <w:sz w:val="24"/>
          <w:szCs w:val="24"/>
          <w:shd w:val="clear" w:color="auto" w:fill="F7F7F7"/>
          <w:lang w:val="en-US"/>
        </w:rPr>
        <w:t>MOZILLA</w:t>
      </w:r>
      <w:r w:rsidRPr="006D6771">
        <w:rPr>
          <w:color w:val="000000"/>
          <w:sz w:val="24"/>
          <w:szCs w:val="24"/>
          <w:shd w:val="clear" w:color="auto" w:fill="F7F7F7"/>
        </w:rPr>
        <w:t xml:space="preserve">1.REG и </w:t>
      </w:r>
      <w:r w:rsidRPr="006D6771">
        <w:rPr>
          <w:color w:val="000000"/>
          <w:sz w:val="24"/>
          <w:szCs w:val="24"/>
          <w:shd w:val="clear" w:color="auto" w:fill="F7F7F7"/>
          <w:lang w:val="en-US"/>
        </w:rPr>
        <w:t>MOZILLA</w:t>
      </w:r>
      <w:r w:rsidRPr="006D6771">
        <w:rPr>
          <w:color w:val="000000"/>
          <w:sz w:val="24"/>
          <w:szCs w:val="24"/>
          <w:shd w:val="clear" w:color="auto" w:fill="F7F7F7"/>
        </w:rPr>
        <w:t>2.REG.</w:t>
      </w:r>
      <w:r w:rsidRPr="006D6771">
        <w:rPr>
          <w:sz w:val="24"/>
          <w:szCs w:val="24"/>
        </w:rPr>
        <w:t xml:space="preserve"> </w:t>
      </w:r>
    </w:p>
    <w:p w:rsidR="00B15444" w:rsidRPr="006D6771" w:rsidRDefault="00B15444" w:rsidP="00F8393B">
      <w:pPr>
        <w:spacing w:line="276" w:lineRule="auto"/>
        <w:ind w:firstLine="709"/>
        <w:jc w:val="both"/>
        <w:outlineLvl w:val="2"/>
        <w:rPr>
          <w:b/>
          <w:bCs/>
          <w:color w:val="000000"/>
          <w:sz w:val="24"/>
          <w:szCs w:val="24"/>
        </w:rPr>
      </w:pPr>
      <w:bookmarkStart w:id="9" w:name="8"/>
      <w:r w:rsidRPr="006D6771">
        <w:rPr>
          <w:b/>
          <w:bCs/>
          <w:color w:val="000000"/>
          <w:sz w:val="24"/>
          <w:szCs w:val="24"/>
        </w:rPr>
        <w:t>Способ 2.</w:t>
      </w:r>
    </w:p>
    <w:p w:rsidR="00B15444" w:rsidRPr="006D6771" w:rsidRDefault="00B15444" w:rsidP="00F8393B">
      <w:pPr>
        <w:spacing w:line="276" w:lineRule="auto"/>
        <w:ind w:firstLine="709"/>
        <w:jc w:val="both"/>
        <w:rPr>
          <w:color w:val="000000"/>
          <w:sz w:val="24"/>
          <w:szCs w:val="24"/>
        </w:rPr>
      </w:pPr>
      <w:r w:rsidRPr="006D6771">
        <w:rPr>
          <w:color w:val="000000"/>
          <w:sz w:val="24"/>
          <w:szCs w:val="24"/>
        </w:rPr>
        <w:t>Пошаговые инструкции для полного восстановления реестра Windows:</w:t>
      </w:r>
    </w:p>
    <w:p w:rsidR="00B15444" w:rsidRPr="006D6771" w:rsidRDefault="00B15444" w:rsidP="009C6490">
      <w:pPr>
        <w:widowControl/>
        <w:numPr>
          <w:ilvl w:val="0"/>
          <w:numId w:val="51"/>
        </w:numPr>
        <w:tabs>
          <w:tab w:val="clear" w:pos="720"/>
          <w:tab w:val="num" w:pos="993"/>
        </w:tabs>
        <w:autoSpaceDE/>
        <w:autoSpaceDN/>
        <w:spacing w:line="276" w:lineRule="auto"/>
        <w:ind w:left="0" w:firstLine="709"/>
        <w:jc w:val="both"/>
        <w:rPr>
          <w:color w:val="000000"/>
          <w:sz w:val="24"/>
          <w:szCs w:val="24"/>
        </w:rPr>
      </w:pPr>
      <w:r w:rsidRPr="006D6771">
        <w:rPr>
          <w:color w:val="000000"/>
          <w:sz w:val="24"/>
          <w:szCs w:val="24"/>
        </w:rPr>
        <w:t>Войдите в систему с необходимыми правами, например, как администратор.</w:t>
      </w:r>
    </w:p>
    <w:p w:rsidR="00B15444" w:rsidRPr="006D6771" w:rsidRDefault="00B15444" w:rsidP="009C6490">
      <w:pPr>
        <w:widowControl/>
        <w:numPr>
          <w:ilvl w:val="0"/>
          <w:numId w:val="51"/>
        </w:numPr>
        <w:tabs>
          <w:tab w:val="clear" w:pos="720"/>
          <w:tab w:val="num" w:pos="993"/>
        </w:tabs>
        <w:autoSpaceDE/>
        <w:autoSpaceDN/>
        <w:spacing w:line="276" w:lineRule="auto"/>
        <w:ind w:left="0" w:firstLine="709"/>
        <w:jc w:val="both"/>
        <w:rPr>
          <w:color w:val="000000"/>
          <w:sz w:val="24"/>
          <w:szCs w:val="24"/>
        </w:rPr>
      </w:pPr>
      <w:r w:rsidRPr="006D6771">
        <w:rPr>
          <w:color w:val="000000"/>
          <w:sz w:val="24"/>
          <w:szCs w:val="24"/>
        </w:rPr>
        <w:t>Запустите NTbackup.</w:t>
      </w:r>
    </w:p>
    <w:p w:rsidR="00B15444" w:rsidRPr="006D6771" w:rsidRDefault="00B15444" w:rsidP="009C6490">
      <w:pPr>
        <w:widowControl/>
        <w:numPr>
          <w:ilvl w:val="0"/>
          <w:numId w:val="51"/>
        </w:numPr>
        <w:tabs>
          <w:tab w:val="clear" w:pos="720"/>
          <w:tab w:val="num" w:pos="993"/>
        </w:tabs>
        <w:autoSpaceDE/>
        <w:autoSpaceDN/>
        <w:spacing w:line="276" w:lineRule="auto"/>
        <w:ind w:left="0" w:firstLine="709"/>
        <w:jc w:val="both"/>
        <w:rPr>
          <w:color w:val="000000"/>
          <w:sz w:val="24"/>
          <w:szCs w:val="24"/>
        </w:rPr>
      </w:pPr>
      <w:r w:rsidRPr="006D6771">
        <w:rPr>
          <w:color w:val="000000"/>
          <w:sz w:val="24"/>
          <w:szCs w:val="24"/>
        </w:rPr>
        <w:t>Если NTbackup запустилась в режиме мастера, нажмите кнопку "Расширенный" в окне мастера архивации.</w:t>
      </w:r>
    </w:p>
    <w:p w:rsidR="00B15444" w:rsidRPr="006D6771" w:rsidRDefault="00B15444" w:rsidP="009C6490">
      <w:pPr>
        <w:widowControl/>
        <w:numPr>
          <w:ilvl w:val="0"/>
          <w:numId w:val="51"/>
        </w:numPr>
        <w:tabs>
          <w:tab w:val="clear" w:pos="720"/>
          <w:tab w:val="num" w:pos="993"/>
        </w:tabs>
        <w:autoSpaceDE/>
        <w:autoSpaceDN/>
        <w:spacing w:line="276" w:lineRule="auto"/>
        <w:ind w:left="0" w:firstLine="709"/>
        <w:jc w:val="both"/>
        <w:rPr>
          <w:color w:val="000000"/>
          <w:sz w:val="24"/>
          <w:szCs w:val="24"/>
        </w:rPr>
      </w:pPr>
      <w:r w:rsidRPr="006D6771">
        <w:rPr>
          <w:color w:val="000000"/>
          <w:sz w:val="24"/>
          <w:szCs w:val="24"/>
        </w:rPr>
        <w:t>Перейдите на вкладку "Восстановление и управление носителем"</w:t>
      </w:r>
    </w:p>
    <w:p w:rsidR="00B15444" w:rsidRPr="006D6771" w:rsidRDefault="00B15444" w:rsidP="009C6490">
      <w:pPr>
        <w:widowControl/>
        <w:numPr>
          <w:ilvl w:val="0"/>
          <w:numId w:val="51"/>
        </w:numPr>
        <w:tabs>
          <w:tab w:val="clear" w:pos="720"/>
          <w:tab w:val="num" w:pos="993"/>
        </w:tabs>
        <w:autoSpaceDE/>
        <w:autoSpaceDN/>
        <w:spacing w:line="276" w:lineRule="auto"/>
        <w:ind w:left="0" w:firstLine="709"/>
        <w:jc w:val="both"/>
        <w:rPr>
          <w:color w:val="000000"/>
          <w:sz w:val="24"/>
          <w:szCs w:val="24"/>
        </w:rPr>
      </w:pPr>
      <w:r w:rsidRPr="006D6771">
        <w:rPr>
          <w:color w:val="000000"/>
          <w:sz w:val="24"/>
          <w:szCs w:val="24"/>
        </w:rPr>
        <w:t>Установите в списке "Установите флажки для всех объектов, которые вы хотите восстановить" флажок для объекта "Состояние системы". Это позволит восстановить да</w:t>
      </w:r>
      <w:r w:rsidRPr="006D6771">
        <w:rPr>
          <w:color w:val="000000"/>
          <w:sz w:val="24"/>
          <w:szCs w:val="24"/>
        </w:rPr>
        <w:t>н</w:t>
      </w:r>
      <w:r w:rsidRPr="006D6771">
        <w:rPr>
          <w:color w:val="000000"/>
          <w:sz w:val="24"/>
          <w:szCs w:val="24"/>
        </w:rPr>
        <w:lastRenderedPageBreak/>
        <w:t>ные состояния системы вместе с остальными данными, отмеченными в текущем задании восстановления.</w:t>
      </w:r>
    </w:p>
    <w:p w:rsidR="00B15444" w:rsidRPr="006D6771" w:rsidRDefault="00B15444" w:rsidP="009C6490">
      <w:pPr>
        <w:widowControl/>
        <w:numPr>
          <w:ilvl w:val="0"/>
          <w:numId w:val="51"/>
        </w:numPr>
        <w:tabs>
          <w:tab w:val="clear" w:pos="720"/>
          <w:tab w:val="num" w:pos="993"/>
        </w:tabs>
        <w:autoSpaceDE/>
        <w:autoSpaceDN/>
        <w:spacing w:line="276" w:lineRule="auto"/>
        <w:ind w:left="0" w:firstLine="709"/>
        <w:jc w:val="both"/>
        <w:rPr>
          <w:color w:val="000000"/>
          <w:sz w:val="24"/>
          <w:szCs w:val="24"/>
        </w:rPr>
      </w:pPr>
      <w:r w:rsidRPr="006D6771">
        <w:rPr>
          <w:color w:val="000000"/>
          <w:sz w:val="24"/>
          <w:szCs w:val="24"/>
        </w:rPr>
        <w:t xml:space="preserve">Отчёты о проделанной работе находятся в папке </w:t>
      </w:r>
    </w:p>
    <w:p w:rsidR="00B15444" w:rsidRPr="006D6771" w:rsidRDefault="00B15444" w:rsidP="00F8393B">
      <w:pPr>
        <w:spacing w:line="276" w:lineRule="auto"/>
        <w:ind w:firstLine="709"/>
        <w:jc w:val="both"/>
        <w:rPr>
          <w:color w:val="000000"/>
          <w:sz w:val="24"/>
          <w:szCs w:val="24"/>
          <w:lang w:val="en-US"/>
        </w:rPr>
      </w:pPr>
      <w:r w:rsidRPr="006D6771">
        <w:rPr>
          <w:color w:val="000000"/>
          <w:sz w:val="24"/>
          <w:szCs w:val="24"/>
          <w:lang w:val="en-US"/>
        </w:rPr>
        <w:t>x:\Documents and Settings\%User%\Local Settings\Application D</w:t>
      </w:r>
      <w:r w:rsidRPr="006D6771">
        <w:rPr>
          <w:color w:val="000000"/>
          <w:sz w:val="24"/>
          <w:szCs w:val="24"/>
          <w:lang w:val="en-US"/>
        </w:rPr>
        <w:t>a</w:t>
      </w:r>
      <w:r w:rsidRPr="006D6771">
        <w:rPr>
          <w:color w:val="000000"/>
          <w:sz w:val="24"/>
          <w:szCs w:val="24"/>
          <w:lang w:val="en-US"/>
        </w:rPr>
        <w:t xml:space="preserve">ta\Microsoft\Windows NT\NTBackup\data\ </w:t>
      </w:r>
    </w:p>
    <w:p w:rsidR="00B15444" w:rsidRPr="006D6771" w:rsidRDefault="00B15444" w:rsidP="00F8393B">
      <w:pPr>
        <w:spacing w:line="276" w:lineRule="auto"/>
        <w:ind w:firstLine="709"/>
        <w:jc w:val="both"/>
        <w:rPr>
          <w:color w:val="000000"/>
          <w:sz w:val="24"/>
          <w:szCs w:val="24"/>
        </w:rPr>
      </w:pPr>
      <w:r w:rsidRPr="006D6771">
        <w:rPr>
          <w:color w:val="000000"/>
          <w:sz w:val="24"/>
          <w:szCs w:val="24"/>
        </w:rPr>
        <w:t xml:space="preserve">в пронумерованных файлах типа </w:t>
      </w:r>
      <w:r w:rsidRPr="006D6771">
        <w:rPr>
          <w:color w:val="000000"/>
          <w:sz w:val="24"/>
          <w:szCs w:val="24"/>
          <w:lang w:val="en-US"/>
        </w:rPr>
        <w:t>backup</w:t>
      </w:r>
      <w:r w:rsidRPr="006D6771">
        <w:rPr>
          <w:color w:val="000000"/>
          <w:sz w:val="24"/>
          <w:szCs w:val="24"/>
        </w:rPr>
        <w:t>01.</w:t>
      </w:r>
      <w:r w:rsidRPr="006D6771">
        <w:rPr>
          <w:color w:val="000000"/>
          <w:sz w:val="24"/>
          <w:szCs w:val="24"/>
          <w:lang w:val="en-US"/>
        </w:rPr>
        <w:t>log</w:t>
      </w:r>
      <w:r w:rsidRPr="006D6771">
        <w:rPr>
          <w:color w:val="000000"/>
          <w:sz w:val="24"/>
          <w:szCs w:val="24"/>
        </w:rPr>
        <w:t xml:space="preserve">, </w:t>
      </w:r>
      <w:r w:rsidRPr="006D6771">
        <w:rPr>
          <w:color w:val="000000"/>
          <w:sz w:val="24"/>
          <w:szCs w:val="24"/>
          <w:lang w:val="en-US"/>
        </w:rPr>
        <w:t>backup</w:t>
      </w:r>
      <w:r w:rsidRPr="006D6771">
        <w:rPr>
          <w:color w:val="000000"/>
          <w:sz w:val="24"/>
          <w:szCs w:val="24"/>
        </w:rPr>
        <w:t>02.</w:t>
      </w:r>
      <w:r w:rsidRPr="006D6771">
        <w:rPr>
          <w:color w:val="000000"/>
          <w:sz w:val="24"/>
          <w:szCs w:val="24"/>
          <w:lang w:val="en-US"/>
        </w:rPr>
        <w:t>log</w:t>
      </w:r>
      <w:r w:rsidRPr="006D6771">
        <w:rPr>
          <w:color w:val="000000"/>
          <w:sz w:val="24"/>
          <w:szCs w:val="24"/>
        </w:rPr>
        <w:t xml:space="preserve"> и т.д.</w:t>
      </w:r>
    </w:p>
    <w:p w:rsidR="00B15444" w:rsidRPr="006D6771" w:rsidRDefault="00B15444" w:rsidP="00F8393B">
      <w:pPr>
        <w:spacing w:line="276" w:lineRule="auto"/>
        <w:ind w:firstLine="709"/>
        <w:jc w:val="both"/>
        <w:outlineLvl w:val="2"/>
        <w:rPr>
          <w:b/>
          <w:bCs/>
          <w:color w:val="000000"/>
          <w:sz w:val="24"/>
          <w:szCs w:val="24"/>
        </w:rPr>
      </w:pPr>
    </w:p>
    <w:p w:rsidR="00B15444" w:rsidRPr="006D6771" w:rsidRDefault="00B15444" w:rsidP="00F8393B">
      <w:pPr>
        <w:spacing w:line="276" w:lineRule="auto"/>
        <w:ind w:firstLine="709"/>
        <w:jc w:val="both"/>
        <w:outlineLvl w:val="2"/>
        <w:rPr>
          <w:b/>
          <w:bCs/>
          <w:color w:val="000000"/>
          <w:sz w:val="24"/>
          <w:szCs w:val="24"/>
        </w:rPr>
      </w:pPr>
      <w:r w:rsidRPr="006D6771">
        <w:rPr>
          <w:b/>
          <w:bCs/>
          <w:color w:val="000000"/>
          <w:sz w:val="24"/>
          <w:szCs w:val="24"/>
        </w:rPr>
        <w:t>Восстановление повреждённого реестра, когда Windows не загружается</w:t>
      </w:r>
      <w:bookmarkEnd w:id="9"/>
    </w:p>
    <w:p w:rsidR="00B15444" w:rsidRPr="006D6771" w:rsidRDefault="00B15444" w:rsidP="00F8393B">
      <w:pPr>
        <w:spacing w:line="276" w:lineRule="auto"/>
        <w:ind w:firstLine="709"/>
        <w:jc w:val="both"/>
        <w:rPr>
          <w:color w:val="000000"/>
          <w:sz w:val="24"/>
          <w:szCs w:val="24"/>
        </w:rPr>
      </w:pPr>
      <w:r w:rsidRPr="006D6771">
        <w:rPr>
          <w:color w:val="000000"/>
          <w:sz w:val="24"/>
          <w:szCs w:val="24"/>
        </w:rPr>
        <w:t>А теперь мы посмотрим, что нужно делать, когда из-за ошибок в реестре Windows не загружается.</w:t>
      </w:r>
    </w:p>
    <w:p w:rsidR="00B15444" w:rsidRPr="006D6771" w:rsidRDefault="00B15444" w:rsidP="00F8393B">
      <w:pPr>
        <w:spacing w:line="276" w:lineRule="auto"/>
        <w:ind w:firstLine="709"/>
        <w:jc w:val="both"/>
        <w:rPr>
          <w:color w:val="000000"/>
          <w:sz w:val="24"/>
          <w:szCs w:val="24"/>
        </w:rPr>
      </w:pPr>
      <w:r w:rsidRPr="006D6771">
        <w:rPr>
          <w:color w:val="000000"/>
          <w:sz w:val="24"/>
          <w:szCs w:val="24"/>
        </w:rPr>
        <w:t>Описываемая процедура не гарантирует полное восстановление системы к пред</w:t>
      </w:r>
      <w:r w:rsidRPr="006D6771">
        <w:rPr>
          <w:color w:val="000000"/>
          <w:sz w:val="24"/>
          <w:szCs w:val="24"/>
        </w:rPr>
        <w:t>ы</w:t>
      </w:r>
      <w:r w:rsidRPr="006D6771">
        <w:rPr>
          <w:color w:val="000000"/>
          <w:sz w:val="24"/>
          <w:szCs w:val="24"/>
        </w:rPr>
        <w:t>дущему состоянию; однако, мы сможем восстановить наши данные.</w:t>
      </w:r>
    </w:p>
    <w:p w:rsidR="00B15444" w:rsidRPr="006D6771" w:rsidRDefault="00B15444" w:rsidP="00F8393B">
      <w:pPr>
        <w:spacing w:line="276" w:lineRule="auto"/>
        <w:ind w:firstLine="709"/>
        <w:jc w:val="both"/>
        <w:rPr>
          <w:color w:val="000000"/>
          <w:sz w:val="24"/>
          <w:szCs w:val="24"/>
        </w:rPr>
      </w:pPr>
      <w:r w:rsidRPr="006D6771">
        <w:rPr>
          <w:color w:val="000000"/>
          <w:sz w:val="24"/>
          <w:szCs w:val="24"/>
        </w:rPr>
        <w:t>Разрушенные файлы системного реестра могут вызывать ряд различных сообщений об ошибках.</w:t>
      </w:r>
    </w:p>
    <w:p w:rsidR="00B15444" w:rsidRPr="006D6771" w:rsidRDefault="00B15444" w:rsidP="00F8393B">
      <w:pPr>
        <w:spacing w:line="276" w:lineRule="auto"/>
        <w:ind w:firstLine="709"/>
        <w:jc w:val="both"/>
        <w:rPr>
          <w:color w:val="000000"/>
          <w:sz w:val="24"/>
          <w:szCs w:val="24"/>
        </w:rPr>
      </w:pPr>
      <w:r w:rsidRPr="006D6771">
        <w:rPr>
          <w:color w:val="000000"/>
          <w:sz w:val="24"/>
          <w:szCs w:val="24"/>
        </w:rPr>
        <w:t>Попробуйте при загрузке Windows нажать F8 и выбрать вариант "Загрузка после</w:t>
      </w:r>
      <w:r w:rsidRPr="006D6771">
        <w:rPr>
          <w:color w:val="000000"/>
          <w:sz w:val="24"/>
          <w:szCs w:val="24"/>
        </w:rPr>
        <w:t>д</w:t>
      </w:r>
      <w:r w:rsidRPr="006D6771">
        <w:rPr>
          <w:color w:val="000000"/>
          <w:sz w:val="24"/>
          <w:szCs w:val="24"/>
        </w:rPr>
        <w:t>ней удачной конфигурации" (Boot Using Last Known Good Configuration). При этом во</w:t>
      </w:r>
      <w:r w:rsidRPr="006D6771">
        <w:rPr>
          <w:color w:val="000000"/>
          <w:sz w:val="24"/>
          <w:szCs w:val="24"/>
        </w:rPr>
        <w:t>с</w:t>
      </w:r>
      <w:r w:rsidRPr="006D6771">
        <w:rPr>
          <w:color w:val="000000"/>
          <w:sz w:val="24"/>
          <w:szCs w:val="24"/>
        </w:rPr>
        <w:t>станавливаются только данные в разделе реестра HKLM\System\CurrentControlSet. Любые изменения в других разделах реестра сохраняются. Загрузка последней удачной конфиг</w:t>
      </w:r>
      <w:r w:rsidRPr="006D6771">
        <w:rPr>
          <w:color w:val="000000"/>
          <w:sz w:val="24"/>
          <w:szCs w:val="24"/>
        </w:rPr>
        <w:t>у</w:t>
      </w:r>
      <w:r w:rsidRPr="006D6771">
        <w:rPr>
          <w:color w:val="000000"/>
          <w:sz w:val="24"/>
          <w:szCs w:val="24"/>
        </w:rPr>
        <w:t>рации позволяет восстановить реестр в случае неполадок, вызванных, например, новым, несовместимым с имеющимся оборудованием, драйвером. Неполадки, возникшие всле</w:t>
      </w:r>
      <w:r w:rsidRPr="006D6771">
        <w:rPr>
          <w:color w:val="000000"/>
          <w:sz w:val="24"/>
          <w:szCs w:val="24"/>
        </w:rPr>
        <w:t>д</w:t>
      </w:r>
      <w:r w:rsidRPr="006D6771">
        <w:rPr>
          <w:color w:val="000000"/>
          <w:sz w:val="24"/>
          <w:szCs w:val="24"/>
        </w:rPr>
        <w:t>ствие повреждения или ошибочного удаления драйверов или файлов, не могут быть устранены таким образом.</w:t>
      </w:r>
    </w:p>
    <w:p w:rsidR="00B15444" w:rsidRPr="006D6771" w:rsidRDefault="00B15444" w:rsidP="00F8393B">
      <w:pPr>
        <w:spacing w:line="276" w:lineRule="auto"/>
        <w:ind w:firstLine="709"/>
        <w:jc w:val="both"/>
        <w:rPr>
          <w:color w:val="000000"/>
          <w:sz w:val="24"/>
          <w:szCs w:val="24"/>
        </w:rPr>
      </w:pPr>
      <w:r w:rsidRPr="006D6771">
        <w:rPr>
          <w:color w:val="000000"/>
          <w:sz w:val="24"/>
          <w:szCs w:val="24"/>
        </w:rPr>
        <w:t>Итак, при попытке запуска Windows вы получаете сообщение об ошибке, напр</w:t>
      </w:r>
      <w:r w:rsidRPr="006D6771">
        <w:rPr>
          <w:color w:val="000000"/>
          <w:sz w:val="24"/>
          <w:szCs w:val="24"/>
        </w:rPr>
        <w:t>и</w:t>
      </w:r>
      <w:r w:rsidRPr="006D6771">
        <w:rPr>
          <w:color w:val="000000"/>
          <w:sz w:val="24"/>
          <w:szCs w:val="24"/>
        </w:rPr>
        <w:t>мер, одно из указанных ниже:</w:t>
      </w:r>
    </w:p>
    <w:p w:rsidR="00B15444" w:rsidRPr="006D6771" w:rsidRDefault="00B15444" w:rsidP="00F8393B">
      <w:pPr>
        <w:spacing w:line="276" w:lineRule="auto"/>
        <w:ind w:firstLine="709"/>
        <w:jc w:val="both"/>
        <w:rPr>
          <w:i/>
          <w:color w:val="000000"/>
          <w:sz w:val="24"/>
          <w:szCs w:val="24"/>
          <w:lang w:val="en-US"/>
        </w:rPr>
      </w:pPr>
      <w:r w:rsidRPr="006D6771">
        <w:rPr>
          <w:i/>
          <w:color w:val="000000"/>
          <w:sz w:val="24"/>
          <w:szCs w:val="24"/>
          <w:lang w:val="en-US"/>
        </w:rPr>
        <w:t>Windows … could not start because the following file is missing or corrupt: \WINDOWS\SYSTEM32\CONFIG\SYSTEM</w:t>
      </w:r>
    </w:p>
    <w:p w:rsidR="00B15444" w:rsidRPr="006D6771" w:rsidRDefault="00B15444" w:rsidP="00F8393B">
      <w:pPr>
        <w:spacing w:line="276" w:lineRule="auto"/>
        <w:ind w:firstLine="709"/>
        <w:jc w:val="both"/>
        <w:rPr>
          <w:i/>
          <w:color w:val="000000"/>
          <w:sz w:val="24"/>
          <w:szCs w:val="24"/>
          <w:lang w:val="en-US"/>
        </w:rPr>
      </w:pPr>
      <w:r w:rsidRPr="006D6771">
        <w:rPr>
          <w:i/>
          <w:color w:val="000000"/>
          <w:sz w:val="24"/>
          <w:szCs w:val="24"/>
          <w:lang w:val="en-US"/>
        </w:rPr>
        <w:t>Windows … could not start because the following file is missing or corrupt: \WINDOWS\SYSTEM32\CONFIG\SOFTWARE</w:t>
      </w:r>
    </w:p>
    <w:p w:rsidR="00B15444" w:rsidRPr="006D6771" w:rsidRDefault="00B15444" w:rsidP="00F8393B">
      <w:pPr>
        <w:spacing w:line="276" w:lineRule="auto"/>
        <w:ind w:firstLine="709"/>
        <w:jc w:val="both"/>
        <w:rPr>
          <w:i/>
          <w:color w:val="000000"/>
          <w:sz w:val="24"/>
          <w:szCs w:val="24"/>
          <w:lang w:val="en-US"/>
        </w:rPr>
      </w:pPr>
      <w:r w:rsidRPr="006D6771">
        <w:rPr>
          <w:i/>
          <w:color w:val="C00000"/>
          <w:sz w:val="24"/>
          <w:szCs w:val="24"/>
          <w:lang w:val="en-US"/>
        </w:rPr>
        <w:t>Stop:</w:t>
      </w:r>
      <w:r w:rsidRPr="006D6771">
        <w:rPr>
          <w:i/>
          <w:color w:val="000000"/>
          <w:sz w:val="24"/>
          <w:szCs w:val="24"/>
          <w:lang w:val="en-US"/>
        </w:rPr>
        <w:t xml:space="preserve"> c0000218 {Registry File Failure} The registry cannot load the hive (file): \SystemRoot\System32\Config\SOFTWARE or its log or alternate</w:t>
      </w:r>
    </w:p>
    <w:p w:rsidR="00B15444" w:rsidRPr="006D6771" w:rsidRDefault="00B15444" w:rsidP="00F8393B">
      <w:pPr>
        <w:spacing w:line="276" w:lineRule="auto"/>
        <w:ind w:firstLine="709"/>
        <w:jc w:val="both"/>
        <w:rPr>
          <w:color w:val="000000"/>
          <w:sz w:val="24"/>
          <w:szCs w:val="24"/>
          <w:lang w:val="en-US"/>
        </w:rPr>
      </w:pPr>
    </w:p>
    <w:p w:rsidR="00B15444" w:rsidRPr="006D6771" w:rsidRDefault="00B15444" w:rsidP="00F8393B">
      <w:pPr>
        <w:spacing w:line="276" w:lineRule="auto"/>
        <w:ind w:firstLine="709"/>
        <w:jc w:val="both"/>
        <w:rPr>
          <w:color w:val="000000"/>
          <w:sz w:val="24"/>
          <w:szCs w:val="24"/>
        </w:rPr>
      </w:pPr>
      <w:r w:rsidRPr="006D6771">
        <w:rPr>
          <w:color w:val="000000"/>
          <w:sz w:val="24"/>
          <w:szCs w:val="24"/>
        </w:rPr>
        <w:t xml:space="preserve">Чтобы выполнить следующую процедуру, вы должны войти как администратор, или как </w:t>
      </w:r>
      <w:proofErr w:type="gramStart"/>
      <w:r w:rsidRPr="006D6771">
        <w:rPr>
          <w:color w:val="000000"/>
          <w:sz w:val="24"/>
          <w:szCs w:val="24"/>
        </w:rPr>
        <w:t>пользователь</w:t>
      </w:r>
      <w:proofErr w:type="gramEnd"/>
      <w:r w:rsidRPr="006D6771">
        <w:rPr>
          <w:color w:val="000000"/>
          <w:sz w:val="24"/>
          <w:szCs w:val="24"/>
        </w:rPr>
        <w:t xml:space="preserve"> приравненный к администратору. Т.е. </w:t>
      </w:r>
      <w:proofErr w:type="gramStart"/>
      <w:r w:rsidRPr="006D6771">
        <w:rPr>
          <w:color w:val="000000"/>
          <w:sz w:val="24"/>
          <w:szCs w:val="24"/>
        </w:rPr>
        <w:t>пользователь</w:t>
      </w:r>
      <w:proofErr w:type="gramEnd"/>
      <w:r w:rsidRPr="006D6771">
        <w:rPr>
          <w:color w:val="000000"/>
          <w:sz w:val="24"/>
          <w:szCs w:val="24"/>
        </w:rPr>
        <w:t xml:space="preserve"> имеющий уче</w:t>
      </w:r>
      <w:r w:rsidRPr="006D6771">
        <w:rPr>
          <w:color w:val="000000"/>
          <w:sz w:val="24"/>
          <w:szCs w:val="24"/>
        </w:rPr>
        <w:t>т</w:t>
      </w:r>
      <w:r w:rsidRPr="006D6771">
        <w:rPr>
          <w:color w:val="000000"/>
          <w:sz w:val="24"/>
          <w:szCs w:val="24"/>
        </w:rPr>
        <w:t>ную запись в группе Администраторы.</w:t>
      </w:r>
    </w:p>
    <w:p w:rsidR="00B15444" w:rsidRPr="006D6771" w:rsidRDefault="00B15444" w:rsidP="00F8393B">
      <w:pPr>
        <w:spacing w:line="276" w:lineRule="auto"/>
        <w:ind w:firstLine="709"/>
        <w:jc w:val="both"/>
        <w:rPr>
          <w:color w:val="000000"/>
          <w:sz w:val="24"/>
          <w:szCs w:val="24"/>
        </w:rPr>
      </w:pPr>
      <w:r w:rsidRPr="006D6771">
        <w:rPr>
          <w:color w:val="000000"/>
          <w:sz w:val="24"/>
          <w:szCs w:val="24"/>
        </w:rPr>
        <w:t>Выполняем следующие действия:</w:t>
      </w:r>
    </w:p>
    <w:p w:rsidR="00B15444" w:rsidRPr="006D6771" w:rsidRDefault="00B15444" w:rsidP="009C6490">
      <w:pPr>
        <w:widowControl/>
        <w:numPr>
          <w:ilvl w:val="0"/>
          <w:numId w:val="48"/>
        </w:numPr>
        <w:tabs>
          <w:tab w:val="clear" w:pos="720"/>
          <w:tab w:val="num" w:pos="993"/>
        </w:tabs>
        <w:autoSpaceDE/>
        <w:autoSpaceDN/>
        <w:spacing w:line="276" w:lineRule="auto"/>
        <w:ind w:left="0" w:firstLine="709"/>
        <w:jc w:val="both"/>
        <w:rPr>
          <w:color w:val="000000"/>
          <w:sz w:val="24"/>
          <w:szCs w:val="24"/>
        </w:rPr>
      </w:pPr>
      <w:r w:rsidRPr="006D6771">
        <w:rPr>
          <w:color w:val="000000"/>
          <w:sz w:val="24"/>
          <w:szCs w:val="24"/>
        </w:rPr>
        <w:t>Перегрузите компьютер.</w:t>
      </w:r>
    </w:p>
    <w:p w:rsidR="00B15444" w:rsidRPr="006D6771" w:rsidRDefault="00B15444" w:rsidP="009C6490">
      <w:pPr>
        <w:widowControl/>
        <w:numPr>
          <w:ilvl w:val="0"/>
          <w:numId w:val="48"/>
        </w:numPr>
        <w:tabs>
          <w:tab w:val="clear" w:pos="720"/>
          <w:tab w:val="num" w:pos="993"/>
        </w:tabs>
        <w:autoSpaceDE/>
        <w:autoSpaceDN/>
        <w:spacing w:line="276" w:lineRule="auto"/>
        <w:ind w:left="0" w:firstLine="709"/>
        <w:jc w:val="both"/>
        <w:rPr>
          <w:color w:val="000000"/>
          <w:sz w:val="24"/>
          <w:szCs w:val="24"/>
        </w:rPr>
      </w:pPr>
      <w:r w:rsidRPr="006D6771">
        <w:rPr>
          <w:color w:val="000000"/>
          <w:sz w:val="24"/>
          <w:szCs w:val="24"/>
        </w:rPr>
        <w:t>При загрузке Windows нажмите F8.</w:t>
      </w:r>
    </w:p>
    <w:p w:rsidR="00B15444" w:rsidRPr="006D6771" w:rsidRDefault="00B15444" w:rsidP="009C6490">
      <w:pPr>
        <w:widowControl/>
        <w:numPr>
          <w:ilvl w:val="0"/>
          <w:numId w:val="48"/>
        </w:numPr>
        <w:tabs>
          <w:tab w:val="clear" w:pos="720"/>
          <w:tab w:val="num" w:pos="993"/>
        </w:tabs>
        <w:autoSpaceDE/>
        <w:autoSpaceDN/>
        <w:spacing w:line="276" w:lineRule="auto"/>
        <w:ind w:left="0" w:firstLine="709"/>
        <w:jc w:val="both"/>
        <w:rPr>
          <w:color w:val="000000"/>
          <w:sz w:val="24"/>
          <w:szCs w:val="24"/>
        </w:rPr>
      </w:pPr>
      <w:r w:rsidRPr="006D6771">
        <w:rPr>
          <w:color w:val="000000"/>
          <w:sz w:val="24"/>
          <w:szCs w:val="24"/>
        </w:rPr>
        <w:t>Выберите безопасный режим.</w:t>
      </w:r>
    </w:p>
    <w:p w:rsidR="00B15444" w:rsidRPr="006D6771" w:rsidRDefault="00B15444" w:rsidP="00F8393B">
      <w:pPr>
        <w:spacing w:line="276" w:lineRule="auto"/>
        <w:ind w:firstLine="709"/>
        <w:jc w:val="both"/>
        <w:rPr>
          <w:color w:val="000000"/>
          <w:sz w:val="24"/>
          <w:szCs w:val="24"/>
        </w:rPr>
      </w:pPr>
      <w:r w:rsidRPr="006D6771">
        <w:rPr>
          <w:color w:val="000000"/>
          <w:sz w:val="24"/>
          <w:szCs w:val="24"/>
        </w:rPr>
        <w:t>Если вы используете проводник в качестве файл-менеджера, то придётся выпо</w:t>
      </w:r>
      <w:r w:rsidRPr="006D6771">
        <w:rPr>
          <w:color w:val="000000"/>
          <w:sz w:val="24"/>
          <w:szCs w:val="24"/>
        </w:rPr>
        <w:t>л</w:t>
      </w:r>
      <w:r w:rsidRPr="006D6771">
        <w:rPr>
          <w:color w:val="000000"/>
          <w:sz w:val="24"/>
          <w:szCs w:val="24"/>
        </w:rPr>
        <w:t>нить несколько действий, чтобы сделать папку System Restore видимой:</w:t>
      </w:r>
    </w:p>
    <w:p w:rsidR="00B15444" w:rsidRPr="006D6771" w:rsidRDefault="00B15444" w:rsidP="009C6490">
      <w:pPr>
        <w:widowControl/>
        <w:numPr>
          <w:ilvl w:val="0"/>
          <w:numId w:val="49"/>
        </w:numPr>
        <w:tabs>
          <w:tab w:val="clear" w:pos="720"/>
          <w:tab w:val="num" w:pos="993"/>
        </w:tabs>
        <w:autoSpaceDE/>
        <w:autoSpaceDN/>
        <w:spacing w:line="276" w:lineRule="auto"/>
        <w:ind w:left="0" w:firstLine="709"/>
        <w:jc w:val="both"/>
        <w:rPr>
          <w:color w:val="000000"/>
          <w:sz w:val="24"/>
          <w:szCs w:val="24"/>
        </w:rPr>
      </w:pPr>
      <w:r w:rsidRPr="006D6771">
        <w:rPr>
          <w:color w:val="000000"/>
          <w:sz w:val="24"/>
          <w:szCs w:val="24"/>
        </w:rPr>
        <w:t>Запускаем "Проводник".</w:t>
      </w:r>
    </w:p>
    <w:p w:rsidR="00B15444" w:rsidRPr="006D6771" w:rsidRDefault="00B15444" w:rsidP="009C6490">
      <w:pPr>
        <w:widowControl/>
        <w:numPr>
          <w:ilvl w:val="0"/>
          <w:numId w:val="49"/>
        </w:numPr>
        <w:tabs>
          <w:tab w:val="clear" w:pos="720"/>
          <w:tab w:val="num" w:pos="993"/>
        </w:tabs>
        <w:autoSpaceDE/>
        <w:autoSpaceDN/>
        <w:spacing w:line="276" w:lineRule="auto"/>
        <w:ind w:left="0" w:firstLine="709"/>
        <w:jc w:val="both"/>
        <w:rPr>
          <w:color w:val="000000"/>
          <w:sz w:val="24"/>
          <w:szCs w:val="24"/>
        </w:rPr>
      </w:pPr>
      <w:r w:rsidRPr="006D6771">
        <w:rPr>
          <w:color w:val="000000"/>
          <w:sz w:val="24"/>
          <w:szCs w:val="24"/>
        </w:rPr>
        <w:t>В меню "Сервис" выбираем "Свойства папки" и далее закладку "Вид".</w:t>
      </w:r>
    </w:p>
    <w:p w:rsidR="00B15444" w:rsidRPr="006D6771" w:rsidRDefault="00B15444" w:rsidP="009C6490">
      <w:pPr>
        <w:widowControl/>
        <w:numPr>
          <w:ilvl w:val="0"/>
          <w:numId w:val="49"/>
        </w:numPr>
        <w:tabs>
          <w:tab w:val="clear" w:pos="720"/>
          <w:tab w:val="num" w:pos="993"/>
        </w:tabs>
        <w:autoSpaceDE/>
        <w:autoSpaceDN/>
        <w:spacing w:line="276" w:lineRule="auto"/>
        <w:ind w:left="0" w:firstLine="709"/>
        <w:jc w:val="both"/>
        <w:rPr>
          <w:color w:val="000000"/>
          <w:sz w:val="24"/>
          <w:szCs w:val="24"/>
        </w:rPr>
      </w:pPr>
      <w:r w:rsidRPr="006D6771">
        <w:rPr>
          <w:color w:val="000000"/>
          <w:sz w:val="24"/>
          <w:szCs w:val="24"/>
        </w:rPr>
        <w:t>Раскрываем опцию "Скрытые файлы и папки" и щёлкаем на "Показывать скр</w:t>
      </w:r>
      <w:r w:rsidRPr="006D6771">
        <w:rPr>
          <w:color w:val="000000"/>
          <w:sz w:val="24"/>
          <w:szCs w:val="24"/>
        </w:rPr>
        <w:t>ы</w:t>
      </w:r>
      <w:r w:rsidRPr="006D6771">
        <w:rPr>
          <w:color w:val="000000"/>
          <w:sz w:val="24"/>
          <w:szCs w:val="24"/>
        </w:rPr>
        <w:t>тые файлы и папки".</w:t>
      </w:r>
    </w:p>
    <w:p w:rsidR="00B15444" w:rsidRPr="006D6771" w:rsidRDefault="00B15444" w:rsidP="009C6490">
      <w:pPr>
        <w:widowControl/>
        <w:numPr>
          <w:ilvl w:val="0"/>
          <w:numId w:val="49"/>
        </w:numPr>
        <w:tabs>
          <w:tab w:val="clear" w:pos="720"/>
          <w:tab w:val="num" w:pos="993"/>
        </w:tabs>
        <w:autoSpaceDE/>
        <w:autoSpaceDN/>
        <w:spacing w:line="276" w:lineRule="auto"/>
        <w:ind w:left="0" w:firstLine="709"/>
        <w:jc w:val="both"/>
        <w:rPr>
          <w:color w:val="000000"/>
          <w:sz w:val="24"/>
          <w:szCs w:val="24"/>
        </w:rPr>
      </w:pPr>
      <w:r w:rsidRPr="006D6771">
        <w:rPr>
          <w:color w:val="000000"/>
          <w:sz w:val="24"/>
          <w:szCs w:val="24"/>
        </w:rPr>
        <w:t>Далее щёлкаем на "Применить" и "Ок".</w:t>
      </w:r>
    </w:p>
    <w:p w:rsidR="00B15444" w:rsidRPr="006D6771" w:rsidRDefault="00B15444" w:rsidP="00F8393B">
      <w:pPr>
        <w:spacing w:line="276" w:lineRule="auto"/>
        <w:ind w:firstLine="709"/>
        <w:jc w:val="both"/>
        <w:rPr>
          <w:color w:val="000000"/>
          <w:sz w:val="24"/>
          <w:szCs w:val="24"/>
        </w:rPr>
      </w:pPr>
      <w:r w:rsidRPr="006D6771">
        <w:rPr>
          <w:color w:val="000000"/>
          <w:sz w:val="24"/>
          <w:szCs w:val="24"/>
        </w:rPr>
        <w:lastRenderedPageBreak/>
        <w:t>Теперь:</w:t>
      </w:r>
    </w:p>
    <w:p w:rsidR="00B15444" w:rsidRPr="006D6771" w:rsidRDefault="00B15444" w:rsidP="009C6490">
      <w:pPr>
        <w:widowControl/>
        <w:numPr>
          <w:ilvl w:val="0"/>
          <w:numId w:val="50"/>
        </w:numPr>
        <w:tabs>
          <w:tab w:val="clear" w:pos="720"/>
          <w:tab w:val="num" w:pos="993"/>
        </w:tabs>
        <w:autoSpaceDE/>
        <w:autoSpaceDN/>
        <w:spacing w:line="276" w:lineRule="auto"/>
        <w:ind w:left="0" w:firstLine="709"/>
        <w:jc w:val="both"/>
        <w:rPr>
          <w:color w:val="000000"/>
          <w:sz w:val="24"/>
          <w:szCs w:val="24"/>
        </w:rPr>
      </w:pPr>
      <w:r w:rsidRPr="006D6771">
        <w:rPr>
          <w:color w:val="000000"/>
          <w:sz w:val="24"/>
          <w:szCs w:val="24"/>
        </w:rPr>
        <w:t xml:space="preserve">Открываем раздел жёсткого </w:t>
      </w:r>
      <w:proofErr w:type="gramStart"/>
      <w:r w:rsidRPr="006D6771">
        <w:rPr>
          <w:color w:val="000000"/>
          <w:sz w:val="24"/>
          <w:szCs w:val="24"/>
        </w:rPr>
        <w:t>диска</w:t>
      </w:r>
      <w:proofErr w:type="gramEnd"/>
      <w:r w:rsidRPr="006D6771">
        <w:rPr>
          <w:color w:val="000000"/>
          <w:sz w:val="24"/>
          <w:szCs w:val="24"/>
        </w:rPr>
        <w:t xml:space="preserve"> где установлена Windows XP и находим папку System Volume Information. Примечание: Это скрытая системная папка. Она содержит о</w:t>
      </w:r>
      <w:r w:rsidRPr="006D6771">
        <w:rPr>
          <w:color w:val="000000"/>
          <w:sz w:val="24"/>
          <w:szCs w:val="24"/>
        </w:rPr>
        <w:t>д</w:t>
      </w:r>
      <w:r w:rsidRPr="006D6771">
        <w:rPr>
          <w:color w:val="000000"/>
          <w:sz w:val="24"/>
          <w:szCs w:val="24"/>
        </w:rPr>
        <w:t>ну или более папок с именами вида _restore {GUID} , например, _restore{87BD3667-3246-476B-923F-F86E30B3E7F8}</w:t>
      </w:r>
    </w:p>
    <w:p w:rsidR="00B15444" w:rsidRPr="006D6771" w:rsidRDefault="00B15444" w:rsidP="009C6490">
      <w:pPr>
        <w:widowControl/>
        <w:numPr>
          <w:ilvl w:val="0"/>
          <w:numId w:val="50"/>
        </w:numPr>
        <w:tabs>
          <w:tab w:val="clear" w:pos="720"/>
          <w:tab w:val="num" w:pos="993"/>
        </w:tabs>
        <w:autoSpaceDE/>
        <w:autoSpaceDN/>
        <w:spacing w:line="276" w:lineRule="auto"/>
        <w:ind w:left="0" w:firstLine="709"/>
        <w:jc w:val="both"/>
        <w:rPr>
          <w:color w:val="000000"/>
          <w:sz w:val="24"/>
          <w:szCs w:val="24"/>
        </w:rPr>
      </w:pPr>
      <w:r w:rsidRPr="006D6771">
        <w:rPr>
          <w:color w:val="000000"/>
          <w:sz w:val="24"/>
          <w:szCs w:val="24"/>
        </w:rPr>
        <w:t>Откройте папку, которая была создана НЕ в текущее время. Это может быть о</w:t>
      </w:r>
      <w:r w:rsidRPr="006D6771">
        <w:rPr>
          <w:color w:val="000000"/>
          <w:sz w:val="24"/>
          <w:szCs w:val="24"/>
        </w:rPr>
        <w:t>д</w:t>
      </w:r>
      <w:r w:rsidRPr="006D6771">
        <w:rPr>
          <w:color w:val="000000"/>
          <w:sz w:val="24"/>
          <w:szCs w:val="24"/>
        </w:rPr>
        <w:t>на или больше папок, имена которых начинаются с "RP". Это - точки восстановления.</w:t>
      </w:r>
    </w:p>
    <w:p w:rsidR="00B15444" w:rsidRPr="006D6771" w:rsidRDefault="00B15444" w:rsidP="009C6490">
      <w:pPr>
        <w:widowControl/>
        <w:numPr>
          <w:ilvl w:val="0"/>
          <w:numId w:val="50"/>
        </w:numPr>
        <w:tabs>
          <w:tab w:val="clear" w:pos="720"/>
          <w:tab w:val="num" w:pos="993"/>
        </w:tabs>
        <w:autoSpaceDE/>
        <w:autoSpaceDN/>
        <w:spacing w:line="276" w:lineRule="auto"/>
        <w:ind w:left="0" w:firstLine="709"/>
        <w:jc w:val="both"/>
        <w:rPr>
          <w:color w:val="000000"/>
          <w:sz w:val="24"/>
          <w:szCs w:val="24"/>
          <w:lang w:val="en-US"/>
        </w:rPr>
      </w:pPr>
      <w:r w:rsidRPr="006D6771">
        <w:rPr>
          <w:color w:val="000000"/>
          <w:sz w:val="24"/>
          <w:szCs w:val="24"/>
        </w:rPr>
        <w:t>Откройте выбранную папку и затем папку с именем Snapshot. Например</w:t>
      </w:r>
      <w:r w:rsidRPr="006D6771">
        <w:rPr>
          <w:color w:val="000000"/>
          <w:sz w:val="24"/>
          <w:szCs w:val="24"/>
          <w:lang w:val="en-US"/>
        </w:rPr>
        <w:t>, c:\System Volume Information\_restore{DBB3294C-F5C9-43A9-9010-A75010CD2631}\RP2\snapshot</w:t>
      </w:r>
    </w:p>
    <w:p w:rsidR="00B15444" w:rsidRPr="006D6771" w:rsidRDefault="00B15444" w:rsidP="009C6490">
      <w:pPr>
        <w:widowControl/>
        <w:numPr>
          <w:ilvl w:val="0"/>
          <w:numId w:val="50"/>
        </w:numPr>
        <w:tabs>
          <w:tab w:val="clear" w:pos="720"/>
          <w:tab w:val="num" w:pos="993"/>
        </w:tabs>
        <w:autoSpaceDE/>
        <w:autoSpaceDN/>
        <w:spacing w:line="276" w:lineRule="auto"/>
        <w:ind w:left="0" w:firstLine="709"/>
        <w:jc w:val="both"/>
        <w:rPr>
          <w:color w:val="000000"/>
          <w:sz w:val="24"/>
          <w:szCs w:val="24"/>
        </w:rPr>
      </w:pPr>
      <w:r w:rsidRPr="006D6771">
        <w:rPr>
          <w:color w:val="000000"/>
          <w:sz w:val="24"/>
          <w:szCs w:val="24"/>
        </w:rPr>
        <w:t xml:space="preserve">Из папки Snapshot в папку C:\Windows\Tmp, уже </w:t>
      </w:r>
      <w:proofErr w:type="gramStart"/>
      <w:r w:rsidRPr="006D6771">
        <w:rPr>
          <w:color w:val="000000"/>
          <w:sz w:val="24"/>
          <w:szCs w:val="24"/>
        </w:rPr>
        <w:t>созданную</w:t>
      </w:r>
      <w:proofErr w:type="gramEnd"/>
      <w:r w:rsidRPr="006D6771">
        <w:rPr>
          <w:color w:val="000000"/>
          <w:sz w:val="24"/>
          <w:szCs w:val="24"/>
        </w:rPr>
        <w:t xml:space="preserve"> на первом этапе, скопируйте следующие файлы:</w:t>
      </w:r>
    </w:p>
    <w:p w:rsidR="00B15444" w:rsidRPr="006D6771" w:rsidRDefault="00B15444" w:rsidP="009C6490">
      <w:pPr>
        <w:widowControl/>
        <w:numPr>
          <w:ilvl w:val="1"/>
          <w:numId w:val="50"/>
        </w:numPr>
        <w:tabs>
          <w:tab w:val="clear" w:pos="1440"/>
          <w:tab w:val="num" w:pos="993"/>
        </w:tabs>
        <w:autoSpaceDE/>
        <w:autoSpaceDN/>
        <w:spacing w:line="276" w:lineRule="auto"/>
        <w:ind w:left="0" w:firstLine="709"/>
        <w:jc w:val="both"/>
        <w:rPr>
          <w:color w:val="000000"/>
          <w:sz w:val="24"/>
          <w:szCs w:val="24"/>
        </w:rPr>
      </w:pPr>
      <w:r w:rsidRPr="006D6771">
        <w:rPr>
          <w:color w:val="000000"/>
          <w:sz w:val="24"/>
          <w:szCs w:val="24"/>
        </w:rPr>
        <w:t>REGISTRY_USER_.DEFAULT</w:t>
      </w:r>
    </w:p>
    <w:p w:rsidR="00B15444" w:rsidRPr="006D6771" w:rsidRDefault="00B15444" w:rsidP="009C6490">
      <w:pPr>
        <w:widowControl/>
        <w:numPr>
          <w:ilvl w:val="1"/>
          <w:numId w:val="50"/>
        </w:numPr>
        <w:tabs>
          <w:tab w:val="clear" w:pos="1440"/>
          <w:tab w:val="num" w:pos="993"/>
        </w:tabs>
        <w:autoSpaceDE/>
        <w:autoSpaceDN/>
        <w:spacing w:line="276" w:lineRule="auto"/>
        <w:ind w:left="0" w:firstLine="709"/>
        <w:jc w:val="both"/>
        <w:rPr>
          <w:color w:val="000000"/>
          <w:sz w:val="24"/>
          <w:szCs w:val="24"/>
        </w:rPr>
      </w:pPr>
      <w:r w:rsidRPr="006D6771">
        <w:rPr>
          <w:color w:val="000000"/>
          <w:sz w:val="24"/>
          <w:szCs w:val="24"/>
        </w:rPr>
        <w:t>REGISTRY_MACHINE_SECURITY</w:t>
      </w:r>
    </w:p>
    <w:p w:rsidR="00B15444" w:rsidRPr="006D6771" w:rsidRDefault="00B15444" w:rsidP="009C6490">
      <w:pPr>
        <w:widowControl/>
        <w:numPr>
          <w:ilvl w:val="1"/>
          <w:numId w:val="50"/>
        </w:numPr>
        <w:tabs>
          <w:tab w:val="clear" w:pos="1440"/>
          <w:tab w:val="num" w:pos="993"/>
        </w:tabs>
        <w:autoSpaceDE/>
        <w:autoSpaceDN/>
        <w:spacing w:line="276" w:lineRule="auto"/>
        <w:ind w:left="0" w:firstLine="709"/>
        <w:jc w:val="both"/>
        <w:rPr>
          <w:color w:val="000000"/>
          <w:sz w:val="24"/>
          <w:szCs w:val="24"/>
        </w:rPr>
      </w:pPr>
      <w:r w:rsidRPr="006D6771">
        <w:rPr>
          <w:color w:val="000000"/>
          <w:sz w:val="24"/>
          <w:szCs w:val="24"/>
        </w:rPr>
        <w:t>REGISTRY_MACHINE_SOFTWARE</w:t>
      </w:r>
    </w:p>
    <w:p w:rsidR="00B15444" w:rsidRPr="006D6771" w:rsidRDefault="00B15444" w:rsidP="009C6490">
      <w:pPr>
        <w:widowControl/>
        <w:numPr>
          <w:ilvl w:val="1"/>
          <w:numId w:val="50"/>
        </w:numPr>
        <w:tabs>
          <w:tab w:val="clear" w:pos="1440"/>
          <w:tab w:val="num" w:pos="993"/>
        </w:tabs>
        <w:autoSpaceDE/>
        <w:autoSpaceDN/>
        <w:spacing w:line="276" w:lineRule="auto"/>
        <w:ind w:left="0" w:firstLine="709"/>
        <w:jc w:val="both"/>
        <w:rPr>
          <w:color w:val="000000"/>
          <w:sz w:val="24"/>
          <w:szCs w:val="24"/>
        </w:rPr>
      </w:pPr>
      <w:r w:rsidRPr="006D6771">
        <w:rPr>
          <w:color w:val="000000"/>
          <w:sz w:val="24"/>
          <w:szCs w:val="24"/>
        </w:rPr>
        <w:t>REGISTRY_MACHINE_SYSTEM</w:t>
      </w:r>
    </w:p>
    <w:p w:rsidR="00B15444" w:rsidRPr="006D6771" w:rsidRDefault="00B15444" w:rsidP="009C6490">
      <w:pPr>
        <w:widowControl/>
        <w:numPr>
          <w:ilvl w:val="1"/>
          <w:numId w:val="50"/>
        </w:numPr>
        <w:tabs>
          <w:tab w:val="clear" w:pos="1440"/>
          <w:tab w:val="num" w:pos="993"/>
        </w:tabs>
        <w:autoSpaceDE/>
        <w:autoSpaceDN/>
        <w:spacing w:line="276" w:lineRule="auto"/>
        <w:ind w:left="0" w:firstLine="709"/>
        <w:jc w:val="both"/>
        <w:rPr>
          <w:color w:val="000000"/>
          <w:sz w:val="24"/>
          <w:szCs w:val="24"/>
        </w:rPr>
      </w:pPr>
      <w:r w:rsidRPr="006D6771">
        <w:rPr>
          <w:color w:val="000000"/>
          <w:sz w:val="24"/>
          <w:szCs w:val="24"/>
        </w:rPr>
        <w:t>REGISTRY_MACHINE_SAM</w:t>
      </w:r>
    </w:p>
    <w:p w:rsidR="00B15444" w:rsidRPr="006D6771" w:rsidRDefault="00B15444" w:rsidP="00F8393B">
      <w:pPr>
        <w:spacing w:line="276" w:lineRule="auto"/>
        <w:ind w:firstLine="709"/>
        <w:jc w:val="both"/>
        <w:rPr>
          <w:color w:val="000000"/>
          <w:sz w:val="24"/>
          <w:szCs w:val="24"/>
        </w:rPr>
      </w:pPr>
      <w:r w:rsidRPr="006D6771">
        <w:rPr>
          <w:color w:val="000000"/>
          <w:sz w:val="24"/>
          <w:szCs w:val="24"/>
        </w:rPr>
        <w:t>Эти файлы созданы службой восстановления системы - System Restore. Так как на предыдущем шаге мы использовали файлы системного реестра, созданные при начальной установке Windows, то этот "новый" системный реестр не знает, что "старые" точки во</w:t>
      </w:r>
      <w:r w:rsidRPr="006D6771">
        <w:rPr>
          <w:color w:val="000000"/>
          <w:sz w:val="24"/>
          <w:szCs w:val="24"/>
        </w:rPr>
        <w:t>с</w:t>
      </w:r>
      <w:r w:rsidRPr="006D6771">
        <w:rPr>
          <w:color w:val="000000"/>
          <w:sz w:val="24"/>
          <w:szCs w:val="24"/>
        </w:rPr>
        <w:t>становления существуют и доступны. При загрузке Windows создана новая папка с новым GUID и с новым System Volume Information, и создана новая точка восстановления, кот</w:t>
      </w:r>
      <w:r w:rsidRPr="006D6771">
        <w:rPr>
          <w:color w:val="000000"/>
          <w:sz w:val="24"/>
          <w:szCs w:val="24"/>
        </w:rPr>
        <w:t>о</w:t>
      </w:r>
      <w:r w:rsidRPr="006D6771">
        <w:rPr>
          <w:color w:val="000000"/>
          <w:sz w:val="24"/>
          <w:szCs w:val="24"/>
        </w:rPr>
        <w:t>рая включает копию файлов нового системного реестра. Вот почему важно не использ</w:t>
      </w:r>
      <w:r w:rsidRPr="006D6771">
        <w:rPr>
          <w:color w:val="000000"/>
          <w:sz w:val="24"/>
          <w:szCs w:val="24"/>
        </w:rPr>
        <w:t>о</w:t>
      </w:r>
      <w:r w:rsidRPr="006D6771">
        <w:rPr>
          <w:color w:val="000000"/>
          <w:sz w:val="24"/>
          <w:szCs w:val="24"/>
        </w:rPr>
        <w:t>вать самую новую папку, особенно, если время ёе создания - текущее время.</w:t>
      </w:r>
    </w:p>
    <w:p w:rsidR="00B15444" w:rsidRPr="006D6771" w:rsidRDefault="00B15444" w:rsidP="00F8393B">
      <w:pPr>
        <w:spacing w:line="276" w:lineRule="auto"/>
        <w:ind w:firstLine="709"/>
        <w:jc w:val="both"/>
        <w:rPr>
          <w:color w:val="000000"/>
          <w:sz w:val="24"/>
          <w:szCs w:val="24"/>
        </w:rPr>
      </w:pPr>
      <w:r w:rsidRPr="006D6771">
        <w:rPr>
          <w:color w:val="000000"/>
          <w:sz w:val="24"/>
          <w:szCs w:val="24"/>
        </w:rPr>
        <w:t xml:space="preserve">Таким </w:t>
      </w:r>
      <w:proofErr w:type="gramStart"/>
      <w:r w:rsidRPr="006D6771">
        <w:rPr>
          <w:color w:val="000000"/>
          <w:sz w:val="24"/>
          <w:szCs w:val="24"/>
        </w:rPr>
        <w:t>образом</w:t>
      </w:r>
      <w:proofErr w:type="gramEnd"/>
      <w:r w:rsidRPr="006D6771">
        <w:rPr>
          <w:color w:val="000000"/>
          <w:sz w:val="24"/>
          <w:szCs w:val="24"/>
        </w:rPr>
        <w:t xml:space="preserve"> конфигурация существующей системы не знает о предыдущих то</w:t>
      </w:r>
      <w:r w:rsidRPr="006D6771">
        <w:rPr>
          <w:color w:val="000000"/>
          <w:sz w:val="24"/>
          <w:szCs w:val="24"/>
        </w:rPr>
        <w:t>ч</w:t>
      </w:r>
      <w:r w:rsidRPr="006D6771">
        <w:rPr>
          <w:color w:val="000000"/>
          <w:sz w:val="24"/>
          <w:szCs w:val="24"/>
        </w:rPr>
        <w:t>ках восстановления. Нам нужна предыдущая, "старая" копия системного реестра от предыдущей, "старой" точки восстановления, чтобы сделать все предыдущие, "старые" точки восстановления доступными. Я надеюсь, что вы меня поняли.</w:t>
      </w:r>
    </w:p>
    <w:p w:rsidR="00B15444" w:rsidRPr="006D6771" w:rsidRDefault="00B15444" w:rsidP="00F8393B">
      <w:pPr>
        <w:spacing w:line="276" w:lineRule="auto"/>
        <w:ind w:firstLine="709"/>
        <w:jc w:val="both"/>
        <w:rPr>
          <w:color w:val="000000"/>
          <w:sz w:val="24"/>
          <w:szCs w:val="24"/>
        </w:rPr>
      </w:pPr>
      <w:r w:rsidRPr="006D6771">
        <w:rPr>
          <w:color w:val="000000"/>
          <w:sz w:val="24"/>
          <w:szCs w:val="24"/>
        </w:rPr>
        <w:t>Файлы системного реестра были скопированы из папки Snapshot в папку C:\Windows\Tmp чтобы сделать их доступными, когда мы будем находиться в Recovery Console. Мы будем использовать эти файлы, чтобы заменить ими файлы текущего с</w:t>
      </w:r>
      <w:r w:rsidRPr="006D6771">
        <w:rPr>
          <w:color w:val="000000"/>
          <w:sz w:val="24"/>
          <w:szCs w:val="24"/>
        </w:rPr>
        <w:t>и</w:t>
      </w:r>
      <w:r w:rsidRPr="006D6771">
        <w:rPr>
          <w:color w:val="000000"/>
          <w:sz w:val="24"/>
          <w:szCs w:val="24"/>
        </w:rPr>
        <w:t xml:space="preserve">стемного реестра в папке C:\Windows\System32\Config. Дело в том, что в Recovery Console папка с System Volume Information в общем случае недоступна. </w:t>
      </w:r>
    </w:p>
    <w:p w:rsidR="00B15444" w:rsidRPr="006D6771" w:rsidRDefault="00B15444" w:rsidP="00F8393B">
      <w:pPr>
        <w:spacing w:line="276" w:lineRule="auto"/>
        <w:ind w:firstLine="709"/>
        <w:jc w:val="both"/>
        <w:rPr>
          <w:b/>
          <w:i/>
          <w:sz w:val="24"/>
          <w:szCs w:val="24"/>
        </w:rPr>
      </w:pPr>
    </w:p>
    <w:p w:rsidR="00B15444" w:rsidRPr="006D6771" w:rsidRDefault="00B15444" w:rsidP="00F8393B">
      <w:pPr>
        <w:spacing w:line="276" w:lineRule="auto"/>
        <w:ind w:firstLine="709"/>
        <w:jc w:val="both"/>
        <w:rPr>
          <w:b/>
          <w:sz w:val="24"/>
          <w:szCs w:val="24"/>
        </w:rPr>
      </w:pPr>
      <w:r w:rsidRPr="006D6771">
        <w:rPr>
          <w:b/>
          <w:sz w:val="24"/>
          <w:szCs w:val="24"/>
        </w:rPr>
        <w:t>Задание 4.</w:t>
      </w:r>
    </w:p>
    <w:p w:rsidR="00B15444" w:rsidRPr="006D6771" w:rsidRDefault="00B15444" w:rsidP="00F8393B">
      <w:pPr>
        <w:spacing w:line="276" w:lineRule="auto"/>
        <w:ind w:firstLine="709"/>
        <w:jc w:val="both"/>
        <w:rPr>
          <w:sz w:val="24"/>
          <w:szCs w:val="24"/>
        </w:rPr>
      </w:pPr>
      <w:r w:rsidRPr="006D6771">
        <w:rPr>
          <w:sz w:val="24"/>
          <w:szCs w:val="24"/>
        </w:rPr>
        <w:t>1. Используя Сведения о системе, определите следующие параметры компьюте</w:t>
      </w:r>
      <w:r w:rsidRPr="006D6771">
        <w:rPr>
          <w:sz w:val="24"/>
          <w:szCs w:val="24"/>
        </w:rPr>
        <w:t>р</w:t>
      </w:r>
      <w:r w:rsidRPr="006D6771">
        <w:rPr>
          <w:sz w:val="24"/>
          <w:szCs w:val="24"/>
        </w:rPr>
        <w:t>ной системы: Мультимедиа, запоминающие устройства, системные драйверы, группы программ, автоматически загружаемые программы.</w:t>
      </w:r>
    </w:p>
    <w:p w:rsidR="00B15444" w:rsidRPr="006D6771" w:rsidRDefault="00B15444" w:rsidP="00F8393B">
      <w:pPr>
        <w:spacing w:line="276" w:lineRule="auto"/>
        <w:ind w:firstLine="709"/>
        <w:jc w:val="both"/>
        <w:rPr>
          <w:sz w:val="24"/>
          <w:szCs w:val="24"/>
        </w:rPr>
      </w:pPr>
      <w:r w:rsidRPr="006D6771">
        <w:rPr>
          <w:sz w:val="24"/>
          <w:szCs w:val="24"/>
        </w:rPr>
        <w:t>Для запуска программы </w:t>
      </w:r>
      <w:r w:rsidRPr="006D6771">
        <w:rPr>
          <w:b/>
          <w:bCs/>
          <w:sz w:val="24"/>
          <w:szCs w:val="24"/>
        </w:rPr>
        <w:t>Сведения о системе</w:t>
      </w:r>
      <w:r w:rsidRPr="006D6771">
        <w:rPr>
          <w:sz w:val="24"/>
          <w:szCs w:val="24"/>
        </w:rPr>
        <w:t> выберите в меню Пуск кома</w:t>
      </w:r>
      <w:r w:rsidRPr="006D6771">
        <w:rPr>
          <w:sz w:val="24"/>
          <w:szCs w:val="24"/>
        </w:rPr>
        <w:t>н</w:t>
      </w:r>
      <w:r w:rsidRPr="006D6771">
        <w:rPr>
          <w:sz w:val="24"/>
          <w:szCs w:val="24"/>
        </w:rPr>
        <w:t>ду </w:t>
      </w:r>
      <w:r w:rsidRPr="006D6771">
        <w:rPr>
          <w:b/>
          <w:bCs/>
          <w:sz w:val="24"/>
          <w:szCs w:val="24"/>
        </w:rPr>
        <w:t>Программы-Стандартные-Служебные-Сведения о системе</w:t>
      </w:r>
      <w:r w:rsidRPr="006D6771">
        <w:rPr>
          <w:sz w:val="24"/>
          <w:szCs w:val="24"/>
        </w:rPr>
        <w:t>.</w:t>
      </w:r>
    </w:p>
    <w:p w:rsidR="00B15444" w:rsidRPr="006D6771" w:rsidRDefault="00B15444" w:rsidP="00F8393B">
      <w:pPr>
        <w:spacing w:line="276" w:lineRule="auto"/>
        <w:ind w:firstLine="709"/>
        <w:jc w:val="both"/>
        <w:rPr>
          <w:sz w:val="24"/>
          <w:szCs w:val="24"/>
        </w:rPr>
      </w:pPr>
      <w:r w:rsidRPr="006D6771">
        <w:rPr>
          <w:sz w:val="24"/>
          <w:szCs w:val="24"/>
        </w:rPr>
        <w:t>Для получения сведений об устройствах мультимедиа выберите в дереве категорий в левой области окна программы категорию Компоненты, а в ней подкатегорию Мульт</w:t>
      </w:r>
      <w:r w:rsidRPr="006D6771">
        <w:rPr>
          <w:sz w:val="24"/>
          <w:szCs w:val="24"/>
        </w:rPr>
        <w:t>и</w:t>
      </w:r>
      <w:r w:rsidRPr="006D6771">
        <w:rPr>
          <w:sz w:val="24"/>
          <w:szCs w:val="24"/>
        </w:rPr>
        <w:t>медиа. Выбирая в этой подкатегории элементы мультимедиа ауди</w:t>
      </w:r>
      <w:proofErr w:type="gramStart"/>
      <w:r w:rsidRPr="006D6771">
        <w:rPr>
          <w:sz w:val="24"/>
          <w:szCs w:val="24"/>
        </w:rPr>
        <w:t>о-</w:t>
      </w:r>
      <w:proofErr w:type="gramEnd"/>
      <w:r w:rsidRPr="006D6771">
        <w:rPr>
          <w:sz w:val="24"/>
          <w:szCs w:val="24"/>
        </w:rPr>
        <w:t xml:space="preserve"> и видеокодеки, CD-ROM, звуковое устройство, дисплей, просмотрите в правой части окна программы свед</w:t>
      </w:r>
      <w:r w:rsidRPr="006D6771">
        <w:rPr>
          <w:sz w:val="24"/>
          <w:szCs w:val="24"/>
        </w:rPr>
        <w:t>е</w:t>
      </w:r>
      <w:r w:rsidRPr="006D6771">
        <w:rPr>
          <w:sz w:val="24"/>
          <w:szCs w:val="24"/>
        </w:rPr>
        <w:t>ния, относящиеся к элементу, выделенному в дереве категорий.</w:t>
      </w:r>
    </w:p>
    <w:p w:rsidR="00B15444" w:rsidRPr="006D6771" w:rsidRDefault="00B15444" w:rsidP="00F8393B">
      <w:pPr>
        <w:spacing w:line="276" w:lineRule="auto"/>
        <w:ind w:firstLine="709"/>
        <w:jc w:val="both"/>
        <w:rPr>
          <w:sz w:val="24"/>
          <w:szCs w:val="24"/>
        </w:rPr>
      </w:pPr>
      <w:r w:rsidRPr="006D6771">
        <w:rPr>
          <w:sz w:val="24"/>
          <w:szCs w:val="24"/>
        </w:rPr>
        <w:lastRenderedPageBreak/>
        <w:t>Для просмотра сведений о запоминающих устройствах выберите в левой части о</w:t>
      </w:r>
      <w:r w:rsidRPr="006D6771">
        <w:rPr>
          <w:sz w:val="24"/>
          <w:szCs w:val="24"/>
        </w:rPr>
        <w:t>к</w:t>
      </w:r>
      <w:r w:rsidRPr="006D6771">
        <w:rPr>
          <w:sz w:val="24"/>
          <w:szCs w:val="24"/>
        </w:rPr>
        <w:t>на категорию Запоминающие устройства. Выбирая в этой категории различные подкат</w:t>
      </w:r>
      <w:r w:rsidRPr="006D6771">
        <w:rPr>
          <w:sz w:val="24"/>
          <w:szCs w:val="24"/>
        </w:rPr>
        <w:t>е</w:t>
      </w:r>
      <w:r w:rsidRPr="006D6771">
        <w:rPr>
          <w:sz w:val="24"/>
          <w:szCs w:val="24"/>
        </w:rPr>
        <w:t>гории, в области сведений просмотрите информацию об устройствах внешней памяти.</w:t>
      </w:r>
    </w:p>
    <w:p w:rsidR="00B15444" w:rsidRPr="006D6771" w:rsidRDefault="00B15444" w:rsidP="00F8393B">
      <w:pPr>
        <w:spacing w:line="276" w:lineRule="auto"/>
        <w:ind w:firstLine="709"/>
        <w:jc w:val="both"/>
        <w:rPr>
          <w:sz w:val="24"/>
          <w:szCs w:val="24"/>
        </w:rPr>
      </w:pPr>
      <w:r w:rsidRPr="006D6771">
        <w:rPr>
          <w:sz w:val="24"/>
          <w:szCs w:val="24"/>
        </w:rPr>
        <w:t>Для просмотра сведений о системных драйверах выберите категорию Программная среда, а в ней подкатегорию Системные драйверы.</w:t>
      </w:r>
    </w:p>
    <w:p w:rsidR="00B15444" w:rsidRPr="006D6771" w:rsidRDefault="00B15444" w:rsidP="00F8393B">
      <w:pPr>
        <w:spacing w:line="276" w:lineRule="auto"/>
        <w:ind w:firstLine="709"/>
        <w:jc w:val="both"/>
        <w:rPr>
          <w:sz w:val="24"/>
          <w:szCs w:val="24"/>
        </w:rPr>
      </w:pPr>
      <w:r w:rsidRPr="006D6771">
        <w:rPr>
          <w:sz w:val="24"/>
          <w:szCs w:val="24"/>
        </w:rPr>
        <w:t>Для просмотра данных о группах программ найдите в категории Программная ср</w:t>
      </w:r>
      <w:r w:rsidRPr="006D6771">
        <w:rPr>
          <w:sz w:val="24"/>
          <w:szCs w:val="24"/>
        </w:rPr>
        <w:t>е</w:t>
      </w:r>
      <w:r w:rsidRPr="006D6771">
        <w:rPr>
          <w:sz w:val="24"/>
          <w:szCs w:val="24"/>
        </w:rPr>
        <w:t>да подкатегорию Группы программ, чтобы вывести сведения о них в правой области окна.</w:t>
      </w:r>
    </w:p>
    <w:p w:rsidR="00B15444" w:rsidRPr="006D6771" w:rsidRDefault="00B15444" w:rsidP="00F8393B">
      <w:pPr>
        <w:spacing w:line="276" w:lineRule="auto"/>
        <w:ind w:firstLine="709"/>
        <w:jc w:val="both"/>
        <w:rPr>
          <w:sz w:val="24"/>
          <w:szCs w:val="24"/>
        </w:rPr>
      </w:pPr>
      <w:r w:rsidRPr="006D6771">
        <w:rPr>
          <w:sz w:val="24"/>
          <w:szCs w:val="24"/>
        </w:rPr>
        <w:t>Аналогично найдите сведения о программах, автоматически загружаемых при старте Windows XP.</w:t>
      </w:r>
    </w:p>
    <w:p w:rsidR="00B15444" w:rsidRPr="006D6771" w:rsidRDefault="00B15444" w:rsidP="00F8393B">
      <w:pPr>
        <w:spacing w:line="276" w:lineRule="auto"/>
        <w:ind w:firstLine="709"/>
        <w:jc w:val="both"/>
        <w:rPr>
          <w:sz w:val="24"/>
          <w:szCs w:val="24"/>
        </w:rPr>
      </w:pPr>
      <w:r w:rsidRPr="006D6771">
        <w:rPr>
          <w:sz w:val="24"/>
          <w:szCs w:val="24"/>
        </w:rPr>
        <w:t>Закройте окно программы </w:t>
      </w:r>
      <w:r w:rsidRPr="006D6771">
        <w:rPr>
          <w:b/>
          <w:bCs/>
          <w:sz w:val="24"/>
          <w:szCs w:val="24"/>
        </w:rPr>
        <w:t>Сведения о системе</w:t>
      </w:r>
      <w:r w:rsidRPr="006D6771">
        <w:rPr>
          <w:sz w:val="24"/>
          <w:szCs w:val="24"/>
        </w:rPr>
        <w:t>.</w:t>
      </w:r>
    </w:p>
    <w:p w:rsidR="00B15444" w:rsidRPr="006D6771" w:rsidRDefault="00B15444" w:rsidP="00F8393B">
      <w:pPr>
        <w:spacing w:line="276" w:lineRule="auto"/>
        <w:ind w:firstLine="709"/>
        <w:jc w:val="both"/>
        <w:rPr>
          <w:sz w:val="24"/>
          <w:szCs w:val="24"/>
        </w:rPr>
      </w:pPr>
      <w:r w:rsidRPr="006D6771">
        <w:rPr>
          <w:sz w:val="24"/>
          <w:szCs w:val="24"/>
        </w:rPr>
        <w:t>2. Используя стандартную программу Windows </w:t>
      </w:r>
      <w:r w:rsidRPr="006D6771">
        <w:rPr>
          <w:b/>
          <w:bCs/>
          <w:sz w:val="24"/>
          <w:szCs w:val="24"/>
        </w:rPr>
        <w:t>Проверка диска</w:t>
      </w:r>
      <w:r w:rsidRPr="006D6771">
        <w:rPr>
          <w:sz w:val="24"/>
          <w:szCs w:val="24"/>
        </w:rPr>
        <w:t>, проверьте диск</w:t>
      </w:r>
      <w:proofErr w:type="gramStart"/>
      <w:r w:rsidRPr="006D6771">
        <w:rPr>
          <w:sz w:val="24"/>
          <w:szCs w:val="24"/>
        </w:rPr>
        <w:t> С</w:t>
      </w:r>
      <w:proofErr w:type="gramEnd"/>
      <w:r w:rsidRPr="006D6771">
        <w:rPr>
          <w:sz w:val="24"/>
          <w:szCs w:val="24"/>
        </w:rPr>
        <w:t xml:space="preserve">: на наличие поврежденных секторов и ошибок файловой системы. При этом если будут обнаружены ошибки, то задайте режим </w:t>
      </w:r>
      <w:proofErr w:type="gramStart"/>
      <w:r w:rsidRPr="006D6771">
        <w:rPr>
          <w:sz w:val="24"/>
          <w:szCs w:val="24"/>
        </w:rPr>
        <w:t>восстановления поврежденных секторов диска а</w:t>
      </w:r>
      <w:r w:rsidRPr="006D6771">
        <w:rPr>
          <w:sz w:val="24"/>
          <w:szCs w:val="24"/>
        </w:rPr>
        <w:t>в</w:t>
      </w:r>
      <w:r w:rsidRPr="006D6771">
        <w:rPr>
          <w:sz w:val="24"/>
          <w:szCs w:val="24"/>
        </w:rPr>
        <w:t>томатического исправления системных ошибок</w:t>
      </w:r>
      <w:proofErr w:type="gramEnd"/>
      <w:r w:rsidRPr="006D6771">
        <w:rPr>
          <w:sz w:val="24"/>
          <w:szCs w:val="24"/>
        </w:rPr>
        <w:t>.</w:t>
      </w:r>
    </w:p>
    <w:p w:rsidR="00B15444" w:rsidRPr="006D6771" w:rsidRDefault="00B15444" w:rsidP="00F8393B">
      <w:pPr>
        <w:spacing w:line="276" w:lineRule="auto"/>
        <w:ind w:firstLine="709"/>
        <w:jc w:val="both"/>
        <w:rPr>
          <w:sz w:val="24"/>
          <w:szCs w:val="24"/>
        </w:rPr>
      </w:pPr>
      <w:r w:rsidRPr="006D6771">
        <w:rPr>
          <w:sz w:val="24"/>
          <w:szCs w:val="24"/>
        </w:rPr>
        <w:t>Перед запуском проверки диска закройте все файлы на нем. Открыв окно </w:t>
      </w:r>
      <w:r w:rsidRPr="006D6771">
        <w:rPr>
          <w:i/>
          <w:iCs/>
          <w:sz w:val="24"/>
          <w:szCs w:val="24"/>
        </w:rPr>
        <w:t>Мой ко</w:t>
      </w:r>
      <w:r w:rsidRPr="006D6771">
        <w:rPr>
          <w:i/>
          <w:iCs/>
          <w:sz w:val="24"/>
          <w:szCs w:val="24"/>
        </w:rPr>
        <w:t>м</w:t>
      </w:r>
      <w:r w:rsidRPr="006D6771">
        <w:rPr>
          <w:i/>
          <w:iCs/>
          <w:sz w:val="24"/>
          <w:szCs w:val="24"/>
        </w:rPr>
        <w:t>пьютер</w:t>
      </w:r>
      <w:r w:rsidRPr="006D6771">
        <w:rPr>
          <w:sz w:val="24"/>
          <w:szCs w:val="24"/>
        </w:rPr>
        <w:t xml:space="preserve">, выберите локальный диск </w:t>
      </w:r>
      <w:proofErr w:type="gramStart"/>
      <w:r w:rsidRPr="006D6771">
        <w:rPr>
          <w:sz w:val="24"/>
          <w:szCs w:val="24"/>
        </w:rPr>
        <w:t>С</w:t>
      </w:r>
      <w:proofErr w:type="gramEnd"/>
      <w:r w:rsidRPr="006D6771">
        <w:rPr>
          <w:sz w:val="24"/>
          <w:szCs w:val="24"/>
        </w:rPr>
        <w:t xml:space="preserve">:, затем </w:t>
      </w:r>
      <w:proofErr w:type="gramStart"/>
      <w:r w:rsidRPr="006D6771">
        <w:rPr>
          <w:sz w:val="24"/>
          <w:szCs w:val="24"/>
        </w:rPr>
        <w:t>в</w:t>
      </w:r>
      <w:proofErr w:type="gramEnd"/>
      <w:r w:rsidRPr="006D6771">
        <w:rPr>
          <w:sz w:val="24"/>
          <w:szCs w:val="24"/>
        </w:rPr>
        <w:t xml:space="preserve"> меню </w:t>
      </w:r>
      <w:r w:rsidRPr="006D6771">
        <w:rPr>
          <w:b/>
          <w:bCs/>
          <w:sz w:val="24"/>
          <w:szCs w:val="24"/>
        </w:rPr>
        <w:t>Файл</w:t>
      </w:r>
      <w:r w:rsidRPr="006D6771">
        <w:rPr>
          <w:sz w:val="24"/>
          <w:szCs w:val="24"/>
        </w:rPr>
        <w:t> выберите команду </w:t>
      </w:r>
      <w:r w:rsidRPr="006D6771">
        <w:rPr>
          <w:b/>
          <w:bCs/>
          <w:sz w:val="24"/>
          <w:szCs w:val="24"/>
        </w:rPr>
        <w:t>Свойства</w:t>
      </w:r>
      <w:r w:rsidRPr="006D6771">
        <w:rPr>
          <w:sz w:val="24"/>
          <w:szCs w:val="24"/>
        </w:rPr>
        <w:t>. На вкладке </w:t>
      </w:r>
      <w:r w:rsidRPr="006D6771">
        <w:rPr>
          <w:b/>
          <w:bCs/>
          <w:sz w:val="24"/>
          <w:szCs w:val="24"/>
        </w:rPr>
        <w:t>Сервис</w:t>
      </w:r>
      <w:r w:rsidRPr="006D6771">
        <w:rPr>
          <w:sz w:val="24"/>
          <w:szCs w:val="24"/>
        </w:rPr>
        <w:t>в группе </w:t>
      </w:r>
      <w:r w:rsidRPr="006D6771">
        <w:rPr>
          <w:b/>
          <w:bCs/>
          <w:sz w:val="24"/>
          <w:szCs w:val="24"/>
        </w:rPr>
        <w:t>Проверка диска</w:t>
      </w:r>
      <w:r w:rsidRPr="006D6771">
        <w:rPr>
          <w:sz w:val="24"/>
          <w:szCs w:val="24"/>
        </w:rPr>
        <w:t> нажмите кнопку «Выполнить проверку». В группе </w:t>
      </w:r>
      <w:r w:rsidRPr="006D6771">
        <w:rPr>
          <w:b/>
          <w:bCs/>
          <w:sz w:val="24"/>
          <w:szCs w:val="24"/>
        </w:rPr>
        <w:t>Параметры проверки диска</w:t>
      </w:r>
      <w:r w:rsidRPr="006D6771">
        <w:rPr>
          <w:sz w:val="24"/>
          <w:szCs w:val="24"/>
        </w:rPr>
        <w:t> установите флажки</w:t>
      </w:r>
      <w:proofErr w:type="gramStart"/>
      <w:r w:rsidRPr="006D6771">
        <w:rPr>
          <w:sz w:val="24"/>
          <w:szCs w:val="24"/>
        </w:rPr>
        <w:t> </w:t>
      </w:r>
      <w:r w:rsidRPr="006D6771">
        <w:rPr>
          <w:b/>
          <w:bCs/>
          <w:sz w:val="24"/>
          <w:szCs w:val="24"/>
        </w:rPr>
        <w:t>А</w:t>
      </w:r>
      <w:proofErr w:type="gramEnd"/>
      <w:r w:rsidRPr="006D6771">
        <w:rPr>
          <w:b/>
          <w:bCs/>
          <w:sz w:val="24"/>
          <w:szCs w:val="24"/>
        </w:rPr>
        <w:t>втоматически исправлять системные ошибки</w:t>
      </w:r>
      <w:r w:rsidRPr="006D6771">
        <w:rPr>
          <w:sz w:val="24"/>
          <w:szCs w:val="24"/>
        </w:rPr>
        <w:t> и </w:t>
      </w:r>
      <w:r w:rsidRPr="006D6771">
        <w:rPr>
          <w:b/>
          <w:bCs/>
          <w:sz w:val="24"/>
          <w:szCs w:val="24"/>
        </w:rPr>
        <w:t>Проверять и восстанавливать поврежденные сектора</w:t>
      </w:r>
      <w:r w:rsidRPr="006D6771">
        <w:rPr>
          <w:sz w:val="24"/>
          <w:szCs w:val="24"/>
        </w:rPr>
        <w:t>.</w:t>
      </w:r>
    </w:p>
    <w:p w:rsidR="00B15444" w:rsidRPr="006D6771" w:rsidRDefault="00B15444" w:rsidP="00F8393B">
      <w:pPr>
        <w:spacing w:line="276" w:lineRule="auto"/>
        <w:ind w:firstLine="709"/>
        <w:jc w:val="both"/>
        <w:rPr>
          <w:sz w:val="24"/>
          <w:szCs w:val="24"/>
        </w:rPr>
      </w:pPr>
      <w:r w:rsidRPr="006D6771">
        <w:rPr>
          <w:sz w:val="24"/>
          <w:szCs w:val="24"/>
        </w:rPr>
        <w:t>Для начала процесса сканирования диска на наличие ошибок щелкните на кнопке «Запуск». По окончании проверки диска на экран будет выведено сообщение об оконч</w:t>
      </w:r>
      <w:r w:rsidRPr="006D6771">
        <w:rPr>
          <w:sz w:val="24"/>
          <w:szCs w:val="24"/>
        </w:rPr>
        <w:t>а</w:t>
      </w:r>
      <w:r w:rsidRPr="006D6771">
        <w:rPr>
          <w:sz w:val="24"/>
          <w:szCs w:val="24"/>
        </w:rPr>
        <w:t>нии проверки диска.</w:t>
      </w:r>
    </w:p>
    <w:p w:rsidR="00B15444" w:rsidRPr="006D6771" w:rsidRDefault="00B15444" w:rsidP="00F8393B">
      <w:pPr>
        <w:spacing w:line="276" w:lineRule="auto"/>
        <w:ind w:firstLine="709"/>
        <w:jc w:val="both"/>
        <w:rPr>
          <w:sz w:val="24"/>
          <w:szCs w:val="24"/>
        </w:rPr>
      </w:pPr>
      <w:r w:rsidRPr="006D6771">
        <w:rPr>
          <w:sz w:val="24"/>
          <w:szCs w:val="24"/>
        </w:rPr>
        <w:t xml:space="preserve">3. Используя стандартную </w:t>
      </w:r>
      <w:proofErr w:type="gramStart"/>
      <w:r w:rsidRPr="006D6771">
        <w:rPr>
          <w:sz w:val="24"/>
          <w:szCs w:val="24"/>
        </w:rPr>
        <w:t>программу</w:t>
      </w:r>
      <w:proofErr w:type="gramEnd"/>
      <w:r w:rsidRPr="006D6771">
        <w:rPr>
          <w:sz w:val="24"/>
          <w:szCs w:val="24"/>
        </w:rPr>
        <w:t> </w:t>
      </w:r>
      <w:r w:rsidRPr="006D6771">
        <w:rPr>
          <w:b/>
          <w:bCs/>
          <w:sz w:val="24"/>
          <w:szCs w:val="24"/>
        </w:rPr>
        <w:t>Очистка диска</w:t>
      </w:r>
      <w:r w:rsidRPr="006D6771">
        <w:rPr>
          <w:sz w:val="24"/>
          <w:szCs w:val="24"/>
        </w:rPr>
        <w:t>, выполните очистку ди</w:t>
      </w:r>
      <w:r w:rsidRPr="006D6771">
        <w:rPr>
          <w:sz w:val="24"/>
          <w:szCs w:val="24"/>
        </w:rPr>
        <w:t>с</w:t>
      </w:r>
      <w:r w:rsidRPr="006D6771">
        <w:rPr>
          <w:sz w:val="24"/>
          <w:szCs w:val="24"/>
        </w:rPr>
        <w:t>ка</w:t>
      </w:r>
      <w:r w:rsidR="00C643F5" w:rsidRPr="006D6771">
        <w:rPr>
          <w:sz w:val="24"/>
          <w:szCs w:val="24"/>
        </w:rPr>
        <w:t> </w:t>
      </w:r>
      <w:r w:rsidRPr="006D6771">
        <w:rPr>
          <w:sz w:val="24"/>
          <w:szCs w:val="24"/>
        </w:rPr>
        <w:t>С:.</w:t>
      </w:r>
    </w:p>
    <w:p w:rsidR="00B15444" w:rsidRPr="006D6771" w:rsidRDefault="00B15444" w:rsidP="00F8393B">
      <w:pPr>
        <w:spacing w:line="276" w:lineRule="auto"/>
        <w:ind w:firstLine="709"/>
        <w:jc w:val="both"/>
        <w:rPr>
          <w:sz w:val="24"/>
          <w:szCs w:val="24"/>
        </w:rPr>
      </w:pPr>
      <w:r w:rsidRPr="006D6771">
        <w:rPr>
          <w:sz w:val="24"/>
          <w:szCs w:val="24"/>
        </w:rPr>
        <w:t>Для запуска программы выберите в меню </w:t>
      </w:r>
      <w:r w:rsidRPr="006D6771">
        <w:rPr>
          <w:b/>
          <w:bCs/>
          <w:sz w:val="24"/>
          <w:szCs w:val="24"/>
        </w:rPr>
        <w:t>Пуск</w:t>
      </w:r>
      <w:r w:rsidRPr="006D6771">
        <w:rPr>
          <w:sz w:val="24"/>
          <w:szCs w:val="24"/>
        </w:rPr>
        <w:t> команду </w:t>
      </w:r>
      <w:r w:rsidRPr="006D6771">
        <w:rPr>
          <w:b/>
          <w:bCs/>
          <w:sz w:val="24"/>
          <w:szCs w:val="24"/>
        </w:rPr>
        <w:t>Программы-Стандартные-Служебные-Очистка диска</w:t>
      </w:r>
      <w:r w:rsidRPr="006D6771">
        <w:rPr>
          <w:sz w:val="24"/>
          <w:szCs w:val="24"/>
        </w:rPr>
        <w:t>. В рабочем окне программы выберите логич</w:t>
      </w:r>
      <w:r w:rsidRPr="006D6771">
        <w:rPr>
          <w:sz w:val="24"/>
          <w:szCs w:val="24"/>
        </w:rPr>
        <w:t>е</w:t>
      </w:r>
      <w:r w:rsidRPr="006D6771">
        <w:rPr>
          <w:sz w:val="24"/>
          <w:szCs w:val="24"/>
        </w:rPr>
        <w:t xml:space="preserve">ский </w:t>
      </w:r>
      <w:proofErr w:type="gramStart"/>
      <w:r w:rsidRPr="006D6771">
        <w:rPr>
          <w:sz w:val="24"/>
          <w:szCs w:val="24"/>
        </w:rPr>
        <w:t>диск</w:t>
      </w:r>
      <w:proofErr w:type="gramEnd"/>
      <w:r w:rsidRPr="006D6771">
        <w:rPr>
          <w:sz w:val="24"/>
          <w:szCs w:val="24"/>
        </w:rPr>
        <w:t xml:space="preserve"> С:, который будет подвергнут процедуре очистки, и щелкните на кнопке «ОК». После этого мастер очистки диска перейдет к процедуре проверки состояния файлов на данном диске. После завершения анализа текущего состояния диска программа предст</w:t>
      </w:r>
      <w:r w:rsidRPr="006D6771">
        <w:rPr>
          <w:sz w:val="24"/>
          <w:szCs w:val="24"/>
        </w:rPr>
        <w:t>а</w:t>
      </w:r>
      <w:r w:rsidRPr="006D6771">
        <w:rPr>
          <w:sz w:val="24"/>
          <w:szCs w:val="24"/>
        </w:rPr>
        <w:t>вит отчет о проделанной работе, указав, сколько места можно освободить. Определив, что подлежит удалению при очистке диска, щелкните на кнопке «ОК», а затем подтвердите удаление файлов при очистке диска, щелкнув на кнопке «Да». После этого запускается процесс очистки диска.</w:t>
      </w:r>
    </w:p>
    <w:p w:rsidR="00B15444" w:rsidRPr="006D6771" w:rsidRDefault="00B15444" w:rsidP="00F8393B">
      <w:pPr>
        <w:spacing w:line="276" w:lineRule="auto"/>
        <w:ind w:firstLine="709"/>
        <w:jc w:val="both"/>
        <w:rPr>
          <w:sz w:val="24"/>
          <w:szCs w:val="24"/>
        </w:rPr>
      </w:pPr>
      <w:r w:rsidRPr="006D6771">
        <w:rPr>
          <w:sz w:val="24"/>
          <w:szCs w:val="24"/>
        </w:rPr>
        <w:t>4. Используя стандартную программу </w:t>
      </w:r>
      <w:r w:rsidRPr="006D6771">
        <w:rPr>
          <w:b/>
          <w:bCs/>
          <w:sz w:val="24"/>
          <w:szCs w:val="24"/>
        </w:rPr>
        <w:t>Дефрагментация диска</w:t>
      </w:r>
      <w:r w:rsidRPr="006D6771">
        <w:rPr>
          <w:sz w:val="24"/>
          <w:szCs w:val="24"/>
        </w:rPr>
        <w:t>, выполните оценку фрагментированности файлов на диске</w:t>
      </w:r>
      <w:proofErr w:type="gramStart"/>
      <w:r w:rsidRPr="006D6771">
        <w:rPr>
          <w:sz w:val="24"/>
          <w:szCs w:val="24"/>
        </w:rPr>
        <w:t xml:space="preserve"> С</w:t>
      </w:r>
      <w:proofErr w:type="gramEnd"/>
      <w:r w:rsidRPr="006D6771">
        <w:rPr>
          <w:sz w:val="24"/>
          <w:szCs w:val="24"/>
        </w:rPr>
        <w:t>: и, если требуется, то выполните дефрагмент</w:t>
      </w:r>
      <w:r w:rsidRPr="006D6771">
        <w:rPr>
          <w:sz w:val="24"/>
          <w:szCs w:val="24"/>
        </w:rPr>
        <w:t>а</w:t>
      </w:r>
      <w:r w:rsidRPr="006D6771">
        <w:rPr>
          <w:sz w:val="24"/>
          <w:szCs w:val="24"/>
        </w:rPr>
        <w:t>цию этого диска.</w:t>
      </w:r>
    </w:p>
    <w:p w:rsidR="00B15444" w:rsidRPr="006D6771" w:rsidRDefault="00B15444" w:rsidP="00F8393B">
      <w:pPr>
        <w:spacing w:line="276" w:lineRule="auto"/>
        <w:ind w:firstLine="709"/>
        <w:jc w:val="both"/>
        <w:rPr>
          <w:sz w:val="24"/>
          <w:szCs w:val="24"/>
        </w:rPr>
      </w:pPr>
      <w:r w:rsidRPr="006D6771">
        <w:rPr>
          <w:sz w:val="24"/>
          <w:szCs w:val="24"/>
        </w:rPr>
        <w:t>Для запуска программы Дефрагментации диска выберите в м</w:t>
      </w:r>
      <w:r w:rsidRPr="006D6771">
        <w:rPr>
          <w:sz w:val="24"/>
          <w:szCs w:val="24"/>
        </w:rPr>
        <w:t>е</w:t>
      </w:r>
      <w:r w:rsidRPr="006D6771">
        <w:rPr>
          <w:sz w:val="24"/>
          <w:szCs w:val="24"/>
        </w:rPr>
        <w:t>ню </w:t>
      </w:r>
      <w:r w:rsidRPr="006D6771">
        <w:rPr>
          <w:b/>
          <w:bCs/>
          <w:sz w:val="24"/>
          <w:szCs w:val="24"/>
        </w:rPr>
        <w:t>Пуск</w:t>
      </w:r>
      <w:r w:rsidRPr="006D6771">
        <w:rPr>
          <w:sz w:val="24"/>
          <w:szCs w:val="24"/>
        </w:rPr>
        <w:t> команду </w:t>
      </w:r>
      <w:r w:rsidRPr="006D6771">
        <w:rPr>
          <w:b/>
          <w:bCs/>
          <w:sz w:val="24"/>
          <w:szCs w:val="24"/>
        </w:rPr>
        <w:t>Программы-Стандартные-Служебные-Дефрагментация диска</w:t>
      </w:r>
      <w:r w:rsidRPr="006D6771">
        <w:rPr>
          <w:sz w:val="24"/>
          <w:szCs w:val="24"/>
        </w:rPr>
        <w:t>. П</w:t>
      </w:r>
      <w:r w:rsidRPr="006D6771">
        <w:rPr>
          <w:sz w:val="24"/>
          <w:szCs w:val="24"/>
        </w:rPr>
        <w:t>о</w:t>
      </w:r>
      <w:r w:rsidRPr="006D6771">
        <w:rPr>
          <w:sz w:val="24"/>
          <w:szCs w:val="24"/>
        </w:rPr>
        <w:t>сле этого выберите диск</w:t>
      </w:r>
      <w:proofErr w:type="gramStart"/>
      <w:r w:rsidRPr="006D6771">
        <w:rPr>
          <w:sz w:val="24"/>
          <w:szCs w:val="24"/>
        </w:rPr>
        <w:t xml:space="preserve"> С</w:t>
      </w:r>
      <w:proofErr w:type="gramEnd"/>
      <w:r w:rsidRPr="006D6771">
        <w:rPr>
          <w:sz w:val="24"/>
          <w:szCs w:val="24"/>
        </w:rPr>
        <w:t>: и нажмите кнопку «Анализ». По завершении анализа тома программа дефрагментации диска выведет результаты анализа и сообщение о том, нужд</w:t>
      </w:r>
      <w:r w:rsidRPr="006D6771">
        <w:rPr>
          <w:sz w:val="24"/>
          <w:szCs w:val="24"/>
        </w:rPr>
        <w:t>а</w:t>
      </w:r>
      <w:r w:rsidRPr="006D6771">
        <w:rPr>
          <w:sz w:val="24"/>
          <w:szCs w:val="24"/>
        </w:rPr>
        <w:t>ется ли данный том в дефрагментации. Если в окне сообщения программа рекомендует выполнить дефрагментацию диска, то щелкните на кнопке «Дефрагментация», если иначе - щелкните кнопку «Закрыть». Если была запущена процедура дефрагментации, то после ее окончания результаты будут отображены в графическом представлении с цветовой к</w:t>
      </w:r>
      <w:r w:rsidRPr="006D6771">
        <w:rPr>
          <w:sz w:val="24"/>
          <w:szCs w:val="24"/>
        </w:rPr>
        <w:t>о</w:t>
      </w:r>
      <w:r w:rsidRPr="006D6771">
        <w:rPr>
          <w:sz w:val="24"/>
          <w:szCs w:val="24"/>
        </w:rPr>
        <w:t xml:space="preserve">дировкой в полях результатов анализа и дефрагментации. Чтобы просмотреть подробный </w:t>
      </w:r>
      <w:r w:rsidRPr="006D6771">
        <w:rPr>
          <w:sz w:val="24"/>
          <w:szCs w:val="24"/>
        </w:rPr>
        <w:lastRenderedPageBreak/>
        <w:t>отчет о дефрагментации, нажмите кнопку «Вывести отчет». Закройте окно програ</w:t>
      </w:r>
      <w:r w:rsidRPr="006D6771">
        <w:rPr>
          <w:sz w:val="24"/>
          <w:szCs w:val="24"/>
        </w:rPr>
        <w:t>м</w:t>
      </w:r>
      <w:r w:rsidRPr="006D6771">
        <w:rPr>
          <w:sz w:val="24"/>
          <w:szCs w:val="24"/>
        </w:rPr>
        <w:t>мы </w:t>
      </w:r>
      <w:r w:rsidRPr="006D6771">
        <w:rPr>
          <w:b/>
          <w:bCs/>
          <w:sz w:val="24"/>
          <w:szCs w:val="24"/>
        </w:rPr>
        <w:t>Дефрагментация диска</w:t>
      </w:r>
      <w:r w:rsidRPr="006D6771">
        <w:rPr>
          <w:sz w:val="24"/>
          <w:szCs w:val="24"/>
        </w:rPr>
        <w:t>.</w:t>
      </w:r>
    </w:p>
    <w:p w:rsidR="00B15444" w:rsidRPr="006D6771" w:rsidRDefault="00B15444" w:rsidP="00F8393B">
      <w:pPr>
        <w:spacing w:line="276" w:lineRule="auto"/>
        <w:ind w:firstLine="709"/>
        <w:jc w:val="both"/>
        <w:rPr>
          <w:b/>
          <w:bCs/>
          <w:sz w:val="24"/>
          <w:szCs w:val="24"/>
        </w:rPr>
      </w:pPr>
    </w:p>
    <w:p w:rsidR="00B15444" w:rsidRPr="006D6771" w:rsidRDefault="00B15444" w:rsidP="00F8393B">
      <w:pPr>
        <w:spacing w:line="276" w:lineRule="auto"/>
        <w:ind w:firstLine="709"/>
        <w:jc w:val="both"/>
        <w:rPr>
          <w:b/>
          <w:bCs/>
          <w:sz w:val="24"/>
          <w:szCs w:val="24"/>
        </w:rPr>
      </w:pPr>
      <w:r w:rsidRPr="006D6771">
        <w:rPr>
          <w:b/>
          <w:bCs/>
          <w:sz w:val="24"/>
          <w:szCs w:val="24"/>
        </w:rPr>
        <w:t>Задание 5.</w:t>
      </w:r>
    </w:p>
    <w:p w:rsidR="00B15444" w:rsidRPr="006D6771" w:rsidRDefault="00B15444" w:rsidP="00F8393B">
      <w:pPr>
        <w:spacing w:line="276" w:lineRule="auto"/>
        <w:ind w:firstLine="709"/>
        <w:jc w:val="both"/>
        <w:rPr>
          <w:sz w:val="24"/>
          <w:szCs w:val="24"/>
        </w:rPr>
      </w:pPr>
      <w:r w:rsidRPr="006D6771">
        <w:rPr>
          <w:b/>
          <w:bCs/>
          <w:sz w:val="24"/>
          <w:szCs w:val="24"/>
        </w:rPr>
        <w:t>Защита и восстановление данных на компьютере</w:t>
      </w:r>
    </w:p>
    <w:p w:rsidR="00B15444" w:rsidRPr="006D6771" w:rsidRDefault="00B15444" w:rsidP="00F8393B">
      <w:pPr>
        <w:spacing w:line="276" w:lineRule="auto"/>
        <w:ind w:firstLine="709"/>
        <w:jc w:val="both"/>
        <w:rPr>
          <w:sz w:val="24"/>
          <w:szCs w:val="24"/>
        </w:rPr>
      </w:pPr>
      <w:r w:rsidRPr="006D6771">
        <w:rPr>
          <w:sz w:val="24"/>
          <w:szCs w:val="24"/>
        </w:rPr>
        <w:t xml:space="preserve">1. Используя служебную </w:t>
      </w:r>
      <w:proofErr w:type="gramStart"/>
      <w:r w:rsidRPr="006D6771">
        <w:rPr>
          <w:sz w:val="24"/>
          <w:szCs w:val="24"/>
        </w:rPr>
        <w:t>программу</w:t>
      </w:r>
      <w:proofErr w:type="gramEnd"/>
      <w:r w:rsidRPr="006D6771">
        <w:rPr>
          <w:sz w:val="24"/>
          <w:szCs w:val="24"/>
        </w:rPr>
        <w:t> </w:t>
      </w:r>
      <w:r w:rsidRPr="006D6771">
        <w:rPr>
          <w:b/>
          <w:bCs/>
          <w:sz w:val="24"/>
          <w:szCs w:val="24"/>
        </w:rPr>
        <w:t>Архивация данных</w:t>
      </w:r>
      <w:r w:rsidRPr="006D6771">
        <w:rPr>
          <w:sz w:val="24"/>
          <w:szCs w:val="24"/>
        </w:rPr>
        <w:t>, архивируйте данные из папки C:\Program Files\Microsoft Office\Templates в архив с именем Templates на диске D:.</w:t>
      </w:r>
    </w:p>
    <w:p w:rsidR="00B15444" w:rsidRPr="006D6771" w:rsidRDefault="00B15444" w:rsidP="00F8393B">
      <w:pPr>
        <w:spacing w:line="276" w:lineRule="auto"/>
        <w:ind w:firstLine="709"/>
        <w:jc w:val="both"/>
        <w:rPr>
          <w:sz w:val="24"/>
          <w:szCs w:val="24"/>
        </w:rPr>
      </w:pPr>
      <w:r w:rsidRPr="006D6771">
        <w:rPr>
          <w:sz w:val="24"/>
          <w:szCs w:val="24"/>
        </w:rPr>
        <w:t>Для запуска приложения Архивация данных выберите в м</w:t>
      </w:r>
      <w:r w:rsidRPr="006D6771">
        <w:rPr>
          <w:sz w:val="24"/>
          <w:szCs w:val="24"/>
        </w:rPr>
        <w:t>е</w:t>
      </w:r>
      <w:r w:rsidRPr="006D6771">
        <w:rPr>
          <w:sz w:val="24"/>
          <w:szCs w:val="24"/>
        </w:rPr>
        <w:t>ню </w:t>
      </w:r>
      <w:r w:rsidRPr="006D6771">
        <w:rPr>
          <w:b/>
          <w:bCs/>
          <w:sz w:val="24"/>
          <w:szCs w:val="24"/>
        </w:rPr>
        <w:t>Пуск</w:t>
      </w:r>
      <w:r w:rsidRPr="006D6771">
        <w:rPr>
          <w:sz w:val="24"/>
          <w:szCs w:val="24"/>
        </w:rPr>
        <w:t> команды </w:t>
      </w:r>
      <w:r w:rsidRPr="006D6771">
        <w:rPr>
          <w:b/>
          <w:bCs/>
          <w:sz w:val="24"/>
          <w:szCs w:val="24"/>
        </w:rPr>
        <w:t>Программы-Стандартные-Служебные-Архивация данных</w:t>
      </w:r>
      <w:r w:rsidRPr="006D6771">
        <w:rPr>
          <w:sz w:val="24"/>
          <w:szCs w:val="24"/>
        </w:rPr>
        <w:t>. Если программа архивации запускается в режиме мастера, то для переключения в расширенный режим нажмите кнопку «Расширенный» в окне мастера архивации.</w:t>
      </w:r>
    </w:p>
    <w:p w:rsidR="00B15444" w:rsidRPr="006D6771" w:rsidRDefault="00B15444" w:rsidP="00F8393B">
      <w:pPr>
        <w:spacing w:line="276" w:lineRule="auto"/>
        <w:ind w:firstLine="709"/>
        <w:jc w:val="both"/>
        <w:rPr>
          <w:sz w:val="24"/>
          <w:szCs w:val="24"/>
        </w:rPr>
      </w:pPr>
      <w:r w:rsidRPr="006D6771">
        <w:rPr>
          <w:sz w:val="24"/>
          <w:szCs w:val="24"/>
        </w:rPr>
        <w:t>Для архивации выбранных файлов и папок на жестком диске перейдите на вкла</w:t>
      </w:r>
      <w:r w:rsidRPr="006D6771">
        <w:rPr>
          <w:sz w:val="24"/>
          <w:szCs w:val="24"/>
        </w:rPr>
        <w:t>д</w:t>
      </w:r>
      <w:r w:rsidRPr="006D6771">
        <w:rPr>
          <w:sz w:val="24"/>
          <w:szCs w:val="24"/>
        </w:rPr>
        <w:t>ку </w:t>
      </w:r>
      <w:r w:rsidRPr="006D6771">
        <w:rPr>
          <w:b/>
          <w:bCs/>
          <w:sz w:val="24"/>
          <w:szCs w:val="24"/>
        </w:rPr>
        <w:t>Архивация</w:t>
      </w:r>
      <w:r w:rsidRPr="006D6771">
        <w:rPr>
          <w:sz w:val="24"/>
          <w:szCs w:val="24"/>
        </w:rPr>
        <w:t> и установите флажок в списке</w:t>
      </w:r>
      <w:proofErr w:type="gramStart"/>
      <w:r w:rsidRPr="006D6771">
        <w:rPr>
          <w:sz w:val="24"/>
          <w:szCs w:val="24"/>
        </w:rPr>
        <w:t xml:space="preserve"> У</w:t>
      </w:r>
      <w:proofErr w:type="gramEnd"/>
      <w:r w:rsidRPr="006D6771">
        <w:rPr>
          <w:sz w:val="24"/>
          <w:szCs w:val="24"/>
        </w:rPr>
        <w:t xml:space="preserve">становите флажки для папки C:\Program Files\Microsoft Offlce\ Templates, данные из </w:t>
      </w:r>
      <w:proofErr w:type="gramStart"/>
      <w:r w:rsidRPr="006D6771">
        <w:rPr>
          <w:sz w:val="24"/>
          <w:szCs w:val="24"/>
        </w:rPr>
        <w:t>которой</w:t>
      </w:r>
      <w:proofErr w:type="gramEnd"/>
      <w:r w:rsidRPr="006D6771">
        <w:rPr>
          <w:sz w:val="24"/>
          <w:szCs w:val="24"/>
        </w:rPr>
        <w:t xml:space="preserve"> вы хотите заархивировать.</w:t>
      </w:r>
    </w:p>
    <w:p w:rsidR="00B15444" w:rsidRPr="006D6771" w:rsidRDefault="00B15444" w:rsidP="00F8393B">
      <w:pPr>
        <w:spacing w:line="276" w:lineRule="auto"/>
        <w:ind w:firstLine="709"/>
        <w:jc w:val="both"/>
        <w:rPr>
          <w:sz w:val="24"/>
          <w:szCs w:val="24"/>
        </w:rPr>
      </w:pPr>
      <w:r w:rsidRPr="006D6771">
        <w:rPr>
          <w:sz w:val="24"/>
          <w:szCs w:val="24"/>
        </w:rPr>
        <w:t>Задайте в качестве носителя диск D: и имя файла для архива Templates, нажмите на кнопку «Архивировать», а затем в окне </w:t>
      </w:r>
      <w:r w:rsidRPr="006D6771">
        <w:rPr>
          <w:i/>
          <w:iCs/>
          <w:sz w:val="24"/>
          <w:szCs w:val="24"/>
        </w:rPr>
        <w:t>Сведения о задании архивации</w:t>
      </w:r>
      <w:r w:rsidRPr="006D6771">
        <w:rPr>
          <w:sz w:val="24"/>
          <w:szCs w:val="24"/>
        </w:rPr>
        <w:t> выберите вар</w:t>
      </w:r>
      <w:r w:rsidRPr="006D6771">
        <w:rPr>
          <w:sz w:val="24"/>
          <w:szCs w:val="24"/>
        </w:rPr>
        <w:t>и</w:t>
      </w:r>
      <w:r w:rsidRPr="006D6771">
        <w:rPr>
          <w:sz w:val="24"/>
          <w:szCs w:val="24"/>
        </w:rPr>
        <w:t>ант</w:t>
      </w:r>
      <w:proofErr w:type="gramStart"/>
      <w:r w:rsidRPr="006D6771">
        <w:rPr>
          <w:sz w:val="24"/>
          <w:szCs w:val="24"/>
        </w:rPr>
        <w:t> </w:t>
      </w:r>
      <w:r w:rsidRPr="006D6771">
        <w:rPr>
          <w:b/>
          <w:bCs/>
          <w:sz w:val="24"/>
          <w:szCs w:val="24"/>
        </w:rPr>
        <w:t>З</w:t>
      </w:r>
      <w:proofErr w:type="gramEnd"/>
      <w:r w:rsidRPr="006D6771">
        <w:rPr>
          <w:b/>
          <w:bCs/>
          <w:sz w:val="24"/>
          <w:szCs w:val="24"/>
        </w:rPr>
        <w:t>атереть данные носителя этим архивом</w:t>
      </w:r>
      <w:r w:rsidRPr="006D6771">
        <w:rPr>
          <w:sz w:val="24"/>
          <w:szCs w:val="24"/>
        </w:rPr>
        <w:t>.</w:t>
      </w:r>
    </w:p>
    <w:p w:rsidR="00B15444" w:rsidRPr="006D6771" w:rsidRDefault="00B15444" w:rsidP="00F8393B">
      <w:pPr>
        <w:spacing w:line="276" w:lineRule="auto"/>
        <w:ind w:firstLine="709"/>
        <w:jc w:val="both"/>
        <w:rPr>
          <w:sz w:val="24"/>
          <w:szCs w:val="24"/>
        </w:rPr>
      </w:pPr>
      <w:r w:rsidRPr="006D6771">
        <w:rPr>
          <w:sz w:val="24"/>
          <w:szCs w:val="24"/>
        </w:rPr>
        <w:t>Щелчком на кнопке «Архивировать» запустите процедуру архивации. После этого в окне </w:t>
      </w:r>
      <w:r w:rsidRPr="006D6771">
        <w:rPr>
          <w:i/>
          <w:iCs/>
          <w:sz w:val="24"/>
          <w:szCs w:val="24"/>
        </w:rPr>
        <w:t>Ход архивации</w:t>
      </w:r>
      <w:r w:rsidRPr="006D6771">
        <w:rPr>
          <w:sz w:val="24"/>
          <w:szCs w:val="24"/>
        </w:rPr>
        <w:t> пронаблюдайте за процессом архивации, по окончании которого б</w:t>
      </w:r>
      <w:r w:rsidRPr="006D6771">
        <w:rPr>
          <w:sz w:val="24"/>
          <w:szCs w:val="24"/>
        </w:rPr>
        <w:t>у</w:t>
      </w:r>
      <w:r w:rsidRPr="006D6771">
        <w:rPr>
          <w:sz w:val="24"/>
          <w:szCs w:val="24"/>
        </w:rPr>
        <w:t>дет выведено окно сообщения о завершении архивации с краткими сведениями. Для пр</w:t>
      </w:r>
      <w:r w:rsidRPr="006D6771">
        <w:rPr>
          <w:sz w:val="24"/>
          <w:szCs w:val="24"/>
        </w:rPr>
        <w:t>о</w:t>
      </w:r>
      <w:r w:rsidRPr="006D6771">
        <w:rPr>
          <w:sz w:val="24"/>
          <w:szCs w:val="24"/>
        </w:rPr>
        <w:t>смотра подробного текста отчета щелкните на кнопке «Отчет».</w:t>
      </w:r>
    </w:p>
    <w:p w:rsidR="00B15444" w:rsidRPr="006D6771" w:rsidRDefault="00B15444" w:rsidP="00F8393B">
      <w:pPr>
        <w:spacing w:line="276" w:lineRule="auto"/>
        <w:ind w:firstLine="709"/>
        <w:jc w:val="both"/>
        <w:rPr>
          <w:sz w:val="24"/>
          <w:szCs w:val="24"/>
        </w:rPr>
      </w:pPr>
      <w:r w:rsidRPr="006D6771">
        <w:rPr>
          <w:sz w:val="24"/>
          <w:szCs w:val="24"/>
        </w:rPr>
        <w:t xml:space="preserve">2. Используя служебную </w:t>
      </w:r>
      <w:proofErr w:type="gramStart"/>
      <w:r w:rsidRPr="006D6771">
        <w:rPr>
          <w:sz w:val="24"/>
          <w:szCs w:val="24"/>
        </w:rPr>
        <w:t>программу</w:t>
      </w:r>
      <w:proofErr w:type="gramEnd"/>
      <w:r w:rsidRPr="006D6771">
        <w:rPr>
          <w:sz w:val="24"/>
          <w:szCs w:val="24"/>
        </w:rPr>
        <w:t> </w:t>
      </w:r>
      <w:r w:rsidRPr="006D6771">
        <w:rPr>
          <w:b/>
          <w:bCs/>
          <w:sz w:val="24"/>
          <w:szCs w:val="24"/>
        </w:rPr>
        <w:t>Архивация данных</w:t>
      </w:r>
      <w:r w:rsidRPr="006D6771">
        <w:rPr>
          <w:sz w:val="24"/>
          <w:szCs w:val="24"/>
        </w:rPr>
        <w:t>, создайте архив систе</w:t>
      </w:r>
      <w:r w:rsidRPr="006D6771">
        <w:rPr>
          <w:sz w:val="24"/>
          <w:szCs w:val="24"/>
        </w:rPr>
        <w:t>м</w:t>
      </w:r>
      <w:r w:rsidRPr="006D6771">
        <w:rPr>
          <w:sz w:val="24"/>
          <w:szCs w:val="24"/>
        </w:rPr>
        <w:t>ных файлов и дискету аварийного восстановления, которые могут быть использованы в целях восстановления системы в случае ее отказа.</w:t>
      </w:r>
    </w:p>
    <w:p w:rsidR="00B15444" w:rsidRPr="006D6771" w:rsidRDefault="00B15444" w:rsidP="00F8393B">
      <w:pPr>
        <w:spacing w:line="276" w:lineRule="auto"/>
        <w:ind w:firstLine="709"/>
        <w:jc w:val="both"/>
        <w:rPr>
          <w:sz w:val="24"/>
          <w:szCs w:val="24"/>
        </w:rPr>
      </w:pPr>
      <w:r w:rsidRPr="006D6771">
        <w:rPr>
          <w:sz w:val="24"/>
          <w:szCs w:val="24"/>
        </w:rPr>
        <w:t xml:space="preserve">Приготовьте </w:t>
      </w:r>
      <w:proofErr w:type="gramStart"/>
      <w:r w:rsidRPr="006D6771">
        <w:rPr>
          <w:sz w:val="24"/>
          <w:szCs w:val="24"/>
        </w:rPr>
        <w:t>чистую</w:t>
      </w:r>
      <w:proofErr w:type="gramEnd"/>
      <w:r w:rsidRPr="006D6771">
        <w:rPr>
          <w:sz w:val="24"/>
          <w:szCs w:val="24"/>
        </w:rPr>
        <w:t xml:space="preserve"> флеш-карту емкостью до 1 Гб для сохранения параметров с</w:t>
      </w:r>
      <w:r w:rsidRPr="006D6771">
        <w:rPr>
          <w:sz w:val="24"/>
          <w:szCs w:val="24"/>
        </w:rPr>
        <w:t>и</w:t>
      </w:r>
      <w:r w:rsidRPr="006D6771">
        <w:rPr>
          <w:sz w:val="24"/>
          <w:szCs w:val="24"/>
        </w:rPr>
        <w:t>стемы, затем запустите приложение Архивация в режиме </w:t>
      </w:r>
      <w:r w:rsidRPr="006D6771">
        <w:rPr>
          <w:b/>
          <w:bCs/>
          <w:sz w:val="24"/>
          <w:szCs w:val="24"/>
        </w:rPr>
        <w:t>Расширенный</w:t>
      </w:r>
      <w:r w:rsidRPr="006D6771">
        <w:rPr>
          <w:sz w:val="24"/>
          <w:szCs w:val="24"/>
        </w:rPr>
        <w:t>. В м</w:t>
      </w:r>
      <w:r w:rsidRPr="006D6771">
        <w:rPr>
          <w:sz w:val="24"/>
          <w:szCs w:val="24"/>
        </w:rPr>
        <w:t>е</w:t>
      </w:r>
      <w:r w:rsidRPr="006D6771">
        <w:rPr>
          <w:sz w:val="24"/>
          <w:szCs w:val="24"/>
        </w:rPr>
        <w:t>ню </w:t>
      </w:r>
      <w:r w:rsidRPr="006D6771">
        <w:rPr>
          <w:b/>
          <w:bCs/>
          <w:sz w:val="24"/>
          <w:szCs w:val="24"/>
        </w:rPr>
        <w:t>Сервис</w:t>
      </w:r>
      <w:r w:rsidRPr="006D6771">
        <w:rPr>
          <w:sz w:val="24"/>
          <w:szCs w:val="24"/>
        </w:rPr>
        <w:t> выберите команду </w:t>
      </w:r>
      <w:r w:rsidRPr="006D6771">
        <w:rPr>
          <w:b/>
          <w:bCs/>
          <w:sz w:val="24"/>
          <w:szCs w:val="24"/>
        </w:rPr>
        <w:t>Мастер аварийного восстановления системы</w:t>
      </w:r>
      <w:r w:rsidRPr="006D6771">
        <w:rPr>
          <w:sz w:val="24"/>
          <w:szCs w:val="24"/>
        </w:rPr>
        <w:t>. Следуйте инструкциям, появляющимся на экране. Для перехода к следующему шагу мастера ще</w:t>
      </w:r>
      <w:r w:rsidRPr="006D6771">
        <w:rPr>
          <w:sz w:val="24"/>
          <w:szCs w:val="24"/>
        </w:rPr>
        <w:t>л</w:t>
      </w:r>
      <w:r w:rsidRPr="006D6771">
        <w:rPr>
          <w:sz w:val="24"/>
          <w:szCs w:val="24"/>
        </w:rPr>
        <w:t>кайте на кнопке «Далее». Выбрав тип носителя для системного архива и имя носителя для хранения архивных данных, например, D:\Arxiv\Backup.bkf, щелкните на кнопке «Далее» для создания архива. После этого будет выполнена архивация системных файлов, необх</w:t>
      </w:r>
      <w:r w:rsidRPr="006D6771">
        <w:rPr>
          <w:sz w:val="24"/>
          <w:szCs w:val="24"/>
        </w:rPr>
        <w:t>о</w:t>
      </w:r>
      <w:r w:rsidRPr="006D6771">
        <w:rPr>
          <w:sz w:val="24"/>
          <w:szCs w:val="24"/>
        </w:rPr>
        <w:t>димых для загрузки системы, и создание диска аварийного восстановления.</w:t>
      </w:r>
    </w:p>
    <w:p w:rsidR="00B15444" w:rsidRPr="006D6771" w:rsidRDefault="00B15444" w:rsidP="00F8393B">
      <w:pPr>
        <w:spacing w:line="276" w:lineRule="auto"/>
        <w:ind w:firstLine="709"/>
        <w:jc w:val="both"/>
        <w:rPr>
          <w:sz w:val="24"/>
          <w:szCs w:val="24"/>
        </w:rPr>
      </w:pPr>
      <w:r w:rsidRPr="006D6771">
        <w:rPr>
          <w:sz w:val="24"/>
          <w:szCs w:val="24"/>
        </w:rPr>
        <w:t xml:space="preserve">По окончании процесса архивации в ответ на предложение вставить диск, вставьте </w:t>
      </w:r>
      <w:proofErr w:type="gramStart"/>
      <w:r w:rsidRPr="006D6771">
        <w:rPr>
          <w:sz w:val="24"/>
          <w:szCs w:val="24"/>
        </w:rPr>
        <w:t>чистую</w:t>
      </w:r>
      <w:proofErr w:type="gramEnd"/>
      <w:r w:rsidRPr="006D6771">
        <w:rPr>
          <w:sz w:val="24"/>
          <w:szCs w:val="24"/>
        </w:rPr>
        <w:t xml:space="preserve"> флешку, после этого будет создан диск аварийного восстановления. Для просмо</w:t>
      </w:r>
      <w:r w:rsidRPr="006D6771">
        <w:rPr>
          <w:sz w:val="24"/>
          <w:szCs w:val="24"/>
        </w:rPr>
        <w:t>т</w:t>
      </w:r>
      <w:r w:rsidRPr="006D6771">
        <w:rPr>
          <w:sz w:val="24"/>
          <w:szCs w:val="24"/>
        </w:rPr>
        <w:t>ра подробного отчета щелкните на кнопке «Отчет». Закройте окно программы </w:t>
      </w:r>
      <w:r w:rsidRPr="006D6771">
        <w:rPr>
          <w:b/>
          <w:bCs/>
          <w:sz w:val="24"/>
          <w:szCs w:val="24"/>
        </w:rPr>
        <w:t>Архивация данных</w:t>
      </w:r>
      <w:r w:rsidRPr="006D6771">
        <w:rPr>
          <w:sz w:val="24"/>
          <w:szCs w:val="24"/>
        </w:rPr>
        <w:t>.</w:t>
      </w:r>
    </w:p>
    <w:p w:rsidR="00B15444" w:rsidRPr="006D6771" w:rsidRDefault="00B15444" w:rsidP="00F8393B">
      <w:pPr>
        <w:spacing w:line="276" w:lineRule="auto"/>
        <w:ind w:firstLine="709"/>
        <w:jc w:val="center"/>
        <w:rPr>
          <w:b/>
          <w:sz w:val="24"/>
          <w:szCs w:val="24"/>
        </w:rPr>
      </w:pPr>
      <w:r w:rsidRPr="006D6771">
        <w:rPr>
          <w:b/>
          <w:sz w:val="24"/>
          <w:szCs w:val="24"/>
        </w:rPr>
        <w:t>Контрольные вопросы:</w:t>
      </w:r>
    </w:p>
    <w:p w:rsidR="00B15444" w:rsidRPr="006D6771" w:rsidRDefault="00B15444" w:rsidP="009C6490">
      <w:pPr>
        <w:pStyle w:val="a6"/>
        <w:widowControl/>
        <w:numPr>
          <w:ilvl w:val="4"/>
          <w:numId w:val="52"/>
        </w:numPr>
        <w:shd w:val="clear" w:color="auto" w:fill="FFFFFF"/>
        <w:tabs>
          <w:tab w:val="clear" w:pos="3600"/>
          <w:tab w:val="num" w:pos="1134"/>
        </w:tabs>
        <w:autoSpaceDE/>
        <w:autoSpaceDN/>
        <w:spacing w:line="276" w:lineRule="auto"/>
        <w:ind w:left="0" w:firstLine="709"/>
        <w:contextualSpacing/>
        <w:rPr>
          <w:bCs/>
          <w:sz w:val="24"/>
          <w:szCs w:val="24"/>
        </w:rPr>
      </w:pPr>
      <w:r w:rsidRPr="006D6771">
        <w:rPr>
          <w:color w:val="000000"/>
          <w:sz w:val="24"/>
          <w:szCs w:val="24"/>
        </w:rPr>
        <w:t>Перечислите программы для создания резервных копий и восстановления да</w:t>
      </w:r>
      <w:r w:rsidRPr="006D6771">
        <w:rPr>
          <w:color w:val="000000"/>
          <w:sz w:val="24"/>
          <w:szCs w:val="24"/>
        </w:rPr>
        <w:t>н</w:t>
      </w:r>
      <w:r w:rsidRPr="006D6771">
        <w:rPr>
          <w:color w:val="000000"/>
          <w:sz w:val="24"/>
          <w:szCs w:val="24"/>
        </w:rPr>
        <w:t xml:space="preserve">ных. Опишите основные возможности данных программ. </w:t>
      </w:r>
    </w:p>
    <w:p w:rsidR="00B15444" w:rsidRPr="006D6771" w:rsidRDefault="00B15444" w:rsidP="009C6490">
      <w:pPr>
        <w:pStyle w:val="a6"/>
        <w:widowControl/>
        <w:numPr>
          <w:ilvl w:val="4"/>
          <w:numId w:val="52"/>
        </w:numPr>
        <w:shd w:val="clear" w:color="auto" w:fill="FFFFFF"/>
        <w:tabs>
          <w:tab w:val="clear" w:pos="3600"/>
          <w:tab w:val="num" w:pos="1134"/>
        </w:tabs>
        <w:autoSpaceDE/>
        <w:autoSpaceDN/>
        <w:spacing w:line="276" w:lineRule="auto"/>
        <w:ind w:left="0" w:firstLine="709"/>
        <w:contextualSpacing/>
        <w:rPr>
          <w:bCs/>
          <w:sz w:val="24"/>
          <w:szCs w:val="24"/>
        </w:rPr>
      </w:pPr>
      <w:r w:rsidRPr="006D6771">
        <w:rPr>
          <w:bCs/>
          <w:sz w:val="24"/>
          <w:szCs w:val="24"/>
        </w:rPr>
        <w:t>Для чего необходимо восстановление файлов?</w:t>
      </w:r>
    </w:p>
    <w:p w:rsidR="00B15444" w:rsidRPr="006D6771" w:rsidRDefault="00B15444" w:rsidP="009C6490">
      <w:pPr>
        <w:widowControl/>
        <w:numPr>
          <w:ilvl w:val="4"/>
          <w:numId w:val="52"/>
        </w:numPr>
        <w:tabs>
          <w:tab w:val="clear" w:pos="3600"/>
          <w:tab w:val="num" w:pos="1134"/>
        </w:tabs>
        <w:autoSpaceDE/>
        <w:autoSpaceDN/>
        <w:spacing w:line="276" w:lineRule="auto"/>
        <w:ind w:left="0" w:firstLine="709"/>
        <w:contextualSpacing/>
        <w:rPr>
          <w:bCs/>
          <w:sz w:val="24"/>
          <w:szCs w:val="24"/>
        </w:rPr>
      </w:pPr>
      <w:r w:rsidRPr="006D6771">
        <w:rPr>
          <w:bCs/>
          <w:sz w:val="24"/>
          <w:szCs w:val="24"/>
        </w:rPr>
        <w:t xml:space="preserve">Какие утилиты для восстановления файлов вы знаете? </w:t>
      </w:r>
    </w:p>
    <w:p w:rsidR="00B15444" w:rsidRPr="006D6771" w:rsidRDefault="00B15444" w:rsidP="00F8393B">
      <w:pPr>
        <w:spacing w:line="276" w:lineRule="auto"/>
        <w:ind w:firstLine="709"/>
        <w:jc w:val="both"/>
        <w:rPr>
          <w:sz w:val="24"/>
          <w:szCs w:val="24"/>
        </w:rPr>
      </w:pPr>
    </w:p>
    <w:p w:rsidR="00B15444" w:rsidRPr="006D6771" w:rsidRDefault="00B15444" w:rsidP="00F8393B">
      <w:pPr>
        <w:spacing w:line="276" w:lineRule="auto"/>
        <w:ind w:firstLine="709"/>
        <w:jc w:val="center"/>
        <w:rPr>
          <w:sz w:val="24"/>
          <w:szCs w:val="24"/>
        </w:rPr>
      </w:pPr>
    </w:p>
    <w:p w:rsidR="00931518" w:rsidRPr="006D6771" w:rsidRDefault="00931518" w:rsidP="00F8393B">
      <w:pPr>
        <w:pStyle w:val="a6"/>
        <w:tabs>
          <w:tab w:val="left" w:pos="993"/>
        </w:tabs>
        <w:spacing w:line="276" w:lineRule="auto"/>
        <w:ind w:left="0" w:firstLine="709"/>
        <w:jc w:val="both"/>
        <w:rPr>
          <w:sz w:val="24"/>
          <w:szCs w:val="24"/>
        </w:rPr>
      </w:pPr>
    </w:p>
    <w:p w:rsidR="00043C36" w:rsidRPr="006D6771" w:rsidRDefault="00043C36" w:rsidP="00F8393B">
      <w:pPr>
        <w:rPr>
          <w:b/>
          <w:sz w:val="28"/>
          <w:szCs w:val="24"/>
        </w:rPr>
      </w:pPr>
      <w:r w:rsidRPr="006D6771">
        <w:rPr>
          <w:b/>
          <w:sz w:val="28"/>
          <w:szCs w:val="24"/>
        </w:rPr>
        <w:br w:type="page"/>
      </w:r>
    </w:p>
    <w:p w:rsidR="004C082A" w:rsidRPr="006D6771" w:rsidRDefault="004C082A" w:rsidP="00F8393B">
      <w:pPr>
        <w:tabs>
          <w:tab w:val="left" w:pos="993"/>
        </w:tabs>
        <w:spacing w:line="276" w:lineRule="auto"/>
        <w:ind w:firstLine="709"/>
        <w:jc w:val="center"/>
        <w:rPr>
          <w:b/>
          <w:sz w:val="28"/>
          <w:szCs w:val="24"/>
        </w:rPr>
      </w:pPr>
      <w:r w:rsidRPr="006D6771">
        <w:rPr>
          <w:b/>
          <w:sz w:val="28"/>
          <w:szCs w:val="24"/>
        </w:rPr>
        <w:lastRenderedPageBreak/>
        <w:t>Практическая работа № 1</w:t>
      </w:r>
      <w:bookmarkStart w:id="10" w:name="_Toc379808528"/>
    </w:p>
    <w:p w:rsidR="004C082A" w:rsidRPr="006D6771" w:rsidRDefault="004C082A" w:rsidP="00F8393B">
      <w:pPr>
        <w:tabs>
          <w:tab w:val="left" w:pos="993"/>
        </w:tabs>
        <w:spacing w:line="276" w:lineRule="auto"/>
        <w:ind w:firstLine="709"/>
        <w:jc w:val="center"/>
        <w:rPr>
          <w:b/>
          <w:sz w:val="28"/>
          <w:szCs w:val="24"/>
        </w:rPr>
      </w:pPr>
      <w:r w:rsidRPr="006D6771">
        <w:rPr>
          <w:b/>
          <w:sz w:val="28"/>
          <w:szCs w:val="24"/>
        </w:rPr>
        <w:t>«Выбор архитектуры. Инспектирование архитектуры</w:t>
      </w:r>
      <w:bookmarkEnd w:id="10"/>
      <w:r w:rsidRPr="006D6771">
        <w:rPr>
          <w:b/>
          <w:sz w:val="28"/>
          <w:szCs w:val="24"/>
        </w:rPr>
        <w:t>»</w:t>
      </w:r>
    </w:p>
    <w:p w:rsidR="004C082A" w:rsidRPr="006D6771" w:rsidRDefault="004C082A" w:rsidP="00F8393B">
      <w:pPr>
        <w:tabs>
          <w:tab w:val="left" w:pos="993"/>
        </w:tabs>
        <w:spacing w:line="276" w:lineRule="auto"/>
        <w:ind w:firstLine="709"/>
        <w:jc w:val="both"/>
        <w:rPr>
          <w:sz w:val="24"/>
          <w:szCs w:val="24"/>
        </w:rPr>
      </w:pPr>
      <w:r w:rsidRPr="006D6771">
        <w:rPr>
          <w:b/>
          <w:sz w:val="24"/>
          <w:szCs w:val="24"/>
        </w:rPr>
        <w:t>Цель:</w:t>
      </w:r>
      <w:r w:rsidRPr="006D6771">
        <w:rPr>
          <w:sz w:val="24"/>
          <w:szCs w:val="24"/>
        </w:rPr>
        <w:t xml:space="preserve"> </w:t>
      </w:r>
    </w:p>
    <w:p w:rsidR="004C082A" w:rsidRPr="006D6771" w:rsidRDefault="004C082A" w:rsidP="00F8393B">
      <w:pPr>
        <w:tabs>
          <w:tab w:val="left" w:pos="993"/>
        </w:tabs>
        <w:spacing w:line="276" w:lineRule="auto"/>
        <w:ind w:firstLine="709"/>
        <w:jc w:val="both"/>
        <w:rPr>
          <w:sz w:val="24"/>
          <w:szCs w:val="24"/>
        </w:rPr>
      </w:pPr>
      <w:r w:rsidRPr="006D6771">
        <w:rPr>
          <w:sz w:val="24"/>
          <w:szCs w:val="24"/>
        </w:rPr>
        <w:t>- освоение навыка определения будущей архитектуры программного обеспечения.</w:t>
      </w:r>
    </w:p>
    <w:p w:rsidR="004C082A" w:rsidRPr="006D6771" w:rsidRDefault="004C082A" w:rsidP="00F8393B">
      <w:pPr>
        <w:tabs>
          <w:tab w:val="left" w:pos="938"/>
          <w:tab w:val="left" w:pos="993"/>
        </w:tabs>
        <w:adjustRightInd w:val="0"/>
        <w:spacing w:line="276" w:lineRule="auto"/>
        <w:ind w:firstLine="709"/>
        <w:jc w:val="center"/>
        <w:rPr>
          <w:b/>
          <w:bCs/>
          <w:sz w:val="24"/>
          <w:szCs w:val="24"/>
        </w:rPr>
      </w:pPr>
      <w:r w:rsidRPr="006D6771">
        <w:rPr>
          <w:b/>
          <w:bCs/>
          <w:sz w:val="24"/>
          <w:szCs w:val="24"/>
        </w:rPr>
        <w:t>Теоретические сведения</w:t>
      </w:r>
    </w:p>
    <w:p w:rsidR="004C082A" w:rsidRPr="006D6771" w:rsidRDefault="004C082A" w:rsidP="00F8393B">
      <w:pPr>
        <w:tabs>
          <w:tab w:val="left" w:pos="938"/>
          <w:tab w:val="left" w:pos="993"/>
        </w:tabs>
        <w:adjustRightInd w:val="0"/>
        <w:spacing w:line="276" w:lineRule="auto"/>
        <w:ind w:firstLine="709"/>
        <w:jc w:val="both"/>
        <w:rPr>
          <w:b/>
          <w:bCs/>
          <w:sz w:val="24"/>
          <w:szCs w:val="24"/>
        </w:rPr>
      </w:pPr>
      <w:r w:rsidRPr="006D6771">
        <w:rPr>
          <w:b/>
          <w:bCs/>
          <w:sz w:val="24"/>
          <w:szCs w:val="24"/>
        </w:rPr>
        <w:t>Анализ возможных архитектурных решений</w:t>
      </w:r>
    </w:p>
    <w:p w:rsidR="004C082A" w:rsidRPr="006D6771" w:rsidRDefault="004C082A" w:rsidP="00F8393B">
      <w:pPr>
        <w:tabs>
          <w:tab w:val="left" w:pos="938"/>
          <w:tab w:val="left" w:pos="993"/>
        </w:tabs>
        <w:adjustRightInd w:val="0"/>
        <w:spacing w:line="276" w:lineRule="auto"/>
        <w:ind w:firstLine="709"/>
        <w:jc w:val="both"/>
        <w:rPr>
          <w:sz w:val="24"/>
          <w:szCs w:val="24"/>
        </w:rPr>
      </w:pPr>
      <w:r w:rsidRPr="006D6771">
        <w:rPr>
          <w:sz w:val="24"/>
          <w:szCs w:val="24"/>
        </w:rPr>
        <w:t>Рассмотрим определение "архитектуры информационной системы", которое дают различные источники:</w:t>
      </w:r>
    </w:p>
    <w:p w:rsidR="004C082A" w:rsidRPr="006D6771" w:rsidRDefault="004C082A" w:rsidP="009C6490">
      <w:pPr>
        <w:pStyle w:val="a6"/>
        <w:numPr>
          <w:ilvl w:val="0"/>
          <w:numId w:val="55"/>
        </w:numPr>
        <w:tabs>
          <w:tab w:val="left" w:pos="993"/>
        </w:tabs>
        <w:adjustRightInd w:val="0"/>
        <w:spacing w:line="276" w:lineRule="auto"/>
        <w:ind w:left="0" w:firstLine="720"/>
        <w:contextualSpacing/>
        <w:jc w:val="both"/>
        <w:rPr>
          <w:sz w:val="24"/>
          <w:szCs w:val="24"/>
        </w:rPr>
      </w:pPr>
      <w:r w:rsidRPr="006D6771">
        <w:rPr>
          <w:sz w:val="24"/>
          <w:szCs w:val="24"/>
        </w:rPr>
        <w:t>Архитектура - это организационная структура системы.</w:t>
      </w:r>
    </w:p>
    <w:p w:rsidR="004C082A" w:rsidRPr="006D6771" w:rsidRDefault="004C082A" w:rsidP="009C6490">
      <w:pPr>
        <w:pStyle w:val="a6"/>
        <w:numPr>
          <w:ilvl w:val="0"/>
          <w:numId w:val="55"/>
        </w:numPr>
        <w:tabs>
          <w:tab w:val="left" w:pos="993"/>
        </w:tabs>
        <w:adjustRightInd w:val="0"/>
        <w:spacing w:line="276" w:lineRule="auto"/>
        <w:ind w:left="0" w:firstLine="720"/>
        <w:contextualSpacing/>
        <w:jc w:val="both"/>
        <w:rPr>
          <w:sz w:val="24"/>
          <w:szCs w:val="24"/>
        </w:rPr>
      </w:pPr>
      <w:r w:rsidRPr="006D6771">
        <w:rPr>
          <w:sz w:val="24"/>
          <w:szCs w:val="24"/>
        </w:rPr>
        <w:t>Архитектура информационной системы - концепция, определяющая модель, структуру, выполняемые функции и взаимосвязь компонентов информационной системы</w:t>
      </w:r>
      <w:proofErr w:type="gramStart"/>
      <w:r w:rsidRPr="006D6771">
        <w:rPr>
          <w:sz w:val="24"/>
          <w:szCs w:val="24"/>
        </w:rPr>
        <w:t xml:space="preserve"> .</w:t>
      </w:r>
      <w:proofErr w:type="gramEnd"/>
    </w:p>
    <w:p w:rsidR="004C082A" w:rsidRPr="006D6771" w:rsidRDefault="004C082A" w:rsidP="009C6490">
      <w:pPr>
        <w:pStyle w:val="a6"/>
        <w:numPr>
          <w:ilvl w:val="0"/>
          <w:numId w:val="55"/>
        </w:numPr>
        <w:tabs>
          <w:tab w:val="left" w:pos="993"/>
        </w:tabs>
        <w:adjustRightInd w:val="0"/>
        <w:spacing w:line="276" w:lineRule="auto"/>
        <w:ind w:left="0" w:firstLine="720"/>
        <w:contextualSpacing/>
        <w:jc w:val="both"/>
        <w:rPr>
          <w:sz w:val="24"/>
          <w:szCs w:val="24"/>
        </w:rPr>
      </w:pPr>
      <w:r w:rsidRPr="006D6771">
        <w:rPr>
          <w:sz w:val="24"/>
          <w:szCs w:val="24"/>
        </w:rPr>
        <w:t>Архитектура - это базовая организация системы, воплощенная в ее компонентах, их отношениях между собой и с окружением, а также принципы, определяющие проект</w:t>
      </w:r>
      <w:r w:rsidRPr="006D6771">
        <w:rPr>
          <w:sz w:val="24"/>
          <w:szCs w:val="24"/>
        </w:rPr>
        <w:t>и</w:t>
      </w:r>
      <w:r w:rsidRPr="006D6771">
        <w:rPr>
          <w:sz w:val="24"/>
          <w:szCs w:val="24"/>
        </w:rPr>
        <w:t>рование и развитие системы.</w:t>
      </w:r>
    </w:p>
    <w:p w:rsidR="004C082A" w:rsidRPr="006D6771" w:rsidRDefault="004C082A" w:rsidP="009C6490">
      <w:pPr>
        <w:pStyle w:val="a6"/>
        <w:numPr>
          <w:ilvl w:val="0"/>
          <w:numId w:val="55"/>
        </w:numPr>
        <w:tabs>
          <w:tab w:val="left" w:pos="993"/>
        </w:tabs>
        <w:adjustRightInd w:val="0"/>
        <w:spacing w:line="276" w:lineRule="auto"/>
        <w:ind w:left="0" w:firstLine="720"/>
        <w:contextualSpacing/>
        <w:jc w:val="both"/>
        <w:rPr>
          <w:sz w:val="24"/>
          <w:szCs w:val="24"/>
        </w:rPr>
      </w:pPr>
      <w:proofErr w:type="gramStart"/>
      <w:r w:rsidRPr="006D6771">
        <w:rPr>
          <w:sz w:val="24"/>
          <w:szCs w:val="24"/>
        </w:rPr>
        <w:t>Архитектура - это набор значимых решений по поводу организации системы программного обеспечения, набор структурных элементов и их интерфейсов, при помощи которых компонуется система, вместе с их поведением, определяемым во взаимодействии между этими элементами, компоновка элементов в постепенно укрупняющиеся подсист</w:t>
      </w:r>
      <w:r w:rsidRPr="006D6771">
        <w:rPr>
          <w:sz w:val="24"/>
          <w:szCs w:val="24"/>
        </w:rPr>
        <w:t>е</w:t>
      </w:r>
      <w:r w:rsidRPr="006D6771">
        <w:rPr>
          <w:sz w:val="24"/>
          <w:szCs w:val="24"/>
        </w:rPr>
        <w:t>мы, а также стиль архитектуры, который направляет эту организацию - элементы и их и</w:t>
      </w:r>
      <w:r w:rsidRPr="006D6771">
        <w:rPr>
          <w:sz w:val="24"/>
          <w:szCs w:val="24"/>
        </w:rPr>
        <w:t>н</w:t>
      </w:r>
      <w:r w:rsidRPr="006D6771">
        <w:rPr>
          <w:sz w:val="24"/>
          <w:szCs w:val="24"/>
        </w:rPr>
        <w:t>терфейсы, взаимодействия и компоновку.</w:t>
      </w:r>
      <w:proofErr w:type="gramEnd"/>
    </w:p>
    <w:p w:rsidR="004C082A" w:rsidRPr="006D6771" w:rsidRDefault="004C082A" w:rsidP="009C6490">
      <w:pPr>
        <w:pStyle w:val="a6"/>
        <w:numPr>
          <w:ilvl w:val="0"/>
          <w:numId w:val="55"/>
        </w:numPr>
        <w:tabs>
          <w:tab w:val="left" w:pos="993"/>
        </w:tabs>
        <w:adjustRightInd w:val="0"/>
        <w:spacing w:line="276" w:lineRule="auto"/>
        <w:ind w:left="0" w:firstLine="720"/>
        <w:contextualSpacing/>
        <w:jc w:val="both"/>
        <w:rPr>
          <w:sz w:val="24"/>
          <w:szCs w:val="24"/>
        </w:rPr>
      </w:pPr>
      <w:r w:rsidRPr="006D6771">
        <w:rPr>
          <w:sz w:val="24"/>
          <w:szCs w:val="24"/>
        </w:rPr>
        <w:t>Архитектура программы или компьютерной системы - это структура или стру</w:t>
      </w:r>
      <w:r w:rsidRPr="006D6771">
        <w:rPr>
          <w:sz w:val="24"/>
          <w:szCs w:val="24"/>
        </w:rPr>
        <w:t>к</w:t>
      </w:r>
      <w:r w:rsidRPr="006D6771">
        <w:rPr>
          <w:sz w:val="24"/>
          <w:szCs w:val="24"/>
        </w:rPr>
        <w:t>туры системы, которые включают элементы программы, видимые извне свойства этих элементов и связи между ними.</w:t>
      </w:r>
    </w:p>
    <w:p w:rsidR="004C082A" w:rsidRPr="006D6771" w:rsidRDefault="004C082A" w:rsidP="009C6490">
      <w:pPr>
        <w:pStyle w:val="a6"/>
        <w:numPr>
          <w:ilvl w:val="0"/>
          <w:numId w:val="55"/>
        </w:numPr>
        <w:tabs>
          <w:tab w:val="left" w:pos="993"/>
        </w:tabs>
        <w:adjustRightInd w:val="0"/>
        <w:spacing w:line="276" w:lineRule="auto"/>
        <w:ind w:left="0" w:firstLine="720"/>
        <w:contextualSpacing/>
        <w:jc w:val="both"/>
        <w:rPr>
          <w:sz w:val="24"/>
          <w:szCs w:val="24"/>
        </w:rPr>
      </w:pPr>
      <w:r w:rsidRPr="006D6771">
        <w:rPr>
          <w:sz w:val="24"/>
          <w:szCs w:val="24"/>
        </w:rPr>
        <w:t>Архитектура - это структура организации и связанное с ней поведение системы. Архитектуру можно рекурсивно разобрать на части, взаимодействующие посредством и</w:t>
      </w:r>
      <w:r w:rsidRPr="006D6771">
        <w:rPr>
          <w:sz w:val="24"/>
          <w:szCs w:val="24"/>
        </w:rPr>
        <w:t>н</w:t>
      </w:r>
      <w:r w:rsidRPr="006D6771">
        <w:rPr>
          <w:sz w:val="24"/>
          <w:szCs w:val="24"/>
        </w:rPr>
        <w:t>терфейсов, связи, которые соединяют части, и условия сборки частей. Части, которые вз</w:t>
      </w:r>
      <w:r w:rsidRPr="006D6771">
        <w:rPr>
          <w:sz w:val="24"/>
          <w:szCs w:val="24"/>
        </w:rPr>
        <w:t>а</w:t>
      </w:r>
      <w:r w:rsidRPr="006D6771">
        <w:rPr>
          <w:sz w:val="24"/>
          <w:szCs w:val="24"/>
        </w:rPr>
        <w:t>имодействуют через интерфейсы, включают классы, компоненты и подсистемы.</w:t>
      </w:r>
    </w:p>
    <w:p w:rsidR="004C082A" w:rsidRPr="006D6771" w:rsidRDefault="004C082A" w:rsidP="009C6490">
      <w:pPr>
        <w:pStyle w:val="a6"/>
        <w:numPr>
          <w:ilvl w:val="0"/>
          <w:numId w:val="55"/>
        </w:numPr>
        <w:tabs>
          <w:tab w:val="left" w:pos="993"/>
        </w:tabs>
        <w:adjustRightInd w:val="0"/>
        <w:spacing w:line="276" w:lineRule="auto"/>
        <w:ind w:left="0" w:firstLine="720"/>
        <w:contextualSpacing/>
        <w:jc w:val="both"/>
        <w:rPr>
          <w:sz w:val="24"/>
          <w:szCs w:val="24"/>
        </w:rPr>
      </w:pPr>
      <w:r w:rsidRPr="006D6771">
        <w:rPr>
          <w:sz w:val="24"/>
          <w:szCs w:val="24"/>
        </w:rPr>
        <w:t>Архитектура программного обеспечения системы или набора систем состоит из всех важных проектных решений по поводу структур программы и взаимодействий между этими структурами, которые составляют системы. Проектные решения обеспечивают ж</w:t>
      </w:r>
      <w:r w:rsidRPr="006D6771">
        <w:rPr>
          <w:sz w:val="24"/>
          <w:szCs w:val="24"/>
        </w:rPr>
        <w:t>е</w:t>
      </w:r>
      <w:r w:rsidRPr="006D6771">
        <w:rPr>
          <w:sz w:val="24"/>
          <w:szCs w:val="24"/>
        </w:rPr>
        <w:t>лаемый набор свойств, которые должна поддерживать система, чтобы быть успешной. Проектные решения предоставляют концептуальную основу для разработки системы, ее поддержки и обслуживания.</w:t>
      </w:r>
    </w:p>
    <w:p w:rsidR="004C082A" w:rsidRPr="006D6771" w:rsidRDefault="004C082A" w:rsidP="00F8393B">
      <w:pPr>
        <w:tabs>
          <w:tab w:val="left" w:pos="938"/>
          <w:tab w:val="left" w:pos="993"/>
        </w:tabs>
        <w:adjustRightInd w:val="0"/>
        <w:spacing w:line="276" w:lineRule="auto"/>
        <w:ind w:firstLine="709"/>
        <w:jc w:val="both"/>
        <w:rPr>
          <w:sz w:val="24"/>
          <w:szCs w:val="24"/>
        </w:rPr>
      </w:pPr>
      <w:r w:rsidRPr="006D6771">
        <w:rPr>
          <w:sz w:val="24"/>
          <w:szCs w:val="24"/>
        </w:rPr>
        <w:t>Хотя определения несколько отличаются, можно заметить немалую степень схо</w:t>
      </w:r>
      <w:r w:rsidRPr="006D6771">
        <w:rPr>
          <w:sz w:val="24"/>
          <w:szCs w:val="24"/>
        </w:rPr>
        <w:t>д</w:t>
      </w:r>
      <w:r w:rsidRPr="006D6771">
        <w:rPr>
          <w:sz w:val="24"/>
          <w:szCs w:val="24"/>
        </w:rPr>
        <w:t>ства. Например, большинство определений указывают на то, что архитектура связана со структурой и поведением, а также только со значимыми решениями, может соответств</w:t>
      </w:r>
      <w:r w:rsidRPr="006D6771">
        <w:rPr>
          <w:sz w:val="24"/>
          <w:szCs w:val="24"/>
        </w:rPr>
        <w:t>о</w:t>
      </w:r>
      <w:r w:rsidRPr="006D6771">
        <w:rPr>
          <w:sz w:val="24"/>
          <w:szCs w:val="24"/>
        </w:rPr>
        <w:t>вать некоторому архитектурному стилю, на нее влияют заинтересованные в ней лица и ее окружение, она воплощает решения на основе логического обоснования.</w:t>
      </w:r>
    </w:p>
    <w:p w:rsidR="004C082A" w:rsidRPr="006D6771" w:rsidRDefault="004C082A" w:rsidP="00F8393B">
      <w:pPr>
        <w:tabs>
          <w:tab w:val="left" w:pos="938"/>
          <w:tab w:val="left" w:pos="993"/>
        </w:tabs>
        <w:adjustRightInd w:val="0"/>
        <w:spacing w:line="276" w:lineRule="auto"/>
        <w:ind w:firstLine="709"/>
        <w:jc w:val="both"/>
        <w:rPr>
          <w:sz w:val="24"/>
          <w:szCs w:val="24"/>
        </w:rPr>
      </w:pPr>
      <w:r w:rsidRPr="006D6771">
        <w:rPr>
          <w:sz w:val="24"/>
          <w:szCs w:val="24"/>
        </w:rPr>
        <w:t>Под архитектурой программных систем понимают совокупность решений относ</w:t>
      </w:r>
      <w:r w:rsidRPr="006D6771">
        <w:rPr>
          <w:sz w:val="24"/>
          <w:szCs w:val="24"/>
        </w:rPr>
        <w:t>и</w:t>
      </w:r>
      <w:r w:rsidRPr="006D6771">
        <w:rPr>
          <w:sz w:val="24"/>
          <w:szCs w:val="24"/>
        </w:rPr>
        <w:t>тельно:</w:t>
      </w:r>
    </w:p>
    <w:p w:rsidR="004C082A" w:rsidRPr="006D6771" w:rsidRDefault="004C082A" w:rsidP="009C6490">
      <w:pPr>
        <w:pStyle w:val="a6"/>
        <w:numPr>
          <w:ilvl w:val="0"/>
          <w:numId w:val="56"/>
        </w:numPr>
        <w:tabs>
          <w:tab w:val="left" w:pos="993"/>
        </w:tabs>
        <w:adjustRightInd w:val="0"/>
        <w:spacing w:line="276" w:lineRule="auto"/>
        <w:ind w:left="0" w:firstLine="709"/>
        <w:contextualSpacing/>
        <w:jc w:val="both"/>
        <w:rPr>
          <w:sz w:val="24"/>
          <w:szCs w:val="24"/>
        </w:rPr>
      </w:pPr>
      <w:r w:rsidRPr="006D6771">
        <w:rPr>
          <w:sz w:val="24"/>
          <w:szCs w:val="24"/>
        </w:rPr>
        <w:t>организации программной системы;</w:t>
      </w:r>
    </w:p>
    <w:p w:rsidR="004C082A" w:rsidRPr="006D6771" w:rsidRDefault="004C082A" w:rsidP="009C6490">
      <w:pPr>
        <w:pStyle w:val="a6"/>
        <w:numPr>
          <w:ilvl w:val="0"/>
          <w:numId w:val="56"/>
        </w:numPr>
        <w:tabs>
          <w:tab w:val="left" w:pos="993"/>
        </w:tabs>
        <w:adjustRightInd w:val="0"/>
        <w:spacing w:line="276" w:lineRule="auto"/>
        <w:ind w:left="0" w:firstLine="709"/>
        <w:contextualSpacing/>
        <w:jc w:val="both"/>
        <w:rPr>
          <w:sz w:val="24"/>
          <w:szCs w:val="24"/>
        </w:rPr>
      </w:pPr>
      <w:r w:rsidRPr="006D6771">
        <w:rPr>
          <w:sz w:val="24"/>
          <w:szCs w:val="24"/>
        </w:rPr>
        <w:t>выбора структурных элементов, составляющих систему и их интерфейсов;</w:t>
      </w:r>
    </w:p>
    <w:p w:rsidR="004C082A" w:rsidRPr="006D6771" w:rsidRDefault="004C082A" w:rsidP="009C6490">
      <w:pPr>
        <w:pStyle w:val="a6"/>
        <w:numPr>
          <w:ilvl w:val="0"/>
          <w:numId w:val="56"/>
        </w:numPr>
        <w:tabs>
          <w:tab w:val="left" w:pos="993"/>
        </w:tabs>
        <w:adjustRightInd w:val="0"/>
        <w:spacing w:line="276" w:lineRule="auto"/>
        <w:ind w:left="0" w:firstLine="709"/>
        <w:contextualSpacing/>
        <w:jc w:val="both"/>
        <w:rPr>
          <w:sz w:val="24"/>
          <w:szCs w:val="24"/>
        </w:rPr>
      </w:pPr>
      <w:r w:rsidRPr="006D6771">
        <w:rPr>
          <w:sz w:val="24"/>
          <w:szCs w:val="24"/>
        </w:rPr>
        <w:t>поведения этих элементов во взаимодействии с другими элементами;</w:t>
      </w:r>
    </w:p>
    <w:p w:rsidR="004C082A" w:rsidRPr="006D6771" w:rsidRDefault="004C082A" w:rsidP="009C6490">
      <w:pPr>
        <w:pStyle w:val="a6"/>
        <w:numPr>
          <w:ilvl w:val="0"/>
          <w:numId w:val="56"/>
        </w:numPr>
        <w:tabs>
          <w:tab w:val="left" w:pos="993"/>
        </w:tabs>
        <w:adjustRightInd w:val="0"/>
        <w:spacing w:line="276" w:lineRule="auto"/>
        <w:ind w:left="0" w:firstLine="709"/>
        <w:contextualSpacing/>
        <w:jc w:val="both"/>
        <w:rPr>
          <w:sz w:val="24"/>
          <w:szCs w:val="24"/>
        </w:rPr>
      </w:pPr>
      <w:r w:rsidRPr="006D6771">
        <w:rPr>
          <w:sz w:val="24"/>
          <w:szCs w:val="24"/>
        </w:rPr>
        <w:t>объединение этих элементов в подсистемы;</w:t>
      </w:r>
    </w:p>
    <w:p w:rsidR="004C082A" w:rsidRPr="006D6771" w:rsidRDefault="004C082A" w:rsidP="009C6490">
      <w:pPr>
        <w:pStyle w:val="a6"/>
        <w:numPr>
          <w:ilvl w:val="0"/>
          <w:numId w:val="56"/>
        </w:numPr>
        <w:tabs>
          <w:tab w:val="left" w:pos="993"/>
        </w:tabs>
        <w:adjustRightInd w:val="0"/>
        <w:spacing w:line="276" w:lineRule="auto"/>
        <w:ind w:left="0" w:firstLine="709"/>
        <w:contextualSpacing/>
        <w:jc w:val="both"/>
        <w:rPr>
          <w:sz w:val="24"/>
          <w:szCs w:val="24"/>
        </w:rPr>
      </w:pPr>
      <w:r w:rsidRPr="006D6771">
        <w:rPr>
          <w:sz w:val="24"/>
          <w:szCs w:val="24"/>
        </w:rPr>
        <w:t xml:space="preserve">архитектурного стиля, определяющего логическую и физическую организацию </w:t>
      </w:r>
      <w:r w:rsidRPr="006D6771">
        <w:rPr>
          <w:sz w:val="24"/>
          <w:szCs w:val="24"/>
        </w:rPr>
        <w:lastRenderedPageBreak/>
        <w:t>системы: статические и динамические элементы, их интерфейсы и способы их объедин</w:t>
      </w:r>
      <w:r w:rsidRPr="006D6771">
        <w:rPr>
          <w:sz w:val="24"/>
          <w:szCs w:val="24"/>
        </w:rPr>
        <w:t>е</w:t>
      </w:r>
      <w:r w:rsidRPr="006D6771">
        <w:rPr>
          <w:sz w:val="24"/>
          <w:szCs w:val="24"/>
        </w:rPr>
        <w:t>ния.</w:t>
      </w:r>
    </w:p>
    <w:p w:rsidR="004C082A" w:rsidRPr="006D6771" w:rsidRDefault="004C082A" w:rsidP="00F8393B">
      <w:pPr>
        <w:tabs>
          <w:tab w:val="left" w:pos="938"/>
          <w:tab w:val="left" w:pos="993"/>
        </w:tabs>
        <w:adjustRightInd w:val="0"/>
        <w:spacing w:line="276" w:lineRule="auto"/>
        <w:ind w:firstLine="709"/>
        <w:jc w:val="both"/>
        <w:rPr>
          <w:sz w:val="24"/>
          <w:szCs w:val="24"/>
        </w:rPr>
      </w:pPr>
      <w:r w:rsidRPr="006D6771">
        <w:rPr>
          <w:sz w:val="24"/>
          <w:szCs w:val="24"/>
        </w:rPr>
        <w:t>Архитектура программной системы охватывает не только ее структурные и пов</w:t>
      </w:r>
      <w:r w:rsidRPr="006D6771">
        <w:rPr>
          <w:sz w:val="24"/>
          <w:szCs w:val="24"/>
        </w:rPr>
        <w:t>е</w:t>
      </w:r>
      <w:r w:rsidRPr="006D6771">
        <w:rPr>
          <w:sz w:val="24"/>
          <w:szCs w:val="24"/>
        </w:rPr>
        <w:t>денческие аспекты, но и правила ее использования и интеграции с другими системами, функциональность, производительность, гибкость, надежность, возможность повторного применения, полноту, экономические и технологические ограничения, а также вопрос пользовательского интерфейса.</w:t>
      </w:r>
    </w:p>
    <w:p w:rsidR="004C082A" w:rsidRPr="006D6771" w:rsidRDefault="004C082A" w:rsidP="00F8393B">
      <w:pPr>
        <w:tabs>
          <w:tab w:val="left" w:pos="938"/>
          <w:tab w:val="left" w:pos="993"/>
        </w:tabs>
        <w:adjustRightInd w:val="0"/>
        <w:spacing w:line="276" w:lineRule="auto"/>
        <w:ind w:firstLine="709"/>
        <w:jc w:val="both"/>
        <w:rPr>
          <w:sz w:val="24"/>
          <w:szCs w:val="24"/>
        </w:rPr>
      </w:pPr>
      <w:r w:rsidRPr="006D6771">
        <w:rPr>
          <w:sz w:val="24"/>
          <w:szCs w:val="24"/>
        </w:rPr>
        <w:t>Классификацию программных систем</w:t>
      </w:r>
    </w:p>
    <w:p w:rsidR="004C082A" w:rsidRPr="006D6771" w:rsidRDefault="004C082A" w:rsidP="00F8393B">
      <w:pPr>
        <w:tabs>
          <w:tab w:val="left" w:pos="938"/>
          <w:tab w:val="left" w:pos="993"/>
        </w:tabs>
        <w:adjustRightInd w:val="0"/>
        <w:spacing w:line="276" w:lineRule="auto"/>
        <w:ind w:firstLine="709"/>
        <w:jc w:val="both"/>
        <w:rPr>
          <w:sz w:val="24"/>
          <w:szCs w:val="24"/>
        </w:rPr>
      </w:pPr>
      <w:r w:rsidRPr="006D6771">
        <w:rPr>
          <w:sz w:val="24"/>
          <w:szCs w:val="24"/>
        </w:rPr>
        <w:t>Рассмотрим классификацию программных систем по их архитектуре:</w:t>
      </w:r>
    </w:p>
    <w:p w:rsidR="004C082A" w:rsidRPr="006D6771" w:rsidRDefault="004C082A" w:rsidP="009C6490">
      <w:pPr>
        <w:pStyle w:val="a6"/>
        <w:numPr>
          <w:ilvl w:val="0"/>
          <w:numId w:val="57"/>
        </w:numPr>
        <w:tabs>
          <w:tab w:val="left" w:pos="993"/>
        </w:tabs>
        <w:adjustRightInd w:val="0"/>
        <w:spacing w:line="276" w:lineRule="auto"/>
        <w:ind w:left="0" w:firstLine="709"/>
        <w:contextualSpacing/>
        <w:jc w:val="both"/>
        <w:rPr>
          <w:sz w:val="24"/>
          <w:szCs w:val="24"/>
        </w:rPr>
      </w:pPr>
      <w:r w:rsidRPr="006D6771">
        <w:rPr>
          <w:sz w:val="24"/>
          <w:szCs w:val="24"/>
        </w:rPr>
        <w:t>Централизованная архитектура;</w:t>
      </w:r>
    </w:p>
    <w:p w:rsidR="004C082A" w:rsidRPr="006D6771" w:rsidRDefault="004C082A" w:rsidP="009C6490">
      <w:pPr>
        <w:pStyle w:val="a6"/>
        <w:numPr>
          <w:ilvl w:val="0"/>
          <w:numId w:val="57"/>
        </w:numPr>
        <w:tabs>
          <w:tab w:val="left" w:pos="993"/>
        </w:tabs>
        <w:adjustRightInd w:val="0"/>
        <w:spacing w:line="276" w:lineRule="auto"/>
        <w:ind w:left="0" w:firstLine="709"/>
        <w:contextualSpacing/>
        <w:jc w:val="both"/>
        <w:rPr>
          <w:sz w:val="24"/>
          <w:szCs w:val="24"/>
        </w:rPr>
      </w:pPr>
      <w:r w:rsidRPr="006D6771">
        <w:rPr>
          <w:sz w:val="24"/>
          <w:szCs w:val="24"/>
        </w:rPr>
        <w:t>Архитектура "файл-сервер";</w:t>
      </w:r>
    </w:p>
    <w:p w:rsidR="004C082A" w:rsidRPr="006D6771" w:rsidRDefault="004C082A" w:rsidP="009C6490">
      <w:pPr>
        <w:pStyle w:val="a6"/>
        <w:numPr>
          <w:ilvl w:val="0"/>
          <w:numId w:val="57"/>
        </w:numPr>
        <w:tabs>
          <w:tab w:val="left" w:pos="993"/>
        </w:tabs>
        <w:adjustRightInd w:val="0"/>
        <w:spacing w:line="276" w:lineRule="auto"/>
        <w:ind w:left="0" w:firstLine="709"/>
        <w:contextualSpacing/>
        <w:jc w:val="both"/>
        <w:rPr>
          <w:sz w:val="24"/>
          <w:szCs w:val="24"/>
        </w:rPr>
      </w:pPr>
      <w:r w:rsidRPr="006D6771">
        <w:rPr>
          <w:sz w:val="24"/>
          <w:szCs w:val="24"/>
        </w:rPr>
        <w:t>Двухзвенная архитектура "клиент-сервер";</w:t>
      </w:r>
    </w:p>
    <w:p w:rsidR="004C082A" w:rsidRPr="006D6771" w:rsidRDefault="004C082A" w:rsidP="009C6490">
      <w:pPr>
        <w:pStyle w:val="a6"/>
        <w:numPr>
          <w:ilvl w:val="0"/>
          <w:numId w:val="57"/>
        </w:numPr>
        <w:tabs>
          <w:tab w:val="left" w:pos="993"/>
        </w:tabs>
        <w:adjustRightInd w:val="0"/>
        <w:spacing w:line="276" w:lineRule="auto"/>
        <w:ind w:left="0" w:firstLine="709"/>
        <w:contextualSpacing/>
        <w:jc w:val="both"/>
        <w:rPr>
          <w:sz w:val="24"/>
          <w:szCs w:val="24"/>
        </w:rPr>
      </w:pPr>
      <w:r w:rsidRPr="006D6771">
        <w:rPr>
          <w:sz w:val="24"/>
          <w:szCs w:val="24"/>
        </w:rPr>
        <w:t>Многозвенная архитектура "клиент-сервер";</w:t>
      </w:r>
    </w:p>
    <w:p w:rsidR="004C082A" w:rsidRPr="006D6771" w:rsidRDefault="004C082A" w:rsidP="009C6490">
      <w:pPr>
        <w:pStyle w:val="a6"/>
        <w:numPr>
          <w:ilvl w:val="0"/>
          <w:numId w:val="57"/>
        </w:numPr>
        <w:tabs>
          <w:tab w:val="left" w:pos="993"/>
        </w:tabs>
        <w:adjustRightInd w:val="0"/>
        <w:spacing w:line="276" w:lineRule="auto"/>
        <w:ind w:left="0" w:firstLine="709"/>
        <w:contextualSpacing/>
        <w:jc w:val="both"/>
        <w:rPr>
          <w:sz w:val="24"/>
          <w:szCs w:val="24"/>
        </w:rPr>
      </w:pPr>
      <w:r w:rsidRPr="006D6771">
        <w:rPr>
          <w:sz w:val="24"/>
          <w:szCs w:val="24"/>
        </w:rPr>
        <w:t>Архитектура распределенных систем;</w:t>
      </w:r>
    </w:p>
    <w:p w:rsidR="004C082A" w:rsidRPr="006D6771" w:rsidRDefault="004C082A" w:rsidP="009C6490">
      <w:pPr>
        <w:pStyle w:val="a6"/>
        <w:numPr>
          <w:ilvl w:val="0"/>
          <w:numId w:val="57"/>
        </w:numPr>
        <w:tabs>
          <w:tab w:val="left" w:pos="993"/>
        </w:tabs>
        <w:adjustRightInd w:val="0"/>
        <w:spacing w:line="276" w:lineRule="auto"/>
        <w:ind w:left="0" w:firstLine="709"/>
        <w:contextualSpacing/>
        <w:jc w:val="both"/>
        <w:rPr>
          <w:sz w:val="24"/>
          <w:szCs w:val="24"/>
        </w:rPr>
      </w:pPr>
      <w:r w:rsidRPr="006D6771">
        <w:rPr>
          <w:sz w:val="24"/>
          <w:szCs w:val="24"/>
        </w:rPr>
        <w:t>Архитектура Веб-приложений;</w:t>
      </w:r>
    </w:p>
    <w:p w:rsidR="004C082A" w:rsidRPr="006D6771" w:rsidRDefault="004C082A" w:rsidP="009C6490">
      <w:pPr>
        <w:pStyle w:val="a6"/>
        <w:numPr>
          <w:ilvl w:val="0"/>
          <w:numId w:val="57"/>
        </w:numPr>
        <w:tabs>
          <w:tab w:val="left" w:pos="993"/>
        </w:tabs>
        <w:adjustRightInd w:val="0"/>
        <w:spacing w:line="276" w:lineRule="auto"/>
        <w:ind w:left="0" w:firstLine="709"/>
        <w:contextualSpacing/>
        <w:jc w:val="both"/>
        <w:rPr>
          <w:sz w:val="24"/>
          <w:szCs w:val="24"/>
        </w:rPr>
      </w:pPr>
      <w:proofErr w:type="gramStart"/>
      <w:r w:rsidRPr="006D6771">
        <w:rPr>
          <w:sz w:val="24"/>
          <w:szCs w:val="24"/>
        </w:rPr>
        <w:t>Сервис-ориентированная</w:t>
      </w:r>
      <w:proofErr w:type="gramEnd"/>
      <w:r w:rsidRPr="006D6771">
        <w:rPr>
          <w:sz w:val="24"/>
          <w:szCs w:val="24"/>
        </w:rPr>
        <w:t xml:space="preserve"> архитектура.</w:t>
      </w:r>
    </w:p>
    <w:p w:rsidR="004C082A" w:rsidRPr="006D6771" w:rsidRDefault="004C082A" w:rsidP="00F8393B">
      <w:pPr>
        <w:tabs>
          <w:tab w:val="left" w:pos="938"/>
          <w:tab w:val="left" w:pos="993"/>
        </w:tabs>
        <w:adjustRightInd w:val="0"/>
        <w:spacing w:line="276" w:lineRule="auto"/>
        <w:ind w:firstLine="709"/>
        <w:jc w:val="both"/>
        <w:rPr>
          <w:sz w:val="24"/>
          <w:szCs w:val="24"/>
        </w:rPr>
      </w:pPr>
      <w:r w:rsidRPr="006D6771">
        <w:rPr>
          <w:sz w:val="24"/>
          <w:szCs w:val="24"/>
        </w:rPr>
        <w:t>Следует заметить, что, как и любая классификация, данная классификация архите</w:t>
      </w:r>
      <w:r w:rsidRPr="006D6771">
        <w:rPr>
          <w:sz w:val="24"/>
          <w:szCs w:val="24"/>
        </w:rPr>
        <w:t>к</w:t>
      </w:r>
      <w:r w:rsidRPr="006D6771">
        <w:rPr>
          <w:sz w:val="24"/>
          <w:szCs w:val="24"/>
        </w:rPr>
        <w:t>тур информационных систем не является абсолютно жесткой. В архитектуре любой ко</w:t>
      </w:r>
      <w:r w:rsidRPr="006D6771">
        <w:rPr>
          <w:sz w:val="24"/>
          <w:szCs w:val="24"/>
        </w:rPr>
        <w:t>н</w:t>
      </w:r>
      <w:r w:rsidRPr="006D6771">
        <w:rPr>
          <w:sz w:val="24"/>
          <w:szCs w:val="24"/>
        </w:rPr>
        <w:t>кретной информационной системы часто можно найти влияния нескольких общих арх</w:t>
      </w:r>
      <w:r w:rsidRPr="006D6771">
        <w:rPr>
          <w:sz w:val="24"/>
          <w:szCs w:val="24"/>
        </w:rPr>
        <w:t>и</w:t>
      </w:r>
      <w:r w:rsidRPr="006D6771">
        <w:rPr>
          <w:sz w:val="24"/>
          <w:szCs w:val="24"/>
        </w:rPr>
        <w:t>тектурных решений.</w:t>
      </w:r>
    </w:p>
    <w:p w:rsidR="004C082A" w:rsidRPr="006D6771" w:rsidRDefault="004C082A" w:rsidP="00F8393B">
      <w:pPr>
        <w:tabs>
          <w:tab w:val="left" w:pos="938"/>
          <w:tab w:val="left" w:pos="993"/>
        </w:tabs>
        <w:adjustRightInd w:val="0"/>
        <w:spacing w:line="276" w:lineRule="auto"/>
        <w:ind w:firstLine="709"/>
        <w:jc w:val="both"/>
        <w:rPr>
          <w:b/>
          <w:bCs/>
          <w:sz w:val="24"/>
          <w:szCs w:val="24"/>
        </w:rPr>
      </w:pPr>
      <w:r w:rsidRPr="006D6771">
        <w:rPr>
          <w:b/>
          <w:bCs/>
          <w:sz w:val="24"/>
          <w:szCs w:val="24"/>
        </w:rPr>
        <w:t>Архитектура "файл-сервер"</w:t>
      </w:r>
    </w:p>
    <w:p w:rsidR="004C082A" w:rsidRPr="006D6771" w:rsidRDefault="004C082A" w:rsidP="00F8393B">
      <w:pPr>
        <w:tabs>
          <w:tab w:val="left" w:pos="938"/>
          <w:tab w:val="left" w:pos="993"/>
        </w:tabs>
        <w:adjustRightInd w:val="0"/>
        <w:spacing w:line="276" w:lineRule="auto"/>
        <w:ind w:firstLine="709"/>
        <w:jc w:val="both"/>
        <w:rPr>
          <w:sz w:val="24"/>
          <w:szCs w:val="24"/>
        </w:rPr>
      </w:pPr>
      <w:r w:rsidRPr="006D6771">
        <w:rPr>
          <w:sz w:val="24"/>
          <w:szCs w:val="24"/>
        </w:rPr>
        <w:t>Файл-серверные приложения - приложения, схожие по своей структуре с локал</w:t>
      </w:r>
      <w:r w:rsidRPr="006D6771">
        <w:rPr>
          <w:sz w:val="24"/>
          <w:szCs w:val="24"/>
        </w:rPr>
        <w:t>ь</w:t>
      </w:r>
      <w:r w:rsidRPr="006D6771">
        <w:rPr>
          <w:sz w:val="24"/>
          <w:szCs w:val="24"/>
        </w:rPr>
        <w:t>ными приложениями и использующие сетевой ресурс для хранения программы и данных.</w:t>
      </w:r>
    </w:p>
    <w:p w:rsidR="004C082A" w:rsidRPr="006D6771" w:rsidRDefault="004C082A" w:rsidP="00F8393B">
      <w:pPr>
        <w:tabs>
          <w:tab w:val="left" w:pos="938"/>
          <w:tab w:val="left" w:pos="993"/>
        </w:tabs>
        <w:adjustRightInd w:val="0"/>
        <w:spacing w:line="276" w:lineRule="auto"/>
        <w:ind w:firstLine="709"/>
        <w:jc w:val="both"/>
        <w:rPr>
          <w:sz w:val="24"/>
          <w:szCs w:val="24"/>
        </w:rPr>
      </w:pPr>
      <w:r w:rsidRPr="006D6771">
        <w:rPr>
          <w:sz w:val="24"/>
          <w:szCs w:val="24"/>
        </w:rPr>
        <w:t>Функции сервера: хранения данных и кода программы.</w:t>
      </w:r>
    </w:p>
    <w:p w:rsidR="004C082A" w:rsidRPr="006D6771" w:rsidRDefault="004C082A" w:rsidP="00F8393B">
      <w:pPr>
        <w:tabs>
          <w:tab w:val="left" w:pos="938"/>
          <w:tab w:val="left" w:pos="993"/>
        </w:tabs>
        <w:adjustRightInd w:val="0"/>
        <w:spacing w:line="276" w:lineRule="auto"/>
        <w:ind w:firstLine="709"/>
        <w:jc w:val="both"/>
        <w:rPr>
          <w:sz w:val="24"/>
          <w:szCs w:val="24"/>
        </w:rPr>
      </w:pPr>
      <w:r w:rsidRPr="006D6771">
        <w:rPr>
          <w:sz w:val="24"/>
          <w:szCs w:val="24"/>
        </w:rPr>
        <w:t>Функции клиента: обработка данных происходит исключительно на стороне клие</w:t>
      </w:r>
      <w:r w:rsidRPr="006D6771">
        <w:rPr>
          <w:sz w:val="24"/>
          <w:szCs w:val="24"/>
        </w:rPr>
        <w:t>н</w:t>
      </w:r>
      <w:r w:rsidRPr="006D6771">
        <w:rPr>
          <w:sz w:val="24"/>
          <w:szCs w:val="24"/>
        </w:rPr>
        <w:t>та.</w:t>
      </w:r>
    </w:p>
    <w:p w:rsidR="004C082A" w:rsidRPr="006D6771" w:rsidRDefault="004C082A" w:rsidP="00F8393B">
      <w:pPr>
        <w:tabs>
          <w:tab w:val="left" w:pos="938"/>
          <w:tab w:val="left" w:pos="993"/>
        </w:tabs>
        <w:adjustRightInd w:val="0"/>
        <w:spacing w:line="276" w:lineRule="auto"/>
        <w:ind w:firstLine="709"/>
        <w:jc w:val="center"/>
        <w:rPr>
          <w:sz w:val="24"/>
          <w:szCs w:val="24"/>
        </w:rPr>
      </w:pPr>
      <w:r w:rsidRPr="006D6771">
        <w:rPr>
          <w:noProof/>
          <w:sz w:val="24"/>
          <w:szCs w:val="24"/>
          <w:lang w:bidi="ar-SA"/>
        </w:rPr>
        <w:drawing>
          <wp:inline distT="0" distB="0" distL="0" distR="0" wp14:anchorId="3E9E2E99" wp14:editId="556E672B">
            <wp:extent cx="1771948" cy="2049780"/>
            <wp:effectExtent l="0" t="0" r="0" b="762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72585" cy="2050517"/>
                    </a:xfrm>
                    <a:prstGeom prst="rect">
                      <a:avLst/>
                    </a:prstGeom>
                    <a:noFill/>
                    <a:ln>
                      <a:noFill/>
                    </a:ln>
                  </pic:spPr>
                </pic:pic>
              </a:graphicData>
            </a:graphic>
          </wp:inline>
        </w:drawing>
      </w:r>
    </w:p>
    <w:p w:rsidR="004C082A" w:rsidRPr="006D6771" w:rsidRDefault="004C082A" w:rsidP="00F8393B">
      <w:pPr>
        <w:tabs>
          <w:tab w:val="left" w:pos="993"/>
        </w:tabs>
        <w:adjustRightInd w:val="0"/>
        <w:spacing w:line="276" w:lineRule="auto"/>
        <w:ind w:firstLine="709"/>
        <w:jc w:val="center"/>
        <w:rPr>
          <w:sz w:val="20"/>
          <w:szCs w:val="24"/>
        </w:rPr>
      </w:pPr>
      <w:r w:rsidRPr="006D6771">
        <w:rPr>
          <w:sz w:val="20"/>
          <w:szCs w:val="24"/>
        </w:rPr>
        <w:t>Рисунок 1. Архитектура "файл-сервер"</w:t>
      </w:r>
    </w:p>
    <w:p w:rsidR="004C082A" w:rsidRPr="006D6771" w:rsidRDefault="004C082A" w:rsidP="00F8393B">
      <w:pPr>
        <w:tabs>
          <w:tab w:val="left" w:pos="938"/>
          <w:tab w:val="left" w:pos="993"/>
        </w:tabs>
        <w:adjustRightInd w:val="0"/>
        <w:spacing w:line="276" w:lineRule="auto"/>
        <w:ind w:firstLine="709"/>
        <w:jc w:val="both"/>
        <w:rPr>
          <w:sz w:val="24"/>
          <w:szCs w:val="24"/>
        </w:rPr>
      </w:pPr>
      <w:r w:rsidRPr="006D6771">
        <w:rPr>
          <w:sz w:val="24"/>
          <w:szCs w:val="24"/>
        </w:rPr>
        <w:t>Конечно, основным достоинством данной архитектуры является простота орган</w:t>
      </w:r>
      <w:r w:rsidRPr="006D6771">
        <w:rPr>
          <w:sz w:val="24"/>
          <w:szCs w:val="24"/>
        </w:rPr>
        <w:t>и</w:t>
      </w:r>
      <w:r w:rsidRPr="006D6771">
        <w:rPr>
          <w:sz w:val="24"/>
          <w:szCs w:val="24"/>
        </w:rPr>
        <w:t>зации. Проектировщики и разработчики информационной системы находятся в привы</w:t>
      </w:r>
      <w:r w:rsidRPr="006D6771">
        <w:rPr>
          <w:sz w:val="24"/>
          <w:szCs w:val="24"/>
        </w:rPr>
        <w:t>ч</w:t>
      </w:r>
      <w:r w:rsidRPr="006D6771">
        <w:rPr>
          <w:sz w:val="24"/>
          <w:szCs w:val="24"/>
        </w:rPr>
        <w:t>ных и комфортных условиях IBM PC в среде MS-DOS, Windows или какого-либо обле</w:t>
      </w:r>
      <w:r w:rsidRPr="006D6771">
        <w:rPr>
          <w:sz w:val="24"/>
          <w:szCs w:val="24"/>
        </w:rPr>
        <w:t>г</w:t>
      </w:r>
      <w:r w:rsidRPr="006D6771">
        <w:rPr>
          <w:sz w:val="24"/>
          <w:szCs w:val="24"/>
        </w:rPr>
        <w:t>ченного варианта Windows Server. Имеются удобные и развитые средства разработки гр</w:t>
      </w:r>
      <w:r w:rsidRPr="006D6771">
        <w:rPr>
          <w:sz w:val="24"/>
          <w:szCs w:val="24"/>
        </w:rPr>
        <w:t>а</w:t>
      </w:r>
      <w:r w:rsidRPr="006D6771">
        <w:rPr>
          <w:sz w:val="24"/>
          <w:szCs w:val="24"/>
        </w:rPr>
        <w:t>фического пользовательского интерфейса, простые в использовании средства разработки систем баз данных и/или СУБД.</w:t>
      </w:r>
    </w:p>
    <w:p w:rsidR="004C082A" w:rsidRPr="006D6771" w:rsidRDefault="004C082A" w:rsidP="00F8393B">
      <w:pPr>
        <w:tabs>
          <w:tab w:val="left" w:pos="938"/>
          <w:tab w:val="left" w:pos="993"/>
        </w:tabs>
        <w:adjustRightInd w:val="0"/>
        <w:spacing w:line="276" w:lineRule="auto"/>
        <w:ind w:firstLine="709"/>
        <w:jc w:val="both"/>
        <w:rPr>
          <w:b/>
          <w:bCs/>
          <w:sz w:val="24"/>
          <w:szCs w:val="24"/>
        </w:rPr>
      </w:pPr>
      <w:r w:rsidRPr="006D6771">
        <w:rPr>
          <w:b/>
          <w:bCs/>
          <w:sz w:val="24"/>
          <w:szCs w:val="24"/>
        </w:rPr>
        <w:t>Достоинства такой архитектуры:</w:t>
      </w:r>
    </w:p>
    <w:p w:rsidR="004C082A" w:rsidRPr="006D6771" w:rsidRDefault="004C082A" w:rsidP="009C6490">
      <w:pPr>
        <w:pStyle w:val="a6"/>
        <w:numPr>
          <w:ilvl w:val="0"/>
          <w:numId w:val="57"/>
        </w:numPr>
        <w:tabs>
          <w:tab w:val="left" w:pos="938"/>
          <w:tab w:val="left" w:pos="993"/>
        </w:tabs>
        <w:adjustRightInd w:val="0"/>
        <w:spacing w:line="276" w:lineRule="auto"/>
        <w:contextualSpacing/>
        <w:jc w:val="both"/>
        <w:rPr>
          <w:sz w:val="24"/>
          <w:szCs w:val="24"/>
        </w:rPr>
      </w:pPr>
      <w:r w:rsidRPr="006D6771">
        <w:rPr>
          <w:sz w:val="24"/>
          <w:szCs w:val="24"/>
        </w:rPr>
        <w:t>многопользовательский режим работы с данными;</w:t>
      </w:r>
    </w:p>
    <w:p w:rsidR="004C082A" w:rsidRPr="006D6771" w:rsidRDefault="004C082A" w:rsidP="009C6490">
      <w:pPr>
        <w:pStyle w:val="a6"/>
        <w:numPr>
          <w:ilvl w:val="0"/>
          <w:numId w:val="57"/>
        </w:numPr>
        <w:tabs>
          <w:tab w:val="left" w:pos="993"/>
        </w:tabs>
        <w:adjustRightInd w:val="0"/>
        <w:spacing w:line="276" w:lineRule="auto"/>
        <w:contextualSpacing/>
        <w:jc w:val="both"/>
        <w:rPr>
          <w:sz w:val="24"/>
          <w:szCs w:val="24"/>
        </w:rPr>
      </w:pPr>
      <w:r w:rsidRPr="006D6771">
        <w:rPr>
          <w:sz w:val="24"/>
          <w:szCs w:val="24"/>
        </w:rPr>
        <w:lastRenderedPageBreak/>
        <w:t>удобство централизованного управления доступом;</w:t>
      </w:r>
    </w:p>
    <w:p w:rsidR="004C082A" w:rsidRPr="006D6771" w:rsidRDefault="004C082A" w:rsidP="009C6490">
      <w:pPr>
        <w:pStyle w:val="a6"/>
        <w:numPr>
          <w:ilvl w:val="0"/>
          <w:numId w:val="57"/>
        </w:numPr>
        <w:tabs>
          <w:tab w:val="left" w:pos="993"/>
        </w:tabs>
        <w:adjustRightInd w:val="0"/>
        <w:spacing w:line="276" w:lineRule="auto"/>
        <w:contextualSpacing/>
        <w:jc w:val="both"/>
        <w:rPr>
          <w:sz w:val="24"/>
          <w:szCs w:val="24"/>
        </w:rPr>
      </w:pPr>
      <w:r w:rsidRPr="006D6771">
        <w:rPr>
          <w:sz w:val="24"/>
          <w:szCs w:val="24"/>
        </w:rPr>
        <w:t>низкая стоимость разработки;</w:t>
      </w:r>
    </w:p>
    <w:p w:rsidR="004C082A" w:rsidRPr="006D6771" w:rsidRDefault="004C082A" w:rsidP="009C6490">
      <w:pPr>
        <w:pStyle w:val="a6"/>
        <w:numPr>
          <w:ilvl w:val="0"/>
          <w:numId w:val="57"/>
        </w:numPr>
        <w:tabs>
          <w:tab w:val="left" w:pos="993"/>
        </w:tabs>
        <w:adjustRightInd w:val="0"/>
        <w:spacing w:line="276" w:lineRule="auto"/>
        <w:contextualSpacing/>
        <w:jc w:val="both"/>
        <w:rPr>
          <w:sz w:val="24"/>
          <w:szCs w:val="24"/>
        </w:rPr>
      </w:pPr>
      <w:r w:rsidRPr="006D6771">
        <w:rPr>
          <w:sz w:val="24"/>
          <w:szCs w:val="24"/>
        </w:rPr>
        <w:t>высокая скорость разработки;</w:t>
      </w:r>
    </w:p>
    <w:p w:rsidR="004C082A" w:rsidRPr="006D6771" w:rsidRDefault="004C082A" w:rsidP="009C6490">
      <w:pPr>
        <w:pStyle w:val="a6"/>
        <w:numPr>
          <w:ilvl w:val="0"/>
          <w:numId w:val="57"/>
        </w:numPr>
        <w:tabs>
          <w:tab w:val="left" w:pos="993"/>
        </w:tabs>
        <w:adjustRightInd w:val="0"/>
        <w:spacing w:line="276" w:lineRule="auto"/>
        <w:contextualSpacing/>
        <w:jc w:val="both"/>
        <w:rPr>
          <w:sz w:val="24"/>
          <w:szCs w:val="24"/>
        </w:rPr>
      </w:pPr>
      <w:r w:rsidRPr="006D6771">
        <w:rPr>
          <w:sz w:val="24"/>
          <w:szCs w:val="24"/>
        </w:rPr>
        <w:t xml:space="preserve">невысокая стоимость обновления и изменения </w:t>
      </w:r>
      <w:proofErr w:type="gramStart"/>
      <w:r w:rsidRPr="006D6771">
        <w:rPr>
          <w:sz w:val="24"/>
          <w:szCs w:val="24"/>
        </w:rPr>
        <w:t>ПО</w:t>
      </w:r>
      <w:proofErr w:type="gramEnd"/>
      <w:r w:rsidRPr="006D6771">
        <w:rPr>
          <w:sz w:val="24"/>
          <w:szCs w:val="24"/>
        </w:rPr>
        <w:t>.</w:t>
      </w:r>
    </w:p>
    <w:p w:rsidR="004C082A" w:rsidRPr="006D6771" w:rsidRDefault="004C082A" w:rsidP="00F8393B">
      <w:pPr>
        <w:tabs>
          <w:tab w:val="left" w:pos="938"/>
          <w:tab w:val="left" w:pos="993"/>
        </w:tabs>
        <w:adjustRightInd w:val="0"/>
        <w:spacing w:line="276" w:lineRule="auto"/>
        <w:ind w:firstLine="709"/>
        <w:jc w:val="both"/>
        <w:rPr>
          <w:b/>
          <w:bCs/>
          <w:sz w:val="24"/>
          <w:szCs w:val="24"/>
        </w:rPr>
      </w:pPr>
      <w:r w:rsidRPr="006D6771">
        <w:rPr>
          <w:b/>
          <w:bCs/>
          <w:sz w:val="24"/>
          <w:szCs w:val="24"/>
        </w:rPr>
        <w:t>Недостатки:</w:t>
      </w:r>
    </w:p>
    <w:p w:rsidR="004C082A" w:rsidRPr="006D6771" w:rsidRDefault="004C082A" w:rsidP="009C6490">
      <w:pPr>
        <w:pStyle w:val="a6"/>
        <w:numPr>
          <w:ilvl w:val="0"/>
          <w:numId w:val="57"/>
        </w:numPr>
        <w:tabs>
          <w:tab w:val="left" w:pos="993"/>
        </w:tabs>
        <w:adjustRightInd w:val="0"/>
        <w:spacing w:line="276" w:lineRule="auto"/>
        <w:ind w:left="0" w:firstLine="709"/>
        <w:contextualSpacing/>
        <w:jc w:val="both"/>
        <w:rPr>
          <w:sz w:val="24"/>
          <w:szCs w:val="24"/>
        </w:rPr>
      </w:pPr>
      <w:r w:rsidRPr="006D6771">
        <w:rPr>
          <w:sz w:val="24"/>
          <w:szCs w:val="24"/>
        </w:rPr>
        <w:t>проблемы многопользовательской работы с данными: последовательный доступ, отсутствие гарантии целостности;</w:t>
      </w:r>
    </w:p>
    <w:p w:rsidR="004C082A" w:rsidRPr="006D6771" w:rsidRDefault="004C082A" w:rsidP="009C6490">
      <w:pPr>
        <w:pStyle w:val="a6"/>
        <w:numPr>
          <w:ilvl w:val="0"/>
          <w:numId w:val="57"/>
        </w:numPr>
        <w:tabs>
          <w:tab w:val="left" w:pos="993"/>
        </w:tabs>
        <w:adjustRightInd w:val="0"/>
        <w:spacing w:line="276" w:lineRule="auto"/>
        <w:ind w:left="0" w:firstLine="709"/>
        <w:contextualSpacing/>
        <w:jc w:val="both"/>
        <w:rPr>
          <w:sz w:val="24"/>
          <w:szCs w:val="24"/>
        </w:rPr>
      </w:pPr>
      <w:r w:rsidRPr="006D6771">
        <w:rPr>
          <w:sz w:val="24"/>
          <w:szCs w:val="24"/>
        </w:rPr>
        <w:t>низкая производительность (зависит от производительности сети, сервера, кл</w:t>
      </w:r>
      <w:r w:rsidRPr="006D6771">
        <w:rPr>
          <w:sz w:val="24"/>
          <w:szCs w:val="24"/>
        </w:rPr>
        <w:t>и</w:t>
      </w:r>
      <w:r w:rsidRPr="006D6771">
        <w:rPr>
          <w:sz w:val="24"/>
          <w:szCs w:val="24"/>
        </w:rPr>
        <w:t>ента);</w:t>
      </w:r>
    </w:p>
    <w:p w:rsidR="004C082A" w:rsidRPr="006D6771" w:rsidRDefault="004C082A" w:rsidP="009C6490">
      <w:pPr>
        <w:pStyle w:val="a6"/>
        <w:numPr>
          <w:ilvl w:val="0"/>
          <w:numId w:val="57"/>
        </w:numPr>
        <w:tabs>
          <w:tab w:val="left" w:pos="993"/>
        </w:tabs>
        <w:adjustRightInd w:val="0"/>
        <w:spacing w:line="276" w:lineRule="auto"/>
        <w:ind w:left="0" w:firstLine="709"/>
        <w:contextualSpacing/>
        <w:jc w:val="both"/>
        <w:rPr>
          <w:sz w:val="24"/>
          <w:szCs w:val="24"/>
        </w:rPr>
      </w:pPr>
      <w:r w:rsidRPr="006D6771">
        <w:rPr>
          <w:sz w:val="24"/>
          <w:szCs w:val="24"/>
        </w:rPr>
        <w:t>плохая возможность подключения новых клиентов;</w:t>
      </w:r>
    </w:p>
    <w:p w:rsidR="004C082A" w:rsidRPr="006D6771" w:rsidRDefault="004C082A" w:rsidP="009C6490">
      <w:pPr>
        <w:pStyle w:val="a6"/>
        <w:numPr>
          <w:ilvl w:val="0"/>
          <w:numId w:val="57"/>
        </w:numPr>
        <w:tabs>
          <w:tab w:val="left" w:pos="993"/>
        </w:tabs>
        <w:adjustRightInd w:val="0"/>
        <w:spacing w:line="276" w:lineRule="auto"/>
        <w:ind w:left="0" w:firstLine="709"/>
        <w:contextualSpacing/>
        <w:jc w:val="both"/>
        <w:rPr>
          <w:sz w:val="24"/>
          <w:szCs w:val="24"/>
        </w:rPr>
      </w:pPr>
      <w:r w:rsidRPr="006D6771">
        <w:rPr>
          <w:sz w:val="24"/>
          <w:szCs w:val="24"/>
        </w:rPr>
        <w:t>ненадежность системы.</w:t>
      </w:r>
    </w:p>
    <w:p w:rsidR="004C082A" w:rsidRPr="006D6771" w:rsidRDefault="004C082A" w:rsidP="00F8393B">
      <w:pPr>
        <w:tabs>
          <w:tab w:val="left" w:pos="938"/>
          <w:tab w:val="left" w:pos="993"/>
        </w:tabs>
        <w:adjustRightInd w:val="0"/>
        <w:spacing w:line="276" w:lineRule="auto"/>
        <w:ind w:firstLine="709"/>
        <w:jc w:val="both"/>
        <w:rPr>
          <w:sz w:val="24"/>
          <w:szCs w:val="24"/>
        </w:rPr>
      </w:pPr>
      <w:r w:rsidRPr="006D6771">
        <w:rPr>
          <w:sz w:val="24"/>
          <w:szCs w:val="24"/>
        </w:rPr>
        <w:t>Простое, работающее с небольшими объемами информации и рассчитанное на применение в однопользовательском режиме, файл-серверное приложение можно спрое</w:t>
      </w:r>
      <w:r w:rsidRPr="006D6771">
        <w:rPr>
          <w:sz w:val="24"/>
          <w:szCs w:val="24"/>
        </w:rPr>
        <w:t>к</w:t>
      </w:r>
      <w:r w:rsidRPr="006D6771">
        <w:rPr>
          <w:sz w:val="24"/>
          <w:szCs w:val="24"/>
        </w:rPr>
        <w:t>тировать, разработать и отладить очень быстро. Очень часто для небольшой компании для ведения, например, кадрового учета достаточно иметь изолированную систему, работа</w:t>
      </w:r>
      <w:r w:rsidRPr="006D6771">
        <w:rPr>
          <w:sz w:val="24"/>
          <w:szCs w:val="24"/>
        </w:rPr>
        <w:t>ю</w:t>
      </w:r>
      <w:r w:rsidRPr="006D6771">
        <w:rPr>
          <w:sz w:val="24"/>
          <w:szCs w:val="24"/>
        </w:rPr>
        <w:t xml:space="preserve">щую на отдельно </w:t>
      </w:r>
      <w:proofErr w:type="gramStart"/>
      <w:r w:rsidRPr="006D6771">
        <w:rPr>
          <w:sz w:val="24"/>
          <w:szCs w:val="24"/>
        </w:rPr>
        <w:t>стоящем</w:t>
      </w:r>
      <w:proofErr w:type="gramEnd"/>
      <w:r w:rsidRPr="006D6771">
        <w:rPr>
          <w:sz w:val="24"/>
          <w:szCs w:val="24"/>
        </w:rPr>
        <w:t xml:space="preserve"> PC.</w:t>
      </w:r>
    </w:p>
    <w:p w:rsidR="004C082A" w:rsidRPr="006D6771" w:rsidRDefault="004C082A" w:rsidP="00F8393B">
      <w:pPr>
        <w:tabs>
          <w:tab w:val="left" w:pos="938"/>
          <w:tab w:val="left" w:pos="993"/>
        </w:tabs>
        <w:adjustRightInd w:val="0"/>
        <w:spacing w:line="276" w:lineRule="auto"/>
        <w:ind w:firstLine="709"/>
        <w:jc w:val="both"/>
        <w:rPr>
          <w:b/>
          <w:bCs/>
          <w:sz w:val="24"/>
          <w:szCs w:val="24"/>
        </w:rPr>
      </w:pPr>
      <w:r w:rsidRPr="006D6771">
        <w:rPr>
          <w:b/>
          <w:bCs/>
          <w:sz w:val="24"/>
          <w:szCs w:val="24"/>
        </w:rPr>
        <w:t>Архитектура "клиент-сервер"</w:t>
      </w:r>
    </w:p>
    <w:p w:rsidR="004C082A" w:rsidRPr="006D6771" w:rsidRDefault="004C082A" w:rsidP="00F8393B">
      <w:pPr>
        <w:tabs>
          <w:tab w:val="left" w:pos="938"/>
          <w:tab w:val="left" w:pos="993"/>
        </w:tabs>
        <w:adjustRightInd w:val="0"/>
        <w:spacing w:line="276" w:lineRule="auto"/>
        <w:ind w:firstLine="709"/>
        <w:jc w:val="both"/>
        <w:rPr>
          <w:sz w:val="24"/>
          <w:szCs w:val="24"/>
        </w:rPr>
      </w:pPr>
      <w:r w:rsidRPr="006D6771">
        <w:rPr>
          <w:sz w:val="24"/>
          <w:szCs w:val="24"/>
        </w:rPr>
        <w:t>Клиент-сервер (Client-server) - вычислительная или сетевая архитектура, в которой задания или сетевая нагрузка распределены между поставщиками услуг (сервисов), наз</w:t>
      </w:r>
      <w:r w:rsidRPr="006D6771">
        <w:rPr>
          <w:sz w:val="24"/>
          <w:szCs w:val="24"/>
        </w:rPr>
        <w:t>ы</w:t>
      </w:r>
      <w:r w:rsidRPr="006D6771">
        <w:rPr>
          <w:sz w:val="24"/>
          <w:szCs w:val="24"/>
        </w:rPr>
        <w:t>ваемых серверами, и заказчиками услуг, называемых клиентами. Нередко клиенты и се</w:t>
      </w:r>
      <w:r w:rsidRPr="006D6771">
        <w:rPr>
          <w:sz w:val="24"/>
          <w:szCs w:val="24"/>
        </w:rPr>
        <w:t>р</w:t>
      </w:r>
      <w:r w:rsidRPr="006D6771">
        <w:rPr>
          <w:sz w:val="24"/>
          <w:szCs w:val="24"/>
        </w:rPr>
        <w:t>веры взаимодействуют через компьютерную сеть и могут быть как различными физич</w:t>
      </w:r>
      <w:r w:rsidRPr="006D6771">
        <w:rPr>
          <w:sz w:val="24"/>
          <w:szCs w:val="24"/>
        </w:rPr>
        <w:t>е</w:t>
      </w:r>
      <w:r w:rsidRPr="006D6771">
        <w:rPr>
          <w:sz w:val="24"/>
          <w:szCs w:val="24"/>
        </w:rPr>
        <w:t>скими устройствами, так и программным обеспечением.</w:t>
      </w:r>
    </w:p>
    <w:p w:rsidR="004C082A" w:rsidRPr="006D6771" w:rsidRDefault="004C082A" w:rsidP="00F8393B">
      <w:pPr>
        <w:tabs>
          <w:tab w:val="left" w:pos="938"/>
          <w:tab w:val="left" w:pos="993"/>
        </w:tabs>
        <w:adjustRightInd w:val="0"/>
        <w:spacing w:line="276" w:lineRule="auto"/>
        <w:ind w:firstLine="709"/>
        <w:jc w:val="both"/>
        <w:rPr>
          <w:sz w:val="24"/>
          <w:szCs w:val="24"/>
        </w:rPr>
      </w:pPr>
      <w:r w:rsidRPr="006D6771">
        <w:rPr>
          <w:sz w:val="24"/>
          <w:szCs w:val="24"/>
        </w:rPr>
        <w:t>Первоначально системы такого уровня базировались на классической двухуровн</w:t>
      </w:r>
      <w:r w:rsidRPr="006D6771">
        <w:rPr>
          <w:sz w:val="24"/>
          <w:szCs w:val="24"/>
        </w:rPr>
        <w:t>е</w:t>
      </w:r>
      <w:r w:rsidRPr="006D6771">
        <w:rPr>
          <w:sz w:val="24"/>
          <w:szCs w:val="24"/>
        </w:rPr>
        <w:t>вой клиент-серверной архитектуре (Two-tier architecture). Под клиент-серверным прил</w:t>
      </w:r>
      <w:r w:rsidRPr="006D6771">
        <w:rPr>
          <w:sz w:val="24"/>
          <w:szCs w:val="24"/>
        </w:rPr>
        <w:t>о</w:t>
      </w:r>
      <w:r w:rsidRPr="006D6771">
        <w:rPr>
          <w:sz w:val="24"/>
          <w:szCs w:val="24"/>
        </w:rPr>
        <w:t>жением в этом случае понимается информационная система, основанная на использов</w:t>
      </w:r>
      <w:r w:rsidRPr="006D6771">
        <w:rPr>
          <w:sz w:val="24"/>
          <w:szCs w:val="24"/>
        </w:rPr>
        <w:t>а</w:t>
      </w:r>
      <w:r w:rsidRPr="006D6771">
        <w:rPr>
          <w:sz w:val="24"/>
          <w:szCs w:val="24"/>
        </w:rPr>
        <w:t>нии серверов баз данных.</w:t>
      </w:r>
    </w:p>
    <w:p w:rsidR="004C082A" w:rsidRPr="006D6771" w:rsidRDefault="004C082A" w:rsidP="00F8393B">
      <w:pPr>
        <w:tabs>
          <w:tab w:val="left" w:pos="938"/>
          <w:tab w:val="left" w:pos="993"/>
        </w:tabs>
        <w:adjustRightInd w:val="0"/>
        <w:spacing w:line="276" w:lineRule="auto"/>
        <w:ind w:firstLine="709"/>
        <w:jc w:val="both"/>
        <w:rPr>
          <w:sz w:val="24"/>
          <w:szCs w:val="24"/>
        </w:rPr>
      </w:pPr>
      <w:r w:rsidRPr="006D6771">
        <w:rPr>
          <w:noProof/>
          <w:sz w:val="24"/>
          <w:szCs w:val="24"/>
          <w:lang w:bidi="ar-SA"/>
        </w:rPr>
        <w:drawing>
          <wp:inline distT="0" distB="0" distL="0" distR="0" wp14:anchorId="0778B052" wp14:editId="3C10E925">
            <wp:extent cx="2039736" cy="208026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39736" cy="2080260"/>
                    </a:xfrm>
                    <a:prstGeom prst="rect">
                      <a:avLst/>
                    </a:prstGeom>
                    <a:noFill/>
                    <a:ln>
                      <a:noFill/>
                    </a:ln>
                  </pic:spPr>
                </pic:pic>
              </a:graphicData>
            </a:graphic>
          </wp:inline>
        </w:drawing>
      </w:r>
    </w:p>
    <w:p w:rsidR="004C082A" w:rsidRPr="006D6771" w:rsidRDefault="004C082A" w:rsidP="00F8393B">
      <w:pPr>
        <w:tabs>
          <w:tab w:val="left" w:pos="993"/>
        </w:tabs>
        <w:adjustRightInd w:val="0"/>
        <w:spacing w:line="276" w:lineRule="auto"/>
        <w:ind w:firstLine="709"/>
        <w:rPr>
          <w:sz w:val="20"/>
          <w:szCs w:val="20"/>
        </w:rPr>
      </w:pPr>
      <w:r w:rsidRPr="006D6771">
        <w:rPr>
          <w:sz w:val="20"/>
          <w:szCs w:val="20"/>
        </w:rPr>
        <w:t>Рисунок 2. Архитектура "клиент-сервер"</w:t>
      </w:r>
    </w:p>
    <w:p w:rsidR="004C082A" w:rsidRPr="006D6771" w:rsidRDefault="004C082A" w:rsidP="00F8393B">
      <w:pPr>
        <w:tabs>
          <w:tab w:val="left" w:pos="938"/>
          <w:tab w:val="left" w:pos="993"/>
        </w:tabs>
        <w:adjustRightInd w:val="0"/>
        <w:spacing w:line="276" w:lineRule="auto"/>
        <w:ind w:firstLine="709"/>
        <w:jc w:val="both"/>
        <w:rPr>
          <w:b/>
          <w:bCs/>
          <w:sz w:val="24"/>
          <w:szCs w:val="24"/>
        </w:rPr>
      </w:pPr>
      <w:r w:rsidRPr="006D6771">
        <w:rPr>
          <w:b/>
          <w:bCs/>
          <w:sz w:val="24"/>
          <w:szCs w:val="24"/>
        </w:rPr>
        <w:t>Преимуществами данной архитектуры являются:</w:t>
      </w:r>
    </w:p>
    <w:p w:rsidR="004C082A" w:rsidRPr="006D6771" w:rsidRDefault="004C082A" w:rsidP="009C6490">
      <w:pPr>
        <w:pStyle w:val="a6"/>
        <w:numPr>
          <w:ilvl w:val="0"/>
          <w:numId w:val="57"/>
        </w:numPr>
        <w:tabs>
          <w:tab w:val="left" w:pos="993"/>
        </w:tabs>
        <w:adjustRightInd w:val="0"/>
        <w:spacing w:line="276" w:lineRule="auto"/>
        <w:ind w:left="0" w:firstLine="709"/>
        <w:contextualSpacing/>
        <w:jc w:val="both"/>
        <w:rPr>
          <w:sz w:val="24"/>
          <w:szCs w:val="24"/>
        </w:rPr>
      </w:pPr>
      <w:r w:rsidRPr="006D6771">
        <w:rPr>
          <w:sz w:val="24"/>
          <w:szCs w:val="24"/>
        </w:rPr>
        <w:t>возможность, в большинстве случаев, распределить функции вычислительной системы между несколькими независимыми компьютерами в сети;</w:t>
      </w:r>
    </w:p>
    <w:p w:rsidR="004C082A" w:rsidRPr="006D6771" w:rsidRDefault="004C082A" w:rsidP="009C6490">
      <w:pPr>
        <w:pStyle w:val="a6"/>
        <w:numPr>
          <w:ilvl w:val="0"/>
          <w:numId w:val="57"/>
        </w:numPr>
        <w:tabs>
          <w:tab w:val="left" w:pos="993"/>
        </w:tabs>
        <w:adjustRightInd w:val="0"/>
        <w:spacing w:line="276" w:lineRule="auto"/>
        <w:ind w:left="0" w:firstLine="709"/>
        <w:contextualSpacing/>
        <w:jc w:val="both"/>
        <w:rPr>
          <w:sz w:val="24"/>
          <w:szCs w:val="24"/>
        </w:rPr>
      </w:pPr>
      <w:r w:rsidRPr="006D6771">
        <w:rPr>
          <w:sz w:val="24"/>
          <w:szCs w:val="24"/>
        </w:rPr>
        <w:t>все данные хранятся на сервере, который, как правило, защищен гораздо лучше большинства клиентов, а также на сервере проще обеспечить контроль полномочий, чт</w:t>
      </w:r>
      <w:r w:rsidRPr="006D6771">
        <w:rPr>
          <w:sz w:val="24"/>
          <w:szCs w:val="24"/>
        </w:rPr>
        <w:t>о</w:t>
      </w:r>
      <w:r w:rsidRPr="006D6771">
        <w:rPr>
          <w:sz w:val="24"/>
          <w:szCs w:val="24"/>
        </w:rPr>
        <w:t>бы разрешать доступ к данным только клиентам с соответствующими правами доступа;</w:t>
      </w:r>
    </w:p>
    <w:p w:rsidR="004C082A" w:rsidRPr="006D6771" w:rsidRDefault="004C082A" w:rsidP="009C6490">
      <w:pPr>
        <w:pStyle w:val="a6"/>
        <w:numPr>
          <w:ilvl w:val="0"/>
          <w:numId w:val="57"/>
        </w:numPr>
        <w:tabs>
          <w:tab w:val="left" w:pos="993"/>
        </w:tabs>
        <w:adjustRightInd w:val="0"/>
        <w:spacing w:line="276" w:lineRule="auto"/>
        <w:ind w:left="0" w:firstLine="709"/>
        <w:contextualSpacing/>
        <w:jc w:val="both"/>
        <w:rPr>
          <w:sz w:val="24"/>
          <w:szCs w:val="24"/>
        </w:rPr>
      </w:pPr>
      <w:r w:rsidRPr="006D6771">
        <w:rPr>
          <w:sz w:val="24"/>
          <w:szCs w:val="24"/>
        </w:rPr>
        <w:t>поддержка многопользовательской работы;</w:t>
      </w:r>
    </w:p>
    <w:p w:rsidR="004C082A" w:rsidRPr="006D6771" w:rsidRDefault="004C082A" w:rsidP="009C6490">
      <w:pPr>
        <w:pStyle w:val="a6"/>
        <w:numPr>
          <w:ilvl w:val="0"/>
          <w:numId w:val="57"/>
        </w:numPr>
        <w:tabs>
          <w:tab w:val="left" w:pos="993"/>
        </w:tabs>
        <w:adjustRightInd w:val="0"/>
        <w:spacing w:line="276" w:lineRule="auto"/>
        <w:ind w:left="0" w:firstLine="709"/>
        <w:contextualSpacing/>
        <w:jc w:val="both"/>
        <w:rPr>
          <w:sz w:val="24"/>
          <w:szCs w:val="24"/>
        </w:rPr>
      </w:pPr>
      <w:r w:rsidRPr="006D6771">
        <w:rPr>
          <w:sz w:val="24"/>
          <w:szCs w:val="24"/>
        </w:rPr>
        <w:t>гарантия целостности данных.</w:t>
      </w:r>
    </w:p>
    <w:p w:rsidR="004C082A" w:rsidRPr="006D6771" w:rsidRDefault="004C082A" w:rsidP="00F8393B">
      <w:pPr>
        <w:tabs>
          <w:tab w:val="left" w:pos="993"/>
        </w:tabs>
        <w:adjustRightInd w:val="0"/>
        <w:spacing w:line="276" w:lineRule="auto"/>
        <w:ind w:firstLine="709"/>
        <w:jc w:val="both"/>
        <w:rPr>
          <w:b/>
          <w:bCs/>
          <w:sz w:val="24"/>
          <w:szCs w:val="24"/>
        </w:rPr>
      </w:pPr>
      <w:r w:rsidRPr="006D6771">
        <w:rPr>
          <w:b/>
          <w:bCs/>
          <w:sz w:val="24"/>
          <w:szCs w:val="24"/>
        </w:rPr>
        <w:lastRenderedPageBreak/>
        <w:t>Недостатки:</w:t>
      </w:r>
    </w:p>
    <w:p w:rsidR="004C082A" w:rsidRPr="006D6771" w:rsidRDefault="004C082A" w:rsidP="009C6490">
      <w:pPr>
        <w:pStyle w:val="a6"/>
        <w:numPr>
          <w:ilvl w:val="0"/>
          <w:numId w:val="57"/>
        </w:numPr>
        <w:tabs>
          <w:tab w:val="left" w:pos="993"/>
        </w:tabs>
        <w:adjustRightInd w:val="0"/>
        <w:spacing w:line="276" w:lineRule="auto"/>
        <w:ind w:left="0" w:firstLine="709"/>
        <w:contextualSpacing/>
        <w:jc w:val="both"/>
        <w:rPr>
          <w:sz w:val="24"/>
          <w:szCs w:val="24"/>
        </w:rPr>
      </w:pPr>
      <w:r w:rsidRPr="006D6771">
        <w:rPr>
          <w:sz w:val="24"/>
          <w:szCs w:val="24"/>
        </w:rPr>
        <w:t>неработоспособность сервера может сделать неработоспособной всю вычисл</w:t>
      </w:r>
      <w:r w:rsidRPr="006D6771">
        <w:rPr>
          <w:sz w:val="24"/>
          <w:szCs w:val="24"/>
        </w:rPr>
        <w:t>и</w:t>
      </w:r>
      <w:r w:rsidRPr="006D6771">
        <w:rPr>
          <w:sz w:val="24"/>
          <w:szCs w:val="24"/>
        </w:rPr>
        <w:t>тельную сеть;</w:t>
      </w:r>
    </w:p>
    <w:p w:rsidR="004C082A" w:rsidRPr="006D6771" w:rsidRDefault="004C082A" w:rsidP="009C6490">
      <w:pPr>
        <w:pStyle w:val="a6"/>
        <w:numPr>
          <w:ilvl w:val="0"/>
          <w:numId w:val="57"/>
        </w:numPr>
        <w:tabs>
          <w:tab w:val="left" w:pos="993"/>
        </w:tabs>
        <w:adjustRightInd w:val="0"/>
        <w:spacing w:line="276" w:lineRule="auto"/>
        <w:ind w:left="0" w:firstLine="709"/>
        <w:contextualSpacing/>
        <w:jc w:val="both"/>
        <w:rPr>
          <w:sz w:val="24"/>
          <w:szCs w:val="24"/>
        </w:rPr>
      </w:pPr>
      <w:r w:rsidRPr="006D6771">
        <w:rPr>
          <w:sz w:val="24"/>
          <w:szCs w:val="24"/>
        </w:rPr>
        <w:t>администрирование данной системы требует квалифицированного профессион</w:t>
      </w:r>
      <w:r w:rsidRPr="006D6771">
        <w:rPr>
          <w:sz w:val="24"/>
          <w:szCs w:val="24"/>
        </w:rPr>
        <w:t>а</w:t>
      </w:r>
      <w:r w:rsidRPr="006D6771">
        <w:rPr>
          <w:sz w:val="24"/>
          <w:szCs w:val="24"/>
        </w:rPr>
        <w:t>ла;</w:t>
      </w:r>
    </w:p>
    <w:p w:rsidR="004C082A" w:rsidRPr="006D6771" w:rsidRDefault="004C082A" w:rsidP="009C6490">
      <w:pPr>
        <w:pStyle w:val="a6"/>
        <w:numPr>
          <w:ilvl w:val="0"/>
          <w:numId w:val="57"/>
        </w:numPr>
        <w:tabs>
          <w:tab w:val="left" w:pos="993"/>
        </w:tabs>
        <w:adjustRightInd w:val="0"/>
        <w:spacing w:line="276" w:lineRule="auto"/>
        <w:ind w:left="0" w:firstLine="709"/>
        <w:contextualSpacing/>
        <w:jc w:val="both"/>
        <w:rPr>
          <w:sz w:val="24"/>
          <w:szCs w:val="24"/>
        </w:rPr>
      </w:pPr>
      <w:r w:rsidRPr="006D6771">
        <w:rPr>
          <w:sz w:val="24"/>
          <w:szCs w:val="24"/>
        </w:rPr>
        <w:t>высокая стоимость оборудования;</w:t>
      </w:r>
    </w:p>
    <w:p w:rsidR="004C082A" w:rsidRPr="006D6771" w:rsidRDefault="004C082A" w:rsidP="009C6490">
      <w:pPr>
        <w:pStyle w:val="a6"/>
        <w:numPr>
          <w:ilvl w:val="0"/>
          <w:numId w:val="57"/>
        </w:numPr>
        <w:tabs>
          <w:tab w:val="left" w:pos="993"/>
        </w:tabs>
        <w:adjustRightInd w:val="0"/>
        <w:spacing w:line="276" w:lineRule="auto"/>
        <w:ind w:left="0" w:firstLine="709"/>
        <w:contextualSpacing/>
        <w:jc w:val="both"/>
        <w:rPr>
          <w:sz w:val="24"/>
          <w:szCs w:val="24"/>
        </w:rPr>
      </w:pPr>
      <w:r w:rsidRPr="006D6771">
        <w:rPr>
          <w:sz w:val="24"/>
          <w:szCs w:val="24"/>
        </w:rPr>
        <w:t xml:space="preserve">бизнес логика приложений осталась в </w:t>
      </w:r>
      <w:proofErr w:type="gramStart"/>
      <w:r w:rsidRPr="006D6771">
        <w:rPr>
          <w:sz w:val="24"/>
          <w:szCs w:val="24"/>
        </w:rPr>
        <w:t>клиентском</w:t>
      </w:r>
      <w:proofErr w:type="gramEnd"/>
      <w:r w:rsidRPr="006D6771">
        <w:rPr>
          <w:sz w:val="24"/>
          <w:szCs w:val="24"/>
        </w:rPr>
        <w:t xml:space="preserve"> ПО.</w:t>
      </w:r>
    </w:p>
    <w:p w:rsidR="004C082A" w:rsidRPr="006D6771" w:rsidRDefault="004C082A" w:rsidP="00F8393B">
      <w:pPr>
        <w:tabs>
          <w:tab w:val="left" w:pos="938"/>
          <w:tab w:val="left" w:pos="993"/>
        </w:tabs>
        <w:adjustRightInd w:val="0"/>
        <w:spacing w:line="276" w:lineRule="auto"/>
        <w:ind w:firstLine="709"/>
        <w:jc w:val="both"/>
        <w:rPr>
          <w:sz w:val="24"/>
          <w:szCs w:val="24"/>
        </w:rPr>
      </w:pPr>
      <w:r w:rsidRPr="006D6771">
        <w:rPr>
          <w:sz w:val="24"/>
          <w:szCs w:val="24"/>
        </w:rPr>
        <w:t>При проектировании информационной системы, основанной на архитектуре "кл</w:t>
      </w:r>
      <w:r w:rsidRPr="006D6771">
        <w:rPr>
          <w:sz w:val="24"/>
          <w:szCs w:val="24"/>
        </w:rPr>
        <w:t>и</w:t>
      </w:r>
      <w:r w:rsidRPr="006D6771">
        <w:rPr>
          <w:sz w:val="24"/>
          <w:szCs w:val="24"/>
        </w:rPr>
        <w:t>ент-сервер", большее внимание следует обращать на грамотность общих решений. Техн</w:t>
      </w:r>
      <w:r w:rsidRPr="006D6771">
        <w:rPr>
          <w:sz w:val="24"/>
          <w:szCs w:val="24"/>
        </w:rPr>
        <w:t>и</w:t>
      </w:r>
      <w:r w:rsidRPr="006D6771">
        <w:rPr>
          <w:sz w:val="24"/>
          <w:szCs w:val="24"/>
        </w:rPr>
        <w:t>ческие средства пилотной версии могут быть минимальными (например, в качестве апп</w:t>
      </w:r>
      <w:r w:rsidRPr="006D6771">
        <w:rPr>
          <w:sz w:val="24"/>
          <w:szCs w:val="24"/>
        </w:rPr>
        <w:t>а</w:t>
      </w:r>
      <w:r w:rsidRPr="006D6771">
        <w:rPr>
          <w:sz w:val="24"/>
          <w:szCs w:val="24"/>
        </w:rPr>
        <w:t>ратной основы сервера баз данных может использоваться одна из рабочих станций). После создания пилотной версии нужно провести дополнительную исследовательскую работу, чтобы выяснить узкие места системы. Только после этого необходимо принимать решение о выборе аппаратуры сервера, которая будет использоваться на практике.</w:t>
      </w:r>
    </w:p>
    <w:p w:rsidR="004C082A" w:rsidRPr="006D6771" w:rsidRDefault="004C082A" w:rsidP="00F8393B">
      <w:pPr>
        <w:tabs>
          <w:tab w:val="left" w:pos="938"/>
          <w:tab w:val="left" w:pos="993"/>
        </w:tabs>
        <w:adjustRightInd w:val="0"/>
        <w:spacing w:line="276" w:lineRule="auto"/>
        <w:ind w:firstLine="709"/>
        <w:jc w:val="both"/>
        <w:rPr>
          <w:sz w:val="24"/>
          <w:szCs w:val="24"/>
        </w:rPr>
      </w:pPr>
      <w:r w:rsidRPr="006D6771">
        <w:rPr>
          <w:sz w:val="24"/>
          <w:szCs w:val="24"/>
        </w:rPr>
        <w:t>Увеличение масштабов информационной системы не порождает принципиальных проблем. Обычным решением является замена аппаратуры сервера (и, может быть, апп</w:t>
      </w:r>
      <w:r w:rsidRPr="006D6771">
        <w:rPr>
          <w:sz w:val="24"/>
          <w:szCs w:val="24"/>
        </w:rPr>
        <w:t>а</w:t>
      </w:r>
      <w:r w:rsidRPr="006D6771">
        <w:rPr>
          <w:sz w:val="24"/>
          <w:szCs w:val="24"/>
        </w:rPr>
        <w:t>ратуры рабочих станций, если требуется переход к локальному кэшированию баз данных). В любом случае практически не затрагивается прикладная часть информационной сист</w:t>
      </w:r>
      <w:r w:rsidRPr="006D6771">
        <w:rPr>
          <w:sz w:val="24"/>
          <w:szCs w:val="24"/>
        </w:rPr>
        <w:t>е</w:t>
      </w:r>
      <w:r w:rsidRPr="006D6771">
        <w:rPr>
          <w:sz w:val="24"/>
          <w:szCs w:val="24"/>
        </w:rPr>
        <w:t>мы.</w:t>
      </w:r>
    </w:p>
    <w:p w:rsidR="004C082A" w:rsidRPr="006D6771" w:rsidRDefault="004C082A" w:rsidP="00F8393B">
      <w:pPr>
        <w:tabs>
          <w:tab w:val="left" w:pos="938"/>
          <w:tab w:val="left" w:pos="993"/>
        </w:tabs>
        <w:adjustRightInd w:val="0"/>
        <w:spacing w:line="276" w:lineRule="auto"/>
        <w:ind w:firstLine="709"/>
        <w:jc w:val="both"/>
        <w:rPr>
          <w:sz w:val="24"/>
          <w:szCs w:val="24"/>
        </w:rPr>
      </w:pPr>
      <w:r w:rsidRPr="006D6771">
        <w:rPr>
          <w:sz w:val="24"/>
          <w:szCs w:val="24"/>
        </w:rPr>
        <w:t>Также данный вид архитектуры называют архитектурой с "толстым" клиентом.</w:t>
      </w:r>
    </w:p>
    <w:p w:rsidR="004C082A" w:rsidRPr="006D6771" w:rsidRDefault="004C082A" w:rsidP="00F8393B">
      <w:pPr>
        <w:tabs>
          <w:tab w:val="left" w:pos="938"/>
          <w:tab w:val="left" w:pos="993"/>
        </w:tabs>
        <w:adjustRightInd w:val="0"/>
        <w:spacing w:line="276" w:lineRule="auto"/>
        <w:ind w:firstLine="709"/>
        <w:jc w:val="both"/>
        <w:rPr>
          <w:b/>
          <w:bCs/>
          <w:sz w:val="24"/>
          <w:szCs w:val="24"/>
        </w:rPr>
      </w:pPr>
      <w:r w:rsidRPr="006D6771">
        <w:rPr>
          <w:b/>
          <w:bCs/>
          <w:sz w:val="24"/>
          <w:szCs w:val="24"/>
        </w:rPr>
        <w:t>Многоуровневый "клиент-сервер"</w:t>
      </w:r>
    </w:p>
    <w:p w:rsidR="004C082A" w:rsidRPr="006D6771" w:rsidRDefault="004C082A" w:rsidP="00F8393B">
      <w:pPr>
        <w:tabs>
          <w:tab w:val="left" w:pos="938"/>
          <w:tab w:val="left" w:pos="993"/>
        </w:tabs>
        <w:adjustRightInd w:val="0"/>
        <w:spacing w:line="276" w:lineRule="auto"/>
        <w:ind w:firstLine="709"/>
        <w:jc w:val="both"/>
        <w:rPr>
          <w:sz w:val="24"/>
          <w:szCs w:val="24"/>
        </w:rPr>
      </w:pPr>
      <w:r w:rsidRPr="006D6771">
        <w:rPr>
          <w:sz w:val="24"/>
          <w:szCs w:val="24"/>
        </w:rPr>
        <w:t>Многоуровневая архитектура клиент-сервер (Multitier architecture) - разновидность архитектуры клиент-сервер, в которой функция обработки данных вынесена на один или несколько отдельных серверов. Это позволяет разделить функции хранения, обработки и представления данных для более эффективного использования возможностей серверов и клиентов.</w:t>
      </w:r>
    </w:p>
    <w:p w:rsidR="004C082A" w:rsidRPr="006D6771" w:rsidRDefault="004C082A" w:rsidP="00F8393B">
      <w:pPr>
        <w:tabs>
          <w:tab w:val="left" w:pos="938"/>
          <w:tab w:val="left" w:pos="993"/>
        </w:tabs>
        <w:adjustRightInd w:val="0"/>
        <w:spacing w:line="276" w:lineRule="auto"/>
        <w:ind w:firstLine="709"/>
        <w:jc w:val="both"/>
        <w:rPr>
          <w:sz w:val="24"/>
          <w:szCs w:val="24"/>
        </w:rPr>
      </w:pPr>
      <w:r w:rsidRPr="006D6771">
        <w:rPr>
          <w:sz w:val="24"/>
          <w:szCs w:val="24"/>
        </w:rPr>
        <w:t>Среди многоуровневой архитектуры клиент-сервер наиболее распространена тре</w:t>
      </w:r>
      <w:r w:rsidRPr="006D6771">
        <w:rPr>
          <w:sz w:val="24"/>
          <w:szCs w:val="24"/>
        </w:rPr>
        <w:t>х</w:t>
      </w:r>
      <w:r w:rsidRPr="006D6771">
        <w:rPr>
          <w:sz w:val="24"/>
          <w:szCs w:val="24"/>
        </w:rPr>
        <w:t>уровневая архитектура (трехзвенная архитектура, three-tier), предполагающая наличие следующих компонентов приложения: клиентское приложение (обычно говорят "тонкий клиент" или терминал), подключенное к серверу приложений, который в свою очередь подключен к серверу базы данных.</w:t>
      </w:r>
    </w:p>
    <w:p w:rsidR="004C082A" w:rsidRPr="006D6771" w:rsidRDefault="004C082A" w:rsidP="00F8393B">
      <w:pPr>
        <w:tabs>
          <w:tab w:val="left" w:pos="938"/>
          <w:tab w:val="left" w:pos="993"/>
        </w:tabs>
        <w:adjustRightInd w:val="0"/>
        <w:spacing w:line="276" w:lineRule="auto"/>
        <w:ind w:firstLine="709"/>
        <w:jc w:val="both"/>
        <w:rPr>
          <w:sz w:val="24"/>
          <w:szCs w:val="24"/>
        </w:rPr>
      </w:pPr>
      <w:r w:rsidRPr="006D6771">
        <w:rPr>
          <w:noProof/>
          <w:sz w:val="24"/>
          <w:szCs w:val="24"/>
          <w:lang w:bidi="ar-SA"/>
        </w:rPr>
        <w:drawing>
          <wp:inline distT="0" distB="0" distL="0" distR="0" wp14:anchorId="6FCD027C" wp14:editId="26E54B48">
            <wp:extent cx="2438400" cy="1541929"/>
            <wp:effectExtent l="0" t="0" r="0" b="127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40172" cy="1543050"/>
                    </a:xfrm>
                    <a:prstGeom prst="rect">
                      <a:avLst/>
                    </a:prstGeom>
                    <a:noFill/>
                    <a:ln>
                      <a:noFill/>
                    </a:ln>
                  </pic:spPr>
                </pic:pic>
              </a:graphicData>
            </a:graphic>
          </wp:inline>
        </w:drawing>
      </w:r>
    </w:p>
    <w:p w:rsidR="004C082A" w:rsidRPr="006D6771" w:rsidRDefault="004C082A" w:rsidP="00F8393B">
      <w:pPr>
        <w:tabs>
          <w:tab w:val="left" w:pos="993"/>
        </w:tabs>
        <w:adjustRightInd w:val="0"/>
        <w:spacing w:line="276" w:lineRule="auto"/>
        <w:ind w:firstLine="709"/>
        <w:rPr>
          <w:szCs w:val="24"/>
        </w:rPr>
      </w:pPr>
      <w:r w:rsidRPr="006D6771">
        <w:rPr>
          <w:szCs w:val="24"/>
        </w:rPr>
        <w:t>Рисунок 3. Многоуровневый "клиент-сервер"</w:t>
      </w:r>
    </w:p>
    <w:p w:rsidR="004C082A" w:rsidRPr="006D6771" w:rsidRDefault="004C082A" w:rsidP="00F8393B">
      <w:pPr>
        <w:tabs>
          <w:tab w:val="left" w:pos="938"/>
          <w:tab w:val="left" w:pos="993"/>
        </w:tabs>
        <w:adjustRightInd w:val="0"/>
        <w:spacing w:line="276" w:lineRule="auto"/>
        <w:ind w:firstLine="709"/>
        <w:jc w:val="both"/>
        <w:rPr>
          <w:b/>
          <w:bCs/>
          <w:sz w:val="24"/>
          <w:szCs w:val="24"/>
        </w:rPr>
      </w:pPr>
      <w:r w:rsidRPr="006D6771">
        <w:rPr>
          <w:b/>
          <w:bCs/>
          <w:sz w:val="24"/>
          <w:szCs w:val="24"/>
        </w:rPr>
        <w:t>Плюсами данной архитектуры являются:</w:t>
      </w:r>
    </w:p>
    <w:p w:rsidR="004C082A" w:rsidRPr="006D6771" w:rsidRDefault="004C082A" w:rsidP="00F8393B">
      <w:pPr>
        <w:tabs>
          <w:tab w:val="left" w:pos="938"/>
          <w:tab w:val="left" w:pos="993"/>
        </w:tabs>
        <w:adjustRightInd w:val="0"/>
        <w:spacing w:line="276" w:lineRule="auto"/>
        <w:ind w:firstLine="709"/>
        <w:jc w:val="both"/>
        <w:rPr>
          <w:sz w:val="24"/>
          <w:szCs w:val="24"/>
        </w:rPr>
      </w:pPr>
      <w:r w:rsidRPr="006D6771">
        <w:rPr>
          <w:sz w:val="24"/>
          <w:szCs w:val="24"/>
        </w:rPr>
        <w:t></w:t>
      </w:r>
      <w:r w:rsidRPr="006D6771">
        <w:rPr>
          <w:sz w:val="24"/>
          <w:szCs w:val="24"/>
        </w:rPr>
        <w:tab/>
      </w:r>
      <w:proofErr w:type="gramStart"/>
      <w:r w:rsidRPr="006D6771">
        <w:rPr>
          <w:sz w:val="24"/>
          <w:szCs w:val="24"/>
        </w:rPr>
        <w:t>клиентское</w:t>
      </w:r>
      <w:proofErr w:type="gramEnd"/>
      <w:r w:rsidRPr="006D6771">
        <w:rPr>
          <w:sz w:val="24"/>
          <w:szCs w:val="24"/>
        </w:rPr>
        <w:t xml:space="preserve"> ПО не нуждается в администрировании;</w:t>
      </w:r>
    </w:p>
    <w:p w:rsidR="004C082A" w:rsidRPr="006D6771" w:rsidRDefault="004C082A" w:rsidP="00F8393B">
      <w:pPr>
        <w:tabs>
          <w:tab w:val="left" w:pos="993"/>
        </w:tabs>
        <w:adjustRightInd w:val="0"/>
        <w:spacing w:line="276" w:lineRule="auto"/>
        <w:ind w:firstLine="709"/>
        <w:jc w:val="both"/>
        <w:rPr>
          <w:sz w:val="24"/>
          <w:szCs w:val="24"/>
        </w:rPr>
      </w:pPr>
      <w:r w:rsidRPr="006D6771">
        <w:rPr>
          <w:sz w:val="24"/>
          <w:szCs w:val="24"/>
        </w:rPr>
        <w:t></w:t>
      </w:r>
      <w:r w:rsidRPr="006D6771">
        <w:rPr>
          <w:sz w:val="24"/>
          <w:szCs w:val="24"/>
        </w:rPr>
        <w:tab/>
        <w:t>масштабируемость;</w:t>
      </w:r>
    </w:p>
    <w:p w:rsidR="004C082A" w:rsidRPr="006D6771" w:rsidRDefault="004C082A" w:rsidP="00F8393B">
      <w:pPr>
        <w:tabs>
          <w:tab w:val="left" w:pos="993"/>
        </w:tabs>
        <w:adjustRightInd w:val="0"/>
        <w:spacing w:line="276" w:lineRule="auto"/>
        <w:ind w:firstLine="709"/>
        <w:jc w:val="both"/>
        <w:rPr>
          <w:sz w:val="24"/>
          <w:szCs w:val="24"/>
        </w:rPr>
      </w:pPr>
      <w:r w:rsidRPr="006D6771">
        <w:rPr>
          <w:sz w:val="24"/>
          <w:szCs w:val="24"/>
        </w:rPr>
        <w:t></w:t>
      </w:r>
      <w:r w:rsidRPr="006D6771">
        <w:rPr>
          <w:sz w:val="24"/>
          <w:szCs w:val="24"/>
        </w:rPr>
        <w:tab/>
        <w:t xml:space="preserve">конфигурируемость - изолированность уровней друг от друга позволяет быстро и простыми средствами переконфигурировать систему при возникновении сбоев или при </w:t>
      </w:r>
      <w:r w:rsidRPr="006D6771">
        <w:rPr>
          <w:sz w:val="24"/>
          <w:szCs w:val="24"/>
        </w:rPr>
        <w:lastRenderedPageBreak/>
        <w:t>плановом обслуживании на одном из уровней;</w:t>
      </w:r>
    </w:p>
    <w:p w:rsidR="004C082A" w:rsidRPr="006D6771" w:rsidRDefault="004C082A" w:rsidP="00F8393B">
      <w:pPr>
        <w:tabs>
          <w:tab w:val="left" w:pos="993"/>
        </w:tabs>
        <w:adjustRightInd w:val="0"/>
        <w:spacing w:line="276" w:lineRule="auto"/>
        <w:ind w:firstLine="709"/>
        <w:jc w:val="both"/>
        <w:rPr>
          <w:sz w:val="24"/>
          <w:szCs w:val="24"/>
        </w:rPr>
      </w:pPr>
      <w:r w:rsidRPr="006D6771">
        <w:rPr>
          <w:sz w:val="24"/>
          <w:szCs w:val="24"/>
        </w:rPr>
        <w:t></w:t>
      </w:r>
      <w:r w:rsidRPr="006D6771">
        <w:rPr>
          <w:sz w:val="24"/>
          <w:szCs w:val="24"/>
        </w:rPr>
        <w:tab/>
        <w:t>высокая безопасность;</w:t>
      </w:r>
    </w:p>
    <w:p w:rsidR="004C082A" w:rsidRPr="006D6771" w:rsidRDefault="004C082A" w:rsidP="00F8393B">
      <w:pPr>
        <w:tabs>
          <w:tab w:val="left" w:pos="993"/>
        </w:tabs>
        <w:adjustRightInd w:val="0"/>
        <w:spacing w:line="276" w:lineRule="auto"/>
        <w:ind w:firstLine="709"/>
        <w:jc w:val="both"/>
        <w:rPr>
          <w:sz w:val="24"/>
          <w:szCs w:val="24"/>
        </w:rPr>
      </w:pPr>
      <w:r w:rsidRPr="006D6771">
        <w:rPr>
          <w:sz w:val="24"/>
          <w:szCs w:val="24"/>
        </w:rPr>
        <w:t></w:t>
      </w:r>
      <w:r w:rsidRPr="006D6771">
        <w:rPr>
          <w:sz w:val="24"/>
          <w:szCs w:val="24"/>
        </w:rPr>
        <w:tab/>
        <w:t>высокая надежность;</w:t>
      </w:r>
    </w:p>
    <w:p w:rsidR="004C082A" w:rsidRPr="006D6771" w:rsidRDefault="004C082A" w:rsidP="00F8393B">
      <w:pPr>
        <w:tabs>
          <w:tab w:val="left" w:pos="993"/>
        </w:tabs>
        <w:adjustRightInd w:val="0"/>
        <w:spacing w:line="276" w:lineRule="auto"/>
        <w:ind w:firstLine="709"/>
        <w:jc w:val="both"/>
        <w:rPr>
          <w:sz w:val="24"/>
          <w:szCs w:val="24"/>
        </w:rPr>
      </w:pPr>
      <w:r w:rsidRPr="006D6771">
        <w:rPr>
          <w:sz w:val="24"/>
          <w:szCs w:val="24"/>
        </w:rPr>
        <w:t></w:t>
      </w:r>
      <w:r w:rsidRPr="006D6771">
        <w:rPr>
          <w:sz w:val="24"/>
          <w:szCs w:val="24"/>
        </w:rPr>
        <w:tab/>
        <w:t>низкие требования к скорости канала (сети) между терминалами и сервером приложений;</w:t>
      </w:r>
    </w:p>
    <w:p w:rsidR="004C082A" w:rsidRPr="006D6771" w:rsidRDefault="004C082A" w:rsidP="00F8393B">
      <w:pPr>
        <w:tabs>
          <w:tab w:val="left" w:pos="993"/>
        </w:tabs>
        <w:adjustRightInd w:val="0"/>
        <w:spacing w:line="276" w:lineRule="auto"/>
        <w:ind w:firstLine="709"/>
        <w:jc w:val="both"/>
        <w:rPr>
          <w:sz w:val="24"/>
          <w:szCs w:val="24"/>
        </w:rPr>
      </w:pPr>
      <w:r w:rsidRPr="006D6771">
        <w:rPr>
          <w:sz w:val="24"/>
          <w:szCs w:val="24"/>
        </w:rPr>
        <w:t></w:t>
      </w:r>
      <w:r w:rsidRPr="006D6771">
        <w:rPr>
          <w:sz w:val="24"/>
          <w:szCs w:val="24"/>
        </w:rPr>
        <w:tab/>
        <w:t>низкие требования к производительности и техническим характеристикам те</w:t>
      </w:r>
      <w:r w:rsidRPr="006D6771">
        <w:rPr>
          <w:sz w:val="24"/>
          <w:szCs w:val="24"/>
        </w:rPr>
        <w:t>р</w:t>
      </w:r>
      <w:r w:rsidRPr="006D6771">
        <w:rPr>
          <w:sz w:val="24"/>
          <w:szCs w:val="24"/>
        </w:rPr>
        <w:t>миналов, как следствие снижение их стоимости.</w:t>
      </w:r>
    </w:p>
    <w:p w:rsidR="004C082A" w:rsidRPr="006D6771" w:rsidRDefault="004C082A" w:rsidP="00F8393B">
      <w:pPr>
        <w:tabs>
          <w:tab w:val="left" w:pos="938"/>
          <w:tab w:val="left" w:pos="993"/>
        </w:tabs>
        <w:adjustRightInd w:val="0"/>
        <w:spacing w:line="276" w:lineRule="auto"/>
        <w:ind w:firstLine="709"/>
        <w:jc w:val="both"/>
        <w:rPr>
          <w:b/>
          <w:bCs/>
          <w:sz w:val="24"/>
          <w:szCs w:val="24"/>
        </w:rPr>
      </w:pPr>
      <w:r w:rsidRPr="006D6771">
        <w:rPr>
          <w:b/>
          <w:bCs/>
          <w:sz w:val="24"/>
          <w:szCs w:val="24"/>
        </w:rPr>
        <w:t>Минусы:</w:t>
      </w:r>
    </w:p>
    <w:p w:rsidR="004C082A" w:rsidRPr="006D6771" w:rsidRDefault="004C082A" w:rsidP="00F8393B">
      <w:pPr>
        <w:tabs>
          <w:tab w:val="left" w:pos="938"/>
          <w:tab w:val="left" w:pos="993"/>
        </w:tabs>
        <w:adjustRightInd w:val="0"/>
        <w:spacing w:line="276" w:lineRule="auto"/>
        <w:ind w:firstLine="709"/>
        <w:jc w:val="both"/>
        <w:rPr>
          <w:sz w:val="24"/>
          <w:szCs w:val="24"/>
        </w:rPr>
      </w:pPr>
      <w:r w:rsidRPr="006D6771">
        <w:rPr>
          <w:sz w:val="24"/>
          <w:szCs w:val="24"/>
        </w:rPr>
        <w:t></w:t>
      </w:r>
      <w:r w:rsidRPr="006D6771">
        <w:rPr>
          <w:sz w:val="24"/>
          <w:szCs w:val="24"/>
        </w:rPr>
        <w:tab/>
        <w:t>растет сложность серверной части и, как следствие, затраты на администриров</w:t>
      </w:r>
      <w:r w:rsidRPr="006D6771">
        <w:rPr>
          <w:sz w:val="24"/>
          <w:szCs w:val="24"/>
        </w:rPr>
        <w:t>а</w:t>
      </w:r>
      <w:r w:rsidRPr="006D6771">
        <w:rPr>
          <w:sz w:val="24"/>
          <w:szCs w:val="24"/>
        </w:rPr>
        <w:t>ние и обслуживание;</w:t>
      </w:r>
    </w:p>
    <w:p w:rsidR="004C082A" w:rsidRPr="006D6771" w:rsidRDefault="004C082A" w:rsidP="00F8393B">
      <w:pPr>
        <w:tabs>
          <w:tab w:val="left" w:pos="993"/>
        </w:tabs>
        <w:adjustRightInd w:val="0"/>
        <w:spacing w:line="276" w:lineRule="auto"/>
        <w:ind w:firstLine="709"/>
        <w:jc w:val="both"/>
        <w:rPr>
          <w:sz w:val="24"/>
          <w:szCs w:val="24"/>
        </w:rPr>
      </w:pPr>
      <w:r w:rsidRPr="006D6771">
        <w:rPr>
          <w:sz w:val="24"/>
          <w:szCs w:val="24"/>
        </w:rPr>
        <w:t></w:t>
      </w:r>
      <w:r w:rsidRPr="006D6771">
        <w:rPr>
          <w:sz w:val="24"/>
          <w:szCs w:val="24"/>
        </w:rPr>
        <w:tab/>
        <w:t>более высокая сложность создания приложений;</w:t>
      </w:r>
    </w:p>
    <w:p w:rsidR="004C082A" w:rsidRPr="006D6771" w:rsidRDefault="004C082A" w:rsidP="00F8393B">
      <w:pPr>
        <w:tabs>
          <w:tab w:val="left" w:pos="993"/>
        </w:tabs>
        <w:adjustRightInd w:val="0"/>
        <w:spacing w:line="276" w:lineRule="auto"/>
        <w:ind w:firstLine="709"/>
        <w:jc w:val="both"/>
        <w:rPr>
          <w:sz w:val="24"/>
          <w:szCs w:val="24"/>
        </w:rPr>
      </w:pPr>
      <w:r w:rsidRPr="006D6771">
        <w:rPr>
          <w:sz w:val="24"/>
          <w:szCs w:val="24"/>
        </w:rPr>
        <w:t></w:t>
      </w:r>
      <w:r w:rsidRPr="006D6771">
        <w:rPr>
          <w:sz w:val="24"/>
          <w:szCs w:val="24"/>
        </w:rPr>
        <w:tab/>
        <w:t>сложнее в разворачивании и администрировании;</w:t>
      </w:r>
    </w:p>
    <w:p w:rsidR="004C082A" w:rsidRPr="006D6771" w:rsidRDefault="004C082A" w:rsidP="00F8393B">
      <w:pPr>
        <w:tabs>
          <w:tab w:val="left" w:pos="993"/>
        </w:tabs>
        <w:adjustRightInd w:val="0"/>
        <w:spacing w:line="276" w:lineRule="auto"/>
        <w:ind w:firstLine="709"/>
        <w:jc w:val="both"/>
        <w:rPr>
          <w:sz w:val="24"/>
          <w:szCs w:val="24"/>
        </w:rPr>
      </w:pPr>
      <w:r w:rsidRPr="006D6771">
        <w:rPr>
          <w:sz w:val="24"/>
          <w:szCs w:val="24"/>
        </w:rPr>
        <w:t></w:t>
      </w:r>
      <w:r w:rsidRPr="006D6771">
        <w:rPr>
          <w:sz w:val="24"/>
          <w:szCs w:val="24"/>
        </w:rPr>
        <w:tab/>
        <w:t>высокие требования к производительности серверов приложений и сервера базы данных, а, значит, и высокая стоимость серверного оборудования;</w:t>
      </w:r>
    </w:p>
    <w:p w:rsidR="004C082A" w:rsidRPr="006D6771" w:rsidRDefault="004C082A" w:rsidP="00F8393B">
      <w:pPr>
        <w:tabs>
          <w:tab w:val="left" w:pos="993"/>
        </w:tabs>
        <w:adjustRightInd w:val="0"/>
        <w:spacing w:line="276" w:lineRule="auto"/>
        <w:ind w:firstLine="709"/>
        <w:jc w:val="both"/>
        <w:rPr>
          <w:sz w:val="24"/>
          <w:szCs w:val="24"/>
        </w:rPr>
      </w:pPr>
      <w:r w:rsidRPr="006D6771">
        <w:rPr>
          <w:sz w:val="24"/>
          <w:szCs w:val="24"/>
        </w:rPr>
        <w:t></w:t>
      </w:r>
      <w:r w:rsidRPr="006D6771">
        <w:rPr>
          <w:sz w:val="24"/>
          <w:szCs w:val="24"/>
        </w:rPr>
        <w:tab/>
        <w:t>высокие требования к скорости канала (сети) между сервером базы данных и серверами приложений.</w:t>
      </w:r>
    </w:p>
    <w:p w:rsidR="004C082A" w:rsidRPr="006D6771" w:rsidRDefault="004C082A" w:rsidP="00F8393B">
      <w:pPr>
        <w:tabs>
          <w:tab w:val="left" w:pos="938"/>
          <w:tab w:val="left" w:pos="993"/>
        </w:tabs>
        <w:adjustRightInd w:val="0"/>
        <w:spacing w:line="276" w:lineRule="auto"/>
        <w:ind w:firstLine="709"/>
        <w:jc w:val="both"/>
        <w:rPr>
          <w:sz w:val="24"/>
          <w:szCs w:val="24"/>
        </w:rPr>
      </w:pPr>
      <w:r w:rsidRPr="006D6771">
        <w:rPr>
          <w:sz w:val="24"/>
          <w:szCs w:val="24"/>
        </w:rPr>
        <w:t>Эффективность функционирования информационной системы во многом зависит от ее архитектуры.</w:t>
      </w:r>
    </w:p>
    <w:p w:rsidR="004C082A" w:rsidRPr="006D6771" w:rsidRDefault="004C082A" w:rsidP="00F8393B">
      <w:pPr>
        <w:tabs>
          <w:tab w:val="left" w:pos="938"/>
          <w:tab w:val="left" w:pos="993"/>
        </w:tabs>
        <w:adjustRightInd w:val="0"/>
        <w:spacing w:line="276" w:lineRule="auto"/>
        <w:ind w:firstLine="709"/>
        <w:jc w:val="both"/>
        <w:rPr>
          <w:sz w:val="24"/>
          <w:szCs w:val="24"/>
        </w:rPr>
      </w:pPr>
      <w:r w:rsidRPr="006D6771">
        <w:rPr>
          <w:sz w:val="24"/>
          <w:szCs w:val="24"/>
        </w:rPr>
        <w:t>Самой простой архитектурой для реализации является архитектура "файл-сервер" (рисунок 4), но она же обладает и самым большим количеством недостатков, ограничив</w:t>
      </w:r>
      <w:r w:rsidRPr="006D6771">
        <w:rPr>
          <w:sz w:val="24"/>
          <w:szCs w:val="24"/>
        </w:rPr>
        <w:t>а</w:t>
      </w:r>
      <w:r w:rsidRPr="006D6771">
        <w:rPr>
          <w:sz w:val="24"/>
          <w:szCs w:val="24"/>
        </w:rPr>
        <w:t>ющих спектр решаемых ею задач. Простейшим случаем является случай, когда данные располагаются физически на том же компьютере, что и само приложение.</w:t>
      </w:r>
    </w:p>
    <w:p w:rsidR="004C082A" w:rsidRPr="006D6771" w:rsidRDefault="004C082A" w:rsidP="00F8393B">
      <w:pPr>
        <w:tabs>
          <w:tab w:val="left" w:pos="938"/>
          <w:tab w:val="left" w:pos="993"/>
        </w:tabs>
        <w:adjustRightInd w:val="0"/>
        <w:spacing w:line="276" w:lineRule="auto"/>
        <w:ind w:firstLine="709"/>
        <w:jc w:val="center"/>
        <w:rPr>
          <w:sz w:val="24"/>
          <w:szCs w:val="24"/>
        </w:rPr>
      </w:pPr>
      <w:r w:rsidRPr="006D6771">
        <w:rPr>
          <w:noProof/>
          <w:sz w:val="24"/>
          <w:szCs w:val="24"/>
          <w:lang w:bidi="ar-SA"/>
        </w:rPr>
        <w:drawing>
          <wp:inline distT="0" distB="0" distL="0" distR="0" wp14:anchorId="4585C2ED" wp14:editId="3793D9A9">
            <wp:extent cx="3482340" cy="2369357"/>
            <wp:effectExtent l="0" t="0" r="381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482340" cy="2369357"/>
                    </a:xfrm>
                    <a:prstGeom prst="rect">
                      <a:avLst/>
                    </a:prstGeom>
                    <a:noFill/>
                    <a:ln>
                      <a:noFill/>
                    </a:ln>
                  </pic:spPr>
                </pic:pic>
              </a:graphicData>
            </a:graphic>
          </wp:inline>
        </w:drawing>
      </w:r>
    </w:p>
    <w:p w:rsidR="004C082A" w:rsidRPr="006D6771" w:rsidRDefault="004C082A" w:rsidP="00F8393B">
      <w:pPr>
        <w:tabs>
          <w:tab w:val="left" w:pos="938"/>
          <w:tab w:val="left" w:pos="993"/>
        </w:tabs>
        <w:adjustRightInd w:val="0"/>
        <w:spacing w:line="276" w:lineRule="auto"/>
        <w:ind w:firstLine="709"/>
        <w:jc w:val="center"/>
        <w:rPr>
          <w:szCs w:val="24"/>
        </w:rPr>
      </w:pPr>
      <w:r w:rsidRPr="006D6771">
        <w:rPr>
          <w:szCs w:val="24"/>
        </w:rPr>
        <w:t>Рисунок 4 Структура информационной системы с файл-сервером</w:t>
      </w:r>
    </w:p>
    <w:p w:rsidR="004C082A" w:rsidRPr="006D6771" w:rsidRDefault="004C082A" w:rsidP="00F8393B">
      <w:pPr>
        <w:tabs>
          <w:tab w:val="left" w:pos="938"/>
          <w:tab w:val="left" w:pos="993"/>
        </w:tabs>
        <w:adjustRightInd w:val="0"/>
        <w:spacing w:line="276" w:lineRule="auto"/>
        <w:ind w:firstLine="709"/>
        <w:jc w:val="both"/>
        <w:rPr>
          <w:sz w:val="24"/>
          <w:szCs w:val="24"/>
        </w:rPr>
      </w:pPr>
      <w:r w:rsidRPr="006D6771">
        <w:rPr>
          <w:sz w:val="24"/>
          <w:szCs w:val="24"/>
        </w:rPr>
        <w:t>К существенным неудобствам, возникающим при работе с системой, построенной по такой архитектуре, можно отнести следующее:</w:t>
      </w:r>
    </w:p>
    <w:p w:rsidR="004C082A" w:rsidRPr="006D6771" w:rsidRDefault="004C082A" w:rsidP="009C6490">
      <w:pPr>
        <w:pStyle w:val="a6"/>
        <w:numPr>
          <w:ilvl w:val="0"/>
          <w:numId w:val="75"/>
        </w:numPr>
        <w:tabs>
          <w:tab w:val="left" w:pos="993"/>
        </w:tabs>
        <w:adjustRightInd w:val="0"/>
        <w:spacing w:line="276" w:lineRule="auto"/>
        <w:ind w:left="0" w:firstLine="709"/>
        <w:jc w:val="both"/>
        <w:rPr>
          <w:sz w:val="24"/>
          <w:szCs w:val="24"/>
        </w:rPr>
      </w:pPr>
      <w:r w:rsidRPr="006D6771">
        <w:rPr>
          <w:sz w:val="24"/>
          <w:szCs w:val="24"/>
        </w:rPr>
        <w:t>трудности при обеспечении непротиворечивости и целостности данных;</w:t>
      </w:r>
    </w:p>
    <w:p w:rsidR="004C082A" w:rsidRPr="006D6771" w:rsidRDefault="004C082A" w:rsidP="009C6490">
      <w:pPr>
        <w:pStyle w:val="a6"/>
        <w:numPr>
          <w:ilvl w:val="0"/>
          <w:numId w:val="75"/>
        </w:numPr>
        <w:tabs>
          <w:tab w:val="left" w:pos="993"/>
        </w:tabs>
        <w:adjustRightInd w:val="0"/>
        <w:spacing w:line="276" w:lineRule="auto"/>
        <w:ind w:left="0" w:firstLine="709"/>
        <w:jc w:val="both"/>
        <w:rPr>
          <w:sz w:val="24"/>
          <w:szCs w:val="24"/>
        </w:rPr>
      </w:pPr>
      <w:r w:rsidRPr="006D6771">
        <w:rPr>
          <w:sz w:val="24"/>
          <w:szCs w:val="24"/>
        </w:rPr>
        <w:t>существенная загрузка локальной сети передаваемыми данными;</w:t>
      </w:r>
    </w:p>
    <w:p w:rsidR="004C082A" w:rsidRPr="006D6771" w:rsidRDefault="004C082A" w:rsidP="009C6490">
      <w:pPr>
        <w:pStyle w:val="a6"/>
        <w:numPr>
          <w:ilvl w:val="0"/>
          <w:numId w:val="75"/>
        </w:numPr>
        <w:tabs>
          <w:tab w:val="left" w:pos="993"/>
        </w:tabs>
        <w:adjustRightInd w:val="0"/>
        <w:spacing w:line="276" w:lineRule="auto"/>
        <w:ind w:left="0" w:firstLine="709"/>
        <w:jc w:val="both"/>
        <w:rPr>
          <w:sz w:val="24"/>
          <w:szCs w:val="24"/>
        </w:rPr>
      </w:pPr>
      <w:r w:rsidRPr="006D6771">
        <w:rPr>
          <w:sz w:val="24"/>
          <w:szCs w:val="24"/>
        </w:rPr>
        <w:t>в целом, невысокая скорость обработки и представления информации;</w:t>
      </w:r>
    </w:p>
    <w:p w:rsidR="004C082A" w:rsidRPr="006D6771" w:rsidRDefault="004C082A" w:rsidP="009C6490">
      <w:pPr>
        <w:pStyle w:val="a6"/>
        <w:numPr>
          <w:ilvl w:val="0"/>
          <w:numId w:val="75"/>
        </w:numPr>
        <w:tabs>
          <w:tab w:val="left" w:pos="993"/>
        </w:tabs>
        <w:adjustRightInd w:val="0"/>
        <w:spacing w:line="276" w:lineRule="auto"/>
        <w:ind w:left="0" w:firstLine="709"/>
        <w:jc w:val="both"/>
        <w:rPr>
          <w:sz w:val="24"/>
          <w:szCs w:val="24"/>
        </w:rPr>
      </w:pPr>
      <w:r w:rsidRPr="006D6771">
        <w:rPr>
          <w:sz w:val="24"/>
          <w:szCs w:val="24"/>
        </w:rPr>
        <w:t>высокие требования к ресурсам компьютеров. При этом возникают следующие ограничения.</w:t>
      </w:r>
    </w:p>
    <w:p w:rsidR="004C082A" w:rsidRPr="006D6771" w:rsidRDefault="004C082A" w:rsidP="009C6490">
      <w:pPr>
        <w:pStyle w:val="a6"/>
        <w:numPr>
          <w:ilvl w:val="0"/>
          <w:numId w:val="75"/>
        </w:numPr>
        <w:tabs>
          <w:tab w:val="left" w:pos="993"/>
        </w:tabs>
        <w:adjustRightInd w:val="0"/>
        <w:spacing w:line="276" w:lineRule="auto"/>
        <w:ind w:left="0" w:firstLine="709"/>
        <w:jc w:val="both"/>
        <w:rPr>
          <w:sz w:val="24"/>
          <w:szCs w:val="24"/>
        </w:rPr>
      </w:pPr>
      <w:proofErr w:type="gramStart"/>
      <w:r w:rsidRPr="006D6771">
        <w:rPr>
          <w:sz w:val="24"/>
          <w:szCs w:val="24"/>
        </w:rPr>
        <w:t>н</w:t>
      </w:r>
      <w:proofErr w:type="gramEnd"/>
      <w:r w:rsidRPr="006D6771">
        <w:rPr>
          <w:sz w:val="24"/>
          <w:szCs w:val="24"/>
        </w:rPr>
        <w:t>евозможность организации равноправного одновременного доступа; пользов</w:t>
      </w:r>
      <w:r w:rsidRPr="006D6771">
        <w:rPr>
          <w:sz w:val="24"/>
          <w:szCs w:val="24"/>
        </w:rPr>
        <w:t>а</w:t>
      </w:r>
      <w:r w:rsidRPr="006D6771">
        <w:rPr>
          <w:sz w:val="24"/>
          <w:szCs w:val="24"/>
        </w:rPr>
        <w:t>телей к одному и тому же участку базы данных;</w:t>
      </w:r>
    </w:p>
    <w:p w:rsidR="004C082A" w:rsidRPr="006D6771" w:rsidRDefault="004C082A" w:rsidP="009C6490">
      <w:pPr>
        <w:pStyle w:val="a6"/>
        <w:numPr>
          <w:ilvl w:val="0"/>
          <w:numId w:val="75"/>
        </w:numPr>
        <w:tabs>
          <w:tab w:val="left" w:pos="993"/>
        </w:tabs>
        <w:adjustRightInd w:val="0"/>
        <w:spacing w:line="276" w:lineRule="auto"/>
        <w:ind w:left="0" w:firstLine="709"/>
        <w:jc w:val="both"/>
        <w:rPr>
          <w:sz w:val="24"/>
          <w:szCs w:val="24"/>
        </w:rPr>
      </w:pPr>
      <w:r w:rsidRPr="006D6771">
        <w:rPr>
          <w:sz w:val="24"/>
          <w:szCs w:val="24"/>
        </w:rPr>
        <w:t xml:space="preserve">количество одновременно работающих с системой пользователей не превышает </w:t>
      </w:r>
      <w:r w:rsidRPr="006D6771">
        <w:rPr>
          <w:sz w:val="24"/>
          <w:szCs w:val="24"/>
        </w:rPr>
        <w:lastRenderedPageBreak/>
        <w:t>пяти человек для ЛВС, построенной в соответствии со спецификацией 1 OBaseT (скорость обмена данными до 10Мб/с);</w:t>
      </w:r>
    </w:p>
    <w:p w:rsidR="004C082A" w:rsidRPr="006D6771" w:rsidRDefault="004C082A" w:rsidP="00F8393B">
      <w:pPr>
        <w:tabs>
          <w:tab w:val="left" w:pos="938"/>
          <w:tab w:val="left" w:pos="993"/>
        </w:tabs>
        <w:adjustRightInd w:val="0"/>
        <w:spacing w:line="276" w:lineRule="auto"/>
        <w:ind w:firstLine="709"/>
        <w:jc w:val="both"/>
        <w:rPr>
          <w:sz w:val="24"/>
          <w:szCs w:val="24"/>
        </w:rPr>
      </w:pPr>
      <w:r w:rsidRPr="006D6771">
        <w:rPr>
          <w:sz w:val="24"/>
          <w:szCs w:val="24"/>
        </w:rPr>
        <w:t>При всем этом система обладает одним очень важным преимуществом - низкой стоимостью.</w:t>
      </w:r>
    </w:p>
    <w:p w:rsidR="004C082A" w:rsidRPr="006D6771" w:rsidRDefault="004C082A" w:rsidP="00F8393B">
      <w:pPr>
        <w:tabs>
          <w:tab w:val="left" w:pos="938"/>
          <w:tab w:val="left" w:pos="993"/>
        </w:tabs>
        <w:adjustRightInd w:val="0"/>
        <w:spacing w:line="276" w:lineRule="auto"/>
        <w:ind w:firstLine="709"/>
        <w:jc w:val="both"/>
        <w:rPr>
          <w:sz w:val="24"/>
          <w:szCs w:val="24"/>
        </w:rPr>
      </w:pPr>
      <w:r w:rsidRPr="006D6771">
        <w:rPr>
          <w:sz w:val="24"/>
          <w:szCs w:val="24"/>
        </w:rPr>
        <w:t>Архитектура "файл-сервер" предусматривает концентрацию обработки на рабочих станциях. Основным преимуществом этого варианта является простота и относительная дешевизна. Подобное решение приемлемо, пока число пользователей, одновременно р</w:t>
      </w:r>
      <w:r w:rsidRPr="006D6771">
        <w:rPr>
          <w:sz w:val="24"/>
          <w:szCs w:val="24"/>
        </w:rPr>
        <w:t>а</w:t>
      </w:r>
      <w:r w:rsidRPr="006D6771">
        <w:rPr>
          <w:sz w:val="24"/>
          <w:szCs w:val="24"/>
        </w:rPr>
        <w:t>ботающих с базой данных, не превышает 5-10 человек. При увеличении количества пол</w:t>
      </w:r>
      <w:r w:rsidRPr="006D6771">
        <w:rPr>
          <w:sz w:val="24"/>
          <w:szCs w:val="24"/>
        </w:rPr>
        <w:t>ь</w:t>
      </w:r>
      <w:r w:rsidRPr="006D6771">
        <w:rPr>
          <w:sz w:val="24"/>
          <w:szCs w:val="24"/>
        </w:rPr>
        <w:t>зователей система может "захлебнуться" из-за перегруженности ЛВС большими потоками необработанной информации.</w:t>
      </w:r>
    </w:p>
    <w:p w:rsidR="004C082A" w:rsidRPr="006D6771" w:rsidRDefault="004C082A" w:rsidP="00F8393B">
      <w:pPr>
        <w:tabs>
          <w:tab w:val="left" w:pos="938"/>
          <w:tab w:val="left" w:pos="993"/>
        </w:tabs>
        <w:adjustRightInd w:val="0"/>
        <w:spacing w:line="276" w:lineRule="auto"/>
        <w:ind w:firstLine="709"/>
        <w:jc w:val="both"/>
        <w:rPr>
          <w:sz w:val="24"/>
          <w:szCs w:val="24"/>
        </w:rPr>
      </w:pPr>
      <w:r w:rsidRPr="006D6771">
        <w:rPr>
          <w:sz w:val="24"/>
          <w:szCs w:val="24"/>
        </w:rPr>
        <w:t>Сервер, как правило, - самый мощный и самый надежный компьютер. Он обяз</w:t>
      </w:r>
      <w:r w:rsidRPr="006D6771">
        <w:rPr>
          <w:sz w:val="24"/>
          <w:szCs w:val="24"/>
        </w:rPr>
        <w:t>а</w:t>
      </w:r>
      <w:r w:rsidRPr="006D6771">
        <w:rPr>
          <w:sz w:val="24"/>
          <w:szCs w:val="24"/>
        </w:rPr>
        <w:t>тельно подключается через источник бесперебойного питания, в нем предусматриваются системы двойного или даже тройного дублирования. В особо ответственных случаях можно подключить вместе несколько серверов так, что при выходе из строя одного из них в работу автоматически включится "дублер". Таким образом, при концентрации обработки данных на сервере надежность системы в целом ограничивается только материальными средствами, которые заказчики готовы вложить в техническое оснащение.</w:t>
      </w:r>
    </w:p>
    <w:p w:rsidR="004C082A" w:rsidRPr="006D6771" w:rsidRDefault="004C082A" w:rsidP="00F8393B">
      <w:pPr>
        <w:tabs>
          <w:tab w:val="left" w:pos="938"/>
          <w:tab w:val="left" w:pos="993"/>
        </w:tabs>
        <w:adjustRightInd w:val="0"/>
        <w:spacing w:line="276" w:lineRule="auto"/>
        <w:ind w:firstLine="709"/>
        <w:jc w:val="both"/>
        <w:rPr>
          <w:sz w:val="24"/>
          <w:szCs w:val="24"/>
        </w:rPr>
      </w:pPr>
      <w:r w:rsidRPr="006D6771">
        <w:rPr>
          <w:sz w:val="24"/>
          <w:szCs w:val="24"/>
        </w:rPr>
        <w:t>Решение по автоматизации учета и управления в корпоративных структурах пре</w:t>
      </w:r>
      <w:r w:rsidRPr="006D6771">
        <w:rPr>
          <w:sz w:val="24"/>
          <w:szCs w:val="24"/>
        </w:rPr>
        <w:t>д</w:t>
      </w:r>
      <w:r w:rsidRPr="006D6771">
        <w:rPr>
          <w:sz w:val="24"/>
          <w:szCs w:val="24"/>
        </w:rPr>
        <w:t>полагает распределенную обработку данных, организацию параллельных вычислений, глубокое разграничение уровней доступа, возможность выбора различных операционных систем и серверных платформ. Если бизнес не велик, подобное решение оптимально.</w:t>
      </w:r>
    </w:p>
    <w:p w:rsidR="004C082A" w:rsidRPr="006D6771" w:rsidRDefault="004C082A" w:rsidP="00F8393B">
      <w:pPr>
        <w:tabs>
          <w:tab w:val="left" w:pos="938"/>
          <w:tab w:val="left" w:pos="993"/>
        </w:tabs>
        <w:adjustRightInd w:val="0"/>
        <w:spacing w:line="276" w:lineRule="auto"/>
        <w:ind w:firstLine="709"/>
        <w:jc w:val="both"/>
        <w:rPr>
          <w:sz w:val="24"/>
          <w:szCs w:val="24"/>
        </w:rPr>
      </w:pPr>
      <w:r w:rsidRPr="006D6771">
        <w:rPr>
          <w:sz w:val="24"/>
          <w:szCs w:val="24"/>
        </w:rPr>
        <w:t>В ходе эксплуатации были выявлены общие недостатки файл-серверного подхода при обеспечении многопользовательского доступа к базе данных.</w:t>
      </w:r>
    </w:p>
    <w:p w:rsidR="004C082A" w:rsidRPr="006D6771" w:rsidRDefault="004C082A" w:rsidP="00F8393B">
      <w:pPr>
        <w:tabs>
          <w:tab w:val="left" w:pos="938"/>
          <w:tab w:val="left" w:pos="993"/>
        </w:tabs>
        <w:adjustRightInd w:val="0"/>
        <w:spacing w:line="276" w:lineRule="auto"/>
        <w:ind w:firstLine="709"/>
        <w:jc w:val="both"/>
        <w:rPr>
          <w:sz w:val="24"/>
          <w:szCs w:val="24"/>
        </w:rPr>
      </w:pPr>
      <w:r w:rsidRPr="006D6771">
        <w:rPr>
          <w:sz w:val="24"/>
          <w:szCs w:val="24"/>
        </w:rPr>
        <w:t>Вся тяжесть вычислительной нагрузки при доступе к базе данных ложится на пр</w:t>
      </w:r>
      <w:r w:rsidRPr="006D6771">
        <w:rPr>
          <w:sz w:val="24"/>
          <w:szCs w:val="24"/>
        </w:rPr>
        <w:t>и</w:t>
      </w:r>
      <w:r w:rsidRPr="006D6771">
        <w:rPr>
          <w:sz w:val="24"/>
          <w:szCs w:val="24"/>
        </w:rPr>
        <w:t>ложение клиента, что является следствием принципа обработки информации в системах "файл-сервер": при выдаче запроса на выборку информации из таблицы вся таблица базы данных копируется на клиентское место, и выборка осуществляется на клиентском месте. Локальные СУБД используют так называемый "навигационный подход", ориентирова</w:t>
      </w:r>
      <w:r w:rsidRPr="006D6771">
        <w:rPr>
          <w:sz w:val="24"/>
          <w:szCs w:val="24"/>
        </w:rPr>
        <w:t>н</w:t>
      </w:r>
      <w:r w:rsidRPr="006D6771">
        <w:rPr>
          <w:sz w:val="24"/>
          <w:szCs w:val="24"/>
        </w:rPr>
        <w:t>ный на работу с отдельными записями.</w:t>
      </w:r>
    </w:p>
    <w:p w:rsidR="004C082A" w:rsidRPr="006D6771" w:rsidRDefault="004C082A" w:rsidP="00F8393B">
      <w:pPr>
        <w:tabs>
          <w:tab w:val="left" w:pos="938"/>
          <w:tab w:val="left" w:pos="993"/>
        </w:tabs>
        <w:adjustRightInd w:val="0"/>
        <w:spacing w:line="276" w:lineRule="auto"/>
        <w:ind w:firstLine="709"/>
        <w:jc w:val="both"/>
        <w:rPr>
          <w:sz w:val="24"/>
          <w:szCs w:val="24"/>
        </w:rPr>
      </w:pPr>
      <w:r w:rsidRPr="006D6771">
        <w:rPr>
          <w:sz w:val="24"/>
          <w:szCs w:val="24"/>
        </w:rPr>
        <w:t>Не оптимально расходуются ресурсы клиентского компьютера и сети; например, если в результате запроса мы должны получить 2 записи из таблицы объемом 10000 зап</w:t>
      </w:r>
      <w:r w:rsidRPr="006D6771">
        <w:rPr>
          <w:sz w:val="24"/>
          <w:szCs w:val="24"/>
        </w:rPr>
        <w:t>и</w:t>
      </w:r>
      <w:r w:rsidRPr="006D6771">
        <w:rPr>
          <w:sz w:val="24"/>
          <w:szCs w:val="24"/>
        </w:rPr>
        <w:t>сей, все 10000 записей будут скопированы с файл-сервера на клиентский компьютер; в р</w:t>
      </w:r>
      <w:r w:rsidRPr="006D6771">
        <w:rPr>
          <w:sz w:val="24"/>
          <w:szCs w:val="24"/>
        </w:rPr>
        <w:t>е</w:t>
      </w:r>
      <w:r w:rsidRPr="006D6771">
        <w:rPr>
          <w:sz w:val="24"/>
          <w:szCs w:val="24"/>
        </w:rPr>
        <w:t xml:space="preserve">зультате </w:t>
      </w:r>
      <w:proofErr w:type="gramStart"/>
      <w:r w:rsidRPr="006D6771">
        <w:rPr>
          <w:sz w:val="24"/>
          <w:szCs w:val="24"/>
        </w:rPr>
        <w:t>возрастает сетевой трафик и увеличиваются</w:t>
      </w:r>
      <w:proofErr w:type="gramEnd"/>
      <w:r w:rsidRPr="006D6771">
        <w:rPr>
          <w:sz w:val="24"/>
          <w:szCs w:val="24"/>
        </w:rPr>
        <w:t xml:space="preserve"> требования к аппаратным мощн</w:t>
      </w:r>
      <w:r w:rsidRPr="006D6771">
        <w:rPr>
          <w:sz w:val="24"/>
          <w:szCs w:val="24"/>
        </w:rPr>
        <w:t>о</w:t>
      </w:r>
      <w:r w:rsidRPr="006D6771">
        <w:rPr>
          <w:sz w:val="24"/>
          <w:szCs w:val="24"/>
        </w:rPr>
        <w:t>стям пользовательского компьютера.</w:t>
      </w:r>
    </w:p>
    <w:p w:rsidR="004C082A" w:rsidRPr="006D6771" w:rsidRDefault="004C082A" w:rsidP="00F8393B">
      <w:pPr>
        <w:tabs>
          <w:tab w:val="left" w:pos="938"/>
          <w:tab w:val="left" w:pos="993"/>
        </w:tabs>
        <w:adjustRightInd w:val="0"/>
        <w:spacing w:line="276" w:lineRule="auto"/>
        <w:ind w:firstLine="709"/>
        <w:jc w:val="both"/>
        <w:rPr>
          <w:sz w:val="24"/>
          <w:szCs w:val="24"/>
        </w:rPr>
      </w:pPr>
      <w:r w:rsidRPr="006D6771">
        <w:rPr>
          <w:sz w:val="24"/>
          <w:szCs w:val="24"/>
        </w:rPr>
        <w:t>В базе данных на файл-сервере гораздо проще вносить изменения в отдельные та</w:t>
      </w:r>
      <w:r w:rsidRPr="006D6771">
        <w:rPr>
          <w:sz w:val="24"/>
          <w:szCs w:val="24"/>
        </w:rPr>
        <w:t>б</w:t>
      </w:r>
      <w:r w:rsidRPr="006D6771">
        <w:rPr>
          <w:sz w:val="24"/>
          <w:szCs w:val="24"/>
        </w:rPr>
        <w:t>лицы, минуя приложения. Эта возможность облегчается тем обстоятельством, что у л</w:t>
      </w:r>
      <w:r w:rsidRPr="006D6771">
        <w:rPr>
          <w:sz w:val="24"/>
          <w:szCs w:val="24"/>
        </w:rPr>
        <w:t>о</w:t>
      </w:r>
      <w:r w:rsidRPr="006D6771">
        <w:rPr>
          <w:sz w:val="24"/>
          <w:szCs w:val="24"/>
        </w:rPr>
        <w:t xml:space="preserve">кальных СУБД база данных - понятие </w:t>
      </w:r>
      <w:proofErr w:type="gramStart"/>
      <w:r w:rsidRPr="006D6771">
        <w:rPr>
          <w:sz w:val="24"/>
          <w:szCs w:val="24"/>
        </w:rPr>
        <w:t>более логическое</w:t>
      </w:r>
      <w:proofErr w:type="gramEnd"/>
      <w:r w:rsidRPr="006D6771">
        <w:rPr>
          <w:sz w:val="24"/>
          <w:szCs w:val="24"/>
        </w:rPr>
        <w:t>, чем физическое, поскольку под базой данных понимается набор отдельных таблиц, сосуществующих в едином каталоге на диске. Все это позволяет говорить о низком уровне безопасности - как с точки зрения хищения и нанесения вреда, так и с точки зрения внесения ошибочных изменений.</w:t>
      </w:r>
    </w:p>
    <w:p w:rsidR="004C082A" w:rsidRPr="006D6771" w:rsidRDefault="004C082A" w:rsidP="00F8393B">
      <w:pPr>
        <w:tabs>
          <w:tab w:val="left" w:pos="938"/>
          <w:tab w:val="left" w:pos="993"/>
        </w:tabs>
        <w:adjustRightInd w:val="0"/>
        <w:spacing w:line="276" w:lineRule="auto"/>
        <w:ind w:firstLine="709"/>
        <w:jc w:val="both"/>
        <w:rPr>
          <w:sz w:val="24"/>
          <w:szCs w:val="24"/>
        </w:rPr>
      </w:pPr>
      <w:r w:rsidRPr="006D6771">
        <w:rPr>
          <w:sz w:val="24"/>
          <w:szCs w:val="24"/>
        </w:rPr>
        <w:t>Недостаточно развитый аппарат транзакций для локальных СУБД служит потенц</w:t>
      </w:r>
      <w:r w:rsidRPr="006D6771">
        <w:rPr>
          <w:sz w:val="24"/>
          <w:szCs w:val="24"/>
        </w:rPr>
        <w:t>и</w:t>
      </w:r>
      <w:r w:rsidRPr="006D6771">
        <w:rPr>
          <w:sz w:val="24"/>
          <w:szCs w:val="24"/>
        </w:rPr>
        <w:t>альным источником ошибок как с точки зрения одновременного внесения изменений в одну и ту же запись, так и с точки зрения отката результатов серий объединенных по смыслу в единое целое операций над базой, когда некоторые из них завершились н</w:t>
      </w:r>
      <w:r w:rsidRPr="006D6771">
        <w:rPr>
          <w:sz w:val="24"/>
          <w:szCs w:val="24"/>
        </w:rPr>
        <w:t>е</w:t>
      </w:r>
      <w:r w:rsidRPr="006D6771">
        <w:rPr>
          <w:sz w:val="24"/>
          <w:szCs w:val="24"/>
        </w:rPr>
        <w:t xml:space="preserve">успешно, а некоторые - нет; это может нарушать ссылочную и смысловую целостность </w:t>
      </w:r>
      <w:r w:rsidRPr="006D6771">
        <w:rPr>
          <w:sz w:val="24"/>
          <w:szCs w:val="24"/>
        </w:rPr>
        <w:lastRenderedPageBreak/>
        <w:t>базы данных.</w:t>
      </w:r>
    </w:p>
    <w:p w:rsidR="004C082A" w:rsidRPr="006D6771" w:rsidRDefault="004C082A" w:rsidP="00F8393B">
      <w:pPr>
        <w:tabs>
          <w:tab w:val="left" w:pos="938"/>
          <w:tab w:val="left" w:pos="993"/>
        </w:tabs>
        <w:adjustRightInd w:val="0"/>
        <w:spacing w:line="276" w:lineRule="auto"/>
        <w:ind w:firstLine="709"/>
        <w:jc w:val="both"/>
        <w:rPr>
          <w:sz w:val="24"/>
          <w:szCs w:val="24"/>
        </w:rPr>
      </w:pPr>
      <w:r w:rsidRPr="006D6771">
        <w:rPr>
          <w:sz w:val="24"/>
          <w:szCs w:val="24"/>
        </w:rPr>
        <w:t xml:space="preserve">Недостатки настольных СУБД обычно проявляются не сразу, а лишь в процессе длительной эксплуатации, когда объем хранимых данных и число пользователей </w:t>
      </w:r>
      <w:proofErr w:type="gramStart"/>
      <w:r w:rsidRPr="006D6771">
        <w:rPr>
          <w:sz w:val="24"/>
          <w:szCs w:val="24"/>
        </w:rPr>
        <w:t>стан</w:t>
      </w:r>
      <w:r w:rsidRPr="006D6771">
        <w:rPr>
          <w:sz w:val="24"/>
          <w:szCs w:val="24"/>
        </w:rPr>
        <w:t>о</w:t>
      </w:r>
      <w:r w:rsidRPr="006D6771">
        <w:rPr>
          <w:sz w:val="24"/>
          <w:szCs w:val="24"/>
        </w:rPr>
        <w:t>вятся достаточно велики</w:t>
      </w:r>
      <w:proofErr w:type="gramEnd"/>
      <w:r w:rsidRPr="006D6771">
        <w:rPr>
          <w:sz w:val="24"/>
          <w:szCs w:val="24"/>
        </w:rPr>
        <w:t xml:space="preserve"> - это приводит к снижению производительности приложений, использующих такие СУБД.</w:t>
      </w:r>
    </w:p>
    <w:p w:rsidR="004C082A" w:rsidRPr="006D6771" w:rsidRDefault="004C082A" w:rsidP="00F8393B">
      <w:pPr>
        <w:tabs>
          <w:tab w:val="left" w:pos="938"/>
          <w:tab w:val="left" w:pos="993"/>
        </w:tabs>
        <w:adjustRightInd w:val="0"/>
        <w:spacing w:line="276" w:lineRule="auto"/>
        <w:ind w:firstLine="709"/>
        <w:jc w:val="both"/>
        <w:rPr>
          <w:sz w:val="24"/>
          <w:szCs w:val="24"/>
        </w:rPr>
      </w:pPr>
      <w:r w:rsidRPr="006D6771">
        <w:rPr>
          <w:sz w:val="24"/>
          <w:szCs w:val="24"/>
        </w:rPr>
        <w:t>Поскольку настольные СУБД не содержат специальных приложений и сервисов, управляющих данными, а используются для этой цели файловые сервисы операционной системы, вся реальная обработка данных в таких СУБД осуществляется в клиентском приложении, и любые библиотеки доступа к данным в этом случае также находятся в а</w:t>
      </w:r>
      <w:r w:rsidRPr="006D6771">
        <w:rPr>
          <w:sz w:val="24"/>
          <w:szCs w:val="24"/>
        </w:rPr>
        <w:t>д</w:t>
      </w:r>
      <w:r w:rsidRPr="006D6771">
        <w:rPr>
          <w:sz w:val="24"/>
          <w:szCs w:val="24"/>
        </w:rPr>
        <w:t>ресном пространстве клиентского приложения. Поэтому при выполнении запросов да</w:t>
      </w:r>
      <w:r w:rsidRPr="006D6771">
        <w:rPr>
          <w:sz w:val="24"/>
          <w:szCs w:val="24"/>
        </w:rPr>
        <w:t>н</w:t>
      </w:r>
      <w:r w:rsidRPr="006D6771">
        <w:rPr>
          <w:sz w:val="24"/>
          <w:szCs w:val="24"/>
        </w:rPr>
        <w:t>ные, на основании которых выполняется такой запрос, должны быть доставлены в то же самое адресное пространство клиентского приложения. Это и приводит к перегрузке сети при увеличении числа пользователей и объема данных, а также грозит иными неприятн</w:t>
      </w:r>
      <w:r w:rsidRPr="006D6771">
        <w:rPr>
          <w:sz w:val="24"/>
          <w:szCs w:val="24"/>
        </w:rPr>
        <w:t>ы</w:t>
      </w:r>
      <w:r w:rsidRPr="006D6771">
        <w:rPr>
          <w:sz w:val="24"/>
          <w:szCs w:val="24"/>
        </w:rPr>
        <w:t>ми последствиями, например разрушением индексов и таблиц. Недаром до сих пор поп</w:t>
      </w:r>
      <w:r w:rsidRPr="006D6771">
        <w:rPr>
          <w:sz w:val="24"/>
          <w:szCs w:val="24"/>
        </w:rPr>
        <w:t>у</w:t>
      </w:r>
      <w:r w:rsidRPr="006D6771">
        <w:rPr>
          <w:sz w:val="24"/>
          <w:szCs w:val="24"/>
        </w:rPr>
        <w:t>лярны утилиты для "ремонта" испорченных файлов настольных СУБД.</w:t>
      </w:r>
    </w:p>
    <w:p w:rsidR="004C082A" w:rsidRPr="006D6771" w:rsidRDefault="004C082A" w:rsidP="00F8393B">
      <w:pPr>
        <w:tabs>
          <w:tab w:val="left" w:pos="938"/>
          <w:tab w:val="left" w:pos="993"/>
        </w:tabs>
        <w:adjustRightInd w:val="0"/>
        <w:spacing w:line="276" w:lineRule="auto"/>
        <w:ind w:firstLine="709"/>
        <w:jc w:val="both"/>
        <w:rPr>
          <w:sz w:val="24"/>
          <w:szCs w:val="24"/>
        </w:rPr>
      </w:pPr>
      <w:r w:rsidRPr="006D6771">
        <w:rPr>
          <w:sz w:val="24"/>
          <w:szCs w:val="24"/>
        </w:rPr>
        <w:t>Недостатки архитектуры "файл-сервер" решаются при переводе приложений в а</w:t>
      </w:r>
      <w:r w:rsidRPr="006D6771">
        <w:rPr>
          <w:sz w:val="24"/>
          <w:szCs w:val="24"/>
        </w:rPr>
        <w:t>р</w:t>
      </w:r>
      <w:r w:rsidRPr="006D6771">
        <w:rPr>
          <w:sz w:val="24"/>
          <w:szCs w:val="24"/>
        </w:rPr>
        <w:t>хитектуру "клиент-сервер", которая знаменует собой следующий этап в развитии СУБД. Характерной особенностью архитектуры "клиент-сервер" является перенос вычислител</w:t>
      </w:r>
      <w:r w:rsidRPr="006D6771">
        <w:rPr>
          <w:sz w:val="24"/>
          <w:szCs w:val="24"/>
        </w:rPr>
        <w:t>ь</w:t>
      </w:r>
      <w:r w:rsidRPr="006D6771">
        <w:rPr>
          <w:sz w:val="24"/>
          <w:szCs w:val="24"/>
        </w:rPr>
        <w:t>ной нагрузки на сервер базы данных (SQL-сервер) и максимальная разгрузка приложения клиента от вычислительной работы, а также существенное укрепление безопасности да</w:t>
      </w:r>
      <w:r w:rsidRPr="006D6771">
        <w:rPr>
          <w:sz w:val="24"/>
          <w:szCs w:val="24"/>
        </w:rPr>
        <w:t>н</w:t>
      </w:r>
      <w:r w:rsidRPr="006D6771">
        <w:rPr>
          <w:sz w:val="24"/>
          <w:szCs w:val="24"/>
        </w:rPr>
        <w:t>ных - как от злонамеренных, так и просто ошибочных изменений.</w:t>
      </w:r>
    </w:p>
    <w:p w:rsidR="004C082A" w:rsidRPr="006D6771" w:rsidRDefault="004C082A" w:rsidP="00F8393B">
      <w:pPr>
        <w:tabs>
          <w:tab w:val="left" w:pos="938"/>
          <w:tab w:val="left" w:pos="993"/>
        </w:tabs>
        <w:adjustRightInd w:val="0"/>
        <w:spacing w:line="276" w:lineRule="auto"/>
        <w:ind w:firstLine="709"/>
        <w:jc w:val="both"/>
        <w:rPr>
          <w:sz w:val="24"/>
          <w:szCs w:val="24"/>
        </w:rPr>
      </w:pPr>
      <w:r w:rsidRPr="006D6771">
        <w:rPr>
          <w:sz w:val="24"/>
          <w:szCs w:val="24"/>
        </w:rPr>
        <w:t>БД в этом случае помещается на сетевом сервере, как и в архитектуре "файл-сервер", однако прямого доступа к базе данных (БД) из приложений не происходит. Функция прямого обращения к БД осуществляет специальная управляющая программа - сервер БД (SQL-сервер), поставляемый разработчиком СУБД.</w:t>
      </w:r>
    </w:p>
    <w:p w:rsidR="004C082A" w:rsidRPr="006D6771" w:rsidRDefault="004C082A" w:rsidP="00F8393B">
      <w:pPr>
        <w:tabs>
          <w:tab w:val="left" w:pos="993"/>
        </w:tabs>
        <w:spacing w:line="276" w:lineRule="auto"/>
        <w:ind w:firstLine="709"/>
        <w:rPr>
          <w:sz w:val="24"/>
          <w:szCs w:val="24"/>
        </w:rPr>
      </w:pPr>
    </w:p>
    <w:p w:rsidR="004C082A" w:rsidRPr="006D6771" w:rsidRDefault="004C082A" w:rsidP="00F8393B">
      <w:pPr>
        <w:tabs>
          <w:tab w:val="left" w:pos="993"/>
        </w:tabs>
        <w:spacing w:line="276" w:lineRule="auto"/>
        <w:ind w:firstLine="709"/>
        <w:jc w:val="center"/>
        <w:rPr>
          <w:b/>
          <w:sz w:val="24"/>
          <w:szCs w:val="24"/>
        </w:rPr>
      </w:pPr>
      <w:r w:rsidRPr="006D6771">
        <w:rPr>
          <w:b/>
          <w:sz w:val="24"/>
          <w:szCs w:val="24"/>
        </w:rPr>
        <w:t>Ход работы</w:t>
      </w:r>
    </w:p>
    <w:p w:rsidR="004C082A" w:rsidRPr="006D6771" w:rsidRDefault="004C082A" w:rsidP="00F8393B">
      <w:pPr>
        <w:tabs>
          <w:tab w:val="left" w:pos="993"/>
        </w:tabs>
        <w:spacing w:line="276" w:lineRule="auto"/>
        <w:ind w:firstLine="709"/>
        <w:jc w:val="both"/>
        <w:rPr>
          <w:sz w:val="24"/>
          <w:szCs w:val="24"/>
        </w:rPr>
      </w:pPr>
      <w:r w:rsidRPr="006D6771">
        <w:rPr>
          <w:b/>
          <w:sz w:val="24"/>
          <w:szCs w:val="24"/>
        </w:rPr>
        <w:t>Задание:</w:t>
      </w:r>
      <w:r w:rsidRPr="006D6771">
        <w:rPr>
          <w:sz w:val="24"/>
          <w:szCs w:val="24"/>
        </w:rPr>
        <w:t xml:space="preserve"> построить схему архитектуры </w:t>
      </w:r>
      <w:proofErr w:type="gramStart"/>
      <w:r w:rsidRPr="006D6771">
        <w:rPr>
          <w:sz w:val="24"/>
          <w:szCs w:val="24"/>
        </w:rPr>
        <w:t>проектируемого</w:t>
      </w:r>
      <w:proofErr w:type="gramEnd"/>
      <w:r w:rsidRPr="006D6771">
        <w:rPr>
          <w:sz w:val="24"/>
          <w:szCs w:val="24"/>
        </w:rPr>
        <w:t xml:space="preserve"> ПО.</w:t>
      </w:r>
    </w:p>
    <w:p w:rsidR="004C082A" w:rsidRPr="006D6771" w:rsidRDefault="004C082A" w:rsidP="00F8393B">
      <w:pPr>
        <w:tabs>
          <w:tab w:val="left" w:pos="993"/>
        </w:tabs>
        <w:spacing w:line="276" w:lineRule="auto"/>
        <w:ind w:firstLine="709"/>
        <w:jc w:val="both"/>
        <w:rPr>
          <w:b/>
          <w:sz w:val="24"/>
          <w:szCs w:val="24"/>
        </w:rPr>
      </w:pPr>
      <w:r w:rsidRPr="006D6771">
        <w:rPr>
          <w:b/>
          <w:sz w:val="24"/>
          <w:szCs w:val="24"/>
        </w:rPr>
        <w:t>Этапы выполнения.</w:t>
      </w:r>
    </w:p>
    <w:p w:rsidR="004C082A" w:rsidRPr="006D6771" w:rsidRDefault="004C082A" w:rsidP="009C6490">
      <w:pPr>
        <w:widowControl/>
        <w:numPr>
          <w:ilvl w:val="0"/>
          <w:numId w:val="54"/>
        </w:numPr>
        <w:tabs>
          <w:tab w:val="left" w:pos="993"/>
        </w:tabs>
        <w:autoSpaceDE/>
        <w:autoSpaceDN/>
        <w:spacing w:line="276" w:lineRule="auto"/>
        <w:ind w:left="0" w:firstLine="709"/>
        <w:jc w:val="both"/>
        <w:rPr>
          <w:sz w:val="24"/>
          <w:szCs w:val="24"/>
        </w:rPr>
      </w:pPr>
      <w:r w:rsidRPr="006D6771">
        <w:rPr>
          <w:sz w:val="24"/>
          <w:szCs w:val="24"/>
        </w:rPr>
        <w:t>Определить архитектуру разрабатываемого программного средства.</w:t>
      </w:r>
    </w:p>
    <w:p w:rsidR="004C082A" w:rsidRPr="006D6771" w:rsidRDefault="004C082A" w:rsidP="009C6490">
      <w:pPr>
        <w:widowControl/>
        <w:numPr>
          <w:ilvl w:val="0"/>
          <w:numId w:val="54"/>
        </w:numPr>
        <w:tabs>
          <w:tab w:val="left" w:pos="993"/>
        </w:tabs>
        <w:autoSpaceDE/>
        <w:autoSpaceDN/>
        <w:spacing w:line="276" w:lineRule="auto"/>
        <w:ind w:left="0" w:firstLine="709"/>
        <w:jc w:val="both"/>
        <w:rPr>
          <w:sz w:val="24"/>
          <w:szCs w:val="24"/>
        </w:rPr>
      </w:pPr>
      <w:r w:rsidRPr="006D6771">
        <w:rPr>
          <w:sz w:val="24"/>
          <w:szCs w:val="24"/>
        </w:rPr>
        <w:t>Описать взаимосвязи и взаимодействия частей системы.</w:t>
      </w:r>
    </w:p>
    <w:p w:rsidR="004C082A" w:rsidRPr="006D6771" w:rsidRDefault="004C082A" w:rsidP="009C6490">
      <w:pPr>
        <w:widowControl/>
        <w:numPr>
          <w:ilvl w:val="0"/>
          <w:numId w:val="54"/>
        </w:numPr>
        <w:tabs>
          <w:tab w:val="left" w:pos="993"/>
        </w:tabs>
        <w:autoSpaceDE/>
        <w:autoSpaceDN/>
        <w:spacing w:line="276" w:lineRule="auto"/>
        <w:ind w:left="0" w:firstLine="709"/>
        <w:jc w:val="both"/>
        <w:rPr>
          <w:sz w:val="24"/>
          <w:szCs w:val="24"/>
        </w:rPr>
      </w:pPr>
      <w:r w:rsidRPr="006D6771">
        <w:rPr>
          <w:sz w:val="24"/>
          <w:szCs w:val="24"/>
        </w:rPr>
        <w:t>Представить описание архитектуры программного средства, а также его вну</w:t>
      </w:r>
      <w:r w:rsidRPr="006D6771">
        <w:rPr>
          <w:sz w:val="24"/>
          <w:szCs w:val="24"/>
        </w:rPr>
        <w:t>т</w:t>
      </w:r>
      <w:r w:rsidRPr="006D6771">
        <w:rPr>
          <w:sz w:val="24"/>
          <w:szCs w:val="24"/>
        </w:rPr>
        <w:t>ренние взаимосвязи в виде схем, диаграмм, графов. Каждое графическое представление сопроводить соответствующими подписями и пояснениями.</w:t>
      </w:r>
    </w:p>
    <w:p w:rsidR="004C082A" w:rsidRPr="006D6771" w:rsidRDefault="004C082A" w:rsidP="00F8393B">
      <w:pPr>
        <w:tabs>
          <w:tab w:val="left" w:pos="993"/>
        </w:tabs>
        <w:spacing w:line="276" w:lineRule="auto"/>
        <w:ind w:firstLine="709"/>
        <w:jc w:val="both"/>
        <w:rPr>
          <w:sz w:val="24"/>
          <w:szCs w:val="24"/>
        </w:rPr>
      </w:pPr>
    </w:p>
    <w:p w:rsidR="004C082A" w:rsidRPr="006D6771" w:rsidRDefault="004C082A" w:rsidP="00F8393B">
      <w:pPr>
        <w:tabs>
          <w:tab w:val="left" w:pos="938"/>
          <w:tab w:val="left" w:pos="993"/>
        </w:tabs>
        <w:adjustRightInd w:val="0"/>
        <w:spacing w:line="276" w:lineRule="auto"/>
        <w:ind w:firstLine="709"/>
        <w:jc w:val="center"/>
        <w:rPr>
          <w:b/>
          <w:bCs/>
          <w:sz w:val="24"/>
          <w:szCs w:val="24"/>
        </w:rPr>
      </w:pPr>
      <w:r w:rsidRPr="006D6771">
        <w:rPr>
          <w:b/>
          <w:bCs/>
          <w:sz w:val="24"/>
          <w:szCs w:val="24"/>
        </w:rPr>
        <w:t>Контрольные вопросы</w:t>
      </w:r>
    </w:p>
    <w:p w:rsidR="004C082A" w:rsidRPr="006D6771" w:rsidRDefault="004C082A" w:rsidP="009C6490">
      <w:pPr>
        <w:pStyle w:val="a6"/>
        <w:numPr>
          <w:ilvl w:val="0"/>
          <w:numId w:val="58"/>
        </w:numPr>
        <w:tabs>
          <w:tab w:val="clear" w:pos="720"/>
          <w:tab w:val="left" w:pos="993"/>
        </w:tabs>
        <w:adjustRightInd w:val="0"/>
        <w:spacing w:line="276" w:lineRule="auto"/>
        <w:ind w:left="0" w:firstLine="709"/>
        <w:contextualSpacing/>
        <w:jc w:val="both"/>
        <w:rPr>
          <w:sz w:val="24"/>
          <w:szCs w:val="24"/>
        </w:rPr>
      </w:pPr>
      <w:r w:rsidRPr="006D6771">
        <w:rPr>
          <w:sz w:val="24"/>
          <w:szCs w:val="24"/>
        </w:rPr>
        <w:t xml:space="preserve">На чем основывается выбор архитектуры </w:t>
      </w:r>
      <w:proofErr w:type="gramStart"/>
      <w:r w:rsidRPr="006D6771">
        <w:rPr>
          <w:sz w:val="24"/>
          <w:szCs w:val="24"/>
        </w:rPr>
        <w:t>ПО</w:t>
      </w:r>
      <w:proofErr w:type="gramEnd"/>
      <w:r w:rsidRPr="006D6771">
        <w:rPr>
          <w:sz w:val="24"/>
          <w:szCs w:val="24"/>
        </w:rPr>
        <w:t xml:space="preserve">? </w:t>
      </w:r>
    </w:p>
    <w:p w:rsidR="004C082A" w:rsidRPr="006D6771" w:rsidRDefault="004C082A" w:rsidP="009C6490">
      <w:pPr>
        <w:pStyle w:val="a6"/>
        <w:numPr>
          <w:ilvl w:val="0"/>
          <w:numId w:val="58"/>
        </w:numPr>
        <w:tabs>
          <w:tab w:val="clear" w:pos="720"/>
          <w:tab w:val="left" w:pos="993"/>
        </w:tabs>
        <w:adjustRightInd w:val="0"/>
        <w:spacing w:line="276" w:lineRule="auto"/>
        <w:ind w:left="0" w:firstLine="709"/>
        <w:contextualSpacing/>
        <w:jc w:val="both"/>
        <w:rPr>
          <w:sz w:val="24"/>
          <w:szCs w:val="24"/>
        </w:rPr>
      </w:pPr>
      <w:r w:rsidRPr="006D6771">
        <w:rPr>
          <w:sz w:val="24"/>
          <w:szCs w:val="24"/>
        </w:rPr>
        <w:t xml:space="preserve">Назовите </w:t>
      </w:r>
      <w:proofErr w:type="gramStart"/>
      <w:r w:rsidRPr="006D6771">
        <w:rPr>
          <w:sz w:val="24"/>
          <w:szCs w:val="24"/>
        </w:rPr>
        <w:t>архитектурные решения</w:t>
      </w:r>
      <w:proofErr w:type="gramEnd"/>
      <w:r w:rsidRPr="006D6771">
        <w:rPr>
          <w:sz w:val="24"/>
          <w:szCs w:val="24"/>
        </w:rPr>
        <w:t xml:space="preserve"> при проектировании программ.</w:t>
      </w:r>
    </w:p>
    <w:p w:rsidR="004C082A" w:rsidRPr="006D6771" w:rsidRDefault="004C082A" w:rsidP="009C6490">
      <w:pPr>
        <w:pStyle w:val="a6"/>
        <w:numPr>
          <w:ilvl w:val="0"/>
          <w:numId w:val="58"/>
        </w:numPr>
        <w:tabs>
          <w:tab w:val="clear" w:pos="720"/>
          <w:tab w:val="left" w:pos="993"/>
        </w:tabs>
        <w:adjustRightInd w:val="0"/>
        <w:spacing w:line="276" w:lineRule="auto"/>
        <w:ind w:left="0" w:firstLine="709"/>
        <w:contextualSpacing/>
        <w:jc w:val="both"/>
        <w:rPr>
          <w:sz w:val="24"/>
          <w:szCs w:val="24"/>
        </w:rPr>
      </w:pPr>
      <w:r w:rsidRPr="006D6771">
        <w:rPr>
          <w:sz w:val="24"/>
          <w:szCs w:val="24"/>
        </w:rPr>
        <w:t>Какие неудобства, возникают при работе с системой, построенной на основе а</w:t>
      </w:r>
      <w:r w:rsidRPr="006D6771">
        <w:rPr>
          <w:sz w:val="24"/>
          <w:szCs w:val="24"/>
        </w:rPr>
        <w:t>р</w:t>
      </w:r>
      <w:r w:rsidRPr="006D6771">
        <w:rPr>
          <w:sz w:val="24"/>
          <w:szCs w:val="24"/>
        </w:rPr>
        <w:t>хитектуры «Файл-сервер»?</w:t>
      </w:r>
    </w:p>
    <w:p w:rsidR="004C082A" w:rsidRPr="006D6771" w:rsidRDefault="004C082A" w:rsidP="009C6490">
      <w:pPr>
        <w:pStyle w:val="a6"/>
        <w:numPr>
          <w:ilvl w:val="0"/>
          <w:numId w:val="58"/>
        </w:numPr>
        <w:tabs>
          <w:tab w:val="clear" w:pos="720"/>
          <w:tab w:val="left" w:pos="993"/>
        </w:tabs>
        <w:adjustRightInd w:val="0"/>
        <w:spacing w:line="276" w:lineRule="auto"/>
        <w:ind w:left="0" w:firstLine="709"/>
        <w:contextualSpacing/>
        <w:jc w:val="both"/>
        <w:rPr>
          <w:sz w:val="24"/>
          <w:szCs w:val="24"/>
        </w:rPr>
      </w:pPr>
      <w:r w:rsidRPr="006D6771">
        <w:rPr>
          <w:sz w:val="24"/>
          <w:szCs w:val="24"/>
        </w:rPr>
        <w:t>Что предусматривает архитектура "файл-сервер"?</w:t>
      </w:r>
    </w:p>
    <w:p w:rsidR="004C082A" w:rsidRPr="006D6771" w:rsidRDefault="004C082A" w:rsidP="009C6490">
      <w:pPr>
        <w:pStyle w:val="a6"/>
        <w:numPr>
          <w:ilvl w:val="0"/>
          <w:numId w:val="58"/>
        </w:numPr>
        <w:tabs>
          <w:tab w:val="clear" w:pos="720"/>
          <w:tab w:val="left" w:pos="993"/>
        </w:tabs>
        <w:adjustRightInd w:val="0"/>
        <w:spacing w:line="276" w:lineRule="auto"/>
        <w:ind w:left="0" w:firstLine="709"/>
        <w:contextualSpacing/>
        <w:jc w:val="both"/>
        <w:rPr>
          <w:sz w:val="24"/>
          <w:szCs w:val="24"/>
        </w:rPr>
      </w:pPr>
      <w:r w:rsidRPr="006D6771">
        <w:rPr>
          <w:sz w:val="24"/>
          <w:szCs w:val="24"/>
        </w:rPr>
        <w:t>Какими преимуществами и недостатками обладает архитектура "файл-сервер"?</w:t>
      </w:r>
    </w:p>
    <w:p w:rsidR="004C082A" w:rsidRPr="006D6771" w:rsidRDefault="004C082A" w:rsidP="009C6490">
      <w:pPr>
        <w:pStyle w:val="a6"/>
        <w:numPr>
          <w:ilvl w:val="0"/>
          <w:numId w:val="58"/>
        </w:numPr>
        <w:tabs>
          <w:tab w:val="clear" w:pos="720"/>
          <w:tab w:val="left" w:pos="993"/>
        </w:tabs>
        <w:adjustRightInd w:val="0"/>
        <w:spacing w:line="276" w:lineRule="auto"/>
        <w:ind w:left="0" w:firstLine="709"/>
        <w:contextualSpacing/>
        <w:jc w:val="both"/>
        <w:rPr>
          <w:sz w:val="24"/>
          <w:szCs w:val="24"/>
        </w:rPr>
      </w:pPr>
      <w:r w:rsidRPr="006D6771">
        <w:rPr>
          <w:sz w:val="24"/>
          <w:szCs w:val="24"/>
        </w:rPr>
        <w:t>Какие СУБД используются при проектировании ИС на основе архитектуры "файл-сервер"?</w:t>
      </w:r>
    </w:p>
    <w:p w:rsidR="004C082A" w:rsidRPr="006D6771" w:rsidRDefault="004C082A" w:rsidP="00F8393B">
      <w:pPr>
        <w:tabs>
          <w:tab w:val="left" w:pos="993"/>
        </w:tabs>
        <w:spacing w:line="276" w:lineRule="auto"/>
        <w:rPr>
          <w:sz w:val="24"/>
          <w:szCs w:val="24"/>
        </w:rPr>
      </w:pPr>
      <w:r w:rsidRPr="006D6771">
        <w:rPr>
          <w:sz w:val="24"/>
          <w:szCs w:val="24"/>
        </w:rPr>
        <w:br w:type="page"/>
      </w:r>
    </w:p>
    <w:p w:rsidR="004C082A" w:rsidRPr="006D6771" w:rsidRDefault="004C082A" w:rsidP="00F8393B">
      <w:pPr>
        <w:tabs>
          <w:tab w:val="left" w:pos="993"/>
        </w:tabs>
        <w:spacing w:line="276" w:lineRule="auto"/>
        <w:ind w:firstLine="709"/>
        <w:jc w:val="center"/>
        <w:rPr>
          <w:b/>
          <w:sz w:val="28"/>
          <w:szCs w:val="24"/>
        </w:rPr>
      </w:pPr>
      <w:r w:rsidRPr="006D6771">
        <w:rPr>
          <w:b/>
          <w:sz w:val="28"/>
          <w:szCs w:val="24"/>
        </w:rPr>
        <w:lastRenderedPageBreak/>
        <w:t>Лабораторная работа № 9</w:t>
      </w:r>
    </w:p>
    <w:p w:rsidR="004C082A" w:rsidRPr="006D6771" w:rsidRDefault="004C082A" w:rsidP="00F8393B">
      <w:pPr>
        <w:tabs>
          <w:tab w:val="left" w:pos="993"/>
        </w:tabs>
        <w:spacing w:line="276" w:lineRule="auto"/>
        <w:ind w:firstLine="709"/>
        <w:jc w:val="center"/>
        <w:rPr>
          <w:b/>
          <w:sz w:val="28"/>
          <w:szCs w:val="24"/>
        </w:rPr>
      </w:pPr>
      <w:r w:rsidRPr="006D6771">
        <w:rPr>
          <w:b/>
          <w:sz w:val="28"/>
          <w:szCs w:val="24"/>
        </w:rPr>
        <w:t>«Создание архитектуры»</w:t>
      </w:r>
    </w:p>
    <w:p w:rsidR="004C082A" w:rsidRPr="006D6771" w:rsidRDefault="004C082A" w:rsidP="00F8393B">
      <w:pPr>
        <w:tabs>
          <w:tab w:val="left" w:pos="993"/>
        </w:tabs>
        <w:spacing w:line="276" w:lineRule="auto"/>
        <w:ind w:firstLine="709"/>
        <w:rPr>
          <w:b/>
          <w:sz w:val="24"/>
          <w:szCs w:val="24"/>
        </w:rPr>
      </w:pPr>
      <w:r w:rsidRPr="006D6771">
        <w:rPr>
          <w:b/>
          <w:sz w:val="24"/>
          <w:szCs w:val="24"/>
        </w:rPr>
        <w:t>Цель:</w:t>
      </w:r>
    </w:p>
    <w:p w:rsidR="004C082A" w:rsidRPr="006D6771" w:rsidRDefault="004C082A" w:rsidP="00F8393B">
      <w:pPr>
        <w:tabs>
          <w:tab w:val="left" w:pos="993"/>
        </w:tabs>
        <w:spacing w:line="276" w:lineRule="auto"/>
        <w:ind w:firstLine="709"/>
        <w:jc w:val="both"/>
        <w:rPr>
          <w:sz w:val="24"/>
          <w:szCs w:val="24"/>
        </w:rPr>
      </w:pPr>
      <w:r w:rsidRPr="006D6771">
        <w:rPr>
          <w:sz w:val="24"/>
          <w:szCs w:val="24"/>
        </w:rPr>
        <w:t>- разработать архитектуру программного обеспечения на примере начисления зар</w:t>
      </w:r>
      <w:r w:rsidRPr="006D6771">
        <w:rPr>
          <w:sz w:val="24"/>
          <w:szCs w:val="24"/>
        </w:rPr>
        <w:t>а</w:t>
      </w:r>
      <w:r w:rsidRPr="006D6771">
        <w:rPr>
          <w:sz w:val="24"/>
          <w:szCs w:val="24"/>
        </w:rPr>
        <w:t>ботной платы.</w:t>
      </w:r>
    </w:p>
    <w:p w:rsidR="004C082A" w:rsidRPr="006D6771" w:rsidRDefault="004C082A" w:rsidP="00F8393B">
      <w:pPr>
        <w:tabs>
          <w:tab w:val="left" w:pos="993"/>
        </w:tabs>
        <w:spacing w:line="276" w:lineRule="auto"/>
        <w:ind w:firstLine="709"/>
        <w:jc w:val="center"/>
        <w:rPr>
          <w:b/>
          <w:sz w:val="24"/>
          <w:szCs w:val="24"/>
        </w:rPr>
      </w:pPr>
      <w:r w:rsidRPr="006D6771">
        <w:rPr>
          <w:b/>
          <w:sz w:val="24"/>
          <w:szCs w:val="24"/>
        </w:rPr>
        <w:t>Теоретические сведения</w:t>
      </w:r>
    </w:p>
    <w:p w:rsidR="004C082A" w:rsidRPr="006D6771" w:rsidRDefault="004C082A" w:rsidP="00F8393B">
      <w:pPr>
        <w:tabs>
          <w:tab w:val="left" w:pos="993"/>
        </w:tabs>
        <w:spacing w:line="276" w:lineRule="auto"/>
        <w:ind w:firstLine="709"/>
        <w:jc w:val="both"/>
        <w:rPr>
          <w:sz w:val="24"/>
          <w:szCs w:val="24"/>
        </w:rPr>
      </w:pPr>
      <w:r w:rsidRPr="006D6771">
        <w:rPr>
          <w:sz w:val="24"/>
          <w:szCs w:val="24"/>
        </w:rPr>
        <w:t xml:space="preserve">Под архитектурой ПО понимают набор внутренних </w:t>
      </w:r>
      <w:proofErr w:type="gramStart"/>
      <w:r w:rsidRPr="006D6771">
        <w:rPr>
          <w:sz w:val="24"/>
          <w:szCs w:val="24"/>
        </w:rPr>
        <w:t>структур</w:t>
      </w:r>
      <w:proofErr w:type="gramEnd"/>
      <w:r w:rsidRPr="006D6771">
        <w:rPr>
          <w:sz w:val="24"/>
          <w:szCs w:val="24"/>
        </w:rPr>
        <w:t xml:space="preserve"> ПО, которые видны с различных точек зрения и состоят из компонентов, их связей и возможных взаимоде</w:t>
      </w:r>
      <w:r w:rsidRPr="006D6771">
        <w:rPr>
          <w:sz w:val="24"/>
          <w:szCs w:val="24"/>
        </w:rPr>
        <w:t>й</w:t>
      </w:r>
      <w:r w:rsidRPr="006D6771">
        <w:rPr>
          <w:sz w:val="24"/>
          <w:szCs w:val="24"/>
        </w:rPr>
        <w:t>ствий между компонентами, а также доступных извне свойств этих компонентов.</w:t>
      </w:r>
    </w:p>
    <w:p w:rsidR="004C082A" w:rsidRPr="006D6771" w:rsidRDefault="004C082A" w:rsidP="00F8393B">
      <w:pPr>
        <w:tabs>
          <w:tab w:val="left" w:pos="993"/>
        </w:tabs>
        <w:spacing w:line="276" w:lineRule="auto"/>
        <w:ind w:firstLine="709"/>
        <w:jc w:val="both"/>
        <w:rPr>
          <w:sz w:val="24"/>
          <w:szCs w:val="24"/>
        </w:rPr>
      </w:pPr>
      <w:r w:rsidRPr="006D6771">
        <w:rPr>
          <w:sz w:val="24"/>
          <w:szCs w:val="24"/>
        </w:rPr>
        <w:t xml:space="preserve">Под компонентом в этом определении имеется в виду достаточно произвольный структурный </w:t>
      </w:r>
      <w:proofErr w:type="gramStart"/>
      <w:r w:rsidRPr="006D6771">
        <w:rPr>
          <w:sz w:val="24"/>
          <w:szCs w:val="24"/>
        </w:rPr>
        <w:t>элемент</w:t>
      </w:r>
      <w:proofErr w:type="gramEnd"/>
      <w:r w:rsidRPr="006D6771">
        <w:rPr>
          <w:sz w:val="24"/>
          <w:szCs w:val="24"/>
        </w:rPr>
        <w:t xml:space="preserve"> ПО, который можно выделить, определив интерфейс взаимоде</w:t>
      </w:r>
      <w:r w:rsidRPr="006D6771">
        <w:rPr>
          <w:sz w:val="24"/>
          <w:szCs w:val="24"/>
        </w:rPr>
        <w:t>й</w:t>
      </w:r>
      <w:r w:rsidRPr="006D6771">
        <w:rPr>
          <w:sz w:val="24"/>
          <w:szCs w:val="24"/>
        </w:rPr>
        <w:t>ствия между этим компонентом и всем, что его окружает.</w:t>
      </w:r>
    </w:p>
    <w:p w:rsidR="004C082A" w:rsidRPr="006D6771" w:rsidRDefault="004C082A" w:rsidP="00F8393B">
      <w:pPr>
        <w:tabs>
          <w:tab w:val="left" w:pos="993"/>
        </w:tabs>
        <w:spacing w:line="276" w:lineRule="auto"/>
        <w:ind w:firstLine="709"/>
        <w:jc w:val="both"/>
        <w:rPr>
          <w:sz w:val="24"/>
          <w:szCs w:val="24"/>
        </w:rPr>
      </w:pPr>
      <w:r w:rsidRPr="006D6771">
        <w:rPr>
          <w:sz w:val="24"/>
          <w:szCs w:val="24"/>
        </w:rPr>
        <w:t>Примечание. Обычно при разработке ПО термин «компонент» имеет несколько другой, более узкий смысл — это единица развертывания, самая маленькая часть системы, которую можно включить или не включить в ее состав. Такой компонент также имеет определенный интерфейс и удовлетворяет некоторому набору правил, называемому ко</w:t>
      </w:r>
      <w:r w:rsidRPr="006D6771">
        <w:rPr>
          <w:sz w:val="24"/>
          <w:szCs w:val="24"/>
        </w:rPr>
        <w:t>м</w:t>
      </w:r>
      <w:r w:rsidRPr="006D6771">
        <w:rPr>
          <w:sz w:val="24"/>
          <w:szCs w:val="24"/>
        </w:rPr>
        <w:t>понентной моделью.</w:t>
      </w:r>
    </w:p>
    <w:p w:rsidR="004C082A" w:rsidRPr="006D6771" w:rsidRDefault="004C082A" w:rsidP="00F8393B">
      <w:pPr>
        <w:tabs>
          <w:tab w:val="left" w:pos="993"/>
        </w:tabs>
        <w:spacing w:line="276" w:lineRule="auto"/>
        <w:ind w:firstLine="709"/>
        <w:jc w:val="both"/>
        <w:rPr>
          <w:sz w:val="24"/>
          <w:szCs w:val="24"/>
        </w:rPr>
      </w:pPr>
      <w:r w:rsidRPr="006D6771">
        <w:rPr>
          <w:sz w:val="24"/>
          <w:szCs w:val="24"/>
        </w:rPr>
        <w:t>В определении архитектуры упоминается набор структур, а не одна структура. Это означает, что в качестве различных аспектов архитектуры, различных взглядов на нее в</w:t>
      </w:r>
      <w:r w:rsidRPr="006D6771">
        <w:rPr>
          <w:sz w:val="24"/>
          <w:szCs w:val="24"/>
        </w:rPr>
        <w:t>ы</w:t>
      </w:r>
      <w:r w:rsidRPr="006D6771">
        <w:rPr>
          <w:sz w:val="24"/>
          <w:szCs w:val="24"/>
        </w:rPr>
        <w:t>деляются различные структуры, соответствующие разным аспектам взаимодействия ко</w:t>
      </w:r>
      <w:r w:rsidRPr="006D6771">
        <w:rPr>
          <w:sz w:val="24"/>
          <w:szCs w:val="24"/>
        </w:rPr>
        <w:t>м</w:t>
      </w:r>
      <w:r w:rsidRPr="006D6771">
        <w:rPr>
          <w:sz w:val="24"/>
          <w:szCs w:val="24"/>
        </w:rPr>
        <w:t>понентов. Примеры таких аспектов — описание типов компонентов и типов статических связей между ними при помощи диаграмм классов, описание композиции компонентов при помощи структур ссылающихся друг на друга объектов, описание поведения комп</w:t>
      </w:r>
      <w:r w:rsidRPr="006D6771">
        <w:rPr>
          <w:sz w:val="24"/>
          <w:szCs w:val="24"/>
        </w:rPr>
        <w:t>о</w:t>
      </w:r>
      <w:r w:rsidRPr="006D6771">
        <w:rPr>
          <w:sz w:val="24"/>
          <w:szCs w:val="24"/>
        </w:rPr>
        <w:t>нентов при помощи моделирования их как набора взаимодействующих, передающих друг другу некоторые события, конечных автоматов.</w:t>
      </w:r>
    </w:p>
    <w:p w:rsidR="004C082A" w:rsidRPr="006D6771" w:rsidRDefault="004C082A" w:rsidP="00F8393B">
      <w:pPr>
        <w:tabs>
          <w:tab w:val="left" w:pos="993"/>
        </w:tabs>
        <w:spacing w:line="276" w:lineRule="auto"/>
        <w:ind w:firstLine="709"/>
        <w:jc w:val="both"/>
        <w:rPr>
          <w:sz w:val="24"/>
          <w:szCs w:val="24"/>
        </w:rPr>
      </w:pPr>
      <w:r w:rsidRPr="006D6771">
        <w:rPr>
          <w:sz w:val="24"/>
          <w:szCs w:val="24"/>
        </w:rPr>
        <w:t>Архитектура программной системы похожа на набор карт некоторой территории. Карты имеют разные масштабы, на них показаны разные элементы (административно-политическое деление, рельеф и тип местности — лес, степь, пустыня, болота и пр., эк</w:t>
      </w:r>
      <w:r w:rsidRPr="006D6771">
        <w:rPr>
          <w:sz w:val="24"/>
          <w:szCs w:val="24"/>
        </w:rPr>
        <w:t>о</w:t>
      </w:r>
      <w:r w:rsidRPr="006D6771">
        <w:rPr>
          <w:sz w:val="24"/>
          <w:szCs w:val="24"/>
        </w:rPr>
        <w:t>номическая деятельность и связи), но они объединяются тем, что все представленные на них сведения соотносятся с географическим положением. Точно так же архитектура ПО представляет собой набор структур или представлений, имеющих различные уровни а</w:t>
      </w:r>
      <w:r w:rsidRPr="006D6771">
        <w:rPr>
          <w:sz w:val="24"/>
          <w:szCs w:val="24"/>
        </w:rPr>
        <w:t>б</w:t>
      </w:r>
      <w:r w:rsidRPr="006D6771">
        <w:rPr>
          <w:sz w:val="24"/>
          <w:szCs w:val="24"/>
        </w:rPr>
        <w:t>стракции и показывающих разные аспекты (структуру классов ПО, структуру развертыв</w:t>
      </w:r>
      <w:r w:rsidRPr="006D6771">
        <w:rPr>
          <w:sz w:val="24"/>
          <w:szCs w:val="24"/>
        </w:rPr>
        <w:t>а</w:t>
      </w:r>
      <w:r w:rsidRPr="006D6771">
        <w:rPr>
          <w:sz w:val="24"/>
          <w:szCs w:val="24"/>
        </w:rPr>
        <w:t>ния, т.е. привязки компонентов ПО к физическим машинам, возможные сценарии взаим</w:t>
      </w:r>
      <w:r w:rsidRPr="006D6771">
        <w:rPr>
          <w:sz w:val="24"/>
          <w:szCs w:val="24"/>
        </w:rPr>
        <w:t>о</w:t>
      </w:r>
      <w:r w:rsidRPr="006D6771">
        <w:rPr>
          <w:sz w:val="24"/>
          <w:szCs w:val="24"/>
        </w:rPr>
        <w:t>действий компонентов и пр.), объединяемых сопоставлением всех представленных да</w:t>
      </w:r>
      <w:r w:rsidRPr="006D6771">
        <w:rPr>
          <w:sz w:val="24"/>
          <w:szCs w:val="24"/>
        </w:rPr>
        <w:t>н</w:t>
      </w:r>
      <w:r w:rsidRPr="006D6771">
        <w:rPr>
          <w:sz w:val="24"/>
          <w:szCs w:val="24"/>
        </w:rPr>
        <w:t xml:space="preserve">ных со структурными элементами </w:t>
      </w:r>
      <w:proofErr w:type="gramStart"/>
      <w:r w:rsidRPr="006D6771">
        <w:rPr>
          <w:sz w:val="24"/>
          <w:szCs w:val="24"/>
        </w:rPr>
        <w:t>ПО</w:t>
      </w:r>
      <w:proofErr w:type="gramEnd"/>
      <w:r w:rsidRPr="006D6771">
        <w:rPr>
          <w:sz w:val="24"/>
          <w:szCs w:val="24"/>
        </w:rPr>
        <w:t>. При этом уровень абстракции данного представл</w:t>
      </w:r>
      <w:r w:rsidRPr="006D6771">
        <w:rPr>
          <w:sz w:val="24"/>
          <w:szCs w:val="24"/>
        </w:rPr>
        <w:t>е</w:t>
      </w:r>
      <w:r w:rsidRPr="006D6771">
        <w:rPr>
          <w:sz w:val="24"/>
          <w:szCs w:val="24"/>
        </w:rPr>
        <w:t>ния является аналогом масштаба географической карты.</w:t>
      </w:r>
    </w:p>
    <w:p w:rsidR="004C082A" w:rsidRPr="006D6771" w:rsidRDefault="004C082A" w:rsidP="00F8393B">
      <w:pPr>
        <w:tabs>
          <w:tab w:val="left" w:pos="993"/>
        </w:tabs>
        <w:spacing w:line="276" w:lineRule="auto"/>
        <w:ind w:firstLine="709"/>
        <w:jc w:val="both"/>
        <w:rPr>
          <w:sz w:val="24"/>
          <w:szCs w:val="24"/>
        </w:rPr>
      </w:pPr>
      <w:r w:rsidRPr="006D6771">
        <w:rPr>
          <w:sz w:val="24"/>
          <w:szCs w:val="24"/>
        </w:rPr>
        <w:t>Рассмотрим в качестве примера программное обеспечение авиасимулятора для к</w:t>
      </w:r>
      <w:r w:rsidRPr="006D6771">
        <w:rPr>
          <w:sz w:val="24"/>
          <w:szCs w:val="24"/>
        </w:rPr>
        <w:t>о</w:t>
      </w:r>
      <w:r w:rsidRPr="006D6771">
        <w:rPr>
          <w:sz w:val="24"/>
          <w:szCs w:val="24"/>
        </w:rPr>
        <w:t>мандной тренировки пилотов. Задачей такой системы в целом является контроль и выр</w:t>
      </w:r>
      <w:r w:rsidRPr="006D6771">
        <w:rPr>
          <w:sz w:val="24"/>
          <w:szCs w:val="24"/>
        </w:rPr>
        <w:t>а</w:t>
      </w:r>
      <w:r w:rsidRPr="006D6771">
        <w:rPr>
          <w:sz w:val="24"/>
          <w:szCs w:val="24"/>
        </w:rPr>
        <w:t>ботка необходимых для безопасного управления самолетом навыков у команд летчиков. Кроме того, отрабатываются навыки поведения в особых ситуациях, связанных с авари</w:t>
      </w:r>
      <w:r w:rsidRPr="006D6771">
        <w:rPr>
          <w:sz w:val="24"/>
          <w:szCs w:val="24"/>
        </w:rPr>
        <w:t>я</w:t>
      </w:r>
      <w:r w:rsidRPr="006D6771">
        <w:rPr>
          <w:sz w:val="24"/>
          <w:szCs w:val="24"/>
        </w:rPr>
        <w:t>ми, частичной потерей управления самолетом, тяжелыми условиями полета, и т.д.</w:t>
      </w:r>
    </w:p>
    <w:p w:rsidR="004C082A" w:rsidRPr="006D6771" w:rsidRDefault="004C082A" w:rsidP="00F8393B">
      <w:pPr>
        <w:tabs>
          <w:tab w:val="left" w:pos="993"/>
        </w:tabs>
        <w:spacing w:line="276" w:lineRule="auto"/>
        <w:ind w:firstLine="709"/>
        <w:jc w:val="both"/>
        <w:rPr>
          <w:sz w:val="24"/>
          <w:szCs w:val="24"/>
        </w:rPr>
      </w:pPr>
      <w:r w:rsidRPr="006D6771">
        <w:rPr>
          <w:sz w:val="24"/>
          <w:szCs w:val="24"/>
        </w:rPr>
        <w:t>Симулятор должен:</w:t>
      </w:r>
    </w:p>
    <w:p w:rsidR="004C082A" w:rsidRPr="006D6771" w:rsidRDefault="004C082A" w:rsidP="009C6490">
      <w:pPr>
        <w:pStyle w:val="a6"/>
        <w:widowControl/>
        <w:numPr>
          <w:ilvl w:val="0"/>
          <w:numId w:val="60"/>
        </w:numPr>
        <w:tabs>
          <w:tab w:val="left" w:pos="993"/>
        </w:tabs>
        <w:autoSpaceDE/>
        <w:autoSpaceDN/>
        <w:spacing w:line="276" w:lineRule="auto"/>
        <w:ind w:left="0" w:firstLine="709"/>
        <w:contextualSpacing/>
        <w:jc w:val="both"/>
        <w:rPr>
          <w:sz w:val="24"/>
          <w:szCs w:val="24"/>
        </w:rPr>
      </w:pPr>
      <w:r w:rsidRPr="006D6771">
        <w:rPr>
          <w:sz w:val="24"/>
          <w:szCs w:val="24"/>
        </w:rPr>
        <w:t>Моделировать определенные условия полета и создавать некоторые события, к которым относятся следующие.</w:t>
      </w:r>
    </w:p>
    <w:p w:rsidR="004C082A" w:rsidRPr="006D6771" w:rsidRDefault="004C082A" w:rsidP="009C6490">
      <w:pPr>
        <w:pStyle w:val="a6"/>
        <w:widowControl/>
        <w:numPr>
          <w:ilvl w:val="0"/>
          <w:numId w:val="59"/>
        </w:numPr>
        <w:tabs>
          <w:tab w:val="left" w:pos="993"/>
        </w:tabs>
        <w:autoSpaceDE/>
        <w:autoSpaceDN/>
        <w:spacing w:line="276" w:lineRule="auto"/>
        <w:ind w:left="0" w:firstLine="709"/>
        <w:contextualSpacing/>
        <w:jc w:val="both"/>
        <w:rPr>
          <w:sz w:val="24"/>
          <w:szCs w:val="24"/>
        </w:rPr>
      </w:pPr>
      <w:r w:rsidRPr="006D6771">
        <w:rPr>
          <w:sz w:val="24"/>
          <w:szCs w:val="24"/>
        </w:rPr>
        <w:lastRenderedPageBreak/>
        <w:t xml:space="preserve"> Скоростной и высотный режим полета, запас горючего, их изменения со врем</w:t>
      </w:r>
      <w:r w:rsidRPr="006D6771">
        <w:rPr>
          <w:sz w:val="24"/>
          <w:szCs w:val="24"/>
        </w:rPr>
        <w:t>е</w:t>
      </w:r>
      <w:r w:rsidRPr="006D6771">
        <w:rPr>
          <w:sz w:val="24"/>
          <w:szCs w:val="24"/>
        </w:rPr>
        <w:t>нем.</w:t>
      </w:r>
    </w:p>
    <w:p w:rsidR="004C082A" w:rsidRPr="006D6771" w:rsidRDefault="004C082A" w:rsidP="009C6490">
      <w:pPr>
        <w:pStyle w:val="a6"/>
        <w:widowControl/>
        <w:numPr>
          <w:ilvl w:val="0"/>
          <w:numId w:val="59"/>
        </w:numPr>
        <w:tabs>
          <w:tab w:val="left" w:pos="993"/>
        </w:tabs>
        <w:autoSpaceDE/>
        <w:autoSpaceDN/>
        <w:spacing w:line="276" w:lineRule="auto"/>
        <w:ind w:left="0" w:firstLine="709"/>
        <w:contextualSpacing/>
        <w:jc w:val="both"/>
        <w:rPr>
          <w:sz w:val="24"/>
          <w:szCs w:val="24"/>
        </w:rPr>
      </w:pPr>
      <w:r w:rsidRPr="006D6771">
        <w:rPr>
          <w:sz w:val="24"/>
          <w:szCs w:val="24"/>
        </w:rPr>
        <w:t xml:space="preserve"> Модель самолета и ее характеристики по управляемости, возможным режимам полета и скорости реакции на различные команды.</w:t>
      </w:r>
    </w:p>
    <w:p w:rsidR="004C082A" w:rsidRPr="006D6771" w:rsidRDefault="004C082A" w:rsidP="009C6490">
      <w:pPr>
        <w:pStyle w:val="a6"/>
        <w:widowControl/>
        <w:numPr>
          <w:ilvl w:val="0"/>
          <w:numId w:val="59"/>
        </w:numPr>
        <w:tabs>
          <w:tab w:val="left" w:pos="993"/>
        </w:tabs>
        <w:autoSpaceDE/>
        <w:autoSpaceDN/>
        <w:spacing w:line="276" w:lineRule="auto"/>
        <w:ind w:left="0" w:firstLine="709"/>
        <w:contextualSpacing/>
        <w:jc w:val="both"/>
        <w:rPr>
          <w:sz w:val="24"/>
          <w:szCs w:val="24"/>
        </w:rPr>
      </w:pPr>
      <w:r w:rsidRPr="006D6771">
        <w:rPr>
          <w:sz w:val="24"/>
          <w:szCs w:val="24"/>
        </w:rPr>
        <w:t xml:space="preserve"> Погода за бортом и ее изменения со временем.</w:t>
      </w:r>
    </w:p>
    <w:p w:rsidR="004C082A" w:rsidRPr="006D6771" w:rsidRDefault="004C082A" w:rsidP="009C6490">
      <w:pPr>
        <w:pStyle w:val="a6"/>
        <w:widowControl/>
        <w:numPr>
          <w:ilvl w:val="0"/>
          <w:numId w:val="59"/>
        </w:numPr>
        <w:tabs>
          <w:tab w:val="left" w:pos="993"/>
        </w:tabs>
        <w:autoSpaceDE/>
        <w:autoSpaceDN/>
        <w:spacing w:line="276" w:lineRule="auto"/>
        <w:ind w:left="0" w:firstLine="709"/>
        <w:contextualSpacing/>
        <w:jc w:val="both"/>
        <w:rPr>
          <w:sz w:val="24"/>
          <w:szCs w:val="24"/>
        </w:rPr>
      </w:pPr>
      <w:r w:rsidRPr="006D6771">
        <w:rPr>
          <w:sz w:val="24"/>
          <w:szCs w:val="24"/>
        </w:rPr>
        <w:t xml:space="preserve"> Рельеф и другие особенности местности в текущий момент, их изменения со временем.</w:t>
      </w:r>
    </w:p>
    <w:p w:rsidR="004C082A" w:rsidRPr="006D6771" w:rsidRDefault="004C082A" w:rsidP="009C6490">
      <w:pPr>
        <w:pStyle w:val="a6"/>
        <w:widowControl/>
        <w:numPr>
          <w:ilvl w:val="0"/>
          <w:numId w:val="59"/>
        </w:numPr>
        <w:tabs>
          <w:tab w:val="left" w:pos="993"/>
        </w:tabs>
        <w:autoSpaceDE/>
        <w:autoSpaceDN/>
        <w:spacing w:line="276" w:lineRule="auto"/>
        <w:ind w:left="0" w:firstLine="709"/>
        <w:contextualSpacing/>
        <w:jc w:val="both"/>
        <w:rPr>
          <w:sz w:val="24"/>
          <w:szCs w:val="24"/>
        </w:rPr>
      </w:pPr>
      <w:r w:rsidRPr="006D6771">
        <w:rPr>
          <w:sz w:val="24"/>
          <w:szCs w:val="24"/>
        </w:rPr>
        <w:t xml:space="preserve"> Исходный и конечный пункты полета, расстояние и основные характеристики рельефа между ними.</w:t>
      </w:r>
    </w:p>
    <w:p w:rsidR="004C082A" w:rsidRPr="006D6771" w:rsidRDefault="004C082A" w:rsidP="009C6490">
      <w:pPr>
        <w:pStyle w:val="a6"/>
        <w:widowControl/>
        <w:numPr>
          <w:ilvl w:val="0"/>
          <w:numId w:val="59"/>
        </w:numPr>
        <w:tabs>
          <w:tab w:val="left" w:pos="993"/>
        </w:tabs>
        <w:autoSpaceDE/>
        <w:autoSpaceDN/>
        <w:spacing w:line="276" w:lineRule="auto"/>
        <w:ind w:left="0" w:firstLine="709"/>
        <w:contextualSpacing/>
        <w:jc w:val="both"/>
        <w:rPr>
          <w:sz w:val="24"/>
          <w:szCs w:val="24"/>
        </w:rPr>
      </w:pPr>
      <w:r w:rsidRPr="006D6771">
        <w:rPr>
          <w:sz w:val="24"/>
          <w:szCs w:val="24"/>
        </w:rPr>
        <w:t xml:space="preserve"> Исправность или неисправность элементов системы контроля полета и управл</w:t>
      </w:r>
      <w:r w:rsidRPr="006D6771">
        <w:rPr>
          <w:sz w:val="24"/>
          <w:szCs w:val="24"/>
        </w:rPr>
        <w:t>е</w:t>
      </w:r>
      <w:r w:rsidRPr="006D6771">
        <w:rPr>
          <w:sz w:val="24"/>
          <w:szCs w:val="24"/>
        </w:rPr>
        <w:t>ния самолетом, показатели системы мониторинга и их изменение со временем.</w:t>
      </w:r>
    </w:p>
    <w:p w:rsidR="004C082A" w:rsidRPr="006D6771" w:rsidRDefault="004C082A" w:rsidP="009C6490">
      <w:pPr>
        <w:pStyle w:val="a6"/>
        <w:widowControl/>
        <w:numPr>
          <w:ilvl w:val="0"/>
          <w:numId w:val="59"/>
        </w:numPr>
        <w:tabs>
          <w:tab w:val="left" w:pos="993"/>
        </w:tabs>
        <w:autoSpaceDE/>
        <w:autoSpaceDN/>
        <w:spacing w:line="276" w:lineRule="auto"/>
        <w:ind w:left="0" w:firstLine="709"/>
        <w:contextualSpacing/>
        <w:jc w:val="both"/>
        <w:rPr>
          <w:sz w:val="24"/>
          <w:szCs w:val="24"/>
        </w:rPr>
      </w:pPr>
      <w:r w:rsidRPr="006D6771">
        <w:rPr>
          <w:sz w:val="24"/>
          <w:szCs w:val="24"/>
        </w:rPr>
        <w:t xml:space="preserve"> Наличие пролетающих вблизи курса самолета других самолетов, их геометр</w:t>
      </w:r>
      <w:r w:rsidRPr="006D6771">
        <w:rPr>
          <w:sz w:val="24"/>
          <w:szCs w:val="24"/>
        </w:rPr>
        <w:t>и</w:t>
      </w:r>
      <w:r w:rsidRPr="006D6771">
        <w:rPr>
          <w:sz w:val="24"/>
          <w:szCs w:val="24"/>
        </w:rPr>
        <w:t>ческие и скоростные характеристики.</w:t>
      </w:r>
    </w:p>
    <w:p w:rsidR="004C082A" w:rsidRPr="006D6771" w:rsidRDefault="004C082A" w:rsidP="009C6490">
      <w:pPr>
        <w:pStyle w:val="a6"/>
        <w:widowControl/>
        <w:numPr>
          <w:ilvl w:val="0"/>
          <w:numId w:val="59"/>
        </w:numPr>
        <w:tabs>
          <w:tab w:val="left" w:pos="993"/>
        </w:tabs>
        <w:autoSpaceDE/>
        <w:autoSpaceDN/>
        <w:spacing w:line="276" w:lineRule="auto"/>
        <w:ind w:left="0" w:firstLine="709"/>
        <w:contextualSpacing/>
        <w:jc w:val="both"/>
        <w:rPr>
          <w:sz w:val="24"/>
          <w:szCs w:val="24"/>
        </w:rPr>
      </w:pPr>
      <w:r w:rsidRPr="006D6771">
        <w:rPr>
          <w:sz w:val="24"/>
          <w:szCs w:val="24"/>
        </w:rPr>
        <w:t xml:space="preserve"> Чрезвычайные ситуации, например, террористы на борту, нарушение гермети</w:t>
      </w:r>
      <w:r w:rsidRPr="006D6771">
        <w:rPr>
          <w:sz w:val="24"/>
          <w:szCs w:val="24"/>
        </w:rPr>
        <w:t>ч</w:t>
      </w:r>
      <w:r w:rsidRPr="006D6771">
        <w:rPr>
          <w:sz w:val="24"/>
          <w:szCs w:val="24"/>
        </w:rPr>
        <w:t>ности корпуса, внезапные заболевания и «смерть» отдельных членов экипажа.</w:t>
      </w:r>
    </w:p>
    <w:p w:rsidR="004C082A" w:rsidRPr="006D6771" w:rsidRDefault="004C082A" w:rsidP="00F8393B">
      <w:pPr>
        <w:tabs>
          <w:tab w:val="left" w:pos="993"/>
        </w:tabs>
        <w:spacing w:line="276" w:lineRule="auto"/>
        <w:ind w:firstLine="709"/>
        <w:jc w:val="both"/>
        <w:rPr>
          <w:sz w:val="24"/>
          <w:szCs w:val="24"/>
        </w:rPr>
      </w:pPr>
      <w:r w:rsidRPr="006D6771">
        <w:rPr>
          <w:sz w:val="24"/>
          <w:szCs w:val="24"/>
        </w:rPr>
        <w:t>При этом вся совокупность условий должна быть непротиворечивой, выглядеть и развиваться подобно реальным событиям. Некоторые условия, например, погода, должны изменяться достаточно медленно, другие события — происходить внезапно и приводить к связанным с ними последствиям (нарушение герметичности корпуса может сопрово</w:t>
      </w:r>
      <w:r w:rsidRPr="006D6771">
        <w:rPr>
          <w:sz w:val="24"/>
          <w:szCs w:val="24"/>
        </w:rPr>
        <w:t>ж</w:t>
      </w:r>
      <w:r w:rsidRPr="006D6771">
        <w:rPr>
          <w:sz w:val="24"/>
          <w:szCs w:val="24"/>
        </w:rPr>
        <w:t>даться поломками каких-то элементов системы мониторинга или «смертью» одного из п</w:t>
      </w:r>
      <w:r w:rsidRPr="006D6771">
        <w:rPr>
          <w:sz w:val="24"/>
          <w:szCs w:val="24"/>
        </w:rPr>
        <w:t>и</w:t>
      </w:r>
      <w:r w:rsidRPr="006D6771">
        <w:rPr>
          <w:sz w:val="24"/>
          <w:szCs w:val="24"/>
        </w:rPr>
        <w:t>лотов). Если приборы показывают наличие грозы по курсу и они исправны, через некот</w:t>
      </w:r>
      <w:r w:rsidRPr="006D6771">
        <w:rPr>
          <w:sz w:val="24"/>
          <w:szCs w:val="24"/>
        </w:rPr>
        <w:t>о</w:t>
      </w:r>
      <w:r w:rsidRPr="006D6771">
        <w:rPr>
          <w:sz w:val="24"/>
          <w:szCs w:val="24"/>
        </w:rPr>
        <w:t xml:space="preserve">рое время летчики должны увидеть грозу за </w:t>
      </w:r>
      <w:proofErr w:type="gramStart"/>
      <w:r w:rsidRPr="006D6771">
        <w:rPr>
          <w:sz w:val="24"/>
          <w:szCs w:val="24"/>
        </w:rPr>
        <w:t>бортом</w:t>
      </w:r>
      <w:proofErr w:type="gramEnd"/>
      <w:r w:rsidRPr="006D6771">
        <w:rPr>
          <w:sz w:val="24"/>
          <w:szCs w:val="24"/>
        </w:rPr>
        <w:t xml:space="preserve"> и она может начать оказывать влияние на условия полета.</w:t>
      </w:r>
    </w:p>
    <w:p w:rsidR="004C082A" w:rsidRPr="006D6771" w:rsidRDefault="004C082A" w:rsidP="009C6490">
      <w:pPr>
        <w:pStyle w:val="a6"/>
        <w:widowControl/>
        <w:numPr>
          <w:ilvl w:val="1"/>
          <w:numId w:val="59"/>
        </w:numPr>
        <w:tabs>
          <w:tab w:val="left" w:pos="993"/>
        </w:tabs>
        <w:autoSpaceDE/>
        <w:autoSpaceDN/>
        <w:spacing w:line="276" w:lineRule="auto"/>
        <w:ind w:left="0" w:firstLine="709"/>
        <w:contextualSpacing/>
        <w:jc w:val="both"/>
        <w:rPr>
          <w:sz w:val="24"/>
          <w:szCs w:val="24"/>
        </w:rPr>
      </w:pPr>
      <w:r w:rsidRPr="006D6771">
        <w:rPr>
          <w:sz w:val="24"/>
          <w:szCs w:val="24"/>
        </w:rPr>
        <w:t>Принимать команды, подаваемые пилотами, и корректировать демонстрируемые</w:t>
      </w:r>
    </w:p>
    <w:p w:rsidR="004C082A" w:rsidRPr="006D6771" w:rsidRDefault="004C082A" w:rsidP="00F8393B">
      <w:pPr>
        <w:tabs>
          <w:tab w:val="left" w:pos="993"/>
        </w:tabs>
        <w:spacing w:line="276" w:lineRule="auto"/>
        <w:ind w:firstLine="709"/>
        <w:jc w:val="both"/>
        <w:rPr>
          <w:sz w:val="24"/>
          <w:szCs w:val="24"/>
        </w:rPr>
      </w:pPr>
      <w:r w:rsidRPr="006D6771">
        <w:rPr>
          <w:sz w:val="24"/>
          <w:szCs w:val="24"/>
        </w:rPr>
        <w:t>характеристики полета и работы системы управления самолетом в зависимости от этих команд, симулируемой модели самолета и исправности системы управления. Напр</w:t>
      </w:r>
      <w:r w:rsidRPr="006D6771">
        <w:rPr>
          <w:sz w:val="24"/>
          <w:szCs w:val="24"/>
        </w:rPr>
        <w:t>и</w:t>
      </w:r>
      <w:r w:rsidRPr="006D6771">
        <w:rPr>
          <w:sz w:val="24"/>
          <w:szCs w:val="24"/>
        </w:rPr>
        <w:t xml:space="preserve">мер, при повороте на некоторый </w:t>
      </w:r>
      <w:proofErr w:type="gramStart"/>
      <w:r w:rsidRPr="006D6771">
        <w:rPr>
          <w:sz w:val="24"/>
          <w:szCs w:val="24"/>
        </w:rPr>
        <w:t>угол</w:t>
      </w:r>
      <w:proofErr w:type="gramEnd"/>
      <w:r w:rsidRPr="006D6771">
        <w:rPr>
          <w:sz w:val="24"/>
          <w:szCs w:val="24"/>
        </w:rPr>
        <w:t xml:space="preserve"> вправо, показываемый пилотам «вид из кабины» должен переместиться на соответствующий угол влево со скоростью, соответствующей скорости реакции симулируемой модели самолета и исправности задействованных эл</w:t>
      </w:r>
      <w:r w:rsidRPr="006D6771">
        <w:rPr>
          <w:sz w:val="24"/>
          <w:szCs w:val="24"/>
        </w:rPr>
        <w:t>е</w:t>
      </w:r>
      <w:r w:rsidRPr="006D6771">
        <w:rPr>
          <w:sz w:val="24"/>
          <w:szCs w:val="24"/>
        </w:rPr>
        <w:t>ментов системы управления.</w:t>
      </w:r>
    </w:p>
    <w:p w:rsidR="004C082A" w:rsidRPr="006D6771" w:rsidRDefault="004C082A" w:rsidP="00F8393B">
      <w:pPr>
        <w:tabs>
          <w:tab w:val="left" w:pos="993"/>
        </w:tabs>
        <w:spacing w:line="276" w:lineRule="auto"/>
        <w:ind w:firstLine="709"/>
        <w:jc w:val="both"/>
        <w:rPr>
          <w:sz w:val="24"/>
          <w:szCs w:val="24"/>
        </w:rPr>
      </w:pPr>
      <w:r w:rsidRPr="006D6771">
        <w:rPr>
          <w:sz w:val="24"/>
          <w:szCs w:val="24"/>
        </w:rPr>
        <w:t>Понятно, что одним из элементов симулятора служит система визуализации обст</w:t>
      </w:r>
      <w:r w:rsidRPr="006D6771">
        <w:rPr>
          <w:sz w:val="24"/>
          <w:szCs w:val="24"/>
        </w:rPr>
        <w:t>а</w:t>
      </w:r>
      <w:r w:rsidRPr="006D6771">
        <w:rPr>
          <w:sz w:val="24"/>
          <w:szCs w:val="24"/>
        </w:rPr>
        <w:t>новки за бортом — она показывает пилотам «вид за окнами». Пилоты в ходе полета ор</w:t>
      </w:r>
      <w:r w:rsidRPr="006D6771">
        <w:rPr>
          <w:sz w:val="24"/>
          <w:szCs w:val="24"/>
        </w:rPr>
        <w:t>и</w:t>
      </w:r>
      <w:r w:rsidRPr="006D6771">
        <w:rPr>
          <w:sz w:val="24"/>
          <w:szCs w:val="24"/>
        </w:rPr>
        <w:t>ентируются по показателям огромного количества датчиков, представленных на прибо</w:t>
      </w:r>
      <w:r w:rsidRPr="006D6771">
        <w:rPr>
          <w:sz w:val="24"/>
          <w:szCs w:val="24"/>
        </w:rPr>
        <w:t>р</w:t>
      </w:r>
      <w:r w:rsidRPr="006D6771">
        <w:rPr>
          <w:sz w:val="24"/>
          <w:szCs w:val="24"/>
        </w:rPr>
        <w:t>ной панели самолета. Вся их работа тоже должна симулироваться. Наличие и характер</w:t>
      </w:r>
      <w:r w:rsidRPr="006D6771">
        <w:rPr>
          <w:sz w:val="24"/>
          <w:szCs w:val="24"/>
        </w:rPr>
        <w:t>и</w:t>
      </w:r>
      <w:r w:rsidRPr="006D6771">
        <w:rPr>
          <w:sz w:val="24"/>
          <w:szCs w:val="24"/>
        </w:rPr>
        <w:t>стики работы таких датчиков могут зависеть от симулируемой модели, но их располож</w:t>
      </w:r>
      <w:r w:rsidRPr="006D6771">
        <w:rPr>
          <w:sz w:val="24"/>
          <w:szCs w:val="24"/>
        </w:rPr>
        <w:t>е</w:t>
      </w:r>
      <w:r w:rsidRPr="006D6771">
        <w:rPr>
          <w:sz w:val="24"/>
          <w:szCs w:val="24"/>
        </w:rPr>
        <w:t xml:space="preserve">ние, форма и цвет служат слишком важными элементами выработки навыков управления самолетом, поэтому требуется поддерживать эти характеристики близкими </w:t>
      </w:r>
      <w:proofErr w:type="gramStart"/>
      <w:r w:rsidRPr="006D6771">
        <w:rPr>
          <w:sz w:val="24"/>
          <w:szCs w:val="24"/>
        </w:rPr>
        <w:t>к</w:t>
      </w:r>
      <w:proofErr w:type="gramEnd"/>
      <w:r w:rsidRPr="006D6771">
        <w:rPr>
          <w:sz w:val="24"/>
          <w:szCs w:val="24"/>
        </w:rPr>
        <w:t xml:space="preserve"> реальным. Представлять их только в виде изображений на некоторой панели неудобно, поскольку они должны располагаться и выглядеть максимально похоже на реальные прототипы. Значит, симулировать можно только небольшое семейство самолетов с практически о</w:t>
      </w:r>
      <w:r w:rsidRPr="006D6771">
        <w:rPr>
          <w:sz w:val="24"/>
          <w:szCs w:val="24"/>
        </w:rPr>
        <w:t>д</w:t>
      </w:r>
      <w:r w:rsidRPr="006D6771">
        <w:rPr>
          <w:sz w:val="24"/>
          <w:szCs w:val="24"/>
        </w:rPr>
        <w:t>ним и тем же наборов приборов на приборной панели.</w:t>
      </w:r>
    </w:p>
    <w:p w:rsidR="004C082A" w:rsidRPr="006D6771" w:rsidRDefault="004C082A" w:rsidP="00F8393B">
      <w:pPr>
        <w:tabs>
          <w:tab w:val="left" w:pos="993"/>
        </w:tabs>
        <w:spacing w:line="276" w:lineRule="auto"/>
        <w:ind w:firstLine="709"/>
        <w:jc w:val="both"/>
        <w:rPr>
          <w:sz w:val="24"/>
          <w:szCs w:val="24"/>
        </w:rPr>
      </w:pPr>
      <w:r w:rsidRPr="006D6771">
        <w:rPr>
          <w:sz w:val="24"/>
          <w:szCs w:val="24"/>
        </w:rPr>
        <w:t xml:space="preserve">Кроме того, все команды пилотов должны восприниматься соответствующими компонентами симулятора и встраиваться в моделируемые условия. В симулятор должен быть включен генератор событий, зависящий от текущей ситуации, а также интерфейс мониторинга и управления, с помощью которого внешний оператор мог бы создавать </w:t>
      </w:r>
      <w:r w:rsidRPr="006D6771">
        <w:rPr>
          <w:sz w:val="24"/>
          <w:szCs w:val="24"/>
        </w:rPr>
        <w:lastRenderedPageBreak/>
        <w:t>определенные события во время симуляции полета наблюдать за всем, что происходит. Все события и действия пилотов должны протоколироваться с помощью камер и микр</w:t>
      </w:r>
      <w:r w:rsidRPr="006D6771">
        <w:rPr>
          <w:sz w:val="24"/>
          <w:szCs w:val="24"/>
        </w:rPr>
        <w:t>о</w:t>
      </w:r>
      <w:r w:rsidRPr="006D6771">
        <w:rPr>
          <w:sz w:val="24"/>
          <w:szCs w:val="24"/>
        </w:rPr>
        <w:t>фонов для дальнейшего разбора полетов.</w:t>
      </w:r>
    </w:p>
    <w:p w:rsidR="004C082A" w:rsidRPr="006D6771" w:rsidRDefault="004C082A" w:rsidP="00F8393B">
      <w:pPr>
        <w:tabs>
          <w:tab w:val="left" w:pos="993"/>
        </w:tabs>
        <w:spacing w:line="276" w:lineRule="auto"/>
        <w:ind w:firstLine="709"/>
        <w:jc w:val="both"/>
        <w:rPr>
          <w:sz w:val="24"/>
          <w:szCs w:val="24"/>
        </w:rPr>
      </w:pPr>
      <w:r w:rsidRPr="006D6771">
        <w:rPr>
          <w:sz w:val="24"/>
          <w:szCs w:val="24"/>
        </w:rPr>
        <w:t xml:space="preserve"> </w:t>
      </w:r>
      <w:r w:rsidRPr="006D6771">
        <w:rPr>
          <w:noProof/>
          <w:lang w:bidi="ar-SA"/>
        </w:rPr>
        <w:drawing>
          <wp:inline distT="0" distB="0" distL="0" distR="0" wp14:anchorId="3E1200E3" wp14:editId="53B8CBCC">
            <wp:extent cx="4343400" cy="2632872"/>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43400" cy="2632872"/>
                    </a:xfrm>
                    <a:prstGeom prst="rect">
                      <a:avLst/>
                    </a:prstGeom>
                    <a:noFill/>
                    <a:ln>
                      <a:noFill/>
                    </a:ln>
                  </pic:spPr>
                </pic:pic>
              </a:graphicData>
            </a:graphic>
          </wp:inline>
        </w:drawing>
      </w:r>
    </w:p>
    <w:p w:rsidR="004C082A" w:rsidRPr="006D6771" w:rsidRDefault="004C082A" w:rsidP="00F8393B">
      <w:pPr>
        <w:tabs>
          <w:tab w:val="left" w:pos="993"/>
        </w:tabs>
        <w:spacing w:line="276" w:lineRule="auto"/>
        <w:ind w:firstLine="709"/>
        <w:jc w:val="center"/>
        <w:rPr>
          <w:sz w:val="20"/>
          <w:szCs w:val="24"/>
        </w:rPr>
      </w:pPr>
      <w:r w:rsidRPr="006D6771">
        <w:rPr>
          <w:sz w:val="20"/>
          <w:szCs w:val="24"/>
        </w:rPr>
        <w:t>Рисунок 1. Примерная архитектура авиасимулятора.</w:t>
      </w:r>
    </w:p>
    <w:p w:rsidR="004C082A" w:rsidRPr="006D6771" w:rsidRDefault="004C082A" w:rsidP="00F8393B">
      <w:pPr>
        <w:tabs>
          <w:tab w:val="left" w:pos="993"/>
        </w:tabs>
        <w:spacing w:line="276" w:lineRule="auto"/>
        <w:ind w:firstLine="709"/>
        <w:jc w:val="both"/>
        <w:rPr>
          <w:sz w:val="24"/>
          <w:szCs w:val="24"/>
        </w:rPr>
      </w:pPr>
      <w:r w:rsidRPr="006D6771">
        <w:rPr>
          <w:sz w:val="24"/>
          <w:szCs w:val="24"/>
        </w:rPr>
        <w:t>Рисунок 1 показывает набросок архитектуры такого авиасимулятора. Каждый из указанных компонентов решает свои задачи, которые необходимы для работы всей сист</w:t>
      </w:r>
      <w:r w:rsidRPr="006D6771">
        <w:rPr>
          <w:sz w:val="24"/>
          <w:szCs w:val="24"/>
        </w:rPr>
        <w:t>е</w:t>
      </w:r>
      <w:r w:rsidRPr="006D6771">
        <w:rPr>
          <w:sz w:val="24"/>
          <w:szCs w:val="24"/>
        </w:rPr>
        <w:t>мы. В совокупности они решают все задачи системы в целом. Стрелками показаны потоки данных и управления между компонентами. Пунктирные стрелки изображают потоки данных, передаваемых для протоколирования.</w:t>
      </w:r>
    </w:p>
    <w:p w:rsidR="004C082A" w:rsidRPr="006D6771" w:rsidRDefault="004C082A" w:rsidP="00F8393B">
      <w:pPr>
        <w:tabs>
          <w:tab w:val="left" w:pos="993"/>
        </w:tabs>
        <w:spacing w:line="276" w:lineRule="auto"/>
        <w:ind w:firstLine="709"/>
        <w:jc w:val="both"/>
        <w:rPr>
          <w:sz w:val="24"/>
          <w:szCs w:val="24"/>
        </w:rPr>
      </w:pPr>
      <w:r w:rsidRPr="006D6771">
        <w:rPr>
          <w:sz w:val="24"/>
          <w:szCs w:val="24"/>
        </w:rPr>
        <w:t xml:space="preserve">Архитектура определяет большинство характеристик качества </w:t>
      </w:r>
      <w:proofErr w:type="gramStart"/>
      <w:r w:rsidRPr="006D6771">
        <w:rPr>
          <w:sz w:val="24"/>
          <w:szCs w:val="24"/>
        </w:rPr>
        <w:t>ПО</w:t>
      </w:r>
      <w:proofErr w:type="gramEnd"/>
      <w:r w:rsidRPr="006D6771">
        <w:rPr>
          <w:sz w:val="24"/>
          <w:szCs w:val="24"/>
        </w:rPr>
        <w:t xml:space="preserve"> в целом. Арх</w:t>
      </w:r>
      <w:r w:rsidRPr="006D6771">
        <w:rPr>
          <w:sz w:val="24"/>
          <w:szCs w:val="24"/>
        </w:rPr>
        <w:t>и</w:t>
      </w:r>
      <w:r w:rsidRPr="006D6771">
        <w:rPr>
          <w:sz w:val="24"/>
          <w:szCs w:val="24"/>
        </w:rPr>
        <w:t>тектура служит также основным средством общения между разработчиками, а также ме</w:t>
      </w:r>
      <w:r w:rsidRPr="006D6771">
        <w:rPr>
          <w:sz w:val="24"/>
          <w:szCs w:val="24"/>
        </w:rPr>
        <w:t>ж</w:t>
      </w:r>
      <w:r w:rsidRPr="006D6771">
        <w:rPr>
          <w:sz w:val="24"/>
          <w:szCs w:val="24"/>
        </w:rPr>
        <w:t xml:space="preserve">ду разработчиками и всеми остальными лицами, заинтересованными в </w:t>
      </w:r>
      <w:proofErr w:type="gramStart"/>
      <w:r w:rsidRPr="006D6771">
        <w:rPr>
          <w:sz w:val="24"/>
          <w:szCs w:val="24"/>
        </w:rPr>
        <w:t>данном</w:t>
      </w:r>
      <w:proofErr w:type="gramEnd"/>
      <w:r w:rsidRPr="006D6771">
        <w:rPr>
          <w:sz w:val="24"/>
          <w:szCs w:val="24"/>
        </w:rPr>
        <w:t xml:space="preserve"> ПО.</w:t>
      </w:r>
    </w:p>
    <w:p w:rsidR="004C082A" w:rsidRPr="006D6771" w:rsidRDefault="004C082A" w:rsidP="00F8393B">
      <w:pPr>
        <w:tabs>
          <w:tab w:val="left" w:pos="993"/>
        </w:tabs>
        <w:spacing w:line="276" w:lineRule="auto"/>
        <w:ind w:firstLine="709"/>
        <w:jc w:val="center"/>
        <w:rPr>
          <w:b/>
          <w:sz w:val="24"/>
          <w:szCs w:val="24"/>
        </w:rPr>
      </w:pPr>
      <w:r w:rsidRPr="006D6771">
        <w:rPr>
          <w:b/>
          <w:sz w:val="24"/>
          <w:szCs w:val="24"/>
        </w:rPr>
        <w:t>Ход работы</w:t>
      </w:r>
    </w:p>
    <w:p w:rsidR="004C082A" w:rsidRPr="006D6771" w:rsidRDefault="004C082A" w:rsidP="00F8393B">
      <w:pPr>
        <w:tabs>
          <w:tab w:val="left" w:pos="993"/>
        </w:tabs>
        <w:spacing w:line="276" w:lineRule="auto"/>
        <w:ind w:firstLine="709"/>
        <w:jc w:val="both"/>
        <w:rPr>
          <w:sz w:val="24"/>
          <w:szCs w:val="24"/>
        </w:rPr>
      </w:pPr>
      <w:r w:rsidRPr="006D6771">
        <w:rPr>
          <w:sz w:val="24"/>
          <w:szCs w:val="24"/>
        </w:rPr>
        <w:t>1.</w:t>
      </w:r>
      <w:r w:rsidRPr="006D6771">
        <w:rPr>
          <w:sz w:val="24"/>
          <w:szCs w:val="24"/>
        </w:rPr>
        <w:tab/>
        <w:t>Изучить теоретические положения.</w:t>
      </w:r>
    </w:p>
    <w:p w:rsidR="004C082A" w:rsidRPr="006D6771" w:rsidRDefault="004C082A" w:rsidP="00F8393B">
      <w:pPr>
        <w:tabs>
          <w:tab w:val="left" w:pos="993"/>
        </w:tabs>
        <w:spacing w:line="276" w:lineRule="auto"/>
        <w:ind w:firstLine="709"/>
        <w:jc w:val="both"/>
        <w:rPr>
          <w:sz w:val="24"/>
          <w:szCs w:val="24"/>
        </w:rPr>
      </w:pPr>
      <w:r w:rsidRPr="006D6771">
        <w:rPr>
          <w:sz w:val="24"/>
          <w:szCs w:val="24"/>
        </w:rPr>
        <w:t>2.</w:t>
      </w:r>
      <w:r w:rsidRPr="006D6771">
        <w:rPr>
          <w:sz w:val="24"/>
          <w:szCs w:val="24"/>
        </w:rPr>
        <w:tab/>
        <w:t>Выписать программные компоненты рассмотренной системы авиасимулятора.</w:t>
      </w:r>
    </w:p>
    <w:p w:rsidR="004C082A" w:rsidRPr="006D6771" w:rsidRDefault="004C082A" w:rsidP="00F8393B">
      <w:pPr>
        <w:tabs>
          <w:tab w:val="left" w:pos="993"/>
        </w:tabs>
        <w:spacing w:line="276" w:lineRule="auto"/>
        <w:ind w:firstLine="709"/>
        <w:jc w:val="both"/>
        <w:rPr>
          <w:sz w:val="24"/>
          <w:szCs w:val="24"/>
        </w:rPr>
      </w:pPr>
      <w:r w:rsidRPr="006D6771">
        <w:rPr>
          <w:sz w:val="24"/>
          <w:szCs w:val="24"/>
        </w:rPr>
        <w:t>3.</w:t>
      </w:r>
      <w:r w:rsidRPr="006D6771">
        <w:rPr>
          <w:sz w:val="24"/>
          <w:szCs w:val="24"/>
        </w:rPr>
        <w:tab/>
        <w:t>Предложить архитектуру программы для расчета заработной платы работникам предприятия:</w:t>
      </w:r>
    </w:p>
    <w:p w:rsidR="004C082A" w:rsidRPr="006D6771" w:rsidRDefault="004C082A" w:rsidP="00F8393B">
      <w:pPr>
        <w:tabs>
          <w:tab w:val="left" w:pos="993"/>
        </w:tabs>
        <w:spacing w:line="276" w:lineRule="auto"/>
        <w:ind w:firstLine="709"/>
        <w:jc w:val="both"/>
        <w:rPr>
          <w:sz w:val="24"/>
          <w:szCs w:val="24"/>
        </w:rPr>
      </w:pPr>
      <w:r w:rsidRPr="006D6771">
        <w:rPr>
          <w:sz w:val="24"/>
          <w:szCs w:val="24"/>
        </w:rPr>
        <w:t xml:space="preserve">Предприятие имеет три подразделения: управление, производственный отдел, обеспечивающий отдел. </w:t>
      </w:r>
    </w:p>
    <w:p w:rsidR="004C082A" w:rsidRPr="006D6771" w:rsidRDefault="004C082A" w:rsidP="00F8393B">
      <w:pPr>
        <w:tabs>
          <w:tab w:val="left" w:pos="993"/>
        </w:tabs>
        <w:spacing w:line="276" w:lineRule="auto"/>
        <w:ind w:firstLine="709"/>
        <w:jc w:val="both"/>
        <w:rPr>
          <w:sz w:val="24"/>
          <w:szCs w:val="24"/>
        </w:rPr>
      </w:pPr>
      <w:r w:rsidRPr="006D6771">
        <w:rPr>
          <w:sz w:val="24"/>
          <w:szCs w:val="24"/>
        </w:rPr>
        <w:t>Начисление заработной платы работникам отдела управления производится в соо</w:t>
      </w:r>
      <w:r w:rsidRPr="006D6771">
        <w:rPr>
          <w:sz w:val="24"/>
          <w:szCs w:val="24"/>
        </w:rPr>
        <w:t>т</w:t>
      </w:r>
      <w:r w:rsidRPr="006D6771">
        <w:rPr>
          <w:sz w:val="24"/>
          <w:szCs w:val="24"/>
        </w:rPr>
        <w:t>ветствии с табелем учета рабочего времени, составляемого специалистом отдела кадров из отдела управления.</w:t>
      </w:r>
    </w:p>
    <w:p w:rsidR="004C082A" w:rsidRPr="006D6771" w:rsidRDefault="004C082A" w:rsidP="00F8393B">
      <w:pPr>
        <w:tabs>
          <w:tab w:val="left" w:pos="993"/>
        </w:tabs>
        <w:spacing w:line="276" w:lineRule="auto"/>
        <w:ind w:firstLine="709"/>
        <w:jc w:val="both"/>
        <w:rPr>
          <w:sz w:val="24"/>
          <w:szCs w:val="24"/>
        </w:rPr>
      </w:pPr>
      <w:r w:rsidRPr="006D6771">
        <w:rPr>
          <w:sz w:val="24"/>
          <w:szCs w:val="24"/>
        </w:rPr>
        <w:t>Начисление заработной платы работникам производственного отдела выполняется за фактически выполненную работу (количество произведенной продукции) и с учетом отработанных часов, учитываемых табельщиком.</w:t>
      </w:r>
    </w:p>
    <w:p w:rsidR="004C082A" w:rsidRPr="006D6771" w:rsidRDefault="004C082A" w:rsidP="00F8393B">
      <w:pPr>
        <w:tabs>
          <w:tab w:val="left" w:pos="993"/>
        </w:tabs>
        <w:spacing w:line="276" w:lineRule="auto"/>
        <w:ind w:firstLine="709"/>
        <w:jc w:val="both"/>
        <w:rPr>
          <w:sz w:val="24"/>
          <w:szCs w:val="24"/>
        </w:rPr>
      </w:pPr>
      <w:r w:rsidRPr="006D6771">
        <w:rPr>
          <w:sz w:val="24"/>
          <w:szCs w:val="24"/>
        </w:rPr>
        <w:t>Заработная плата работников обеспечивающего отдела зависит от КТУ (коэффиц</w:t>
      </w:r>
      <w:r w:rsidRPr="006D6771">
        <w:rPr>
          <w:sz w:val="24"/>
          <w:szCs w:val="24"/>
        </w:rPr>
        <w:t>и</w:t>
      </w:r>
      <w:r w:rsidRPr="006D6771">
        <w:rPr>
          <w:sz w:val="24"/>
          <w:szCs w:val="24"/>
        </w:rPr>
        <w:t>ент трудового участия) каждого работника этого отдела. КТУ вычисляется начальником отдела обеспечения и зависит от объема продукции, выпущенной производственным о</w:t>
      </w:r>
      <w:r w:rsidRPr="006D6771">
        <w:rPr>
          <w:sz w:val="24"/>
          <w:szCs w:val="24"/>
        </w:rPr>
        <w:t>т</w:t>
      </w:r>
      <w:r w:rsidRPr="006D6771">
        <w:rPr>
          <w:sz w:val="24"/>
          <w:szCs w:val="24"/>
        </w:rPr>
        <w:t>делом и должности работника.</w:t>
      </w:r>
    </w:p>
    <w:p w:rsidR="004C082A" w:rsidRPr="006D6771" w:rsidRDefault="004C082A" w:rsidP="00F8393B">
      <w:pPr>
        <w:tabs>
          <w:tab w:val="left" w:pos="993"/>
        </w:tabs>
        <w:spacing w:line="276" w:lineRule="auto"/>
        <w:ind w:firstLine="709"/>
        <w:jc w:val="both"/>
        <w:rPr>
          <w:sz w:val="24"/>
          <w:szCs w:val="24"/>
        </w:rPr>
      </w:pPr>
      <w:r w:rsidRPr="006D6771">
        <w:rPr>
          <w:sz w:val="24"/>
          <w:szCs w:val="24"/>
        </w:rPr>
        <w:t>Кроме перечисленных факторов на размер заработной платы всех работников, вл</w:t>
      </w:r>
      <w:r w:rsidRPr="006D6771">
        <w:rPr>
          <w:sz w:val="24"/>
          <w:szCs w:val="24"/>
        </w:rPr>
        <w:t>и</w:t>
      </w:r>
      <w:r w:rsidRPr="006D6771">
        <w:rPr>
          <w:sz w:val="24"/>
          <w:szCs w:val="24"/>
        </w:rPr>
        <w:t>яют стаж работы, образование и занимаемая должность работника (сведения ежемесячно предоставляются начальником отдела кадров)</w:t>
      </w:r>
    </w:p>
    <w:p w:rsidR="004C082A" w:rsidRPr="006D6771" w:rsidRDefault="004C082A" w:rsidP="00F8393B">
      <w:pPr>
        <w:tabs>
          <w:tab w:val="left" w:pos="993"/>
        </w:tabs>
        <w:spacing w:line="276" w:lineRule="auto"/>
        <w:ind w:firstLine="709"/>
        <w:jc w:val="both"/>
        <w:rPr>
          <w:sz w:val="24"/>
          <w:szCs w:val="24"/>
        </w:rPr>
      </w:pPr>
      <w:r w:rsidRPr="006D6771">
        <w:rPr>
          <w:sz w:val="24"/>
          <w:szCs w:val="24"/>
        </w:rPr>
        <w:lastRenderedPageBreak/>
        <w:t>Возможные шаги разработки архитектуры программы могут состоять в следу</w:t>
      </w:r>
      <w:r w:rsidRPr="006D6771">
        <w:rPr>
          <w:sz w:val="24"/>
          <w:szCs w:val="24"/>
        </w:rPr>
        <w:t>ю</w:t>
      </w:r>
      <w:r w:rsidRPr="006D6771">
        <w:rPr>
          <w:sz w:val="24"/>
          <w:szCs w:val="24"/>
        </w:rPr>
        <w:t>щем:</w:t>
      </w:r>
    </w:p>
    <w:p w:rsidR="004C082A" w:rsidRPr="006D6771" w:rsidRDefault="004C082A" w:rsidP="00F8393B">
      <w:pPr>
        <w:tabs>
          <w:tab w:val="left" w:pos="993"/>
        </w:tabs>
        <w:spacing w:line="276" w:lineRule="auto"/>
        <w:ind w:left="284" w:firstLine="709"/>
        <w:jc w:val="both"/>
        <w:rPr>
          <w:sz w:val="24"/>
          <w:szCs w:val="24"/>
        </w:rPr>
      </w:pPr>
      <w:r w:rsidRPr="006D6771">
        <w:rPr>
          <w:sz w:val="24"/>
          <w:szCs w:val="24"/>
        </w:rPr>
        <w:t>1.</w:t>
      </w:r>
      <w:r w:rsidRPr="006D6771">
        <w:rPr>
          <w:sz w:val="24"/>
          <w:szCs w:val="24"/>
        </w:rPr>
        <w:tab/>
        <w:t>Выделение компонентов</w:t>
      </w:r>
    </w:p>
    <w:p w:rsidR="004C082A" w:rsidRPr="006D6771" w:rsidRDefault="004C082A" w:rsidP="00F8393B">
      <w:pPr>
        <w:tabs>
          <w:tab w:val="left" w:pos="993"/>
        </w:tabs>
        <w:spacing w:line="276" w:lineRule="auto"/>
        <w:ind w:left="284" w:firstLine="709"/>
        <w:jc w:val="both"/>
        <w:rPr>
          <w:sz w:val="24"/>
          <w:szCs w:val="24"/>
        </w:rPr>
      </w:pPr>
      <w:r w:rsidRPr="006D6771">
        <w:rPr>
          <w:sz w:val="24"/>
          <w:szCs w:val="24"/>
        </w:rPr>
        <w:t>a.</w:t>
      </w:r>
      <w:r w:rsidRPr="006D6771">
        <w:rPr>
          <w:sz w:val="24"/>
          <w:szCs w:val="24"/>
        </w:rPr>
        <w:tab/>
        <w:t>Выбирается набор «основных» сценариев использования — наиболее сущ</w:t>
      </w:r>
      <w:r w:rsidRPr="006D6771">
        <w:rPr>
          <w:sz w:val="24"/>
          <w:szCs w:val="24"/>
        </w:rPr>
        <w:t>е</w:t>
      </w:r>
      <w:r w:rsidRPr="006D6771">
        <w:rPr>
          <w:sz w:val="24"/>
          <w:szCs w:val="24"/>
        </w:rPr>
        <w:t>ственных и выполняемых чаще других.</w:t>
      </w:r>
    </w:p>
    <w:p w:rsidR="004C082A" w:rsidRPr="006D6771" w:rsidRDefault="004C082A" w:rsidP="00F8393B">
      <w:pPr>
        <w:tabs>
          <w:tab w:val="left" w:pos="993"/>
        </w:tabs>
        <w:spacing w:line="276" w:lineRule="auto"/>
        <w:ind w:left="284" w:firstLine="709"/>
        <w:jc w:val="both"/>
        <w:rPr>
          <w:sz w:val="24"/>
          <w:szCs w:val="24"/>
        </w:rPr>
      </w:pPr>
      <w:r w:rsidRPr="006D6771">
        <w:rPr>
          <w:sz w:val="24"/>
          <w:szCs w:val="24"/>
        </w:rPr>
        <w:t>b.</w:t>
      </w:r>
      <w:r w:rsidRPr="006D6771">
        <w:rPr>
          <w:sz w:val="24"/>
          <w:szCs w:val="24"/>
        </w:rPr>
        <w:tab/>
        <w:t>Исходя из опыта проектировщиков, выбранного архитектурного стиля (см. следующую лекцию) и требований к переносимости и удобству сопровождения сист</w:t>
      </w:r>
      <w:r w:rsidRPr="006D6771">
        <w:rPr>
          <w:sz w:val="24"/>
          <w:szCs w:val="24"/>
        </w:rPr>
        <w:t>е</w:t>
      </w:r>
      <w:r w:rsidRPr="006D6771">
        <w:rPr>
          <w:sz w:val="24"/>
          <w:szCs w:val="24"/>
        </w:rPr>
        <w:t>мы определяются компоненты, отвечающие за определенные действия в рамках этих сценариев, т.е. за решение определенных подзадач.</w:t>
      </w:r>
    </w:p>
    <w:p w:rsidR="004C082A" w:rsidRPr="006D6771" w:rsidRDefault="004C082A" w:rsidP="00F8393B">
      <w:pPr>
        <w:tabs>
          <w:tab w:val="left" w:pos="993"/>
        </w:tabs>
        <w:spacing w:line="276" w:lineRule="auto"/>
        <w:ind w:left="284" w:firstLine="709"/>
        <w:jc w:val="both"/>
        <w:rPr>
          <w:sz w:val="24"/>
          <w:szCs w:val="24"/>
        </w:rPr>
      </w:pPr>
      <w:r w:rsidRPr="006D6771">
        <w:rPr>
          <w:sz w:val="24"/>
          <w:szCs w:val="24"/>
        </w:rPr>
        <w:t>c.</w:t>
      </w:r>
      <w:r w:rsidRPr="006D6771">
        <w:rPr>
          <w:sz w:val="24"/>
          <w:szCs w:val="24"/>
        </w:rPr>
        <w:tab/>
        <w:t>Каждый сценарий использования системы представляется в виде последов</w:t>
      </w:r>
      <w:r w:rsidRPr="006D6771">
        <w:rPr>
          <w:sz w:val="24"/>
          <w:szCs w:val="24"/>
        </w:rPr>
        <w:t>а</w:t>
      </w:r>
      <w:r w:rsidRPr="006D6771">
        <w:rPr>
          <w:sz w:val="24"/>
          <w:szCs w:val="24"/>
        </w:rPr>
        <w:t>тельности обмена сообщениями между полученными компонентами.</w:t>
      </w:r>
    </w:p>
    <w:p w:rsidR="004C082A" w:rsidRPr="006D6771" w:rsidRDefault="004C082A" w:rsidP="00F8393B">
      <w:pPr>
        <w:tabs>
          <w:tab w:val="left" w:pos="993"/>
        </w:tabs>
        <w:spacing w:line="276" w:lineRule="auto"/>
        <w:ind w:left="284" w:firstLine="709"/>
        <w:jc w:val="both"/>
        <w:rPr>
          <w:sz w:val="24"/>
          <w:szCs w:val="24"/>
        </w:rPr>
      </w:pPr>
      <w:r w:rsidRPr="006D6771">
        <w:rPr>
          <w:sz w:val="24"/>
          <w:szCs w:val="24"/>
        </w:rPr>
        <w:t>d.</w:t>
      </w:r>
      <w:r w:rsidRPr="006D6771">
        <w:rPr>
          <w:sz w:val="24"/>
          <w:szCs w:val="24"/>
        </w:rPr>
        <w:tab/>
        <w:t>При возникновении дополнительных хорошо выделенных подзадач доба</w:t>
      </w:r>
      <w:r w:rsidRPr="006D6771">
        <w:rPr>
          <w:sz w:val="24"/>
          <w:szCs w:val="24"/>
        </w:rPr>
        <w:t>в</w:t>
      </w:r>
      <w:r w:rsidRPr="006D6771">
        <w:rPr>
          <w:sz w:val="24"/>
          <w:szCs w:val="24"/>
        </w:rPr>
        <w:t>ляются новые компоненты, и сценарии уточняются.</w:t>
      </w:r>
    </w:p>
    <w:p w:rsidR="004C082A" w:rsidRPr="006D6771" w:rsidRDefault="004C082A" w:rsidP="00F8393B">
      <w:pPr>
        <w:tabs>
          <w:tab w:val="left" w:pos="993"/>
        </w:tabs>
        <w:spacing w:line="276" w:lineRule="auto"/>
        <w:ind w:left="284" w:firstLine="709"/>
        <w:jc w:val="both"/>
        <w:rPr>
          <w:sz w:val="24"/>
          <w:szCs w:val="24"/>
        </w:rPr>
      </w:pPr>
      <w:r w:rsidRPr="006D6771">
        <w:rPr>
          <w:sz w:val="24"/>
          <w:szCs w:val="24"/>
        </w:rPr>
        <w:t>2.</w:t>
      </w:r>
      <w:r w:rsidRPr="006D6771">
        <w:rPr>
          <w:sz w:val="24"/>
          <w:szCs w:val="24"/>
        </w:rPr>
        <w:tab/>
        <w:t>Определение интерфейсов компонентов</w:t>
      </w:r>
    </w:p>
    <w:p w:rsidR="004C082A" w:rsidRPr="006D6771" w:rsidRDefault="004C082A" w:rsidP="00F8393B">
      <w:pPr>
        <w:tabs>
          <w:tab w:val="left" w:pos="993"/>
        </w:tabs>
        <w:spacing w:line="276" w:lineRule="auto"/>
        <w:ind w:left="284" w:firstLine="709"/>
        <w:jc w:val="both"/>
        <w:rPr>
          <w:sz w:val="24"/>
          <w:szCs w:val="24"/>
        </w:rPr>
      </w:pPr>
      <w:r w:rsidRPr="006D6771">
        <w:rPr>
          <w:sz w:val="24"/>
          <w:szCs w:val="24"/>
        </w:rPr>
        <w:t>a.</w:t>
      </w:r>
      <w:r w:rsidRPr="006D6771">
        <w:rPr>
          <w:sz w:val="24"/>
          <w:szCs w:val="24"/>
        </w:rPr>
        <w:tab/>
        <w:t>Для каждого компонента в результате выделяется его интерфейс — набор сообщений, которые он принимает от других компонентов и посылает им.</w:t>
      </w:r>
    </w:p>
    <w:p w:rsidR="004C082A" w:rsidRPr="006D6771" w:rsidRDefault="004C082A" w:rsidP="00F8393B">
      <w:pPr>
        <w:tabs>
          <w:tab w:val="left" w:pos="993"/>
        </w:tabs>
        <w:spacing w:line="276" w:lineRule="auto"/>
        <w:ind w:left="284" w:firstLine="709"/>
        <w:jc w:val="both"/>
        <w:rPr>
          <w:sz w:val="24"/>
          <w:szCs w:val="24"/>
        </w:rPr>
      </w:pPr>
      <w:r w:rsidRPr="006D6771">
        <w:rPr>
          <w:sz w:val="24"/>
          <w:szCs w:val="24"/>
        </w:rPr>
        <w:t>b.</w:t>
      </w:r>
      <w:r w:rsidRPr="006D6771">
        <w:rPr>
          <w:sz w:val="24"/>
          <w:szCs w:val="24"/>
        </w:rPr>
        <w:tab/>
        <w:t>Рассматриваются «неосновные» сценарии, которые так же разбиваются на последовательности обмена сообщениями с использованием, по возможности, уже определенных интерфейсов.</w:t>
      </w:r>
    </w:p>
    <w:p w:rsidR="004C082A" w:rsidRPr="006D6771" w:rsidRDefault="004C082A" w:rsidP="00F8393B">
      <w:pPr>
        <w:tabs>
          <w:tab w:val="left" w:pos="993"/>
        </w:tabs>
        <w:spacing w:line="276" w:lineRule="auto"/>
        <w:ind w:left="284" w:firstLine="709"/>
        <w:jc w:val="both"/>
        <w:rPr>
          <w:sz w:val="24"/>
          <w:szCs w:val="24"/>
        </w:rPr>
      </w:pPr>
      <w:r w:rsidRPr="006D6771">
        <w:rPr>
          <w:sz w:val="24"/>
          <w:szCs w:val="24"/>
        </w:rPr>
        <w:t>c.</w:t>
      </w:r>
      <w:r w:rsidRPr="006D6771">
        <w:rPr>
          <w:sz w:val="24"/>
          <w:szCs w:val="24"/>
        </w:rPr>
        <w:tab/>
        <w:t>Если интерфейсы недостаточны, они расширяются.</w:t>
      </w:r>
    </w:p>
    <w:p w:rsidR="004C082A" w:rsidRPr="006D6771" w:rsidRDefault="004C082A" w:rsidP="00F8393B">
      <w:pPr>
        <w:tabs>
          <w:tab w:val="left" w:pos="993"/>
        </w:tabs>
        <w:spacing w:line="276" w:lineRule="auto"/>
        <w:ind w:left="284" w:firstLine="709"/>
        <w:jc w:val="both"/>
        <w:rPr>
          <w:sz w:val="24"/>
          <w:szCs w:val="24"/>
        </w:rPr>
      </w:pPr>
      <w:r w:rsidRPr="006D6771">
        <w:rPr>
          <w:sz w:val="24"/>
          <w:szCs w:val="24"/>
        </w:rPr>
        <w:t xml:space="preserve">d.   Если интерфейс компонента слишком велик, или компонент отвечает за слишком многое, он разбивается на более </w:t>
      </w:r>
      <w:proofErr w:type="gramStart"/>
      <w:r w:rsidRPr="006D6771">
        <w:rPr>
          <w:sz w:val="24"/>
          <w:szCs w:val="24"/>
        </w:rPr>
        <w:t>мелкие</w:t>
      </w:r>
      <w:proofErr w:type="gramEnd"/>
      <w:r w:rsidRPr="006D6771">
        <w:rPr>
          <w:sz w:val="24"/>
          <w:szCs w:val="24"/>
        </w:rPr>
        <w:t>.</w:t>
      </w:r>
    </w:p>
    <w:p w:rsidR="004C082A" w:rsidRPr="006D6771" w:rsidRDefault="004C082A" w:rsidP="00F8393B">
      <w:pPr>
        <w:tabs>
          <w:tab w:val="left" w:pos="993"/>
        </w:tabs>
        <w:spacing w:line="276" w:lineRule="auto"/>
        <w:ind w:left="284" w:firstLine="709"/>
        <w:jc w:val="both"/>
        <w:rPr>
          <w:sz w:val="24"/>
          <w:szCs w:val="24"/>
        </w:rPr>
      </w:pPr>
      <w:r w:rsidRPr="006D6771">
        <w:rPr>
          <w:sz w:val="24"/>
          <w:szCs w:val="24"/>
        </w:rPr>
        <w:t>3.</w:t>
      </w:r>
      <w:r w:rsidRPr="006D6771">
        <w:rPr>
          <w:sz w:val="24"/>
          <w:szCs w:val="24"/>
        </w:rPr>
        <w:tab/>
        <w:t>Уточнение набора компонентов</w:t>
      </w:r>
    </w:p>
    <w:p w:rsidR="004C082A" w:rsidRPr="006D6771" w:rsidRDefault="004C082A" w:rsidP="00F8393B">
      <w:pPr>
        <w:tabs>
          <w:tab w:val="left" w:pos="993"/>
        </w:tabs>
        <w:spacing w:line="276" w:lineRule="auto"/>
        <w:ind w:left="284" w:firstLine="709"/>
        <w:jc w:val="both"/>
        <w:rPr>
          <w:sz w:val="24"/>
          <w:szCs w:val="24"/>
        </w:rPr>
      </w:pPr>
      <w:r w:rsidRPr="006D6771">
        <w:rPr>
          <w:sz w:val="24"/>
          <w:szCs w:val="24"/>
        </w:rPr>
        <w:t>a.</w:t>
      </w:r>
      <w:r w:rsidRPr="006D6771">
        <w:rPr>
          <w:sz w:val="24"/>
          <w:szCs w:val="24"/>
        </w:rPr>
        <w:tab/>
        <w:t>Там, где это необходимо в силу требований эффективности или удобства сопровождения, несколько компонентов могут быть объединены в один.</w:t>
      </w:r>
    </w:p>
    <w:p w:rsidR="004C082A" w:rsidRPr="006D6771" w:rsidRDefault="004C082A" w:rsidP="00F8393B">
      <w:pPr>
        <w:tabs>
          <w:tab w:val="left" w:pos="993"/>
        </w:tabs>
        <w:spacing w:line="276" w:lineRule="auto"/>
        <w:ind w:left="284" w:firstLine="709"/>
        <w:jc w:val="both"/>
        <w:rPr>
          <w:sz w:val="24"/>
          <w:szCs w:val="24"/>
        </w:rPr>
      </w:pPr>
      <w:r w:rsidRPr="006D6771">
        <w:rPr>
          <w:sz w:val="24"/>
          <w:szCs w:val="24"/>
        </w:rPr>
        <w:t>b.</w:t>
      </w:r>
      <w:r w:rsidRPr="006D6771">
        <w:rPr>
          <w:sz w:val="24"/>
          <w:szCs w:val="24"/>
        </w:rPr>
        <w:tab/>
        <w:t>Там, где это необходимо для удобства сопровождения или надежности, один компонент может быть разделен на несколько.</w:t>
      </w:r>
    </w:p>
    <w:p w:rsidR="004C082A" w:rsidRPr="006D6771" w:rsidRDefault="004C082A" w:rsidP="00F8393B">
      <w:pPr>
        <w:tabs>
          <w:tab w:val="left" w:pos="993"/>
        </w:tabs>
        <w:spacing w:line="276" w:lineRule="auto"/>
        <w:ind w:left="284" w:firstLine="709"/>
        <w:jc w:val="both"/>
        <w:rPr>
          <w:sz w:val="24"/>
          <w:szCs w:val="24"/>
        </w:rPr>
      </w:pPr>
      <w:r w:rsidRPr="006D6771">
        <w:rPr>
          <w:sz w:val="24"/>
          <w:szCs w:val="24"/>
        </w:rPr>
        <w:t>4.</w:t>
      </w:r>
      <w:r w:rsidRPr="006D6771">
        <w:rPr>
          <w:sz w:val="24"/>
          <w:szCs w:val="24"/>
        </w:rPr>
        <w:tab/>
        <w:t>Достижение нужных свойств.</w:t>
      </w:r>
    </w:p>
    <w:p w:rsidR="004C082A" w:rsidRPr="006D6771" w:rsidRDefault="004C082A" w:rsidP="00F8393B">
      <w:pPr>
        <w:tabs>
          <w:tab w:val="left" w:pos="993"/>
        </w:tabs>
        <w:spacing w:line="276" w:lineRule="auto"/>
        <w:ind w:left="284" w:firstLine="709"/>
        <w:jc w:val="both"/>
        <w:rPr>
          <w:sz w:val="24"/>
          <w:szCs w:val="24"/>
        </w:rPr>
      </w:pPr>
      <w:r w:rsidRPr="006D6771">
        <w:rPr>
          <w:sz w:val="24"/>
          <w:szCs w:val="24"/>
        </w:rPr>
        <w:t>Все это делается до тех пор, пока не выполнятся следующие условия:</w:t>
      </w:r>
    </w:p>
    <w:p w:rsidR="004C082A" w:rsidRPr="006D6771" w:rsidRDefault="004C082A" w:rsidP="00F8393B">
      <w:pPr>
        <w:tabs>
          <w:tab w:val="left" w:pos="993"/>
        </w:tabs>
        <w:spacing w:line="276" w:lineRule="auto"/>
        <w:ind w:left="284" w:firstLine="709"/>
        <w:jc w:val="both"/>
        <w:rPr>
          <w:sz w:val="24"/>
          <w:szCs w:val="24"/>
        </w:rPr>
      </w:pPr>
      <w:r w:rsidRPr="006D6771">
        <w:rPr>
          <w:sz w:val="24"/>
          <w:szCs w:val="24"/>
        </w:rPr>
        <w:t>a.</w:t>
      </w:r>
      <w:r w:rsidRPr="006D6771">
        <w:rPr>
          <w:sz w:val="24"/>
          <w:szCs w:val="24"/>
        </w:rPr>
        <w:tab/>
        <w:t>Все сценарии использования реализуются в виде последовательностей о</w:t>
      </w:r>
      <w:r w:rsidRPr="006D6771">
        <w:rPr>
          <w:sz w:val="24"/>
          <w:szCs w:val="24"/>
        </w:rPr>
        <w:t>б</w:t>
      </w:r>
      <w:r w:rsidRPr="006D6771">
        <w:rPr>
          <w:sz w:val="24"/>
          <w:szCs w:val="24"/>
        </w:rPr>
        <w:t>мена сообщениями между компонентами в рамках их интерфейсов.</w:t>
      </w:r>
    </w:p>
    <w:p w:rsidR="004C082A" w:rsidRPr="006D6771" w:rsidRDefault="004C082A" w:rsidP="00F8393B">
      <w:pPr>
        <w:tabs>
          <w:tab w:val="left" w:pos="993"/>
        </w:tabs>
        <w:spacing w:line="276" w:lineRule="auto"/>
        <w:ind w:left="284" w:firstLine="709"/>
        <w:jc w:val="both"/>
        <w:rPr>
          <w:sz w:val="24"/>
          <w:szCs w:val="24"/>
        </w:rPr>
      </w:pPr>
      <w:r w:rsidRPr="006D6771">
        <w:rPr>
          <w:sz w:val="24"/>
          <w:szCs w:val="24"/>
        </w:rPr>
        <w:t>b.</w:t>
      </w:r>
      <w:r w:rsidRPr="006D6771">
        <w:rPr>
          <w:sz w:val="24"/>
          <w:szCs w:val="24"/>
        </w:rPr>
        <w:tab/>
        <w:t>Набор компонентов достаточен для обеспечения всей нужной функционал</w:t>
      </w:r>
      <w:r w:rsidRPr="006D6771">
        <w:rPr>
          <w:sz w:val="24"/>
          <w:szCs w:val="24"/>
        </w:rPr>
        <w:t>ь</w:t>
      </w:r>
      <w:r w:rsidRPr="006D6771">
        <w:rPr>
          <w:sz w:val="24"/>
          <w:szCs w:val="24"/>
        </w:rPr>
        <w:t>ности, удобен для сопровождения и импортирования на другие платформы и не выз</w:t>
      </w:r>
      <w:r w:rsidRPr="006D6771">
        <w:rPr>
          <w:sz w:val="24"/>
          <w:szCs w:val="24"/>
        </w:rPr>
        <w:t>ы</w:t>
      </w:r>
      <w:r w:rsidRPr="006D6771">
        <w:rPr>
          <w:sz w:val="24"/>
          <w:szCs w:val="24"/>
        </w:rPr>
        <w:t>вает заметных проблем производительности.</w:t>
      </w:r>
    </w:p>
    <w:p w:rsidR="004C082A" w:rsidRPr="006D6771" w:rsidRDefault="004C082A" w:rsidP="00F8393B">
      <w:pPr>
        <w:tabs>
          <w:tab w:val="left" w:pos="993"/>
        </w:tabs>
        <w:spacing w:line="276" w:lineRule="auto"/>
        <w:ind w:left="284" w:firstLine="709"/>
        <w:jc w:val="both"/>
        <w:rPr>
          <w:sz w:val="24"/>
          <w:szCs w:val="24"/>
        </w:rPr>
      </w:pPr>
      <w:r w:rsidRPr="006D6771">
        <w:rPr>
          <w:sz w:val="24"/>
          <w:szCs w:val="24"/>
        </w:rPr>
        <w:t>c.</w:t>
      </w:r>
      <w:r w:rsidRPr="006D6771">
        <w:rPr>
          <w:sz w:val="24"/>
          <w:szCs w:val="24"/>
        </w:rPr>
        <w:tab/>
        <w:t>Каждый компонент имеет небольшой и четко очерченный круг решаемых задач и строго определенный, сбалансированный по размеру интерфейс.</w:t>
      </w:r>
    </w:p>
    <w:p w:rsidR="004C082A" w:rsidRPr="006D6771" w:rsidRDefault="004C082A" w:rsidP="00F8393B">
      <w:pPr>
        <w:tabs>
          <w:tab w:val="left" w:pos="993"/>
        </w:tabs>
        <w:spacing w:line="276" w:lineRule="auto"/>
        <w:ind w:firstLine="709"/>
        <w:jc w:val="center"/>
        <w:rPr>
          <w:b/>
          <w:sz w:val="24"/>
          <w:szCs w:val="24"/>
        </w:rPr>
      </w:pPr>
      <w:r w:rsidRPr="006D6771">
        <w:rPr>
          <w:b/>
          <w:sz w:val="24"/>
          <w:szCs w:val="24"/>
        </w:rPr>
        <w:t>Контрольные вопросы</w:t>
      </w:r>
    </w:p>
    <w:p w:rsidR="004C082A" w:rsidRPr="006D6771" w:rsidRDefault="004C082A" w:rsidP="009C6490">
      <w:pPr>
        <w:pStyle w:val="a6"/>
        <w:widowControl/>
        <w:numPr>
          <w:ilvl w:val="3"/>
          <w:numId w:val="54"/>
        </w:numPr>
        <w:tabs>
          <w:tab w:val="clear" w:pos="2880"/>
          <w:tab w:val="left" w:pos="993"/>
        </w:tabs>
        <w:autoSpaceDE/>
        <w:autoSpaceDN/>
        <w:spacing w:line="276" w:lineRule="auto"/>
        <w:ind w:left="0" w:firstLine="709"/>
        <w:contextualSpacing/>
        <w:jc w:val="both"/>
        <w:rPr>
          <w:sz w:val="24"/>
          <w:szCs w:val="24"/>
        </w:rPr>
      </w:pPr>
      <w:r w:rsidRPr="006D6771">
        <w:rPr>
          <w:sz w:val="24"/>
          <w:szCs w:val="24"/>
        </w:rPr>
        <w:t xml:space="preserve">Какие этапы предшествуют разработке архитектуры программы? </w:t>
      </w:r>
    </w:p>
    <w:p w:rsidR="004C082A" w:rsidRPr="006D6771" w:rsidRDefault="004C082A" w:rsidP="00F8393B">
      <w:pPr>
        <w:tabs>
          <w:tab w:val="left" w:pos="993"/>
        </w:tabs>
        <w:spacing w:line="276" w:lineRule="auto"/>
        <w:ind w:firstLine="709"/>
        <w:jc w:val="center"/>
        <w:rPr>
          <w:b/>
          <w:sz w:val="24"/>
          <w:szCs w:val="24"/>
        </w:rPr>
      </w:pPr>
      <w:r w:rsidRPr="006D6771">
        <w:rPr>
          <w:b/>
          <w:sz w:val="24"/>
          <w:szCs w:val="24"/>
        </w:rPr>
        <w:t>Содержание отчета</w:t>
      </w:r>
    </w:p>
    <w:p w:rsidR="004C082A" w:rsidRPr="006D6771" w:rsidRDefault="004C082A" w:rsidP="00F8393B">
      <w:pPr>
        <w:tabs>
          <w:tab w:val="left" w:pos="993"/>
        </w:tabs>
        <w:spacing w:line="276" w:lineRule="auto"/>
        <w:ind w:firstLine="709"/>
        <w:jc w:val="both"/>
        <w:rPr>
          <w:sz w:val="24"/>
          <w:szCs w:val="24"/>
        </w:rPr>
      </w:pPr>
      <w:r w:rsidRPr="006D6771">
        <w:rPr>
          <w:sz w:val="24"/>
          <w:szCs w:val="24"/>
        </w:rPr>
        <w:t>1.</w:t>
      </w:r>
      <w:r w:rsidRPr="006D6771">
        <w:rPr>
          <w:sz w:val="24"/>
          <w:szCs w:val="24"/>
        </w:rPr>
        <w:tab/>
        <w:t>Дата, тема, цель, оборудование практической работы.</w:t>
      </w:r>
    </w:p>
    <w:p w:rsidR="004C082A" w:rsidRPr="006D6771" w:rsidRDefault="004C082A" w:rsidP="00F8393B">
      <w:pPr>
        <w:tabs>
          <w:tab w:val="left" w:pos="993"/>
        </w:tabs>
        <w:spacing w:line="276" w:lineRule="auto"/>
        <w:ind w:firstLine="709"/>
        <w:jc w:val="both"/>
        <w:rPr>
          <w:sz w:val="24"/>
          <w:szCs w:val="24"/>
        </w:rPr>
      </w:pPr>
      <w:r w:rsidRPr="006D6771">
        <w:rPr>
          <w:sz w:val="24"/>
          <w:szCs w:val="24"/>
        </w:rPr>
        <w:t>2.</w:t>
      </w:r>
      <w:r w:rsidRPr="006D6771">
        <w:rPr>
          <w:sz w:val="24"/>
          <w:szCs w:val="24"/>
        </w:rPr>
        <w:tab/>
        <w:t>Список программных компонентов авиасимулятора.</w:t>
      </w:r>
    </w:p>
    <w:p w:rsidR="004C082A" w:rsidRPr="006D6771" w:rsidRDefault="004C082A" w:rsidP="00F8393B">
      <w:pPr>
        <w:tabs>
          <w:tab w:val="left" w:pos="993"/>
        </w:tabs>
        <w:spacing w:line="276" w:lineRule="auto"/>
        <w:ind w:firstLine="709"/>
        <w:jc w:val="both"/>
        <w:rPr>
          <w:sz w:val="24"/>
          <w:szCs w:val="24"/>
        </w:rPr>
      </w:pPr>
      <w:r w:rsidRPr="006D6771">
        <w:rPr>
          <w:sz w:val="24"/>
          <w:szCs w:val="24"/>
        </w:rPr>
        <w:t>3.</w:t>
      </w:r>
      <w:r w:rsidRPr="006D6771">
        <w:rPr>
          <w:sz w:val="24"/>
          <w:szCs w:val="24"/>
        </w:rPr>
        <w:tab/>
        <w:t>Архитектура программы начисления заработной платы.</w:t>
      </w:r>
    </w:p>
    <w:p w:rsidR="004C082A" w:rsidRPr="006D6771" w:rsidRDefault="004C082A" w:rsidP="00F8393B">
      <w:pPr>
        <w:tabs>
          <w:tab w:val="left" w:pos="993"/>
        </w:tabs>
        <w:spacing w:line="276" w:lineRule="auto"/>
        <w:ind w:firstLine="709"/>
        <w:jc w:val="both"/>
        <w:rPr>
          <w:sz w:val="24"/>
          <w:szCs w:val="24"/>
        </w:rPr>
      </w:pPr>
      <w:r w:rsidRPr="006D6771">
        <w:rPr>
          <w:sz w:val="24"/>
          <w:szCs w:val="24"/>
        </w:rPr>
        <w:t>4.</w:t>
      </w:r>
      <w:r w:rsidRPr="006D6771">
        <w:rPr>
          <w:sz w:val="24"/>
          <w:szCs w:val="24"/>
        </w:rPr>
        <w:tab/>
        <w:t>Ответ на контрольный вопрос</w:t>
      </w:r>
    </w:p>
    <w:p w:rsidR="004C082A" w:rsidRPr="006D6771" w:rsidRDefault="004C082A" w:rsidP="00F8393B">
      <w:pPr>
        <w:tabs>
          <w:tab w:val="left" w:pos="993"/>
        </w:tabs>
        <w:spacing w:line="276" w:lineRule="auto"/>
        <w:ind w:firstLine="709"/>
        <w:jc w:val="both"/>
        <w:rPr>
          <w:sz w:val="24"/>
          <w:szCs w:val="24"/>
        </w:rPr>
      </w:pPr>
      <w:r w:rsidRPr="006D6771">
        <w:rPr>
          <w:sz w:val="24"/>
          <w:szCs w:val="24"/>
        </w:rPr>
        <w:t>5.</w:t>
      </w:r>
      <w:r w:rsidRPr="006D6771">
        <w:rPr>
          <w:sz w:val="24"/>
          <w:szCs w:val="24"/>
        </w:rPr>
        <w:tab/>
        <w:t>Выводы.</w:t>
      </w:r>
    </w:p>
    <w:p w:rsidR="00043C36" w:rsidRPr="006D6771" w:rsidRDefault="00043C36" w:rsidP="00F8393B">
      <w:pPr>
        <w:rPr>
          <w:b/>
          <w:sz w:val="28"/>
          <w:szCs w:val="24"/>
        </w:rPr>
      </w:pPr>
      <w:r w:rsidRPr="006D6771">
        <w:rPr>
          <w:b/>
          <w:sz w:val="28"/>
          <w:szCs w:val="24"/>
        </w:rPr>
        <w:br w:type="page"/>
      </w:r>
    </w:p>
    <w:p w:rsidR="004C082A" w:rsidRPr="006D6771" w:rsidRDefault="004C082A" w:rsidP="00F8393B">
      <w:pPr>
        <w:tabs>
          <w:tab w:val="left" w:pos="993"/>
        </w:tabs>
        <w:spacing w:line="276" w:lineRule="auto"/>
        <w:ind w:firstLine="709"/>
        <w:jc w:val="center"/>
        <w:rPr>
          <w:b/>
          <w:sz w:val="28"/>
          <w:szCs w:val="24"/>
        </w:rPr>
      </w:pPr>
      <w:r w:rsidRPr="006D6771">
        <w:rPr>
          <w:b/>
          <w:sz w:val="28"/>
          <w:szCs w:val="24"/>
        </w:rPr>
        <w:lastRenderedPageBreak/>
        <w:t>Лабораторная работа № 10</w:t>
      </w:r>
    </w:p>
    <w:p w:rsidR="004C082A" w:rsidRPr="006D6771" w:rsidRDefault="004C082A" w:rsidP="00F8393B">
      <w:pPr>
        <w:tabs>
          <w:tab w:val="left" w:pos="993"/>
        </w:tabs>
        <w:spacing w:line="276" w:lineRule="auto"/>
        <w:ind w:firstLine="709"/>
        <w:jc w:val="center"/>
        <w:rPr>
          <w:b/>
          <w:sz w:val="28"/>
          <w:szCs w:val="24"/>
        </w:rPr>
      </w:pPr>
      <w:r w:rsidRPr="006D6771">
        <w:rPr>
          <w:b/>
          <w:sz w:val="28"/>
          <w:szCs w:val="24"/>
        </w:rPr>
        <w:t>«Создание модели переходов состояний»</w:t>
      </w:r>
    </w:p>
    <w:p w:rsidR="004C082A" w:rsidRPr="006D6771" w:rsidRDefault="004C082A" w:rsidP="00F8393B">
      <w:pPr>
        <w:tabs>
          <w:tab w:val="left" w:pos="993"/>
        </w:tabs>
        <w:spacing w:line="276" w:lineRule="auto"/>
        <w:ind w:firstLine="709"/>
        <w:jc w:val="both"/>
        <w:rPr>
          <w:b/>
          <w:sz w:val="24"/>
          <w:szCs w:val="24"/>
        </w:rPr>
      </w:pPr>
      <w:r w:rsidRPr="006D6771">
        <w:rPr>
          <w:b/>
          <w:sz w:val="24"/>
          <w:szCs w:val="24"/>
        </w:rPr>
        <w:t>Цель:</w:t>
      </w:r>
    </w:p>
    <w:p w:rsidR="004C082A" w:rsidRPr="006D6771" w:rsidRDefault="004C082A" w:rsidP="00F8393B">
      <w:pPr>
        <w:tabs>
          <w:tab w:val="left" w:pos="993"/>
        </w:tabs>
        <w:spacing w:line="276" w:lineRule="auto"/>
        <w:jc w:val="both"/>
        <w:rPr>
          <w:sz w:val="24"/>
          <w:szCs w:val="24"/>
        </w:rPr>
      </w:pPr>
      <w:r w:rsidRPr="006D6771">
        <w:rPr>
          <w:b/>
          <w:sz w:val="24"/>
          <w:szCs w:val="24"/>
        </w:rPr>
        <w:t xml:space="preserve">-  </w:t>
      </w:r>
      <w:r w:rsidRPr="006D6771">
        <w:rPr>
          <w:sz w:val="24"/>
          <w:szCs w:val="24"/>
        </w:rPr>
        <w:t>научиться разрабатывать логические модели систем с представлением информации в виде STD диаграмм.</w:t>
      </w:r>
    </w:p>
    <w:p w:rsidR="004C082A" w:rsidRPr="006D6771" w:rsidRDefault="004C082A" w:rsidP="009C6490">
      <w:pPr>
        <w:widowControl/>
        <w:numPr>
          <w:ilvl w:val="0"/>
          <w:numId w:val="61"/>
        </w:numPr>
        <w:tabs>
          <w:tab w:val="left" w:pos="993"/>
        </w:tabs>
        <w:autoSpaceDE/>
        <w:autoSpaceDN/>
        <w:spacing w:line="276" w:lineRule="auto"/>
        <w:jc w:val="center"/>
        <w:rPr>
          <w:b/>
          <w:sz w:val="24"/>
          <w:szCs w:val="24"/>
        </w:rPr>
      </w:pPr>
      <w:r w:rsidRPr="006D6771">
        <w:rPr>
          <w:b/>
          <w:sz w:val="24"/>
          <w:szCs w:val="24"/>
        </w:rPr>
        <w:t>Теоретические сведения</w:t>
      </w:r>
    </w:p>
    <w:p w:rsidR="004C082A" w:rsidRPr="006D6771" w:rsidRDefault="004C082A" w:rsidP="00F8393B">
      <w:pPr>
        <w:tabs>
          <w:tab w:val="left" w:pos="993"/>
        </w:tabs>
        <w:spacing w:line="276" w:lineRule="auto"/>
        <w:ind w:firstLine="709"/>
        <w:jc w:val="both"/>
        <w:rPr>
          <w:sz w:val="24"/>
          <w:szCs w:val="24"/>
        </w:rPr>
      </w:pPr>
      <w:r w:rsidRPr="006D6771">
        <w:rPr>
          <w:sz w:val="24"/>
          <w:szCs w:val="24"/>
        </w:rPr>
        <w:t>При структурном подходе для целей моделирования систем вообще и структурного анализа в частности используют три группы инструментальных средств, иллюстриру</w:t>
      </w:r>
      <w:r w:rsidRPr="006D6771">
        <w:rPr>
          <w:sz w:val="24"/>
          <w:szCs w:val="24"/>
        </w:rPr>
        <w:t>ю</w:t>
      </w:r>
      <w:r w:rsidRPr="006D6771">
        <w:rPr>
          <w:sz w:val="24"/>
          <w:szCs w:val="24"/>
        </w:rPr>
        <w:t>щих:</w:t>
      </w:r>
    </w:p>
    <w:p w:rsidR="004C082A" w:rsidRPr="006D6771" w:rsidRDefault="004C082A" w:rsidP="009C6490">
      <w:pPr>
        <w:widowControl/>
        <w:numPr>
          <w:ilvl w:val="0"/>
          <w:numId w:val="62"/>
        </w:numPr>
        <w:tabs>
          <w:tab w:val="left" w:pos="993"/>
        </w:tabs>
        <w:autoSpaceDE/>
        <w:autoSpaceDN/>
        <w:spacing w:line="276" w:lineRule="auto"/>
        <w:jc w:val="both"/>
        <w:rPr>
          <w:sz w:val="24"/>
          <w:szCs w:val="24"/>
        </w:rPr>
      </w:pPr>
      <w:r w:rsidRPr="006D6771">
        <w:rPr>
          <w:sz w:val="24"/>
          <w:szCs w:val="24"/>
        </w:rPr>
        <w:t>функции, которые система должна выполнять;</w:t>
      </w:r>
    </w:p>
    <w:p w:rsidR="004C082A" w:rsidRPr="006D6771" w:rsidRDefault="004C082A" w:rsidP="009C6490">
      <w:pPr>
        <w:widowControl/>
        <w:numPr>
          <w:ilvl w:val="0"/>
          <w:numId w:val="62"/>
        </w:numPr>
        <w:tabs>
          <w:tab w:val="left" w:pos="993"/>
        </w:tabs>
        <w:autoSpaceDE/>
        <w:autoSpaceDN/>
        <w:spacing w:line="276" w:lineRule="auto"/>
        <w:jc w:val="both"/>
        <w:rPr>
          <w:sz w:val="24"/>
          <w:szCs w:val="24"/>
        </w:rPr>
      </w:pPr>
      <w:r w:rsidRPr="006D6771">
        <w:rPr>
          <w:sz w:val="24"/>
          <w:szCs w:val="24"/>
        </w:rPr>
        <w:t>отношения между данными;</w:t>
      </w:r>
    </w:p>
    <w:p w:rsidR="004C082A" w:rsidRPr="006D6771" w:rsidRDefault="004C082A" w:rsidP="009C6490">
      <w:pPr>
        <w:widowControl/>
        <w:numPr>
          <w:ilvl w:val="0"/>
          <w:numId w:val="62"/>
        </w:numPr>
        <w:tabs>
          <w:tab w:val="left" w:pos="993"/>
        </w:tabs>
        <w:autoSpaceDE/>
        <w:autoSpaceDN/>
        <w:spacing w:line="276" w:lineRule="auto"/>
        <w:jc w:val="both"/>
        <w:rPr>
          <w:sz w:val="24"/>
          <w:szCs w:val="24"/>
        </w:rPr>
      </w:pPr>
      <w:r w:rsidRPr="006D6771">
        <w:rPr>
          <w:sz w:val="24"/>
          <w:szCs w:val="24"/>
        </w:rPr>
        <w:t>зависящее от времени поведение системы (аспекты реального времени).</w:t>
      </w:r>
    </w:p>
    <w:p w:rsidR="004C082A" w:rsidRPr="006D6771" w:rsidRDefault="004C082A" w:rsidP="00F8393B">
      <w:pPr>
        <w:tabs>
          <w:tab w:val="left" w:pos="993"/>
        </w:tabs>
        <w:spacing w:line="276" w:lineRule="auto"/>
        <w:ind w:firstLine="709"/>
        <w:jc w:val="both"/>
        <w:rPr>
          <w:sz w:val="24"/>
          <w:szCs w:val="24"/>
        </w:rPr>
      </w:pPr>
      <w:r w:rsidRPr="006D6771">
        <w:rPr>
          <w:sz w:val="24"/>
          <w:szCs w:val="24"/>
        </w:rPr>
        <w:t>Представление информации требует использования наглядных диаграммных мет</w:t>
      </w:r>
      <w:r w:rsidRPr="006D6771">
        <w:rPr>
          <w:sz w:val="24"/>
          <w:szCs w:val="24"/>
        </w:rPr>
        <w:t>о</w:t>
      </w:r>
      <w:r w:rsidRPr="006D6771">
        <w:rPr>
          <w:sz w:val="24"/>
          <w:szCs w:val="24"/>
        </w:rPr>
        <w:t>дик. Существует множество различных средств визуализации информации, которые пр</w:t>
      </w:r>
      <w:r w:rsidRPr="006D6771">
        <w:rPr>
          <w:sz w:val="24"/>
          <w:szCs w:val="24"/>
        </w:rPr>
        <w:t>и</w:t>
      </w:r>
      <w:r w:rsidRPr="006D6771">
        <w:rPr>
          <w:sz w:val="24"/>
          <w:szCs w:val="24"/>
        </w:rPr>
        <w:t>меняются на практике. Выбор этих средств зависит от решаемой задачи, поэтому рассмо</w:t>
      </w:r>
      <w:r w:rsidRPr="006D6771">
        <w:rPr>
          <w:sz w:val="24"/>
          <w:szCs w:val="24"/>
        </w:rPr>
        <w:t>т</w:t>
      </w:r>
      <w:r w:rsidRPr="006D6771">
        <w:rPr>
          <w:sz w:val="24"/>
          <w:szCs w:val="24"/>
        </w:rPr>
        <w:t>рим ряд наиболее часто используемых для указанных задач диаграмм и методик соотве</w:t>
      </w:r>
      <w:r w:rsidRPr="006D6771">
        <w:rPr>
          <w:sz w:val="24"/>
          <w:szCs w:val="24"/>
        </w:rPr>
        <w:t>т</w:t>
      </w:r>
      <w:r w:rsidRPr="006D6771">
        <w:rPr>
          <w:sz w:val="24"/>
          <w:szCs w:val="24"/>
        </w:rPr>
        <w:t>ственно:</w:t>
      </w:r>
    </w:p>
    <w:p w:rsidR="004C082A" w:rsidRPr="006D6771" w:rsidRDefault="004C082A" w:rsidP="009C6490">
      <w:pPr>
        <w:widowControl/>
        <w:numPr>
          <w:ilvl w:val="0"/>
          <w:numId w:val="62"/>
        </w:numPr>
        <w:tabs>
          <w:tab w:val="left" w:pos="993"/>
        </w:tabs>
        <w:autoSpaceDE/>
        <w:autoSpaceDN/>
        <w:spacing w:line="276" w:lineRule="auto"/>
        <w:jc w:val="both"/>
        <w:rPr>
          <w:sz w:val="24"/>
          <w:szCs w:val="24"/>
        </w:rPr>
      </w:pPr>
      <w:r w:rsidRPr="006D6771">
        <w:rPr>
          <w:b/>
          <w:sz w:val="24"/>
          <w:szCs w:val="24"/>
        </w:rPr>
        <w:t xml:space="preserve">DFD </w:t>
      </w:r>
      <w:r w:rsidRPr="006D6771">
        <w:rPr>
          <w:sz w:val="24"/>
          <w:szCs w:val="24"/>
        </w:rPr>
        <w:t>(Data Flow Diagrams) - диаграммы потоков данных; совместно со словар</w:t>
      </w:r>
      <w:r w:rsidRPr="006D6771">
        <w:rPr>
          <w:sz w:val="24"/>
          <w:szCs w:val="24"/>
        </w:rPr>
        <w:t>я</w:t>
      </w:r>
      <w:r w:rsidRPr="006D6771">
        <w:rPr>
          <w:sz w:val="24"/>
          <w:szCs w:val="24"/>
        </w:rPr>
        <w:t>ми данных и спецификациями процессов (миниспецификациями) иллюстрир</w:t>
      </w:r>
      <w:r w:rsidRPr="006D6771">
        <w:rPr>
          <w:sz w:val="24"/>
          <w:szCs w:val="24"/>
        </w:rPr>
        <w:t>у</w:t>
      </w:r>
      <w:r w:rsidRPr="006D6771">
        <w:rPr>
          <w:sz w:val="24"/>
          <w:szCs w:val="24"/>
        </w:rPr>
        <w:t>ют функции, которые система должна выполнять;</w:t>
      </w:r>
    </w:p>
    <w:p w:rsidR="004C082A" w:rsidRPr="006D6771" w:rsidRDefault="004C082A" w:rsidP="009C6490">
      <w:pPr>
        <w:widowControl/>
        <w:numPr>
          <w:ilvl w:val="0"/>
          <w:numId w:val="62"/>
        </w:numPr>
        <w:tabs>
          <w:tab w:val="left" w:pos="993"/>
        </w:tabs>
        <w:autoSpaceDE/>
        <w:autoSpaceDN/>
        <w:spacing w:line="276" w:lineRule="auto"/>
        <w:jc w:val="both"/>
        <w:rPr>
          <w:sz w:val="24"/>
          <w:szCs w:val="24"/>
        </w:rPr>
      </w:pPr>
      <w:r w:rsidRPr="006D6771">
        <w:rPr>
          <w:b/>
          <w:sz w:val="24"/>
          <w:szCs w:val="24"/>
        </w:rPr>
        <w:t xml:space="preserve">ERD </w:t>
      </w:r>
      <w:r w:rsidRPr="006D6771">
        <w:rPr>
          <w:sz w:val="24"/>
          <w:szCs w:val="24"/>
        </w:rPr>
        <w:t>(Entity Relationship Diagrams) - диаграммы ²сущност</w:t>
      </w:r>
      <w:proofErr w:type="gramStart"/>
      <w:r w:rsidRPr="006D6771">
        <w:rPr>
          <w:sz w:val="24"/>
          <w:szCs w:val="24"/>
        </w:rPr>
        <w:t>ь-</w:t>
      </w:r>
      <w:proofErr w:type="gramEnd"/>
      <w:r w:rsidRPr="006D6771">
        <w:rPr>
          <w:sz w:val="24"/>
          <w:szCs w:val="24"/>
        </w:rPr>
        <w:t xml:space="preserve"> связь² показывают отношения между данными;</w:t>
      </w:r>
    </w:p>
    <w:p w:rsidR="004C082A" w:rsidRPr="006D6771" w:rsidRDefault="004C082A" w:rsidP="009C6490">
      <w:pPr>
        <w:widowControl/>
        <w:numPr>
          <w:ilvl w:val="0"/>
          <w:numId w:val="62"/>
        </w:numPr>
        <w:tabs>
          <w:tab w:val="left" w:pos="993"/>
        </w:tabs>
        <w:autoSpaceDE/>
        <w:autoSpaceDN/>
        <w:spacing w:line="276" w:lineRule="auto"/>
        <w:jc w:val="both"/>
        <w:rPr>
          <w:sz w:val="24"/>
          <w:szCs w:val="24"/>
        </w:rPr>
      </w:pPr>
      <w:r w:rsidRPr="006D6771">
        <w:rPr>
          <w:b/>
          <w:sz w:val="24"/>
          <w:szCs w:val="24"/>
        </w:rPr>
        <w:t>STD</w:t>
      </w:r>
      <w:r w:rsidRPr="006D6771">
        <w:rPr>
          <w:sz w:val="24"/>
          <w:szCs w:val="24"/>
        </w:rPr>
        <w:t xml:space="preserve"> (State Transition Diagrams) - диаграммы переходов состояний показывают зависящее от времени поведение системы (аспекты реального времени).</w:t>
      </w:r>
    </w:p>
    <w:p w:rsidR="004C082A" w:rsidRPr="006D6771" w:rsidRDefault="004C082A" w:rsidP="00F8393B">
      <w:pPr>
        <w:tabs>
          <w:tab w:val="left" w:pos="993"/>
        </w:tabs>
        <w:spacing w:line="276" w:lineRule="auto"/>
        <w:ind w:firstLine="709"/>
        <w:jc w:val="both"/>
        <w:rPr>
          <w:sz w:val="24"/>
          <w:szCs w:val="24"/>
        </w:rPr>
      </w:pPr>
      <w:r w:rsidRPr="006D6771">
        <w:rPr>
          <w:sz w:val="24"/>
          <w:szCs w:val="24"/>
        </w:rPr>
        <w:tab/>
        <w:t>Перечисленные средства дают полное описание системы независимо от её н</w:t>
      </w:r>
      <w:r w:rsidRPr="006D6771">
        <w:rPr>
          <w:sz w:val="24"/>
          <w:szCs w:val="24"/>
        </w:rPr>
        <w:t>о</w:t>
      </w:r>
      <w:r w:rsidRPr="006D6771">
        <w:rPr>
          <w:sz w:val="24"/>
          <w:szCs w:val="24"/>
        </w:rPr>
        <w:t>визны. Производится построение логической функциональной спецификаци</w:t>
      </w:r>
      <w:proofErr w:type="gramStart"/>
      <w:r w:rsidRPr="006D6771">
        <w:rPr>
          <w:sz w:val="24"/>
          <w:szCs w:val="24"/>
        </w:rPr>
        <w:t>и-</w:t>
      </w:r>
      <w:proofErr w:type="gramEnd"/>
      <w:r w:rsidRPr="006D6771">
        <w:rPr>
          <w:sz w:val="24"/>
          <w:szCs w:val="24"/>
        </w:rPr>
        <w:t xml:space="preserve"> подробное описание того, что должна делать система, без рассмотрения путей реализации (обеспеч</w:t>
      </w:r>
      <w:r w:rsidRPr="006D6771">
        <w:rPr>
          <w:sz w:val="24"/>
          <w:szCs w:val="24"/>
        </w:rPr>
        <w:t>и</w:t>
      </w:r>
      <w:r w:rsidRPr="006D6771">
        <w:rPr>
          <w:sz w:val="24"/>
          <w:szCs w:val="24"/>
        </w:rPr>
        <w:t xml:space="preserve">вается чёткое представление о конечных результатах). </w:t>
      </w:r>
      <w:proofErr w:type="gramStart"/>
      <w:r w:rsidRPr="006D6771">
        <w:rPr>
          <w:sz w:val="24"/>
          <w:szCs w:val="24"/>
        </w:rPr>
        <w:t>Логическая</w:t>
      </w:r>
      <w:proofErr w:type="gramEnd"/>
      <w:r w:rsidRPr="006D6771">
        <w:rPr>
          <w:sz w:val="24"/>
          <w:szCs w:val="24"/>
        </w:rPr>
        <w:t xml:space="preserve"> DFD показывает вне</w:t>
      </w:r>
      <w:r w:rsidRPr="006D6771">
        <w:rPr>
          <w:sz w:val="24"/>
          <w:szCs w:val="24"/>
        </w:rPr>
        <w:t>ш</w:t>
      </w:r>
      <w:r w:rsidRPr="006D6771">
        <w:rPr>
          <w:sz w:val="24"/>
          <w:szCs w:val="24"/>
        </w:rPr>
        <w:t>ние по отношению к системе источники и стоки (адресаты) данных, идентифицирует л</w:t>
      </w:r>
      <w:r w:rsidRPr="006D6771">
        <w:rPr>
          <w:sz w:val="24"/>
          <w:szCs w:val="24"/>
        </w:rPr>
        <w:t>о</w:t>
      </w:r>
      <w:r w:rsidRPr="006D6771">
        <w:rPr>
          <w:sz w:val="24"/>
          <w:szCs w:val="24"/>
        </w:rPr>
        <w:t>гические функции (процессы) и группы элементов данных, связывающих одну функцию с другой (потоки), идентифицирует хранилища (накопители) данных.</w:t>
      </w:r>
    </w:p>
    <w:p w:rsidR="004C082A" w:rsidRPr="006D6771" w:rsidRDefault="004C082A" w:rsidP="00F8393B">
      <w:pPr>
        <w:tabs>
          <w:tab w:val="left" w:pos="993"/>
        </w:tabs>
        <w:spacing w:line="276" w:lineRule="auto"/>
        <w:ind w:firstLine="709"/>
        <w:jc w:val="both"/>
        <w:rPr>
          <w:sz w:val="24"/>
          <w:szCs w:val="24"/>
        </w:rPr>
      </w:pPr>
      <w:r w:rsidRPr="006D6771">
        <w:rPr>
          <w:sz w:val="24"/>
          <w:szCs w:val="24"/>
        </w:rPr>
        <w:tab/>
        <w:t>Структуры потоков данных хранятся и анализируются в словарях данных. Ка</w:t>
      </w:r>
      <w:r w:rsidRPr="006D6771">
        <w:rPr>
          <w:sz w:val="24"/>
          <w:szCs w:val="24"/>
        </w:rPr>
        <w:t>ж</w:t>
      </w:r>
      <w:r w:rsidRPr="006D6771">
        <w:rPr>
          <w:sz w:val="24"/>
          <w:szCs w:val="24"/>
        </w:rPr>
        <w:t>дая логическая функция (процесс) может быть детализирована с помощью DFD нижнего уровня. В случае наличия реального времени используют STD диаграммы.</w:t>
      </w:r>
    </w:p>
    <w:p w:rsidR="004C082A" w:rsidRPr="006D6771" w:rsidRDefault="004C082A" w:rsidP="00F8393B">
      <w:pPr>
        <w:tabs>
          <w:tab w:val="left" w:pos="993"/>
        </w:tabs>
        <w:spacing w:line="276" w:lineRule="auto"/>
        <w:ind w:firstLine="709"/>
        <w:jc w:val="center"/>
        <w:rPr>
          <w:b/>
          <w:sz w:val="24"/>
          <w:szCs w:val="24"/>
        </w:rPr>
      </w:pPr>
      <w:r w:rsidRPr="006D6771">
        <w:rPr>
          <w:b/>
          <w:sz w:val="24"/>
          <w:szCs w:val="24"/>
        </w:rPr>
        <w:t>Диаграммы переходов состояний</w:t>
      </w:r>
    </w:p>
    <w:p w:rsidR="004C082A" w:rsidRPr="006D6771" w:rsidRDefault="004C082A" w:rsidP="00F8393B">
      <w:pPr>
        <w:tabs>
          <w:tab w:val="left" w:pos="993"/>
        </w:tabs>
        <w:spacing w:line="276" w:lineRule="auto"/>
        <w:ind w:firstLine="709"/>
        <w:jc w:val="both"/>
        <w:rPr>
          <w:sz w:val="24"/>
          <w:szCs w:val="24"/>
        </w:rPr>
      </w:pPr>
      <w:r w:rsidRPr="006D6771">
        <w:rPr>
          <w:sz w:val="24"/>
          <w:szCs w:val="24"/>
        </w:rPr>
        <w:t>Диаграммы переходов состояний (STD) предназначены для моделирования и док</w:t>
      </w:r>
      <w:r w:rsidRPr="006D6771">
        <w:rPr>
          <w:sz w:val="24"/>
          <w:szCs w:val="24"/>
        </w:rPr>
        <w:t>у</w:t>
      </w:r>
      <w:r w:rsidRPr="006D6771">
        <w:rPr>
          <w:sz w:val="24"/>
          <w:szCs w:val="24"/>
        </w:rPr>
        <w:t>ментирования реакций системы при ее функционировании во времени.</w:t>
      </w:r>
    </w:p>
    <w:p w:rsidR="004C082A" w:rsidRPr="006D6771" w:rsidRDefault="004C082A" w:rsidP="00F8393B">
      <w:pPr>
        <w:tabs>
          <w:tab w:val="left" w:pos="993"/>
        </w:tabs>
        <w:spacing w:line="276" w:lineRule="auto"/>
        <w:ind w:firstLine="709"/>
        <w:jc w:val="both"/>
        <w:rPr>
          <w:sz w:val="24"/>
          <w:szCs w:val="24"/>
        </w:rPr>
      </w:pPr>
      <w:r w:rsidRPr="006D6771">
        <w:rPr>
          <w:sz w:val="24"/>
          <w:szCs w:val="24"/>
        </w:rPr>
        <w:t>STD позволяют осуществлять декомпозицию управляющих процессов в системе. STD описывают отношения между входными и выходными управляющими потоками на управляющем процессе. STD моделируют последующее функционирование системы на основе ее предыдущего и настоящего функционирования.</w:t>
      </w:r>
    </w:p>
    <w:p w:rsidR="004C082A" w:rsidRPr="006D6771" w:rsidRDefault="004C082A" w:rsidP="00F8393B">
      <w:pPr>
        <w:tabs>
          <w:tab w:val="left" w:pos="993"/>
        </w:tabs>
        <w:spacing w:line="276" w:lineRule="auto"/>
        <w:rPr>
          <w:b/>
          <w:i/>
          <w:sz w:val="24"/>
          <w:szCs w:val="24"/>
        </w:rPr>
      </w:pPr>
      <w:r w:rsidRPr="006D6771">
        <w:rPr>
          <w:b/>
          <w:i/>
          <w:sz w:val="24"/>
          <w:szCs w:val="24"/>
        </w:rPr>
        <w:br w:type="page"/>
      </w:r>
    </w:p>
    <w:p w:rsidR="004C082A" w:rsidRPr="006D6771" w:rsidRDefault="004C082A" w:rsidP="00F8393B">
      <w:pPr>
        <w:tabs>
          <w:tab w:val="left" w:pos="993"/>
        </w:tabs>
        <w:spacing w:line="276" w:lineRule="auto"/>
        <w:ind w:firstLine="709"/>
        <w:jc w:val="center"/>
        <w:rPr>
          <w:b/>
          <w:i/>
          <w:sz w:val="24"/>
          <w:szCs w:val="24"/>
        </w:rPr>
      </w:pPr>
      <w:r w:rsidRPr="006D6771">
        <w:rPr>
          <w:b/>
          <w:i/>
          <w:sz w:val="24"/>
          <w:szCs w:val="24"/>
        </w:rPr>
        <w:lastRenderedPageBreak/>
        <w:t>Объекты STD</w:t>
      </w:r>
    </w:p>
    <w:p w:rsidR="004C082A" w:rsidRPr="006D6771" w:rsidRDefault="004C082A" w:rsidP="00F8393B">
      <w:pPr>
        <w:tabs>
          <w:tab w:val="left" w:pos="993"/>
        </w:tabs>
        <w:spacing w:line="276" w:lineRule="auto"/>
        <w:ind w:firstLine="709"/>
        <w:jc w:val="both"/>
        <w:rPr>
          <w:sz w:val="24"/>
          <w:szCs w:val="24"/>
        </w:rPr>
      </w:pPr>
      <w:r w:rsidRPr="006D6771">
        <w:rPr>
          <w:i/>
          <w:sz w:val="24"/>
          <w:szCs w:val="24"/>
        </w:rPr>
        <w:t>Состояние</w:t>
      </w:r>
      <w:r w:rsidRPr="006D6771">
        <w:rPr>
          <w:sz w:val="24"/>
          <w:szCs w:val="24"/>
        </w:rPr>
        <w:t xml:space="preserve"> - условие устойчивости для системы: способность системы сохранять свои функции без их произвольного изменения. </w:t>
      </w:r>
      <w:r w:rsidRPr="006D6771">
        <w:rPr>
          <w:i/>
          <w:sz w:val="24"/>
          <w:szCs w:val="24"/>
        </w:rPr>
        <w:t>Имя состояния</w:t>
      </w:r>
      <w:r w:rsidRPr="006D6771">
        <w:rPr>
          <w:sz w:val="24"/>
          <w:szCs w:val="24"/>
        </w:rPr>
        <w:t xml:space="preserve"> - отражает реальную с</w:t>
      </w:r>
      <w:r w:rsidRPr="006D6771">
        <w:rPr>
          <w:sz w:val="24"/>
          <w:szCs w:val="24"/>
        </w:rPr>
        <w:t>и</w:t>
      </w:r>
      <w:r w:rsidRPr="006D6771">
        <w:rPr>
          <w:sz w:val="24"/>
          <w:szCs w:val="24"/>
        </w:rPr>
        <w:t>туацию, в которой находится система.</w:t>
      </w:r>
    </w:p>
    <w:p w:rsidR="004C082A" w:rsidRPr="006D6771" w:rsidRDefault="004C082A" w:rsidP="00F8393B">
      <w:pPr>
        <w:tabs>
          <w:tab w:val="left" w:pos="993"/>
        </w:tabs>
        <w:spacing w:line="276" w:lineRule="auto"/>
        <w:ind w:firstLine="709"/>
        <w:jc w:val="both"/>
        <w:rPr>
          <w:sz w:val="24"/>
          <w:szCs w:val="24"/>
        </w:rPr>
      </w:pPr>
      <w:r w:rsidRPr="006D6771">
        <w:rPr>
          <w:i/>
          <w:sz w:val="24"/>
          <w:szCs w:val="24"/>
        </w:rPr>
        <w:t>Цель</w:t>
      </w:r>
      <w:r w:rsidRPr="006D6771">
        <w:rPr>
          <w:sz w:val="24"/>
          <w:szCs w:val="24"/>
        </w:rPr>
        <w:t xml:space="preserve"> - определяет будущее состояние по прошлому и текущему.</w:t>
      </w:r>
    </w:p>
    <w:p w:rsidR="004C082A" w:rsidRPr="006D6771" w:rsidRDefault="004C082A" w:rsidP="00F8393B">
      <w:pPr>
        <w:tabs>
          <w:tab w:val="left" w:pos="993"/>
        </w:tabs>
        <w:spacing w:line="276" w:lineRule="auto"/>
        <w:ind w:firstLine="709"/>
        <w:jc w:val="both"/>
        <w:rPr>
          <w:sz w:val="24"/>
          <w:szCs w:val="24"/>
        </w:rPr>
      </w:pPr>
      <w:r w:rsidRPr="006D6771">
        <w:rPr>
          <w:i/>
          <w:sz w:val="24"/>
          <w:szCs w:val="24"/>
        </w:rPr>
        <w:t>Переход</w:t>
      </w:r>
      <w:r w:rsidRPr="006D6771">
        <w:rPr>
          <w:sz w:val="24"/>
          <w:szCs w:val="24"/>
        </w:rPr>
        <w:t xml:space="preserve"> - определяет перемещение системы из одного состояния в другое. </w:t>
      </w:r>
      <w:r w:rsidRPr="006D6771">
        <w:rPr>
          <w:i/>
          <w:sz w:val="24"/>
          <w:szCs w:val="24"/>
        </w:rPr>
        <w:t>Имя п</w:t>
      </w:r>
      <w:r w:rsidRPr="006D6771">
        <w:rPr>
          <w:i/>
          <w:sz w:val="24"/>
          <w:szCs w:val="24"/>
        </w:rPr>
        <w:t>е</w:t>
      </w:r>
      <w:r w:rsidRPr="006D6771">
        <w:rPr>
          <w:i/>
          <w:sz w:val="24"/>
          <w:szCs w:val="24"/>
        </w:rPr>
        <w:t>рехода</w:t>
      </w:r>
      <w:r w:rsidRPr="006D6771">
        <w:rPr>
          <w:sz w:val="24"/>
          <w:szCs w:val="24"/>
        </w:rPr>
        <w:t xml:space="preserve"> - идентифицирует события, которые являются причиной перехода.</w:t>
      </w:r>
    </w:p>
    <w:p w:rsidR="004C082A" w:rsidRPr="006D6771" w:rsidRDefault="004C082A" w:rsidP="00F8393B">
      <w:pPr>
        <w:tabs>
          <w:tab w:val="left" w:pos="993"/>
        </w:tabs>
        <w:spacing w:line="276" w:lineRule="auto"/>
        <w:ind w:firstLine="709"/>
        <w:jc w:val="both"/>
        <w:rPr>
          <w:sz w:val="24"/>
          <w:szCs w:val="24"/>
        </w:rPr>
      </w:pPr>
      <w:r w:rsidRPr="006D6771">
        <w:rPr>
          <w:i/>
          <w:sz w:val="24"/>
          <w:szCs w:val="24"/>
        </w:rPr>
        <w:t>Событие</w:t>
      </w:r>
      <w:r w:rsidRPr="006D6771">
        <w:rPr>
          <w:sz w:val="24"/>
          <w:szCs w:val="24"/>
        </w:rPr>
        <w:t xml:space="preserve"> - состоит из какого-либо управляющего потока (внешнего, внутреннего) и происходит при выполнении некоторого условия. При этом следует отметить: </w:t>
      </w:r>
    </w:p>
    <w:p w:rsidR="004C082A" w:rsidRPr="006D6771" w:rsidRDefault="004C082A" w:rsidP="009C6490">
      <w:pPr>
        <w:widowControl/>
        <w:numPr>
          <w:ilvl w:val="0"/>
          <w:numId w:val="63"/>
        </w:numPr>
        <w:tabs>
          <w:tab w:val="clear" w:pos="360"/>
          <w:tab w:val="left" w:pos="993"/>
        </w:tabs>
        <w:autoSpaceDE/>
        <w:autoSpaceDN/>
        <w:spacing w:line="276" w:lineRule="auto"/>
        <w:ind w:left="0" w:firstLine="709"/>
        <w:jc w:val="both"/>
        <w:rPr>
          <w:sz w:val="24"/>
          <w:szCs w:val="24"/>
        </w:rPr>
      </w:pPr>
      <w:r w:rsidRPr="006D6771">
        <w:rPr>
          <w:sz w:val="24"/>
          <w:szCs w:val="24"/>
        </w:rPr>
        <w:t>Не все события вызывают переходы.</w:t>
      </w:r>
    </w:p>
    <w:p w:rsidR="004C082A" w:rsidRPr="006D6771" w:rsidRDefault="004C082A" w:rsidP="009C6490">
      <w:pPr>
        <w:widowControl/>
        <w:numPr>
          <w:ilvl w:val="0"/>
          <w:numId w:val="63"/>
        </w:numPr>
        <w:tabs>
          <w:tab w:val="clear" w:pos="360"/>
          <w:tab w:val="left" w:pos="993"/>
        </w:tabs>
        <w:autoSpaceDE/>
        <w:autoSpaceDN/>
        <w:spacing w:line="276" w:lineRule="auto"/>
        <w:ind w:left="0" w:firstLine="709"/>
        <w:jc w:val="both"/>
        <w:rPr>
          <w:sz w:val="24"/>
          <w:szCs w:val="24"/>
        </w:rPr>
      </w:pPr>
      <w:r w:rsidRPr="006D6771">
        <w:rPr>
          <w:sz w:val="24"/>
          <w:szCs w:val="24"/>
        </w:rPr>
        <w:t>События не всегда вызывают переходы.</w:t>
      </w:r>
    </w:p>
    <w:p w:rsidR="004C082A" w:rsidRPr="006D6771" w:rsidRDefault="004C082A" w:rsidP="009C6490">
      <w:pPr>
        <w:widowControl/>
        <w:numPr>
          <w:ilvl w:val="0"/>
          <w:numId w:val="63"/>
        </w:numPr>
        <w:tabs>
          <w:tab w:val="clear" w:pos="360"/>
          <w:tab w:val="left" w:pos="993"/>
        </w:tabs>
        <w:autoSpaceDE/>
        <w:autoSpaceDN/>
        <w:spacing w:line="276" w:lineRule="auto"/>
        <w:ind w:left="0" w:firstLine="709"/>
        <w:jc w:val="both"/>
        <w:rPr>
          <w:sz w:val="24"/>
          <w:szCs w:val="24"/>
        </w:rPr>
      </w:pPr>
      <w:r w:rsidRPr="006D6771">
        <w:rPr>
          <w:sz w:val="24"/>
          <w:szCs w:val="24"/>
        </w:rPr>
        <w:t>События не всегда вызывают переход в одно и то же состояние.</w:t>
      </w:r>
    </w:p>
    <w:p w:rsidR="004C082A" w:rsidRPr="006D6771" w:rsidRDefault="004C082A" w:rsidP="00F8393B">
      <w:pPr>
        <w:tabs>
          <w:tab w:val="left" w:pos="993"/>
        </w:tabs>
        <w:spacing w:line="276" w:lineRule="auto"/>
        <w:ind w:firstLine="709"/>
        <w:jc w:val="both"/>
        <w:rPr>
          <w:sz w:val="24"/>
          <w:szCs w:val="24"/>
        </w:rPr>
      </w:pPr>
      <w:r w:rsidRPr="006D6771">
        <w:rPr>
          <w:i/>
          <w:sz w:val="24"/>
          <w:szCs w:val="24"/>
        </w:rPr>
        <w:t>Условие</w:t>
      </w:r>
      <w:r w:rsidRPr="006D6771">
        <w:rPr>
          <w:sz w:val="24"/>
          <w:szCs w:val="24"/>
        </w:rPr>
        <w:t xml:space="preserve"> - событие, вызывающее переход и названое именем перехода.</w:t>
      </w:r>
    </w:p>
    <w:p w:rsidR="004C082A" w:rsidRPr="006D6771" w:rsidRDefault="004C082A" w:rsidP="00F8393B">
      <w:pPr>
        <w:tabs>
          <w:tab w:val="left" w:pos="993"/>
        </w:tabs>
        <w:spacing w:line="276" w:lineRule="auto"/>
        <w:ind w:firstLine="709"/>
        <w:jc w:val="both"/>
        <w:rPr>
          <w:sz w:val="24"/>
          <w:szCs w:val="24"/>
        </w:rPr>
      </w:pPr>
      <w:r w:rsidRPr="006D6771">
        <w:rPr>
          <w:sz w:val="24"/>
          <w:szCs w:val="24"/>
        </w:rPr>
        <w:t>С переходом из одного состояния в другое может связываться действие или сов</w:t>
      </w:r>
      <w:r w:rsidRPr="006D6771">
        <w:rPr>
          <w:sz w:val="24"/>
          <w:szCs w:val="24"/>
        </w:rPr>
        <w:t>о</w:t>
      </w:r>
      <w:r w:rsidRPr="006D6771">
        <w:rPr>
          <w:sz w:val="24"/>
          <w:szCs w:val="24"/>
        </w:rPr>
        <w:t xml:space="preserve">купность действий. </w:t>
      </w:r>
    </w:p>
    <w:p w:rsidR="004C082A" w:rsidRPr="006D6771" w:rsidRDefault="004C082A" w:rsidP="00F8393B">
      <w:pPr>
        <w:tabs>
          <w:tab w:val="left" w:pos="993"/>
        </w:tabs>
        <w:spacing w:line="276" w:lineRule="auto"/>
        <w:ind w:firstLine="709"/>
        <w:jc w:val="both"/>
        <w:rPr>
          <w:sz w:val="24"/>
          <w:szCs w:val="24"/>
        </w:rPr>
      </w:pPr>
      <w:r w:rsidRPr="006D6771">
        <w:rPr>
          <w:i/>
          <w:sz w:val="24"/>
          <w:szCs w:val="24"/>
        </w:rPr>
        <w:t>Действие при переходе</w:t>
      </w:r>
      <w:r w:rsidRPr="006D6771">
        <w:rPr>
          <w:sz w:val="24"/>
          <w:szCs w:val="24"/>
        </w:rPr>
        <w:t xml:space="preserve"> - операция, которая выполняется при переходе. Действие может быть или физическим, или управляющим потоком.</w:t>
      </w:r>
    </w:p>
    <w:p w:rsidR="004C082A" w:rsidRPr="006D6771" w:rsidRDefault="004C082A" w:rsidP="00F8393B">
      <w:pPr>
        <w:tabs>
          <w:tab w:val="left" w:pos="993"/>
        </w:tabs>
        <w:spacing w:line="276" w:lineRule="auto"/>
        <w:ind w:firstLine="709"/>
        <w:jc w:val="both"/>
        <w:rPr>
          <w:sz w:val="24"/>
          <w:szCs w:val="24"/>
        </w:rPr>
      </w:pPr>
      <w:r w:rsidRPr="006D6771">
        <w:rPr>
          <w:sz w:val="24"/>
          <w:szCs w:val="24"/>
        </w:rPr>
        <w:t xml:space="preserve">Пример </w:t>
      </w:r>
      <w:r w:rsidRPr="006D6771">
        <w:rPr>
          <w:sz w:val="24"/>
          <w:szCs w:val="24"/>
          <w:lang w:val="en-US"/>
        </w:rPr>
        <w:t>STD</w:t>
      </w:r>
      <w:r w:rsidRPr="006D6771">
        <w:rPr>
          <w:sz w:val="24"/>
          <w:szCs w:val="24"/>
        </w:rPr>
        <w:t xml:space="preserve"> диаграммы для работы банкомата приведен на рисунке 1.</w:t>
      </w:r>
    </w:p>
    <w:p w:rsidR="004C082A" w:rsidRPr="006D6771" w:rsidRDefault="004C082A" w:rsidP="00F8393B">
      <w:pPr>
        <w:tabs>
          <w:tab w:val="left" w:pos="993"/>
        </w:tabs>
        <w:spacing w:line="276" w:lineRule="auto"/>
        <w:ind w:firstLine="709"/>
        <w:jc w:val="both"/>
        <w:rPr>
          <w:sz w:val="24"/>
          <w:szCs w:val="24"/>
        </w:rPr>
      </w:pPr>
      <w:r w:rsidRPr="006D6771">
        <w:rPr>
          <w:sz w:val="24"/>
          <w:szCs w:val="24"/>
        </w:rPr>
        <w:t xml:space="preserve">На диаграмме элементы нотации обозначаются следующим образом: </w:t>
      </w:r>
    </w:p>
    <w:p w:rsidR="004C082A" w:rsidRPr="006D6771" w:rsidRDefault="004C082A" w:rsidP="00F8393B">
      <w:pPr>
        <w:tabs>
          <w:tab w:val="left" w:pos="993"/>
        </w:tabs>
        <w:spacing w:line="276" w:lineRule="auto"/>
        <w:ind w:firstLine="709"/>
        <w:jc w:val="both"/>
        <w:rPr>
          <w:sz w:val="24"/>
          <w:szCs w:val="24"/>
        </w:rPr>
      </w:pPr>
      <w:r w:rsidRPr="006D6771">
        <w:rPr>
          <w:i/>
          <w:sz w:val="24"/>
          <w:szCs w:val="24"/>
        </w:rPr>
        <w:t>- состояния</w:t>
      </w:r>
      <w:r w:rsidRPr="006D6771">
        <w:rPr>
          <w:sz w:val="24"/>
          <w:szCs w:val="24"/>
        </w:rPr>
        <w:t xml:space="preserve"> – как узлы (например</w:t>
      </w:r>
      <w:r w:rsidRPr="006D6771">
        <w:rPr>
          <w:b/>
          <w:sz w:val="24"/>
          <w:szCs w:val="24"/>
        </w:rPr>
        <w:t>, Ожидание)</w:t>
      </w:r>
      <w:r w:rsidRPr="006D6771">
        <w:rPr>
          <w:sz w:val="24"/>
          <w:szCs w:val="24"/>
        </w:rPr>
        <w:t xml:space="preserve">; </w:t>
      </w:r>
    </w:p>
    <w:p w:rsidR="004C082A" w:rsidRPr="006D6771" w:rsidRDefault="004C082A" w:rsidP="00F8393B">
      <w:pPr>
        <w:tabs>
          <w:tab w:val="left" w:pos="993"/>
        </w:tabs>
        <w:spacing w:line="276" w:lineRule="auto"/>
        <w:ind w:firstLine="709"/>
        <w:jc w:val="both"/>
        <w:rPr>
          <w:sz w:val="24"/>
          <w:szCs w:val="24"/>
        </w:rPr>
      </w:pPr>
      <w:r w:rsidRPr="006D6771">
        <w:rPr>
          <w:i/>
          <w:sz w:val="24"/>
          <w:szCs w:val="24"/>
        </w:rPr>
        <w:t>- переходы</w:t>
      </w:r>
      <w:r w:rsidRPr="006D6771">
        <w:rPr>
          <w:sz w:val="24"/>
          <w:szCs w:val="24"/>
        </w:rPr>
        <w:t xml:space="preserve"> – как дуги (например</w:t>
      </w:r>
      <w:r w:rsidRPr="006D6771">
        <w:rPr>
          <w:b/>
          <w:sz w:val="24"/>
          <w:szCs w:val="24"/>
        </w:rPr>
        <w:t>, Корректный пароль</w:t>
      </w:r>
      <w:r w:rsidRPr="006D6771">
        <w:rPr>
          <w:bCs/>
          <w:sz w:val="24"/>
          <w:szCs w:val="24"/>
        </w:rPr>
        <w:t>)</w:t>
      </w:r>
      <w:r w:rsidRPr="006D6771">
        <w:rPr>
          <w:sz w:val="24"/>
          <w:szCs w:val="24"/>
        </w:rPr>
        <w:t xml:space="preserve">; </w:t>
      </w:r>
    </w:p>
    <w:p w:rsidR="004C082A" w:rsidRPr="006D6771" w:rsidRDefault="004C082A" w:rsidP="00F8393B">
      <w:pPr>
        <w:tabs>
          <w:tab w:val="left" w:pos="993"/>
        </w:tabs>
        <w:spacing w:line="276" w:lineRule="auto"/>
        <w:ind w:firstLine="709"/>
        <w:jc w:val="both"/>
        <w:rPr>
          <w:bCs/>
          <w:sz w:val="24"/>
          <w:szCs w:val="24"/>
        </w:rPr>
      </w:pPr>
      <w:r w:rsidRPr="006D6771">
        <w:rPr>
          <w:i/>
          <w:sz w:val="24"/>
          <w:szCs w:val="24"/>
        </w:rPr>
        <w:t>- условия</w:t>
      </w:r>
      <w:r w:rsidRPr="006D6771">
        <w:rPr>
          <w:sz w:val="24"/>
          <w:szCs w:val="24"/>
        </w:rPr>
        <w:t xml:space="preserve"> - идентифицируются именем перехода (например, </w:t>
      </w:r>
      <w:r w:rsidRPr="006D6771">
        <w:rPr>
          <w:b/>
          <w:sz w:val="24"/>
          <w:szCs w:val="24"/>
        </w:rPr>
        <w:t>Корректный пароль</w:t>
      </w:r>
      <w:r w:rsidRPr="006D6771">
        <w:rPr>
          <w:bCs/>
          <w:sz w:val="24"/>
          <w:szCs w:val="24"/>
        </w:rPr>
        <w:t>);</w:t>
      </w:r>
    </w:p>
    <w:p w:rsidR="004C082A" w:rsidRPr="006D6771" w:rsidRDefault="004C082A" w:rsidP="00F8393B">
      <w:pPr>
        <w:tabs>
          <w:tab w:val="left" w:pos="993"/>
        </w:tabs>
        <w:spacing w:line="276" w:lineRule="auto"/>
        <w:ind w:firstLine="709"/>
        <w:jc w:val="both"/>
        <w:rPr>
          <w:sz w:val="24"/>
          <w:szCs w:val="24"/>
        </w:rPr>
      </w:pPr>
      <w:proofErr w:type="gramStart"/>
      <w:r w:rsidRPr="006D6771">
        <w:rPr>
          <w:i/>
          <w:sz w:val="24"/>
          <w:szCs w:val="24"/>
        </w:rPr>
        <w:t xml:space="preserve">- действия </w:t>
      </w:r>
      <w:r w:rsidRPr="006D6771">
        <w:rPr>
          <w:sz w:val="24"/>
          <w:szCs w:val="24"/>
        </w:rPr>
        <w:t>- отклики на события, которые "привязываются" к переходам, запис</w:t>
      </w:r>
      <w:r w:rsidRPr="006D6771">
        <w:rPr>
          <w:sz w:val="24"/>
          <w:szCs w:val="24"/>
        </w:rPr>
        <w:t>ы</w:t>
      </w:r>
      <w:r w:rsidRPr="006D6771">
        <w:rPr>
          <w:sz w:val="24"/>
          <w:szCs w:val="24"/>
        </w:rPr>
        <w:t xml:space="preserve">ваются под условием (например, </w:t>
      </w:r>
      <w:r w:rsidRPr="006D6771">
        <w:rPr>
          <w:b/>
          <w:bCs/>
          <w:sz w:val="24"/>
          <w:szCs w:val="24"/>
        </w:rPr>
        <w:t>Обеспечить требуемый сервис</w:t>
      </w:r>
      <w:r w:rsidRPr="006D6771">
        <w:rPr>
          <w:sz w:val="24"/>
          <w:szCs w:val="24"/>
        </w:rPr>
        <w:t>).</w:t>
      </w:r>
      <w:proofErr w:type="gramEnd"/>
    </w:p>
    <w:p w:rsidR="004C082A" w:rsidRPr="006D6771" w:rsidRDefault="004C082A" w:rsidP="00F8393B">
      <w:pPr>
        <w:tabs>
          <w:tab w:val="left" w:pos="993"/>
        </w:tabs>
        <w:spacing w:line="276" w:lineRule="auto"/>
        <w:ind w:firstLine="709"/>
        <w:jc w:val="both"/>
        <w:rPr>
          <w:sz w:val="24"/>
          <w:szCs w:val="24"/>
        </w:rPr>
      </w:pPr>
      <w:r w:rsidRPr="006D6771">
        <w:rPr>
          <w:sz w:val="24"/>
          <w:szCs w:val="24"/>
        </w:rPr>
        <w:t>STD имеет только одно начальное состояние. Но система может иметь большое к</w:t>
      </w:r>
      <w:r w:rsidRPr="006D6771">
        <w:rPr>
          <w:sz w:val="24"/>
          <w:szCs w:val="24"/>
        </w:rPr>
        <w:t>о</w:t>
      </w:r>
      <w:r w:rsidRPr="006D6771">
        <w:rPr>
          <w:sz w:val="24"/>
          <w:szCs w:val="24"/>
        </w:rPr>
        <w:t>личество завершающих состояний.</w:t>
      </w:r>
    </w:p>
    <w:p w:rsidR="004C082A" w:rsidRPr="006D6771" w:rsidRDefault="004C082A" w:rsidP="00F8393B">
      <w:pPr>
        <w:tabs>
          <w:tab w:val="left" w:pos="993"/>
        </w:tabs>
        <w:spacing w:line="276" w:lineRule="auto"/>
        <w:ind w:firstLine="709"/>
        <w:jc w:val="both"/>
        <w:rPr>
          <w:sz w:val="24"/>
          <w:szCs w:val="24"/>
        </w:rPr>
      </w:pPr>
    </w:p>
    <w:p w:rsidR="004C082A" w:rsidRPr="006D6771" w:rsidRDefault="004C082A" w:rsidP="00F8393B">
      <w:pPr>
        <w:tabs>
          <w:tab w:val="left" w:pos="993"/>
        </w:tabs>
        <w:spacing w:line="276" w:lineRule="auto"/>
        <w:ind w:firstLine="709"/>
        <w:jc w:val="both"/>
        <w:rPr>
          <w:sz w:val="24"/>
          <w:szCs w:val="24"/>
        </w:rPr>
      </w:pPr>
      <w:r w:rsidRPr="006D6771">
        <w:rPr>
          <w:noProof/>
          <w:sz w:val="24"/>
          <w:szCs w:val="24"/>
          <w:lang w:bidi="ar-SA"/>
        </w:rPr>
        <mc:AlternateContent>
          <mc:Choice Requires="wpg">
            <w:drawing>
              <wp:inline distT="0" distB="0" distL="0" distR="0" wp14:anchorId="736F27F3" wp14:editId="0A5C8320">
                <wp:extent cx="5230495" cy="3175635"/>
                <wp:effectExtent l="0" t="0" r="8255" b="24765"/>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0495" cy="3175635"/>
                          <a:chOff x="911" y="112"/>
                          <a:chExt cx="8236" cy="5000"/>
                        </a:xfrm>
                      </wpg:grpSpPr>
                      <wps:wsp>
                        <wps:cNvPr id="32" name="Text Box 81"/>
                        <wps:cNvSpPr txBox="1">
                          <a:spLocks noChangeArrowheads="1"/>
                        </wps:cNvSpPr>
                        <wps:spPr bwMode="auto">
                          <a:xfrm>
                            <a:off x="3066" y="809"/>
                            <a:ext cx="3976"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376B3" w:rsidRDefault="00B376B3" w:rsidP="004C082A">
                              <w:pPr>
                                <w:jc w:val="center"/>
                                <w:rPr>
                                  <w:bCs/>
                                  <w:sz w:val="28"/>
                                </w:rPr>
                              </w:pPr>
                              <w:r>
                                <w:rPr>
                                  <w:bCs/>
                                  <w:sz w:val="28"/>
                                </w:rPr>
                                <w:t>Активизируется каждый раз</w:t>
                              </w:r>
                            </w:p>
                          </w:txbxContent>
                        </wps:txbx>
                        <wps:bodyPr rot="0" vert="horz" wrap="square" lIns="12600" tIns="12600" rIns="12600" bIns="12600" anchor="t" anchorCtr="0">
                          <a:noAutofit/>
                        </wps:bodyPr>
                      </wps:wsp>
                      <wps:wsp>
                        <wps:cNvPr id="33" name="Text Box 82"/>
                        <wps:cNvSpPr txBox="1">
                          <a:spLocks noChangeArrowheads="1"/>
                        </wps:cNvSpPr>
                        <wps:spPr bwMode="auto">
                          <a:xfrm>
                            <a:off x="3041" y="2232"/>
                            <a:ext cx="3692"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376B3" w:rsidRDefault="00B376B3" w:rsidP="004C082A">
                              <w:pPr>
                                <w:jc w:val="center"/>
                                <w:rPr>
                                  <w:bCs/>
                                  <w:sz w:val="28"/>
                                </w:rPr>
                              </w:pPr>
                              <w:r>
                                <w:rPr>
                                  <w:bCs/>
                                  <w:sz w:val="28"/>
                                </w:rPr>
                                <w:t>Введенная кредитная карта</w:t>
                              </w:r>
                            </w:p>
                            <w:p w:rsidR="00B376B3" w:rsidRDefault="00B376B3" w:rsidP="004C082A">
                              <w:pPr>
                                <w:jc w:val="center"/>
                                <w:rPr>
                                  <w:bCs/>
                                  <w:sz w:val="28"/>
                                </w:rPr>
                              </w:pPr>
                              <w:r>
                                <w:rPr>
                                  <w:bCs/>
                                  <w:sz w:val="28"/>
                                </w:rPr>
                                <w:t>А: Получить пароль</w:t>
                              </w:r>
                            </w:p>
                          </w:txbxContent>
                        </wps:txbx>
                        <wps:bodyPr rot="0" vert="horz" wrap="square" lIns="12600" tIns="12600" rIns="12600" bIns="12600" anchor="t" anchorCtr="0">
                          <a:noAutofit/>
                        </wps:bodyPr>
                      </wps:wsp>
                      <wps:wsp>
                        <wps:cNvPr id="34" name="Line 83"/>
                        <wps:cNvCnPr/>
                        <wps:spPr bwMode="auto">
                          <a:xfrm>
                            <a:off x="3184" y="2573"/>
                            <a:ext cx="3500"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35" name="Text Box 84"/>
                        <wps:cNvSpPr txBox="1">
                          <a:spLocks noChangeArrowheads="1"/>
                        </wps:cNvSpPr>
                        <wps:spPr bwMode="auto">
                          <a:xfrm>
                            <a:off x="5455" y="3012"/>
                            <a:ext cx="3692" cy="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376B3" w:rsidRDefault="00B376B3" w:rsidP="004C082A">
                              <w:pPr>
                                <w:jc w:val="center"/>
                                <w:rPr>
                                  <w:bCs/>
                                  <w:sz w:val="28"/>
                                </w:rPr>
                              </w:pPr>
                              <w:r>
                                <w:rPr>
                                  <w:bCs/>
                                  <w:sz w:val="28"/>
                                </w:rPr>
                                <w:t>Корректный пароль</w:t>
                              </w:r>
                            </w:p>
                            <w:p w:rsidR="00B376B3" w:rsidRDefault="00B376B3" w:rsidP="004C082A">
                              <w:pPr>
                                <w:jc w:val="center"/>
                                <w:rPr>
                                  <w:bCs/>
                                  <w:sz w:val="28"/>
                                </w:rPr>
                              </w:pPr>
                              <w:r>
                                <w:rPr>
                                  <w:bCs/>
                                  <w:sz w:val="28"/>
                                </w:rPr>
                                <w:t>Т: Обеспечить требуемый</w:t>
                              </w:r>
                            </w:p>
                            <w:p w:rsidR="00B376B3" w:rsidRDefault="00B376B3" w:rsidP="004C082A">
                              <w:pPr>
                                <w:jc w:val="center"/>
                                <w:rPr>
                                  <w:bCs/>
                                  <w:sz w:val="28"/>
                                </w:rPr>
                              </w:pPr>
                              <w:r>
                                <w:rPr>
                                  <w:bCs/>
                                  <w:sz w:val="28"/>
                                </w:rPr>
                                <w:t>сервис</w:t>
                              </w:r>
                            </w:p>
                          </w:txbxContent>
                        </wps:txbx>
                        <wps:bodyPr rot="0" vert="horz" wrap="square" lIns="12600" tIns="12600" rIns="12600" bIns="12600" anchor="t" anchorCtr="0">
                          <a:noAutofit/>
                        </wps:bodyPr>
                      </wps:wsp>
                      <wps:wsp>
                        <wps:cNvPr id="36" name="Line 85"/>
                        <wps:cNvCnPr/>
                        <wps:spPr bwMode="auto">
                          <a:xfrm>
                            <a:off x="5786" y="3360"/>
                            <a:ext cx="3187" cy="4"/>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38" name="Text Box 86"/>
                        <wps:cNvSpPr txBox="1">
                          <a:spLocks noChangeArrowheads="1"/>
                        </wps:cNvSpPr>
                        <wps:spPr bwMode="auto">
                          <a:xfrm>
                            <a:off x="911" y="3102"/>
                            <a:ext cx="3550" cy="73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76B3" w:rsidRDefault="00B376B3" w:rsidP="004C082A">
                              <w:pPr>
                                <w:jc w:val="center"/>
                                <w:rPr>
                                  <w:bCs/>
                                  <w:sz w:val="28"/>
                                </w:rPr>
                              </w:pPr>
                              <w:r>
                                <w:rPr>
                                  <w:bCs/>
                                  <w:sz w:val="28"/>
                                </w:rPr>
                                <w:t>Некорректный пароль</w:t>
                              </w:r>
                            </w:p>
                            <w:p w:rsidR="00B376B3" w:rsidRDefault="00B376B3" w:rsidP="004C082A">
                              <w:pPr>
                                <w:jc w:val="center"/>
                                <w:rPr>
                                  <w:bCs/>
                                  <w:sz w:val="28"/>
                                </w:rPr>
                              </w:pPr>
                              <w:r>
                                <w:rPr>
                                  <w:bCs/>
                                  <w:sz w:val="28"/>
                                </w:rPr>
                                <w:t>Удалить кредитную карту</w:t>
                              </w:r>
                            </w:p>
                          </w:txbxContent>
                        </wps:txbx>
                        <wps:bodyPr rot="0" vert="horz" wrap="square" lIns="12600" tIns="12600" rIns="12600" bIns="12600" anchor="t" anchorCtr="0">
                          <a:noAutofit/>
                        </wps:bodyPr>
                      </wps:wsp>
                      <wps:wsp>
                        <wps:cNvPr id="39" name="Line 87"/>
                        <wps:cNvCnPr/>
                        <wps:spPr bwMode="auto">
                          <a:xfrm>
                            <a:off x="1134" y="3467"/>
                            <a:ext cx="3245"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0" name="Text Box 88"/>
                        <wps:cNvSpPr txBox="1">
                          <a:spLocks noChangeArrowheads="1"/>
                        </wps:cNvSpPr>
                        <wps:spPr bwMode="auto">
                          <a:xfrm>
                            <a:off x="4177" y="1476"/>
                            <a:ext cx="1562"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376B3" w:rsidRDefault="00B376B3" w:rsidP="004C082A">
                              <w:pPr>
                                <w:jc w:val="center"/>
                                <w:rPr>
                                  <w:bCs/>
                                  <w:sz w:val="28"/>
                                </w:rPr>
                              </w:pPr>
                              <w:r>
                                <w:rPr>
                                  <w:bCs/>
                                  <w:sz w:val="28"/>
                                </w:rPr>
                                <w:t>Ожидание</w:t>
                              </w:r>
                            </w:p>
                          </w:txbxContent>
                        </wps:txbx>
                        <wps:bodyPr rot="0" vert="horz" wrap="square" lIns="12600" tIns="12600" rIns="12600" bIns="12600" anchor="t" anchorCtr="0">
                          <a:noAutofit/>
                        </wps:bodyPr>
                      </wps:wsp>
                      <wps:wsp>
                        <wps:cNvPr id="42" name="Text Box 89"/>
                        <wps:cNvSpPr txBox="1">
                          <a:spLocks noChangeArrowheads="1"/>
                        </wps:cNvSpPr>
                        <wps:spPr bwMode="auto">
                          <a:xfrm>
                            <a:off x="4177" y="4626"/>
                            <a:ext cx="1562"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376B3" w:rsidRDefault="00B376B3" w:rsidP="004C082A">
                              <w:pPr>
                                <w:jc w:val="center"/>
                                <w:rPr>
                                  <w:bCs/>
                                  <w:sz w:val="28"/>
                                </w:rPr>
                              </w:pPr>
                              <w:r>
                                <w:rPr>
                                  <w:bCs/>
                                  <w:sz w:val="28"/>
                                </w:rPr>
                                <w:t>Обработка</w:t>
                              </w:r>
                            </w:p>
                          </w:txbxContent>
                        </wps:txbx>
                        <wps:bodyPr rot="0" vert="horz" wrap="square" lIns="12600" tIns="12600" rIns="12600" bIns="12600" anchor="t" anchorCtr="0">
                          <a:noAutofit/>
                        </wps:bodyPr>
                      </wps:wsp>
                      <wps:wsp>
                        <wps:cNvPr id="43" name="Line 90"/>
                        <wps:cNvCnPr/>
                        <wps:spPr bwMode="auto">
                          <a:xfrm flipH="1">
                            <a:off x="2615" y="4837"/>
                            <a:ext cx="1562"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4" name="Line 91"/>
                        <wps:cNvCnPr/>
                        <wps:spPr bwMode="auto">
                          <a:xfrm>
                            <a:off x="5740" y="4837"/>
                            <a:ext cx="1420"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6" name="Line 92"/>
                        <wps:cNvCnPr/>
                        <wps:spPr bwMode="auto">
                          <a:xfrm flipV="1">
                            <a:off x="7160" y="3990"/>
                            <a:ext cx="0" cy="846"/>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7" name="Line 93"/>
                        <wps:cNvCnPr/>
                        <wps:spPr bwMode="auto">
                          <a:xfrm flipV="1">
                            <a:off x="7160" y="1692"/>
                            <a:ext cx="0" cy="1338"/>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8" name="Line 94"/>
                        <wps:cNvCnPr/>
                        <wps:spPr bwMode="auto">
                          <a:xfrm>
                            <a:off x="5740" y="1693"/>
                            <a:ext cx="1420" cy="0"/>
                          </a:xfrm>
                          <a:prstGeom prst="line">
                            <a:avLst/>
                          </a:prstGeom>
                          <a:noFill/>
                          <a:ln w="12600">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49" name="Line 95"/>
                        <wps:cNvCnPr/>
                        <wps:spPr bwMode="auto">
                          <a:xfrm flipV="1">
                            <a:off x="2616" y="3810"/>
                            <a:ext cx="0" cy="1026"/>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0" name="Line 96"/>
                        <wps:cNvCnPr/>
                        <wps:spPr bwMode="auto">
                          <a:xfrm flipV="1">
                            <a:off x="2616" y="1674"/>
                            <a:ext cx="0" cy="1458"/>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2" name="Line 97"/>
                        <wps:cNvCnPr/>
                        <wps:spPr bwMode="auto">
                          <a:xfrm flipH="1">
                            <a:off x="2615" y="1675"/>
                            <a:ext cx="1562" cy="0"/>
                          </a:xfrm>
                          <a:prstGeom prst="line">
                            <a:avLst/>
                          </a:prstGeom>
                          <a:noFill/>
                          <a:ln w="12600">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53" name="Line 98"/>
                        <wps:cNvCnPr/>
                        <wps:spPr bwMode="auto">
                          <a:xfrm>
                            <a:off x="4888" y="490"/>
                            <a:ext cx="0" cy="326"/>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4" name="Line 99"/>
                        <wps:cNvCnPr/>
                        <wps:spPr bwMode="auto">
                          <a:xfrm>
                            <a:off x="4888" y="1154"/>
                            <a:ext cx="0" cy="217"/>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6" name="Line 100"/>
                        <wps:cNvCnPr/>
                        <wps:spPr bwMode="auto">
                          <a:xfrm>
                            <a:off x="4888" y="1927"/>
                            <a:ext cx="0" cy="33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7" name="Line 101"/>
                        <wps:cNvCnPr/>
                        <wps:spPr bwMode="auto">
                          <a:xfrm>
                            <a:off x="4888" y="2887"/>
                            <a:ext cx="0" cy="1716"/>
                          </a:xfrm>
                          <a:prstGeom prst="line">
                            <a:avLst/>
                          </a:prstGeom>
                          <a:noFill/>
                          <a:ln w="126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8" name="Text Box 102"/>
                        <wps:cNvSpPr txBox="1">
                          <a:spLocks noChangeArrowheads="1"/>
                        </wps:cNvSpPr>
                        <wps:spPr bwMode="auto">
                          <a:xfrm>
                            <a:off x="5188" y="112"/>
                            <a:ext cx="3255" cy="512"/>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376B3" w:rsidRDefault="00B376B3" w:rsidP="004C082A">
                              <w:pPr>
                                <w:rPr>
                                  <w:i/>
                                  <w:iCs/>
                                  <w:sz w:val="28"/>
                                </w:rPr>
                              </w:pPr>
                              <w:r>
                                <w:rPr>
                                  <w:i/>
                                  <w:iCs/>
                                  <w:sz w:val="28"/>
                                </w:rPr>
                                <w:t>Начальное состояние</w:t>
                              </w:r>
                            </w:p>
                          </w:txbxContent>
                        </wps:txbx>
                        <wps:bodyPr rot="0" vert="horz" wrap="square" lIns="91440" tIns="45720" rIns="91440" bIns="45720" anchor="t" anchorCtr="0">
                          <a:noAutofit/>
                        </wps:bodyPr>
                      </wps:wsp>
                      <wps:wsp>
                        <wps:cNvPr id="59" name="AutoShape 103"/>
                        <wps:cNvSpPr>
                          <a:spLocks noChangeArrowheads="1"/>
                        </wps:cNvSpPr>
                        <wps:spPr bwMode="auto">
                          <a:xfrm>
                            <a:off x="4185" y="1392"/>
                            <a:ext cx="1577" cy="550"/>
                          </a:xfrm>
                          <a:prstGeom prst="roundRect">
                            <a:avLst>
                              <a:gd name="adj" fmla="val 16667"/>
                            </a:avLst>
                          </a:prstGeom>
                          <a:noFill/>
                          <a:ln w="158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60" name="AutoShape 104"/>
                        <wps:cNvSpPr>
                          <a:spLocks noChangeArrowheads="1"/>
                        </wps:cNvSpPr>
                        <wps:spPr bwMode="auto">
                          <a:xfrm>
                            <a:off x="4188" y="4562"/>
                            <a:ext cx="1564" cy="550"/>
                          </a:xfrm>
                          <a:prstGeom prst="roundRect">
                            <a:avLst>
                              <a:gd name="adj" fmla="val 16667"/>
                            </a:avLst>
                          </a:prstGeom>
                          <a:noFill/>
                          <a:ln w="158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61" name="Line 105"/>
                        <wps:cNvCnPr/>
                        <wps:spPr bwMode="auto">
                          <a:xfrm>
                            <a:off x="5750" y="1504"/>
                            <a:ext cx="1739"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62" name="Oval 106"/>
                        <wps:cNvSpPr>
                          <a:spLocks noChangeArrowheads="1"/>
                        </wps:cNvSpPr>
                        <wps:spPr bwMode="auto">
                          <a:xfrm>
                            <a:off x="7514" y="1317"/>
                            <a:ext cx="325" cy="324"/>
                          </a:xfrm>
                          <a:prstGeom prst="ellipse">
                            <a:avLst/>
                          </a:prstGeom>
                          <a:noFill/>
                          <a:ln w="158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63" name="Oval 107"/>
                        <wps:cNvSpPr>
                          <a:spLocks noChangeArrowheads="1"/>
                        </wps:cNvSpPr>
                        <wps:spPr bwMode="auto">
                          <a:xfrm>
                            <a:off x="4725" y="167"/>
                            <a:ext cx="325" cy="324"/>
                          </a:xfrm>
                          <a:prstGeom prst="ellipse">
                            <a:avLst/>
                          </a:prstGeom>
                          <a:noFill/>
                          <a:ln w="158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68" name="Text Box 108"/>
                        <wps:cNvSpPr txBox="1">
                          <a:spLocks noChangeArrowheads="1"/>
                        </wps:cNvSpPr>
                        <wps:spPr bwMode="auto">
                          <a:xfrm>
                            <a:off x="7419" y="1667"/>
                            <a:ext cx="1676" cy="838"/>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376B3" w:rsidRDefault="00B376B3" w:rsidP="004C082A">
                              <w:pPr>
                                <w:rPr>
                                  <w:i/>
                                  <w:iCs/>
                                  <w:sz w:val="28"/>
                                </w:rPr>
                              </w:pPr>
                              <w:r>
                                <w:rPr>
                                  <w:i/>
                                  <w:iCs/>
                                  <w:sz w:val="28"/>
                                </w:rPr>
                                <w:t>Конечное состояние</w:t>
                              </w:r>
                            </w:p>
                          </w:txbxContent>
                        </wps:txbx>
                        <wps:bodyPr rot="0" vert="horz" wrap="square" lIns="91440" tIns="45720" rIns="91440" bIns="45720" anchor="t" anchorCtr="0">
                          <a:noAutofit/>
                        </wps:bodyPr>
                      </wps:wsp>
                      <wps:wsp>
                        <wps:cNvPr id="76" name="Oval 109"/>
                        <wps:cNvSpPr>
                          <a:spLocks noChangeArrowheads="1"/>
                        </wps:cNvSpPr>
                        <wps:spPr bwMode="auto">
                          <a:xfrm>
                            <a:off x="7605" y="1407"/>
                            <a:ext cx="142" cy="142"/>
                          </a:xfrm>
                          <a:prstGeom prst="ellipse">
                            <a:avLst/>
                          </a:prstGeom>
                          <a:solidFill>
                            <a:srgbClr val="000000"/>
                          </a:solidFill>
                          <a:ln w="9360">
                            <a:solidFill>
                              <a:srgbClr val="000000"/>
                            </a:solidFill>
                            <a:miter lim="800000"/>
                            <a:headEnd/>
                            <a:tailEnd/>
                          </a:ln>
                        </wps:spPr>
                        <wps:bodyPr rot="0" vert="horz" wrap="none" lIns="91440" tIns="45720" rIns="91440" bIns="45720" anchor="ctr" anchorCtr="0" upright="1">
                          <a:noAutofit/>
                        </wps:bodyPr>
                      </wps:wsp>
                    </wpg:wgp>
                  </a:graphicData>
                </a:graphic>
              </wp:inline>
            </w:drawing>
          </mc:Choice>
          <mc:Fallback>
            <w:pict>
              <v:group id="Группа 24" o:spid="_x0000_s1026" style="width:411.85pt;height:250.05pt;mso-position-horizontal-relative:char;mso-position-vertical-relative:line" coordorigin="911,112" coordsize="8236,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">
                <v:shapetype id="_x0000_t202" coordsize="21600,21600" o:spt="202" path="m,l,21600r21600,l21600,xe">
                  <v:stroke joinstyle="miter"/>
                  <v:path gradientshapeok="t" o:connecttype="rect"/>
                </v:shapetype>
                <v:shape id="Text Box 81" o:spid="_x0000_s1027" type="#_x0000_t202" style="position:absolute;left:3066;top:809;width:3976;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5p8QA&#10;AADbAAAADwAAAGRycy9kb3ducmV2LnhtbESPT2sCMRTE70K/Q3gFL1KztSKyNYp/EErxsqu9Pzav&#10;m6XJy5JE3X77plDocZiZ3zCrzeCsuFGInWcFz9MCBHHjdcetgsv5+LQEEROyRuuZFHxThM36YbTC&#10;Uvs7V3SrUysyhGOJCkxKfSllbAw5jFPfE2fv0weHKcvQSh3wnuHOyllRLKTDjvOCwZ72hpqv+uoU&#10;1O+707wa0qI4fuzM9iBtmPRWqfHjsH0FkWhI/+G/9ptW8DKD3y/5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COafEAAAA2wAAAA8AAAAAAAAAAAAAAAAAmAIAAGRycy9k&#10;b3ducmV2LnhtbFBLBQYAAAAABAAEAPUAAACJAwAAAAA=&#10;" filled="f" stroked="f">
                  <v:stroke joinstyle="round"/>
                  <v:textbox inset=".35mm,.35mm,.35mm,.35mm">
                    <w:txbxContent>
                      <w:p w:rsidR="00B376B3" w:rsidRDefault="00B376B3" w:rsidP="004C082A">
                        <w:pPr>
                          <w:jc w:val="center"/>
                          <w:rPr>
                            <w:bCs/>
                            <w:sz w:val="28"/>
                          </w:rPr>
                        </w:pPr>
                        <w:r>
                          <w:rPr>
                            <w:bCs/>
                            <w:sz w:val="28"/>
                          </w:rPr>
                          <w:t>Активизируется каждый раз</w:t>
                        </w:r>
                      </w:p>
                    </w:txbxContent>
                  </v:textbox>
                </v:shape>
                <v:shape id="Text Box 82" o:spid="_x0000_s1028" type="#_x0000_t202" style="position:absolute;left:3041;top:2232;width:3692;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6cPMMA&#10;AADbAAAADwAAAGRycy9kb3ducmV2LnhtbESPT2sCMRTE74V+h/AKvZSarYrI1ij+QSjixdXeH5vX&#10;zdLkZUmibr99Iwgeh5n5DTNb9M6KC4XYelbwMShAENdet9woOB2371MQMSFrtJ5JwR9FWMyfn2ZY&#10;an/lA12q1IgM4ViiApNSV0oZa0MO48B3xNn78cFhyjI0Uge8ZrizclgUE+mw5bxgsKO1ofq3OjsF&#10;1W61Hx/6NCm23yuz3Egb3jqr1OtLv/wEkahPj/C9/aUVjE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6cPMMAAADbAAAADwAAAAAAAAAAAAAAAACYAgAAZHJzL2Rv&#10;d25yZXYueG1sUEsFBgAAAAAEAAQA9QAAAIgDAAAAAA==&#10;" filled="f" stroked="f">
                  <v:stroke joinstyle="round"/>
                  <v:textbox inset=".35mm,.35mm,.35mm,.35mm">
                    <w:txbxContent>
                      <w:p w:rsidR="00B376B3" w:rsidRDefault="00B376B3" w:rsidP="004C082A">
                        <w:pPr>
                          <w:jc w:val="center"/>
                          <w:rPr>
                            <w:bCs/>
                            <w:sz w:val="28"/>
                          </w:rPr>
                        </w:pPr>
                        <w:r>
                          <w:rPr>
                            <w:bCs/>
                            <w:sz w:val="28"/>
                          </w:rPr>
                          <w:t>Введенная кредитная карта</w:t>
                        </w:r>
                      </w:p>
                      <w:p w:rsidR="00B376B3" w:rsidRDefault="00B376B3" w:rsidP="004C082A">
                        <w:pPr>
                          <w:jc w:val="center"/>
                          <w:rPr>
                            <w:bCs/>
                            <w:sz w:val="28"/>
                          </w:rPr>
                        </w:pPr>
                        <w:r>
                          <w:rPr>
                            <w:bCs/>
                            <w:sz w:val="28"/>
                          </w:rPr>
                          <w:t>А: Получить пароль</w:t>
                        </w:r>
                      </w:p>
                    </w:txbxContent>
                  </v:textbox>
                </v:shape>
                <v:line id="Line 83" o:spid="_x0000_s1029" style="position:absolute;visibility:visible;mso-wrap-style:square" from="3184,2573" to="6684,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dn68UAAADbAAAADwAAAGRycy9kb3ducmV2LnhtbESP3WrCQBSE7wXfYTmF3plN/UOjq7RC&#10;aaGIbRS8PWSP2WD2bMhuNe3TdwuCl8PMfMMs152txYVaXzlW8JSkIIgLpysuFRz2r4MZCB+QNdaO&#10;ScEPeViv+r0lZtpd+YsueShFhLDPUIEJocmk9IUhiz5xDXH0Tq61GKJsS6lbvEa4reUwTafSYsVx&#10;wWBDG0PFOf+2Cj6o+Rz/vpxGx3k6fdtqkw93k41Sjw/d8wJEoC7cw7f2u1YwGsP/l/gD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dn68UAAADbAAAADwAAAAAAAAAA&#10;AAAAAAChAgAAZHJzL2Rvd25yZXYueG1sUEsFBgAAAAAEAAQA+QAAAJMDAAAAAA==&#10;" strokeweight=".35mm">
                  <v:stroke joinstyle="miter"/>
                </v:line>
                <v:shape id="Text Box 84" o:spid="_x0000_s1030" type="#_x0000_t202" style="position:absolute;left:5455;top:3012;width:3692;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h08MA&#10;AADbAAAADwAAAGRycy9kb3ducmV2LnhtbESPQWsCMRSE70L/Q3iFXkrNtlYpW6NoRRDx4treH5vX&#10;zdLkZUlSXf+9EQSPw8x8w0znvbPiSCG2nhW8DgsQxLXXLTcKvg/rlw8QMSFrtJ5JwZkizGcPgymW&#10;2p94T8cqNSJDOJaowKTUlVLG2pDDOPQdcfZ+fXCYsgyN1AFPGe6sfCuKiXTYcl4w2NGXofqv+ncK&#10;qu1y977v06RY/yzNYiVteO6sUk+P/eITRKI+3cO39kYrGI3h+iX/AD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uh08MAAADbAAAADwAAAAAAAAAAAAAAAACYAgAAZHJzL2Rv&#10;d25yZXYueG1sUEsFBgAAAAAEAAQA9QAAAIgDAAAAAA==&#10;" filled="f" stroked="f">
                  <v:stroke joinstyle="round"/>
                  <v:textbox inset=".35mm,.35mm,.35mm,.35mm">
                    <w:txbxContent>
                      <w:p w:rsidR="00B376B3" w:rsidRDefault="00B376B3" w:rsidP="004C082A">
                        <w:pPr>
                          <w:jc w:val="center"/>
                          <w:rPr>
                            <w:bCs/>
                            <w:sz w:val="28"/>
                          </w:rPr>
                        </w:pPr>
                        <w:r>
                          <w:rPr>
                            <w:bCs/>
                            <w:sz w:val="28"/>
                          </w:rPr>
                          <w:t>Корректный пароль</w:t>
                        </w:r>
                      </w:p>
                      <w:p w:rsidR="00B376B3" w:rsidRDefault="00B376B3" w:rsidP="004C082A">
                        <w:pPr>
                          <w:jc w:val="center"/>
                          <w:rPr>
                            <w:bCs/>
                            <w:sz w:val="28"/>
                          </w:rPr>
                        </w:pPr>
                        <w:r>
                          <w:rPr>
                            <w:bCs/>
                            <w:sz w:val="28"/>
                          </w:rPr>
                          <w:t>Т: Обеспечить требуемый</w:t>
                        </w:r>
                      </w:p>
                      <w:p w:rsidR="00B376B3" w:rsidRDefault="00B376B3" w:rsidP="004C082A">
                        <w:pPr>
                          <w:jc w:val="center"/>
                          <w:rPr>
                            <w:bCs/>
                            <w:sz w:val="28"/>
                          </w:rPr>
                        </w:pPr>
                        <w:r>
                          <w:rPr>
                            <w:bCs/>
                            <w:sz w:val="28"/>
                          </w:rPr>
                          <w:t>сервис</w:t>
                        </w:r>
                      </w:p>
                    </w:txbxContent>
                  </v:textbox>
                </v:shape>
                <v:line id="Line 85" o:spid="_x0000_s1031" style="position:absolute;visibility:visible;mso-wrap-style:square" from="5786,3360" to="8973,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lcB8UAAADbAAAADwAAAGRycy9kb3ducmV2LnhtbESPQWvCQBSE70L/w/IKvemmaoOmrtIK&#10;RaGIGgWvj+wzG5p9G7Jbjf313ULB4zAz3zCzRWdrcaHWV44VPA8SEMSF0xWXCo6Hj/4EhA/IGmvH&#10;pOBGHhbzh94MM+2uvKdLHkoRIewzVGBCaDIpfWHIoh+4hjh6Z9daDFG2pdQtXiPc1nKYJKm0WHFc&#10;MNjQ0lDxlX9bBZ/U7MY/7+fRaZqkq402+XD7slTq6bF7ewURqAv38H97rRWMUvj7En+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lcB8UAAADbAAAADwAAAAAAAAAA&#10;AAAAAAChAgAAZHJzL2Rvd25yZXYueG1sUEsFBgAAAAAEAAQA+QAAAJMDAAAAAA==&#10;" strokeweight=".35mm">
                  <v:stroke joinstyle="miter"/>
                </v:line>
                <v:shape id="Text Box 86" o:spid="_x0000_s1032" type="#_x0000_t202" style="position:absolute;left:911;top:3102;width:3550;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y5VsIA&#10;AADbAAAADwAAAGRycy9kb3ducmV2LnhtbERPy2rCQBTdF/oPwxW6qxMtPoiOUrSFuBF84faauSbB&#10;zJ00Mx3j3zuLQpeH854vO1OLQK2rLCsY9BMQxLnVFRcKjofv9ykI55E11pZJwYMcLBevL3NMtb3z&#10;jsLeFyKGsEtRQel9k0rp8pIMur5tiCN3ta1BH2FbSN3iPYabWg6TZCwNVhwbSmxoVVJ+2/8aBedN&#10;Nl1/3UanS3Y9/5y26xCOk6DUW6/7nIHw1Pl/8Z870wo+4tj4Jf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3LlWwgAAANsAAAAPAAAAAAAAAAAAAAAAAJgCAABkcnMvZG93&#10;bnJldi54bWxQSwUGAAAAAAQABAD1AAAAhwMAAAAA&#10;" filled="f">
                  <v:textbox inset=".35mm,.35mm,.35mm,.35mm">
                    <w:txbxContent>
                      <w:p w:rsidR="00B376B3" w:rsidRDefault="00B376B3" w:rsidP="004C082A">
                        <w:pPr>
                          <w:jc w:val="center"/>
                          <w:rPr>
                            <w:bCs/>
                            <w:sz w:val="28"/>
                          </w:rPr>
                        </w:pPr>
                        <w:r>
                          <w:rPr>
                            <w:bCs/>
                            <w:sz w:val="28"/>
                          </w:rPr>
                          <w:t>Некорректный пароль</w:t>
                        </w:r>
                      </w:p>
                      <w:p w:rsidR="00B376B3" w:rsidRDefault="00B376B3" w:rsidP="004C082A">
                        <w:pPr>
                          <w:jc w:val="center"/>
                          <w:rPr>
                            <w:bCs/>
                            <w:sz w:val="28"/>
                          </w:rPr>
                        </w:pPr>
                        <w:r>
                          <w:rPr>
                            <w:bCs/>
                            <w:sz w:val="28"/>
                          </w:rPr>
                          <w:t>Удалить кредитную карту</w:t>
                        </w:r>
                      </w:p>
                    </w:txbxContent>
                  </v:textbox>
                </v:shape>
                <v:line id="Line 87" o:spid="_x0000_s1033" style="position:absolute;visibility:visible;mso-wrap-style:square" from="1134,3467" to="4379,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bIdcUAAADbAAAADwAAAGRycy9kb3ducmV2LnhtbESPQWsCMRSE7wX/Q3iCt5pVq+hqFBVK&#10;C0Wqq+D1sXluFjcvyybVbX99UxB6HGbmG2axam0lbtT40rGCQT8BQZw7XXKh4HR8fZ6C8AFZY+WY&#10;FHyTh9Wy87TAVLs7H+iWhUJECPsUFZgQ6lRKnxuy6PuuJo7exTUWQ5RNIXWD9wi3lRwmyURaLDku&#10;GKxpayi/Zl9WwQfV+5efzWV0niWTt5022fBzvFWq123XcxCB2vAffrTftYLRDP6+x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bIdcUAAADbAAAADwAAAAAAAAAA&#10;AAAAAAChAgAAZHJzL2Rvd25yZXYueG1sUEsFBgAAAAAEAAQA+QAAAJMDAAAAAA==&#10;" strokeweight=".35mm">
                  <v:stroke joinstyle="miter"/>
                </v:line>
                <v:shape id="Text Box 88" o:spid="_x0000_s1034" type="#_x0000_t202" style="position:absolute;left:4177;top:1476;width:1562;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xNsAA&#10;AADbAAAADwAAAGRycy9kb3ducmV2LnhtbERPz2vCMBS+D/wfwht4GWvqEBnVWKpDGGMX63Z/NM+m&#10;LHkpSdT63y+HwY4f3+9NPTkrrhTi4FnBoihBEHdeD9wr+Dodnl9BxISs0XomBXeKUG9nDxustL/x&#10;ka5t6kUO4VihApPSWEkZO0MOY+FH4sydfXCYMgy91AFvOdxZ+VKWK+lw4NxgcKS9oe6nvTgF7cfu&#10;c3mc0qo8fO9M8yZteBqtUvPHqVmDSDSlf/Gf+10rWOb1+Uv+A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pxNsAAAADbAAAADwAAAAAAAAAAAAAAAACYAgAAZHJzL2Rvd25y&#10;ZXYueG1sUEsFBgAAAAAEAAQA9QAAAIUDAAAAAA==&#10;" filled="f" stroked="f">
                  <v:stroke joinstyle="round"/>
                  <v:textbox inset=".35mm,.35mm,.35mm,.35mm">
                    <w:txbxContent>
                      <w:p w:rsidR="00B376B3" w:rsidRDefault="00B376B3" w:rsidP="004C082A">
                        <w:pPr>
                          <w:jc w:val="center"/>
                          <w:rPr>
                            <w:bCs/>
                            <w:sz w:val="28"/>
                          </w:rPr>
                        </w:pPr>
                        <w:r>
                          <w:rPr>
                            <w:bCs/>
                            <w:sz w:val="28"/>
                          </w:rPr>
                          <w:t>Ожидание</w:t>
                        </w:r>
                      </w:p>
                    </w:txbxContent>
                  </v:textbox>
                </v:shape>
                <v:shape id="Text Box 89" o:spid="_x0000_s1035" type="#_x0000_t202" style="position:absolute;left:4177;top:4626;width:1562;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RK2sIA&#10;AADbAAAADwAAAGRycy9kb3ducmV2LnhtbESPQWsCMRSE74X+h/CEXkrNVkRkNYq2CFK8uNr7Y/Pc&#10;LCYvS5Lq+u8bQfA4zMw3zHzZOysuFGLrWcHnsABBXHvdcqPgeNh8TEHEhKzReiYFN4qwXLy+zLHU&#10;/sp7ulSpERnCsUQFJqWulDLWhhzGoe+Is3fywWHKMjRSB7xmuLNyVBQT6bDlvGCwoy9D9bn6cwqq&#10;n/VuvO/TpNj8rs3qW9rw3lml3gb9agYiUZ+e4Ud7qxWMR3D/k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ErawgAAANsAAAAPAAAAAAAAAAAAAAAAAJgCAABkcnMvZG93&#10;bnJldi54bWxQSwUGAAAAAAQABAD1AAAAhwMAAAAA&#10;" filled="f" stroked="f">
                  <v:stroke joinstyle="round"/>
                  <v:textbox inset=".35mm,.35mm,.35mm,.35mm">
                    <w:txbxContent>
                      <w:p w:rsidR="00B376B3" w:rsidRDefault="00B376B3" w:rsidP="004C082A">
                        <w:pPr>
                          <w:jc w:val="center"/>
                          <w:rPr>
                            <w:bCs/>
                            <w:sz w:val="28"/>
                          </w:rPr>
                        </w:pPr>
                        <w:r>
                          <w:rPr>
                            <w:bCs/>
                            <w:sz w:val="28"/>
                          </w:rPr>
                          <w:t>Обработка</w:t>
                        </w:r>
                      </w:p>
                    </w:txbxContent>
                  </v:textbox>
                </v:shape>
                <v:line id="Line 90" o:spid="_x0000_s1036" style="position:absolute;flip:x;visibility:visible;mso-wrap-style:square" from="2615,4837" to="4177,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clhcUAAADbAAAADwAAAGRycy9kb3ducmV2LnhtbESP3WrCQBSE7wt9h+UUelN0UyMSoqtI&#10;4x+2F/49wCF7TILZsyG71fj23YLg5TAz3zCTWWdqcaXWVZYVfPYjEMS51RUXCk7HZS8B4Tyyxtoy&#10;KbiTg9n09WWCqbY33tP14AsRIOxSVFB636RSurwkg65vG+LgnW1r0AfZFlK3eAtwU8tBFI2kwYrD&#10;QokNfZWUXw6/RsFx+/GzK+LhYj26V+tVbLPsO8mUen/r5mMQnjr/DD/aG61gGMP/l/AD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clhcUAAADbAAAADwAAAAAAAAAA&#10;AAAAAAChAgAAZHJzL2Rvd25yZXYueG1sUEsFBgAAAAAEAAQA+QAAAJMDAAAAAA==&#10;" strokeweight=".35mm">
                  <v:stroke joinstyle="miter"/>
                </v:line>
                <v:line id="Line 91" o:spid="_x0000_s1037" style="position:absolute;visibility:visible;mso-wrap-style:square" from="5740,4837" to="7160,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EUlsUAAADbAAAADwAAAGRycy9kb3ducmV2LnhtbESPQWvCQBSE70L/w/IKvemmNoqmrtIK&#10;oiDSGgu9PrLPbGj2bchuNfbXdwXB4zAz3zCzRWdrcaLWV44VPA8SEMSF0xWXCr4Oq/4EhA/IGmvH&#10;pOBCHhbzh94MM+3OvKdTHkoRIewzVGBCaDIpfWHIoh+4hjh6R9daDFG2pdQtniPc1nKYJGNpseK4&#10;YLChpaHiJ/+1CrbUfKZ/78eX72kyXu+0yYcfo6VST4/d2yuIQF24h2/tjVaQpnD9En+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EUlsUAAADbAAAADwAAAAAAAAAA&#10;AAAAAAChAgAAZHJzL2Rvd25yZXYueG1sUEsFBgAAAAAEAAQA+QAAAJMDAAAAAA==&#10;" strokeweight=".35mm">
                  <v:stroke joinstyle="miter"/>
                </v:line>
                <v:line id="Line 92" o:spid="_x0000_s1038" style="position:absolute;flip:y;visibility:visible;mso-wrap-style:square" from="7160,3990" to="7160,4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CGHcYAAADbAAAADwAAAGRycy9kb3ducmV2LnhtbESP3WrCQBSE7wXfYTlCb6RurBIkdRUx&#10;9YfqRf15gEP2NAlmz4bsVuPbu4LQy2FmvmGm89ZU4kqNKy0rGA4iEMSZ1SXnCs6n1fsEhPPIGivL&#10;pOBODuazbmeKibY3PtD16HMRIOwSVFB4XydSuqwgg25ga+Lg/drGoA+yyaVu8BbgppIfURRLgyWH&#10;hQJrWhaUXY5/RsHpu7//yUfjr018LzfrkU3T3SRV6q3XLj5BeGr9f/jV3moF4xieX8IP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whh3GAAAA2wAAAA8AAAAAAAAA&#10;AAAAAAAAoQIAAGRycy9kb3ducmV2LnhtbFBLBQYAAAAABAAEAPkAAACUAwAAAAA=&#10;" strokeweight=".35mm">
                  <v:stroke joinstyle="miter"/>
                </v:line>
                <v:line id="Line 93" o:spid="_x0000_s1039" style="position:absolute;flip:y;visibility:visible;mso-wrap-style:square" from="7160,1692" to="7160,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wjhsYAAADbAAAADwAAAGRycy9kb3ducmV2LnhtbESP3WrCQBSE7wXfYTmF3ohuWkUldRNK&#10;U3+oXrTaBzhkT5Ng9mzIrhrf3hWEXg4z8w2zSDtTizO1rrKs4GUUgSDOra64UPB7WA7nIJxH1lhb&#10;JgVXcpAm/d4CY20v/EPnvS9EgLCLUUHpfRNL6fKSDLqRbYiD92dbgz7ItpC6xUuAm1q+RtFUGqw4&#10;LJTY0EdJ+XF/MgoOX4PddzGefK6n12q9Gtss284zpZ6fuvc3EJ46/x9+tDdawWQG9y/hB8j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8I4bGAAAA2wAAAA8AAAAAAAAA&#10;AAAAAAAAoQIAAGRycy9kb3ducmV2LnhtbFBLBQYAAAAABAAEAPkAAACUAwAAAAA=&#10;" strokeweight=".35mm">
                  <v:stroke joinstyle="miter"/>
                </v:line>
                <v:line id="Line 94" o:spid="_x0000_s1040" style="position:absolute;visibility:visible;mso-wrap-style:square" from="5740,1693" to="7160,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bKcMAAADbAAAADwAAAGRycy9kb3ducmV2LnhtbERPPW/CMBDdK/EfrENiQcUpoAoFDKoq&#10;Al0ykDKU7RQfSUR8TmNDUn49HpA6Pr3v1aY3tbhR6yrLCt4mEQji3OqKCwXH7+R1AcJ5ZI21ZVLw&#10;Rw4268HLCmNtOz7QLfOFCCHsYlRQet/EUrq8JINuYhviwJ1ta9AH2BZSt9iFcFPLaRS9S4MVh4YS&#10;G/osKb9kV6NgnKb2Zzej5P5736anLvH7ZpoqNRr2H0sQnnr/L366v7SCeRgbvoQf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HWynDAAAA2wAAAA8AAAAAAAAAAAAA&#10;AAAAoQIAAGRycy9kb3ducmV2LnhtbFBLBQYAAAAABAAEAPkAAACRAwAAAAA=&#10;" strokeweight=".35mm">
                  <v:stroke startarrow="block" joinstyle="miter"/>
                </v:line>
                <v:line id="Line 95" o:spid="_x0000_s1041" style="position:absolute;flip:y;visibility:visible;mso-wrap-style:square" from="2616,3810" to="2616,4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Sb8YAAADbAAAADwAAAGRycy9kb3ducmV2LnhtbESP0WrCQBRE3wX/YbmFvohurCJpmlWk&#10;qVXaPljTD7hkb5Ng9m7Irhr/3i0IfRxm5gyTrnrTiDN1rrasYDqJQBAXVtdcKvjJN+MYhPPIGhvL&#10;pOBKDlbL4SDFRNsLf9P54EsRIOwSVFB53yZSuqIig25iW+Lg/drOoA+yK6Xu8BLgppFPUbSQBmsO&#10;CxW29FpRcTycjIL8Y/S1L2fzt+3iWm/fZzbLPuNMqceHfv0CwlPv/8P39k4rmD/D35fwA+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vEm/GAAAA2wAAAA8AAAAAAAAA&#10;AAAAAAAAoQIAAGRycy9kb3ducmV2LnhtbFBLBQYAAAAABAAEAPkAAACUAwAAAAA=&#10;" strokeweight=".35mm">
                  <v:stroke joinstyle="miter"/>
                </v:line>
                <v:line id="Line 96" o:spid="_x0000_s1042" style="position:absolute;flip:y;visibility:visible;mso-wrap-style:square" from="2616,1674" to="2616,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wtL8IAAADbAAAADwAAAGRycy9kb3ducmV2LnhtbERPy4rCMBTdC/5DuIKbYUx9ItUoYscH&#10;6mJG5wMuzbUtNjelyWj9e7MYcHk47/myMaW4U+0Kywr6vQgEcWp1wZmC38vmcwrCeWSNpWVS8CQH&#10;y0W7NcdY2wf/0P3sMxFC2MWoIPe+iqV0aU4GXc9WxIG72tqgD7DOpK7xEcJNKQdRNJEGCw4NOVa0&#10;zim9nf+Mgsvh4/SdDUdfu8mz2G2HNkmO00SpbqdZzUB4avxb/O/eawXjsD58CT9A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kwtL8IAAADbAAAADwAAAAAAAAAAAAAA&#10;AAChAgAAZHJzL2Rvd25yZXYueG1sUEsFBgAAAAAEAAQA+QAAAJADAAAAAA==&#10;" strokeweight=".35mm">
                  <v:stroke joinstyle="miter"/>
                </v:line>
                <v:line id="Line 97" o:spid="_x0000_s1043" style="position:absolute;flip:x;visibility:visible;mso-wrap-style:square" from="2615,1675" to="4177,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0JIMMAAADbAAAADwAAAGRycy9kb3ducmV2LnhtbESPQWvCQBSE70L/w/IKvemmghJSV2kV&#10;IRQvpoVeH9nXJJh9G7Or2fTXdwXB4zAz3zCrTTCtuFLvGssKXmcJCOLS6oYrBd9f+2kKwnlkja1l&#10;UjCSg836abLCTNuBj3QtfCUihF2GCmrvu0xKV9Zk0M1sRxy9X9sb9FH2ldQ9DhFuWjlPkqU02HBc&#10;qLGjbU3lqbgYBR+f9i+M5zw1rgn70+7g6GeXKvXyHN7fQHgK/hG+t3OtYDGH25f4A+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NCSDDAAAA2wAAAA8AAAAAAAAAAAAA&#10;AAAAoQIAAGRycy9kb3ducmV2LnhtbFBLBQYAAAAABAAEAPkAAACRAwAAAAA=&#10;" strokeweight=".35mm">
                  <v:stroke startarrow="block" joinstyle="miter"/>
                </v:line>
                <v:line id="Line 98" o:spid="_x0000_s1044" style="position:absolute;visibility:visible;mso-wrap-style:square" from="4888,490" to="4888,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EaP8UAAADbAAAADwAAAGRycy9kb3ducmV2LnhtbESP3WoCMRSE7wXfIZyCd5qtf7Rbo7SC&#10;WBCx3RZ6e9gcN4ubk2UTde3TG0HwcpiZb5jZorWVOFHjS8cKngcJCOLc6ZILBb8/q/4LCB+QNVaO&#10;ScGFPCzm3c4MU+3O/E2nLBQiQtinqMCEUKdS+tyQRT9wNXH09q6xGKJsCqkbPEe4reQwSabSYslx&#10;wWBNS0P5ITtaBRuqv8b/H/vR32syXW+1yYa7yVKp3lP7/gYiUBse4Xv7UyuYjOD2Jf4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EaP8UAAADbAAAADwAAAAAAAAAA&#10;AAAAAAChAgAAZHJzL2Rvd25yZXYueG1sUEsFBgAAAAAEAAQA+QAAAJMDAAAAAA==&#10;" strokeweight=".35mm">
                  <v:stroke joinstyle="miter"/>
                </v:line>
                <v:line id="Line 99" o:spid="_x0000_s1045" style="position:absolute;visibility:visible;mso-wrap-style:square" from="4888,1154" to="4888,1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iCS8UAAADbAAAADwAAAGRycy9kb3ducmV2LnhtbESP3WrCQBSE7wXfYTkF78ym/qHRVVQo&#10;LRRpGwVvD9ljNpg9G7JbTfv03UKhl8PMfMOsNp2txY1aXzlW8JikIIgLpysuFZyOT8M5CB+QNdaO&#10;ScEXedis+70VZtrd+YNueShFhLDPUIEJocmk9IUhiz5xDXH0Lq61GKJsS6lbvEe4reUoTWfSYsVx&#10;wWBDe0PFNf+0Cl6peZ987y7j8yKdPR+0yUdv071Sg4duuwQRqAv/4b/2i1YwncDvl/gD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iCS8UAAADbAAAADwAAAAAAAAAA&#10;AAAAAAChAgAAZHJzL2Rvd25yZXYueG1sUEsFBgAAAAAEAAQA+QAAAJMDAAAAAA==&#10;" strokeweight=".35mm">
                  <v:stroke joinstyle="miter"/>
                </v:line>
                <v:line id="Line 100" o:spid="_x0000_s1046" style="position:absolute;visibility:visible;mso-wrap-style:square" from="4888,1927" to="4888,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a5p8UAAADbAAAADwAAAGRycy9kb3ducmV2LnhtbESPQWvCQBSE74L/YXmCN91oNbTRVawg&#10;Foq0TQu9PrLPbDD7NmRXjf313ULB4zAz3zDLdWdrcaHWV44VTMYJCOLC6YpLBV+fu9EjCB+QNdaO&#10;ScGNPKxX/d4SM+2u/EGXPJQiQthnqMCE0GRS+sKQRT92DXH0jq61GKJsS6lbvEa4reU0SVJpseK4&#10;YLChraHilJ+tgldq3mc/z8eH76ck3R+0yadv861Sw0G3WYAI1IV7+L/9ohXMU/j7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a5p8UAAADbAAAADwAAAAAAAAAA&#10;AAAAAAChAgAAZHJzL2Rvd25yZXYueG1sUEsFBgAAAAAEAAQA+QAAAJMDAAAAAA==&#10;" strokeweight=".35mm">
                  <v:stroke joinstyle="miter"/>
                </v:line>
                <v:line id="Line 101" o:spid="_x0000_s1047" style="position:absolute;visibility:visible;mso-wrap-style:square" from="4888,2887" to="4888,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Mr+8EAAADbAAAADwAAAGRycy9kb3ducmV2LnhtbESPT4vCMBTE74LfITzBm6YuuEptKuI/&#10;vK6Kenw0z7bYvJQma+u3NwsLHoeZ+Q2TLDtTiSc1rrSsYDKOQBBnVpecKzifdqM5COeRNVaWScGL&#10;HCzTfi/BWNuWf+h59LkIEHYxKii8r2MpXVaQQTe2NXHw7rYx6INscqkbbAPcVPIrir6lwZLDQoE1&#10;rQvKHsdfo4B2e7601zW/Nlvcuqs9y8PtodRw0K0WIDx1/hP+bx+0gukM/r6EHyDT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cyv7wQAAANsAAAAPAAAAAAAAAAAAAAAA&#10;AKECAABkcnMvZG93bnJldi54bWxQSwUGAAAAAAQABAD5AAAAjwMAAAAA&#10;" strokeweight=".35mm">
                  <v:stroke endarrow="block" joinstyle="miter"/>
                </v:line>
                <v:shape id="Text Box 102" o:spid="_x0000_s1048" type="#_x0000_t202" style="position:absolute;left:5188;top:112;width:3255;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stroke joinstyle="round"/>
                  <v:textbox>
                    <w:txbxContent>
                      <w:p w:rsidR="00B376B3" w:rsidRDefault="00B376B3" w:rsidP="004C082A">
                        <w:pPr>
                          <w:rPr>
                            <w:i/>
                            <w:iCs/>
                            <w:sz w:val="28"/>
                          </w:rPr>
                        </w:pPr>
                        <w:r>
                          <w:rPr>
                            <w:i/>
                            <w:iCs/>
                            <w:sz w:val="28"/>
                          </w:rPr>
                          <w:t>Начальное состояние</w:t>
                        </w:r>
                      </w:p>
                    </w:txbxContent>
                  </v:textbox>
                </v:shape>
                <v:roundrect id="AutoShape 103" o:spid="_x0000_s1049" style="position:absolute;left:4185;top:1392;width:1577;height:550;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ARIMIA&#10;AADbAAAADwAAAGRycy9kb3ducmV2LnhtbESPT4vCMBTE78J+h/AW9qapXRStjbIKwh5E8N/90Tzb&#10;0ual20Tt+umNIHgcZuY3TLroTC2u1LrSsoLhIAJBnFldcq7geFj3JyCcR9ZYWyYF/+RgMf/opZho&#10;e+MdXfc+FwHCLkEFhfdNIqXLCjLoBrYhDt7ZtgZ9kG0udYu3ADe1jKNoLA2WHBYKbGhVUFbtL0bB&#10;ttr+rZesu7v+jpu43uBpeUKlvj67nxkIT51/h1/tX61gNIXnl/A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BEgwgAAANsAAAAPAAAAAAAAAAAAAAAAAJgCAABkcnMvZG93&#10;bnJldi54bWxQSwUGAAAAAAQABAD1AAAAhwMAAAAA&#10;" filled="f" strokeweight=".44mm">
                  <v:stroke joinstyle="miter"/>
                </v:roundrect>
                <v:roundrect id="AutoShape 104" o:spid="_x0000_s1050" style="position:absolute;left:4188;top:4562;width:1564;height:550;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ZyALwA&#10;AADbAAAADwAAAGRycy9kb3ducmV2LnhtbERPSwrCMBDdC94hjOBOUyuIVKOoILgQwU/3QzO2xWZS&#10;m6jV05uF4PLx/vNlayrxpMaVlhWMhhEI4szqknMFl/N2MAXhPLLGyjIpeJOD5aLbmWOi7YuP9Dz5&#10;XIQQdgkqKLyvEyldVpBBN7Q1ceCutjHoA2xyqRt8hXBTyTiKJtJgyaGhwJo2BWW308MoONwO9+2a&#10;dfvR47iOqz2m6xSV6vfa1QyEp9b/xT/3TiuYhPXhS/gBcvE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XRnIAvAAAANsAAAAPAAAAAAAAAAAAAAAAAJgCAABkcnMvZG93bnJldi54&#10;bWxQSwUGAAAAAAQABAD1AAAAgQMAAAAA&#10;" filled="f" strokeweight=".44mm">
                  <v:stroke joinstyle="miter"/>
                </v:roundrect>
                <v:line id="Line 105" o:spid="_x0000_s1051" style="position:absolute;visibility:visible;mso-wrap-style:square" from="5750,1504" to="7489,1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PrbsUAAADbAAAADwAAAGRycy9kb3ducmV2LnhtbESPQWvCQBSE7wX/w/IEb3Wj1tBGV2kF&#10;aaEUbSp4fWSf2WD2bciumvrr3YLQ4zAz3zDzZWdrcabWV44VjIYJCOLC6YpLBbuf9eMzCB+QNdaO&#10;ScEveVgueg9zzLS78Ded81CKCGGfoQITQpNJ6QtDFv3QNcTRO7jWYoiyLaVu8RLhtpbjJEmlxYrj&#10;gsGGVoaKY36yCj6p2T5d3w6T/UuSvn9pk48305VSg373OgMRqAv/4Xv7QytIR/D3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PrbsUAAADbAAAADwAAAAAAAAAA&#10;AAAAAAChAgAAZHJzL2Rvd25yZXYueG1sUEsFBgAAAAAEAAQA+QAAAJMDAAAAAA==&#10;" strokeweight=".35mm">
                  <v:stroke joinstyle="miter"/>
                </v:line>
                <v:oval id="Oval 106" o:spid="_x0000_s1052" style="position:absolute;left:7514;top:1317;width:325;height:32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jebcQA&#10;AADbAAAADwAAAGRycy9kb3ducmV2LnhtbESPQWsCMRSE7wX/Q3iCt5rVw1JWo1RFkJ6sFenxdfM2&#10;u3bzsiSpu/57Uyj0OMzMN8xyPdhW3MiHxrGC2TQDQVw63bBRcP7YP7+ACBFZY+uYFNwpwHo1elpi&#10;oV3P73Q7RSMShEOBCuoYu0LKUNZkMUxdR5y8ynmLMUlvpPbYJ7ht5TzLcmmx4bRQY0fbmsrv049V&#10;cN0Hvzna3Vt1OV9zY/qh+vzaKDUZD68LEJGG+B/+ax+0gnwOv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43m3EAAAA2wAAAA8AAAAAAAAAAAAAAAAAmAIAAGRycy9k&#10;b3ducmV2LnhtbFBLBQYAAAAABAAEAPUAAACJAwAAAAA=&#10;" filled="f" strokeweight=".44mm">
                  <v:stroke joinstyle="miter"/>
                </v:oval>
                <v:oval id="Oval 107" o:spid="_x0000_s1053" style="position:absolute;left:4725;top:167;width:325;height:32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79sQA&#10;AADbAAAADwAAAGRycy9kb3ducmV2LnhtbESPQWsCMRSE70L/Q3iCN81aYZGtUWqLUHqyKqXH183b&#10;7NrNy5Kk7vbfm4LgcZiZb5jVZrCtuJAPjWMF81kGgrh0umGj4HTcTZcgQkTW2DomBX8UYLN+GK2w&#10;0K7nD7ocohEJwqFABXWMXSFlKGuyGGauI05e5bzFmKQ3UnvsE9y28jHLcmmx4bRQY0cvNZU/h1+r&#10;4LwLfru3r+/V5+mcG9MP1df3VqnJeHh+AhFpiPfwrf2mFeQL+P+Sf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0e/bEAAAA2wAAAA8AAAAAAAAAAAAAAAAAmAIAAGRycy9k&#10;b3ducmV2LnhtbFBLBQYAAAAABAAEAPUAAACJAwAAAAA=&#10;" filled="f" strokeweight=".44mm">
                  <v:stroke joinstyle="miter"/>
                </v:oval>
                <v:shape id="Text Box 108" o:spid="_x0000_s1054" type="#_x0000_t202" style="position:absolute;left:7419;top:1667;width:1676;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EBr8A&#10;AADbAAAADwAAAGRycy9kb3ducmV2LnhtbERPy4rCMBTdD8w/hDswm8GmDmPVahQVRtxW/YBrc/vA&#10;5qY00da/NwvB5eG8l+vBNOJOnastKxhHMQji3OqaSwXn0/9oBsJ5ZI2NZVLwIAfr1efHElNte87o&#10;fvSlCCHsUlRQed+mUrq8IoMusi1x4ArbGfQBdqXUHfYh3DTyN44TabDm0FBhS7uK8uvxZhQUh/5n&#10;Mu8ve3+eZn/JFuvpxT6U+v4aNgsQngb/Fr/cB60gCWP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EYQGvwAAANsAAAAPAAAAAAAAAAAAAAAAAJgCAABkcnMvZG93bnJl&#10;di54bWxQSwUGAAAAAAQABAD1AAAAhAMAAAAA&#10;" stroked="f">
                  <v:stroke joinstyle="round"/>
                  <v:textbox>
                    <w:txbxContent>
                      <w:p w:rsidR="00B376B3" w:rsidRDefault="00B376B3" w:rsidP="004C082A">
                        <w:pPr>
                          <w:rPr>
                            <w:i/>
                            <w:iCs/>
                            <w:sz w:val="28"/>
                          </w:rPr>
                        </w:pPr>
                        <w:r>
                          <w:rPr>
                            <w:i/>
                            <w:iCs/>
                            <w:sz w:val="28"/>
                          </w:rPr>
                          <w:t>Конечное состояние</w:t>
                        </w:r>
                      </w:p>
                    </w:txbxContent>
                  </v:textbox>
                </v:shape>
                <v:oval id="Oval 109" o:spid="_x0000_s1055" style="position:absolute;left:7605;top:1407;width:142;height:14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EFsMA&#10;AADbAAAADwAAAGRycy9kb3ducmV2LnhtbESPQWsCMRSE74L/ITyhN83aitatUUpLq+ipq+L1sXnd&#10;Xdy8bJNU139vBMHjMDPfMLNFa2pxIucrywqGgwQEcW51xYWC3far/wrCB2SNtWVScCEPi3m3M8NU&#10;2zP/0CkLhYgQ9ikqKENoUil9XpJBP7ANcfR+rTMYonSF1A7PEW5q+ZwkY2mw4rhQYkMfJeXH7N8o&#10;mO5ctt7smSRny1H7+YKHb/On1FOvfX8DEagNj/C9vdIKJmO4fYk/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fEFsMAAADbAAAADwAAAAAAAAAAAAAAAACYAgAAZHJzL2Rv&#10;d25yZXYueG1sUEsFBgAAAAAEAAQA9QAAAIgDAAAAAA==&#10;" fillcolor="black" strokeweight=".26mm">
                  <v:stroke joinstyle="miter"/>
                </v:oval>
                <w10:anchorlock/>
              </v:group>
            </w:pict>
          </mc:Fallback>
        </mc:AlternateContent>
      </w:r>
    </w:p>
    <w:p w:rsidR="004C082A" w:rsidRPr="006D6771" w:rsidRDefault="004C082A" w:rsidP="00F8393B">
      <w:pPr>
        <w:tabs>
          <w:tab w:val="left" w:pos="993"/>
        </w:tabs>
        <w:spacing w:line="276" w:lineRule="auto"/>
        <w:ind w:firstLine="709"/>
        <w:jc w:val="center"/>
        <w:rPr>
          <w:sz w:val="20"/>
          <w:szCs w:val="24"/>
        </w:rPr>
      </w:pPr>
      <w:r w:rsidRPr="006D6771">
        <w:rPr>
          <w:sz w:val="20"/>
          <w:szCs w:val="24"/>
        </w:rPr>
        <w:t>Рисунок 1 - Диаграмма переходов состояний (STD) для банкомата</w:t>
      </w:r>
    </w:p>
    <w:p w:rsidR="004C082A" w:rsidRPr="006D6771" w:rsidRDefault="004C082A" w:rsidP="00F8393B">
      <w:pPr>
        <w:tabs>
          <w:tab w:val="left" w:pos="993"/>
        </w:tabs>
        <w:spacing w:line="276" w:lineRule="auto"/>
        <w:rPr>
          <w:b/>
          <w:sz w:val="24"/>
          <w:szCs w:val="24"/>
        </w:rPr>
      </w:pPr>
      <w:r w:rsidRPr="006D6771">
        <w:rPr>
          <w:b/>
          <w:sz w:val="24"/>
          <w:szCs w:val="24"/>
        </w:rPr>
        <w:br w:type="page"/>
      </w:r>
    </w:p>
    <w:p w:rsidR="004C082A" w:rsidRPr="006D6771" w:rsidRDefault="004C082A" w:rsidP="00F8393B">
      <w:pPr>
        <w:tabs>
          <w:tab w:val="left" w:pos="993"/>
        </w:tabs>
        <w:spacing w:line="276" w:lineRule="auto"/>
        <w:ind w:firstLine="709"/>
        <w:jc w:val="both"/>
        <w:rPr>
          <w:sz w:val="24"/>
          <w:szCs w:val="24"/>
        </w:rPr>
      </w:pPr>
      <w:r w:rsidRPr="006D6771">
        <w:rPr>
          <w:b/>
          <w:sz w:val="24"/>
          <w:szCs w:val="24"/>
        </w:rPr>
        <w:lastRenderedPageBreak/>
        <w:t>Рекомендации.</w:t>
      </w:r>
      <w:r w:rsidRPr="006D6771">
        <w:rPr>
          <w:sz w:val="24"/>
          <w:szCs w:val="24"/>
        </w:rPr>
        <w:t xml:space="preserve"> При построении STD желательно выполнять правила:</w:t>
      </w:r>
    </w:p>
    <w:p w:rsidR="004C082A" w:rsidRPr="006D6771" w:rsidRDefault="004C082A" w:rsidP="009C6490">
      <w:pPr>
        <w:widowControl/>
        <w:numPr>
          <w:ilvl w:val="0"/>
          <w:numId w:val="62"/>
        </w:numPr>
        <w:tabs>
          <w:tab w:val="left" w:pos="993"/>
        </w:tabs>
        <w:autoSpaceDE/>
        <w:autoSpaceDN/>
        <w:spacing w:line="276" w:lineRule="auto"/>
        <w:jc w:val="both"/>
        <w:rPr>
          <w:sz w:val="24"/>
          <w:szCs w:val="24"/>
        </w:rPr>
      </w:pPr>
      <w:r w:rsidRPr="006D6771">
        <w:rPr>
          <w:sz w:val="24"/>
          <w:szCs w:val="24"/>
        </w:rPr>
        <w:t>строить диаграмму на наиболее высоком уровне;</w:t>
      </w:r>
    </w:p>
    <w:p w:rsidR="004C082A" w:rsidRPr="006D6771" w:rsidRDefault="004C082A" w:rsidP="009C6490">
      <w:pPr>
        <w:widowControl/>
        <w:numPr>
          <w:ilvl w:val="0"/>
          <w:numId w:val="62"/>
        </w:numPr>
        <w:tabs>
          <w:tab w:val="left" w:pos="993"/>
        </w:tabs>
        <w:autoSpaceDE/>
        <w:autoSpaceDN/>
        <w:spacing w:line="276" w:lineRule="auto"/>
        <w:jc w:val="both"/>
        <w:rPr>
          <w:sz w:val="24"/>
          <w:szCs w:val="24"/>
        </w:rPr>
      </w:pPr>
      <w:r w:rsidRPr="006D6771">
        <w:rPr>
          <w:sz w:val="24"/>
          <w:szCs w:val="24"/>
        </w:rPr>
        <w:t>детализировать (обеспечивать иерархичность диаграмм);</w:t>
      </w:r>
    </w:p>
    <w:p w:rsidR="004C082A" w:rsidRPr="006D6771" w:rsidRDefault="004C082A" w:rsidP="009C6490">
      <w:pPr>
        <w:widowControl/>
        <w:numPr>
          <w:ilvl w:val="0"/>
          <w:numId w:val="62"/>
        </w:numPr>
        <w:tabs>
          <w:tab w:val="left" w:pos="993"/>
        </w:tabs>
        <w:autoSpaceDE/>
        <w:autoSpaceDN/>
        <w:spacing w:line="276" w:lineRule="auto"/>
        <w:jc w:val="both"/>
        <w:rPr>
          <w:sz w:val="24"/>
          <w:szCs w:val="24"/>
        </w:rPr>
      </w:pPr>
      <w:r w:rsidRPr="006D6771">
        <w:rPr>
          <w:sz w:val="24"/>
          <w:szCs w:val="24"/>
        </w:rPr>
        <w:t>использовать те же термины (имена событий, действий, потоков, что и для DFD).</w:t>
      </w:r>
    </w:p>
    <w:p w:rsidR="004C082A" w:rsidRPr="006D6771" w:rsidRDefault="004C082A" w:rsidP="00F8393B">
      <w:pPr>
        <w:tabs>
          <w:tab w:val="left" w:pos="993"/>
        </w:tabs>
        <w:spacing w:line="276" w:lineRule="auto"/>
        <w:ind w:firstLine="709"/>
        <w:jc w:val="both"/>
        <w:rPr>
          <w:sz w:val="24"/>
          <w:szCs w:val="24"/>
        </w:rPr>
      </w:pPr>
      <w:r w:rsidRPr="006D6771">
        <w:rPr>
          <w:sz w:val="24"/>
          <w:szCs w:val="24"/>
        </w:rPr>
        <w:t>Кроме STD диаграмм, для представления той же информации можно использовать таблицы переходов состояний (например, табл. 3).</w:t>
      </w:r>
    </w:p>
    <w:p w:rsidR="004C082A" w:rsidRPr="006D6771" w:rsidRDefault="004C082A" w:rsidP="00F8393B">
      <w:pPr>
        <w:tabs>
          <w:tab w:val="left" w:pos="993"/>
        </w:tabs>
        <w:spacing w:line="276" w:lineRule="auto"/>
        <w:ind w:firstLine="709"/>
        <w:jc w:val="both"/>
        <w:rPr>
          <w:sz w:val="24"/>
          <w:szCs w:val="24"/>
        </w:rPr>
      </w:pPr>
    </w:p>
    <w:p w:rsidR="004C082A" w:rsidRPr="006D6771" w:rsidRDefault="004C082A" w:rsidP="00F8393B">
      <w:pPr>
        <w:tabs>
          <w:tab w:val="left" w:pos="993"/>
        </w:tabs>
        <w:spacing w:line="276" w:lineRule="auto"/>
        <w:ind w:firstLine="709"/>
        <w:jc w:val="both"/>
        <w:rPr>
          <w:sz w:val="24"/>
          <w:szCs w:val="24"/>
        </w:rPr>
      </w:pPr>
      <w:r w:rsidRPr="006D6771">
        <w:rPr>
          <w:sz w:val="24"/>
          <w:szCs w:val="24"/>
        </w:rPr>
        <w:t>Таблица 3 – Таблица переходов состояний для работы банкомата</w:t>
      </w:r>
    </w:p>
    <w:tbl>
      <w:tblPr>
        <w:tblW w:w="5000" w:type="pct"/>
        <w:tblLook w:val="04A0" w:firstRow="1" w:lastRow="0" w:firstColumn="1" w:lastColumn="0" w:noHBand="0" w:noVBand="1"/>
      </w:tblPr>
      <w:tblGrid>
        <w:gridCol w:w="2037"/>
        <w:gridCol w:w="2725"/>
        <w:gridCol w:w="2656"/>
        <w:gridCol w:w="2158"/>
      </w:tblGrid>
      <w:tr w:rsidR="004C082A" w:rsidRPr="006D6771" w:rsidTr="004C082A">
        <w:tc>
          <w:tcPr>
            <w:tcW w:w="1063" w:type="pct"/>
            <w:tcBorders>
              <w:top w:val="single" w:sz="8" w:space="0" w:color="000000"/>
              <w:left w:val="single" w:sz="8" w:space="0" w:color="000000"/>
              <w:bottom w:val="single" w:sz="8" w:space="0" w:color="000000"/>
              <w:right w:val="nil"/>
            </w:tcBorders>
            <w:vAlign w:val="center"/>
            <w:hideMark/>
          </w:tcPr>
          <w:p w:rsidR="004C082A" w:rsidRPr="006D6771" w:rsidRDefault="004C082A" w:rsidP="00F8393B">
            <w:pPr>
              <w:tabs>
                <w:tab w:val="left" w:pos="993"/>
              </w:tabs>
              <w:spacing w:line="276" w:lineRule="auto"/>
              <w:jc w:val="center"/>
              <w:rPr>
                <w:sz w:val="24"/>
                <w:szCs w:val="24"/>
              </w:rPr>
            </w:pPr>
            <w:r w:rsidRPr="006D6771">
              <w:rPr>
                <w:sz w:val="24"/>
                <w:szCs w:val="24"/>
              </w:rPr>
              <w:t>Текущее состо</w:t>
            </w:r>
            <w:r w:rsidRPr="006D6771">
              <w:rPr>
                <w:sz w:val="24"/>
                <w:szCs w:val="24"/>
              </w:rPr>
              <w:t>я</w:t>
            </w:r>
            <w:r w:rsidRPr="006D6771">
              <w:rPr>
                <w:sz w:val="24"/>
                <w:szCs w:val="24"/>
              </w:rPr>
              <w:t>ние</w:t>
            </w:r>
          </w:p>
        </w:tc>
        <w:tc>
          <w:tcPr>
            <w:tcW w:w="1423" w:type="pct"/>
            <w:tcBorders>
              <w:top w:val="single" w:sz="8" w:space="0" w:color="000000"/>
              <w:left w:val="single" w:sz="4" w:space="0" w:color="000000"/>
              <w:bottom w:val="single" w:sz="8" w:space="0" w:color="000000"/>
              <w:right w:val="nil"/>
            </w:tcBorders>
            <w:vAlign w:val="center"/>
            <w:hideMark/>
          </w:tcPr>
          <w:p w:rsidR="004C082A" w:rsidRPr="006D6771" w:rsidRDefault="004C082A" w:rsidP="00F8393B">
            <w:pPr>
              <w:tabs>
                <w:tab w:val="left" w:pos="993"/>
              </w:tabs>
              <w:spacing w:line="276" w:lineRule="auto"/>
              <w:jc w:val="center"/>
              <w:rPr>
                <w:sz w:val="24"/>
                <w:szCs w:val="24"/>
              </w:rPr>
            </w:pPr>
            <w:r w:rsidRPr="006D6771">
              <w:rPr>
                <w:sz w:val="24"/>
                <w:szCs w:val="24"/>
              </w:rPr>
              <w:t>Условие</w:t>
            </w:r>
          </w:p>
        </w:tc>
        <w:tc>
          <w:tcPr>
            <w:tcW w:w="1387" w:type="pct"/>
            <w:tcBorders>
              <w:top w:val="single" w:sz="8" w:space="0" w:color="000000"/>
              <w:left w:val="single" w:sz="4" w:space="0" w:color="000000"/>
              <w:bottom w:val="single" w:sz="8" w:space="0" w:color="000000"/>
              <w:right w:val="nil"/>
            </w:tcBorders>
            <w:vAlign w:val="center"/>
            <w:hideMark/>
          </w:tcPr>
          <w:p w:rsidR="004C082A" w:rsidRPr="006D6771" w:rsidRDefault="004C082A" w:rsidP="00F8393B">
            <w:pPr>
              <w:tabs>
                <w:tab w:val="left" w:pos="993"/>
              </w:tabs>
              <w:spacing w:line="276" w:lineRule="auto"/>
              <w:jc w:val="center"/>
              <w:rPr>
                <w:sz w:val="24"/>
                <w:szCs w:val="24"/>
              </w:rPr>
            </w:pPr>
            <w:r w:rsidRPr="006D6771">
              <w:rPr>
                <w:sz w:val="24"/>
                <w:szCs w:val="24"/>
              </w:rPr>
              <w:t>Действие</w:t>
            </w:r>
          </w:p>
        </w:tc>
        <w:tc>
          <w:tcPr>
            <w:tcW w:w="1127" w:type="pct"/>
            <w:tcBorders>
              <w:top w:val="single" w:sz="8" w:space="0" w:color="000000"/>
              <w:left w:val="single" w:sz="4" w:space="0" w:color="000000"/>
              <w:bottom w:val="single" w:sz="8" w:space="0" w:color="000000"/>
              <w:right w:val="single" w:sz="8" w:space="0" w:color="000000"/>
            </w:tcBorders>
            <w:vAlign w:val="center"/>
            <w:hideMark/>
          </w:tcPr>
          <w:p w:rsidR="004C082A" w:rsidRPr="006D6771" w:rsidRDefault="004C082A" w:rsidP="00F8393B">
            <w:pPr>
              <w:tabs>
                <w:tab w:val="left" w:pos="993"/>
              </w:tabs>
              <w:spacing w:line="276" w:lineRule="auto"/>
              <w:jc w:val="center"/>
              <w:rPr>
                <w:sz w:val="24"/>
                <w:szCs w:val="24"/>
              </w:rPr>
            </w:pPr>
            <w:r w:rsidRPr="006D6771">
              <w:rPr>
                <w:sz w:val="24"/>
                <w:szCs w:val="24"/>
              </w:rPr>
              <w:t>Следующее сост</w:t>
            </w:r>
            <w:r w:rsidRPr="006D6771">
              <w:rPr>
                <w:sz w:val="24"/>
                <w:szCs w:val="24"/>
              </w:rPr>
              <w:t>о</w:t>
            </w:r>
            <w:r w:rsidRPr="006D6771">
              <w:rPr>
                <w:sz w:val="24"/>
                <w:szCs w:val="24"/>
              </w:rPr>
              <w:t>яние</w:t>
            </w:r>
          </w:p>
        </w:tc>
      </w:tr>
      <w:tr w:rsidR="004C082A" w:rsidRPr="006D6771" w:rsidTr="004C082A">
        <w:tc>
          <w:tcPr>
            <w:tcW w:w="1063" w:type="pct"/>
            <w:tcBorders>
              <w:top w:val="nil"/>
              <w:left w:val="single" w:sz="8" w:space="0" w:color="000000"/>
              <w:bottom w:val="single" w:sz="4" w:space="0" w:color="000000"/>
              <w:right w:val="nil"/>
            </w:tcBorders>
            <w:vAlign w:val="center"/>
            <w:hideMark/>
          </w:tcPr>
          <w:p w:rsidR="004C082A" w:rsidRPr="006D6771" w:rsidRDefault="004C082A" w:rsidP="00F8393B">
            <w:pPr>
              <w:tabs>
                <w:tab w:val="left" w:pos="993"/>
              </w:tabs>
              <w:spacing w:line="276" w:lineRule="auto"/>
              <w:rPr>
                <w:sz w:val="24"/>
                <w:szCs w:val="24"/>
              </w:rPr>
            </w:pPr>
            <w:r w:rsidRPr="006D6771">
              <w:rPr>
                <w:sz w:val="24"/>
                <w:szCs w:val="24"/>
              </w:rPr>
              <w:t>Начальное сост</w:t>
            </w:r>
            <w:r w:rsidRPr="006D6771">
              <w:rPr>
                <w:sz w:val="24"/>
                <w:szCs w:val="24"/>
              </w:rPr>
              <w:t>о</w:t>
            </w:r>
            <w:r w:rsidRPr="006D6771">
              <w:rPr>
                <w:sz w:val="24"/>
                <w:szCs w:val="24"/>
              </w:rPr>
              <w:t>яние</w:t>
            </w:r>
          </w:p>
        </w:tc>
        <w:tc>
          <w:tcPr>
            <w:tcW w:w="1423" w:type="pct"/>
            <w:tcBorders>
              <w:top w:val="nil"/>
              <w:left w:val="single" w:sz="4" w:space="0" w:color="000000"/>
              <w:bottom w:val="single" w:sz="4" w:space="0" w:color="000000"/>
              <w:right w:val="nil"/>
            </w:tcBorders>
            <w:vAlign w:val="center"/>
            <w:hideMark/>
          </w:tcPr>
          <w:p w:rsidR="004C082A" w:rsidRPr="006D6771" w:rsidRDefault="004C082A" w:rsidP="00F8393B">
            <w:pPr>
              <w:tabs>
                <w:tab w:val="left" w:pos="993"/>
              </w:tabs>
              <w:spacing w:line="276" w:lineRule="auto"/>
              <w:rPr>
                <w:sz w:val="24"/>
                <w:szCs w:val="24"/>
              </w:rPr>
            </w:pPr>
            <w:r w:rsidRPr="006D6771">
              <w:rPr>
                <w:sz w:val="24"/>
                <w:szCs w:val="24"/>
              </w:rPr>
              <w:t>Активизируется ка</w:t>
            </w:r>
            <w:r w:rsidRPr="006D6771">
              <w:rPr>
                <w:sz w:val="24"/>
                <w:szCs w:val="24"/>
              </w:rPr>
              <w:t>ж</w:t>
            </w:r>
            <w:r w:rsidRPr="006D6771">
              <w:rPr>
                <w:sz w:val="24"/>
                <w:szCs w:val="24"/>
              </w:rPr>
              <w:t>дый раз</w:t>
            </w:r>
          </w:p>
        </w:tc>
        <w:tc>
          <w:tcPr>
            <w:tcW w:w="1387" w:type="pct"/>
            <w:tcBorders>
              <w:top w:val="nil"/>
              <w:left w:val="single" w:sz="4" w:space="0" w:color="000000"/>
              <w:bottom w:val="single" w:sz="4" w:space="0" w:color="000000"/>
              <w:right w:val="nil"/>
            </w:tcBorders>
            <w:vAlign w:val="center"/>
          </w:tcPr>
          <w:p w:rsidR="004C082A" w:rsidRPr="006D6771" w:rsidRDefault="004C082A" w:rsidP="00F8393B">
            <w:pPr>
              <w:tabs>
                <w:tab w:val="left" w:pos="993"/>
              </w:tabs>
              <w:spacing w:line="276" w:lineRule="auto"/>
              <w:rPr>
                <w:sz w:val="24"/>
                <w:szCs w:val="24"/>
              </w:rPr>
            </w:pPr>
          </w:p>
        </w:tc>
        <w:tc>
          <w:tcPr>
            <w:tcW w:w="1127" w:type="pct"/>
            <w:tcBorders>
              <w:top w:val="nil"/>
              <w:left w:val="single" w:sz="4" w:space="0" w:color="000000"/>
              <w:bottom w:val="single" w:sz="4" w:space="0" w:color="000000"/>
              <w:right w:val="single" w:sz="8" w:space="0" w:color="000000"/>
            </w:tcBorders>
            <w:vAlign w:val="center"/>
            <w:hideMark/>
          </w:tcPr>
          <w:p w:rsidR="004C082A" w:rsidRPr="006D6771" w:rsidRDefault="004C082A" w:rsidP="00F8393B">
            <w:pPr>
              <w:tabs>
                <w:tab w:val="left" w:pos="993"/>
              </w:tabs>
              <w:spacing w:line="276" w:lineRule="auto"/>
              <w:rPr>
                <w:sz w:val="24"/>
                <w:szCs w:val="24"/>
              </w:rPr>
            </w:pPr>
            <w:r w:rsidRPr="006D6771">
              <w:rPr>
                <w:sz w:val="24"/>
                <w:szCs w:val="24"/>
              </w:rPr>
              <w:t>Ожидание</w:t>
            </w:r>
          </w:p>
        </w:tc>
      </w:tr>
      <w:tr w:rsidR="004C082A" w:rsidRPr="006D6771" w:rsidTr="004C082A">
        <w:tc>
          <w:tcPr>
            <w:tcW w:w="1063" w:type="pct"/>
            <w:tcBorders>
              <w:top w:val="single" w:sz="4" w:space="0" w:color="000000"/>
              <w:left w:val="single" w:sz="8" w:space="0" w:color="000000"/>
              <w:bottom w:val="single" w:sz="4" w:space="0" w:color="000000"/>
              <w:right w:val="nil"/>
            </w:tcBorders>
            <w:vAlign w:val="center"/>
            <w:hideMark/>
          </w:tcPr>
          <w:p w:rsidR="004C082A" w:rsidRPr="006D6771" w:rsidRDefault="004C082A" w:rsidP="00F8393B">
            <w:pPr>
              <w:tabs>
                <w:tab w:val="left" w:pos="993"/>
              </w:tabs>
              <w:spacing w:line="276" w:lineRule="auto"/>
              <w:rPr>
                <w:sz w:val="24"/>
                <w:szCs w:val="24"/>
              </w:rPr>
            </w:pPr>
            <w:r w:rsidRPr="006D6771">
              <w:rPr>
                <w:sz w:val="24"/>
                <w:szCs w:val="24"/>
              </w:rPr>
              <w:t>Ожидание</w:t>
            </w:r>
          </w:p>
        </w:tc>
        <w:tc>
          <w:tcPr>
            <w:tcW w:w="1423" w:type="pct"/>
            <w:tcBorders>
              <w:top w:val="single" w:sz="4" w:space="0" w:color="000000"/>
              <w:left w:val="single" w:sz="4" w:space="0" w:color="000000"/>
              <w:bottom w:val="single" w:sz="4" w:space="0" w:color="000000"/>
              <w:right w:val="nil"/>
            </w:tcBorders>
            <w:vAlign w:val="center"/>
            <w:hideMark/>
          </w:tcPr>
          <w:p w:rsidR="004C082A" w:rsidRPr="006D6771" w:rsidRDefault="004C082A" w:rsidP="00F8393B">
            <w:pPr>
              <w:tabs>
                <w:tab w:val="left" w:pos="993"/>
              </w:tabs>
              <w:spacing w:line="276" w:lineRule="auto"/>
              <w:rPr>
                <w:sz w:val="24"/>
                <w:szCs w:val="24"/>
              </w:rPr>
            </w:pPr>
            <w:r w:rsidRPr="006D6771">
              <w:rPr>
                <w:sz w:val="24"/>
                <w:szCs w:val="24"/>
              </w:rPr>
              <w:t>Введенная кредитная карта</w:t>
            </w:r>
          </w:p>
        </w:tc>
        <w:tc>
          <w:tcPr>
            <w:tcW w:w="1387" w:type="pct"/>
            <w:tcBorders>
              <w:top w:val="single" w:sz="4" w:space="0" w:color="000000"/>
              <w:left w:val="single" w:sz="4" w:space="0" w:color="000000"/>
              <w:bottom w:val="single" w:sz="4" w:space="0" w:color="000000"/>
              <w:right w:val="nil"/>
            </w:tcBorders>
            <w:vAlign w:val="center"/>
            <w:hideMark/>
          </w:tcPr>
          <w:p w:rsidR="004C082A" w:rsidRPr="006D6771" w:rsidRDefault="004C082A" w:rsidP="00F8393B">
            <w:pPr>
              <w:tabs>
                <w:tab w:val="left" w:pos="993"/>
              </w:tabs>
              <w:spacing w:line="276" w:lineRule="auto"/>
              <w:rPr>
                <w:sz w:val="24"/>
                <w:szCs w:val="24"/>
              </w:rPr>
            </w:pPr>
            <w:r w:rsidRPr="006D6771">
              <w:rPr>
                <w:sz w:val="24"/>
                <w:szCs w:val="24"/>
              </w:rPr>
              <w:t>Получить пароль</w:t>
            </w:r>
          </w:p>
        </w:tc>
        <w:tc>
          <w:tcPr>
            <w:tcW w:w="1127" w:type="pct"/>
            <w:tcBorders>
              <w:top w:val="single" w:sz="4" w:space="0" w:color="000000"/>
              <w:left w:val="single" w:sz="4" w:space="0" w:color="000000"/>
              <w:bottom w:val="single" w:sz="4" w:space="0" w:color="000000"/>
              <w:right w:val="single" w:sz="8" w:space="0" w:color="000000"/>
            </w:tcBorders>
            <w:vAlign w:val="center"/>
            <w:hideMark/>
          </w:tcPr>
          <w:p w:rsidR="004C082A" w:rsidRPr="006D6771" w:rsidRDefault="004C082A" w:rsidP="00F8393B">
            <w:pPr>
              <w:tabs>
                <w:tab w:val="left" w:pos="993"/>
              </w:tabs>
              <w:spacing w:line="276" w:lineRule="auto"/>
              <w:rPr>
                <w:sz w:val="24"/>
                <w:szCs w:val="24"/>
              </w:rPr>
            </w:pPr>
            <w:r w:rsidRPr="006D6771">
              <w:rPr>
                <w:sz w:val="24"/>
                <w:szCs w:val="24"/>
              </w:rPr>
              <w:t>Обработка</w:t>
            </w:r>
          </w:p>
        </w:tc>
      </w:tr>
      <w:tr w:rsidR="004C082A" w:rsidRPr="006D6771" w:rsidTr="004C082A">
        <w:tc>
          <w:tcPr>
            <w:tcW w:w="1063" w:type="pct"/>
            <w:tcBorders>
              <w:top w:val="single" w:sz="4" w:space="0" w:color="000000"/>
              <w:left w:val="single" w:sz="8" w:space="0" w:color="000000"/>
              <w:bottom w:val="single" w:sz="4" w:space="0" w:color="000000"/>
              <w:right w:val="nil"/>
            </w:tcBorders>
            <w:vAlign w:val="center"/>
            <w:hideMark/>
          </w:tcPr>
          <w:p w:rsidR="004C082A" w:rsidRPr="006D6771" w:rsidRDefault="004C082A" w:rsidP="00F8393B">
            <w:pPr>
              <w:tabs>
                <w:tab w:val="left" w:pos="993"/>
              </w:tabs>
              <w:spacing w:line="276" w:lineRule="auto"/>
              <w:rPr>
                <w:sz w:val="24"/>
                <w:szCs w:val="24"/>
              </w:rPr>
            </w:pPr>
            <w:r w:rsidRPr="006D6771">
              <w:rPr>
                <w:sz w:val="24"/>
                <w:szCs w:val="24"/>
              </w:rPr>
              <w:t>Обработка</w:t>
            </w:r>
          </w:p>
        </w:tc>
        <w:tc>
          <w:tcPr>
            <w:tcW w:w="1423" w:type="pct"/>
            <w:tcBorders>
              <w:top w:val="single" w:sz="4" w:space="0" w:color="000000"/>
              <w:left w:val="single" w:sz="4" w:space="0" w:color="000000"/>
              <w:bottom w:val="single" w:sz="4" w:space="0" w:color="000000"/>
              <w:right w:val="nil"/>
            </w:tcBorders>
            <w:vAlign w:val="center"/>
            <w:hideMark/>
          </w:tcPr>
          <w:p w:rsidR="004C082A" w:rsidRPr="006D6771" w:rsidRDefault="004C082A" w:rsidP="00F8393B">
            <w:pPr>
              <w:tabs>
                <w:tab w:val="left" w:pos="993"/>
              </w:tabs>
              <w:spacing w:line="276" w:lineRule="auto"/>
              <w:rPr>
                <w:sz w:val="24"/>
                <w:szCs w:val="24"/>
              </w:rPr>
            </w:pPr>
            <w:r w:rsidRPr="006D6771">
              <w:rPr>
                <w:sz w:val="24"/>
                <w:szCs w:val="24"/>
              </w:rPr>
              <w:t>Некорректный пароль</w:t>
            </w:r>
          </w:p>
        </w:tc>
        <w:tc>
          <w:tcPr>
            <w:tcW w:w="1387" w:type="pct"/>
            <w:tcBorders>
              <w:top w:val="single" w:sz="4" w:space="0" w:color="000000"/>
              <w:left w:val="single" w:sz="4" w:space="0" w:color="000000"/>
              <w:bottom w:val="single" w:sz="4" w:space="0" w:color="000000"/>
              <w:right w:val="nil"/>
            </w:tcBorders>
            <w:vAlign w:val="center"/>
            <w:hideMark/>
          </w:tcPr>
          <w:p w:rsidR="004C082A" w:rsidRPr="006D6771" w:rsidRDefault="004C082A" w:rsidP="00F8393B">
            <w:pPr>
              <w:tabs>
                <w:tab w:val="left" w:pos="993"/>
              </w:tabs>
              <w:spacing w:line="276" w:lineRule="auto"/>
              <w:rPr>
                <w:sz w:val="24"/>
                <w:szCs w:val="24"/>
              </w:rPr>
            </w:pPr>
            <w:r w:rsidRPr="006D6771">
              <w:rPr>
                <w:sz w:val="24"/>
                <w:szCs w:val="24"/>
              </w:rPr>
              <w:t>Удалить кредитную карту</w:t>
            </w:r>
          </w:p>
        </w:tc>
        <w:tc>
          <w:tcPr>
            <w:tcW w:w="1127" w:type="pct"/>
            <w:tcBorders>
              <w:top w:val="single" w:sz="4" w:space="0" w:color="000000"/>
              <w:left w:val="single" w:sz="4" w:space="0" w:color="000000"/>
              <w:bottom w:val="single" w:sz="4" w:space="0" w:color="000000"/>
              <w:right w:val="single" w:sz="8" w:space="0" w:color="000000"/>
            </w:tcBorders>
            <w:vAlign w:val="center"/>
            <w:hideMark/>
          </w:tcPr>
          <w:p w:rsidR="004C082A" w:rsidRPr="006D6771" w:rsidRDefault="004C082A" w:rsidP="00F8393B">
            <w:pPr>
              <w:tabs>
                <w:tab w:val="left" w:pos="993"/>
              </w:tabs>
              <w:spacing w:line="276" w:lineRule="auto"/>
              <w:rPr>
                <w:sz w:val="24"/>
                <w:szCs w:val="24"/>
              </w:rPr>
            </w:pPr>
            <w:r w:rsidRPr="006D6771">
              <w:rPr>
                <w:sz w:val="24"/>
                <w:szCs w:val="24"/>
              </w:rPr>
              <w:t>Ожидание</w:t>
            </w:r>
          </w:p>
        </w:tc>
      </w:tr>
      <w:tr w:rsidR="004C082A" w:rsidRPr="006D6771" w:rsidTr="004C082A">
        <w:tc>
          <w:tcPr>
            <w:tcW w:w="1063" w:type="pct"/>
            <w:tcBorders>
              <w:top w:val="single" w:sz="4" w:space="0" w:color="000000"/>
              <w:left w:val="single" w:sz="8" w:space="0" w:color="000000"/>
              <w:bottom w:val="single" w:sz="8" w:space="0" w:color="000000"/>
              <w:right w:val="nil"/>
            </w:tcBorders>
            <w:vAlign w:val="center"/>
            <w:hideMark/>
          </w:tcPr>
          <w:p w:rsidR="004C082A" w:rsidRPr="006D6771" w:rsidRDefault="004C082A" w:rsidP="00F8393B">
            <w:pPr>
              <w:tabs>
                <w:tab w:val="left" w:pos="993"/>
              </w:tabs>
              <w:spacing w:line="276" w:lineRule="auto"/>
              <w:rPr>
                <w:sz w:val="24"/>
                <w:szCs w:val="24"/>
              </w:rPr>
            </w:pPr>
            <w:r w:rsidRPr="006D6771">
              <w:rPr>
                <w:sz w:val="24"/>
                <w:szCs w:val="24"/>
              </w:rPr>
              <w:t>Обработка</w:t>
            </w:r>
          </w:p>
        </w:tc>
        <w:tc>
          <w:tcPr>
            <w:tcW w:w="1423" w:type="pct"/>
            <w:tcBorders>
              <w:top w:val="single" w:sz="4" w:space="0" w:color="000000"/>
              <w:left w:val="single" w:sz="4" w:space="0" w:color="000000"/>
              <w:bottom w:val="single" w:sz="8" w:space="0" w:color="000000"/>
              <w:right w:val="nil"/>
            </w:tcBorders>
            <w:vAlign w:val="center"/>
            <w:hideMark/>
          </w:tcPr>
          <w:p w:rsidR="004C082A" w:rsidRPr="006D6771" w:rsidRDefault="004C082A" w:rsidP="00F8393B">
            <w:pPr>
              <w:tabs>
                <w:tab w:val="left" w:pos="993"/>
              </w:tabs>
              <w:spacing w:line="276" w:lineRule="auto"/>
              <w:rPr>
                <w:sz w:val="24"/>
                <w:szCs w:val="24"/>
              </w:rPr>
            </w:pPr>
            <w:r w:rsidRPr="006D6771">
              <w:rPr>
                <w:sz w:val="24"/>
                <w:szCs w:val="24"/>
              </w:rPr>
              <w:t>Корректный пароль</w:t>
            </w:r>
          </w:p>
        </w:tc>
        <w:tc>
          <w:tcPr>
            <w:tcW w:w="1387" w:type="pct"/>
            <w:tcBorders>
              <w:top w:val="single" w:sz="4" w:space="0" w:color="000000"/>
              <w:left w:val="single" w:sz="4" w:space="0" w:color="000000"/>
              <w:bottom w:val="single" w:sz="8" w:space="0" w:color="000000"/>
              <w:right w:val="nil"/>
            </w:tcBorders>
            <w:vAlign w:val="center"/>
            <w:hideMark/>
          </w:tcPr>
          <w:p w:rsidR="004C082A" w:rsidRPr="006D6771" w:rsidRDefault="004C082A" w:rsidP="00F8393B">
            <w:pPr>
              <w:tabs>
                <w:tab w:val="left" w:pos="993"/>
              </w:tabs>
              <w:spacing w:line="276" w:lineRule="auto"/>
              <w:rPr>
                <w:sz w:val="24"/>
                <w:szCs w:val="24"/>
              </w:rPr>
            </w:pPr>
            <w:r w:rsidRPr="006D6771">
              <w:rPr>
                <w:sz w:val="24"/>
                <w:szCs w:val="24"/>
              </w:rPr>
              <w:t>Обеспечить требуемый сервис</w:t>
            </w:r>
          </w:p>
        </w:tc>
        <w:tc>
          <w:tcPr>
            <w:tcW w:w="1127" w:type="pct"/>
            <w:tcBorders>
              <w:top w:val="single" w:sz="4" w:space="0" w:color="000000"/>
              <w:left w:val="single" w:sz="4" w:space="0" w:color="000000"/>
              <w:bottom w:val="single" w:sz="8" w:space="0" w:color="000000"/>
              <w:right w:val="single" w:sz="8" w:space="0" w:color="000000"/>
            </w:tcBorders>
            <w:vAlign w:val="center"/>
            <w:hideMark/>
          </w:tcPr>
          <w:p w:rsidR="004C082A" w:rsidRPr="006D6771" w:rsidRDefault="004C082A" w:rsidP="00F8393B">
            <w:pPr>
              <w:tabs>
                <w:tab w:val="left" w:pos="993"/>
              </w:tabs>
              <w:spacing w:line="276" w:lineRule="auto"/>
              <w:rPr>
                <w:sz w:val="24"/>
                <w:szCs w:val="24"/>
              </w:rPr>
            </w:pPr>
            <w:r w:rsidRPr="006D6771">
              <w:rPr>
                <w:sz w:val="24"/>
                <w:szCs w:val="24"/>
              </w:rPr>
              <w:t>Ожидание</w:t>
            </w:r>
          </w:p>
        </w:tc>
      </w:tr>
    </w:tbl>
    <w:p w:rsidR="004C082A" w:rsidRPr="006D6771" w:rsidRDefault="004C082A" w:rsidP="00F8393B">
      <w:pPr>
        <w:tabs>
          <w:tab w:val="left" w:pos="993"/>
        </w:tabs>
        <w:spacing w:line="276" w:lineRule="auto"/>
        <w:ind w:firstLine="709"/>
        <w:jc w:val="both"/>
        <w:rPr>
          <w:sz w:val="24"/>
          <w:szCs w:val="24"/>
        </w:rPr>
      </w:pPr>
    </w:p>
    <w:p w:rsidR="004C082A" w:rsidRPr="006D6771" w:rsidRDefault="004C082A" w:rsidP="00F8393B">
      <w:pPr>
        <w:tabs>
          <w:tab w:val="left" w:pos="993"/>
        </w:tabs>
        <w:spacing w:line="276" w:lineRule="auto"/>
        <w:ind w:firstLine="709"/>
        <w:jc w:val="both"/>
        <w:rPr>
          <w:sz w:val="24"/>
          <w:szCs w:val="24"/>
        </w:rPr>
      </w:pPr>
      <w:r w:rsidRPr="006D6771">
        <w:rPr>
          <w:bCs/>
          <w:iCs/>
          <w:sz w:val="24"/>
          <w:szCs w:val="24"/>
        </w:rPr>
        <w:t>Контроль STD диаграмм</w:t>
      </w:r>
      <w:r w:rsidRPr="006D6771">
        <w:rPr>
          <w:b/>
          <w:i/>
          <w:sz w:val="24"/>
          <w:szCs w:val="24"/>
        </w:rPr>
        <w:t xml:space="preserve"> </w:t>
      </w:r>
      <w:r w:rsidRPr="006D6771">
        <w:rPr>
          <w:sz w:val="24"/>
          <w:szCs w:val="24"/>
        </w:rPr>
        <w:t>осуществляется по типу метода контрольных вопросов:</w:t>
      </w:r>
    </w:p>
    <w:p w:rsidR="004C082A" w:rsidRPr="006D6771" w:rsidRDefault="004C082A" w:rsidP="009C6490">
      <w:pPr>
        <w:widowControl/>
        <w:numPr>
          <w:ilvl w:val="0"/>
          <w:numId w:val="64"/>
        </w:numPr>
        <w:tabs>
          <w:tab w:val="clear" w:pos="360"/>
          <w:tab w:val="left" w:pos="993"/>
        </w:tabs>
        <w:autoSpaceDE/>
        <w:autoSpaceDN/>
        <w:spacing w:line="276" w:lineRule="auto"/>
        <w:ind w:left="0" w:firstLine="709"/>
        <w:jc w:val="both"/>
        <w:rPr>
          <w:sz w:val="24"/>
          <w:szCs w:val="24"/>
        </w:rPr>
      </w:pPr>
      <w:r w:rsidRPr="006D6771">
        <w:rPr>
          <w:sz w:val="24"/>
          <w:szCs w:val="24"/>
        </w:rPr>
        <w:t>Все ли состояния определены и имеют имя?</w:t>
      </w:r>
    </w:p>
    <w:p w:rsidR="004C082A" w:rsidRPr="006D6771" w:rsidRDefault="004C082A" w:rsidP="009C6490">
      <w:pPr>
        <w:widowControl/>
        <w:numPr>
          <w:ilvl w:val="0"/>
          <w:numId w:val="64"/>
        </w:numPr>
        <w:tabs>
          <w:tab w:val="clear" w:pos="360"/>
          <w:tab w:val="left" w:pos="993"/>
        </w:tabs>
        <w:autoSpaceDE/>
        <w:autoSpaceDN/>
        <w:spacing w:line="276" w:lineRule="auto"/>
        <w:ind w:left="0" w:firstLine="709"/>
        <w:jc w:val="both"/>
        <w:rPr>
          <w:sz w:val="24"/>
          <w:szCs w:val="24"/>
        </w:rPr>
      </w:pPr>
      <w:r w:rsidRPr="006D6771">
        <w:rPr>
          <w:sz w:val="24"/>
          <w:szCs w:val="24"/>
        </w:rPr>
        <w:t>Все ли состояния достижимы?</w:t>
      </w:r>
    </w:p>
    <w:p w:rsidR="004C082A" w:rsidRPr="006D6771" w:rsidRDefault="004C082A" w:rsidP="00F8393B">
      <w:pPr>
        <w:tabs>
          <w:tab w:val="left" w:pos="993"/>
        </w:tabs>
        <w:spacing w:line="276" w:lineRule="auto"/>
        <w:ind w:firstLine="709"/>
        <w:contextualSpacing/>
        <w:jc w:val="both"/>
        <w:rPr>
          <w:sz w:val="24"/>
          <w:szCs w:val="24"/>
        </w:rPr>
      </w:pPr>
      <w:r w:rsidRPr="006D6771">
        <w:rPr>
          <w:sz w:val="24"/>
          <w:szCs w:val="24"/>
        </w:rPr>
        <w:t>Для каждого состояния определяют:</w:t>
      </w:r>
    </w:p>
    <w:p w:rsidR="004C082A" w:rsidRPr="006D6771" w:rsidRDefault="004C082A" w:rsidP="009C6490">
      <w:pPr>
        <w:widowControl/>
        <w:numPr>
          <w:ilvl w:val="0"/>
          <w:numId w:val="62"/>
        </w:numPr>
        <w:tabs>
          <w:tab w:val="left" w:pos="993"/>
        </w:tabs>
        <w:autoSpaceDE/>
        <w:autoSpaceDN/>
        <w:spacing w:line="276" w:lineRule="auto"/>
        <w:contextualSpacing/>
        <w:jc w:val="both"/>
        <w:rPr>
          <w:sz w:val="24"/>
          <w:szCs w:val="24"/>
        </w:rPr>
      </w:pPr>
      <w:r w:rsidRPr="006D6771">
        <w:rPr>
          <w:sz w:val="24"/>
          <w:szCs w:val="24"/>
        </w:rPr>
        <w:t>реагирует ли система соответствующим образом на все возможные условия, особенно ненормальные;</w:t>
      </w:r>
    </w:p>
    <w:p w:rsidR="004C082A" w:rsidRPr="006D6771" w:rsidRDefault="004C082A" w:rsidP="009C6490">
      <w:pPr>
        <w:widowControl/>
        <w:numPr>
          <w:ilvl w:val="0"/>
          <w:numId w:val="62"/>
        </w:numPr>
        <w:tabs>
          <w:tab w:val="left" w:pos="993"/>
        </w:tabs>
        <w:autoSpaceDE/>
        <w:autoSpaceDN/>
        <w:spacing w:line="276" w:lineRule="auto"/>
        <w:contextualSpacing/>
        <w:jc w:val="both"/>
        <w:rPr>
          <w:sz w:val="24"/>
          <w:szCs w:val="24"/>
        </w:rPr>
      </w:pPr>
      <w:r w:rsidRPr="006D6771">
        <w:rPr>
          <w:sz w:val="24"/>
          <w:szCs w:val="24"/>
        </w:rPr>
        <w:t>все ли входные и выходные потоки управляющего процесса отражены в услов</w:t>
      </w:r>
      <w:r w:rsidRPr="006D6771">
        <w:rPr>
          <w:sz w:val="24"/>
          <w:szCs w:val="24"/>
        </w:rPr>
        <w:t>и</w:t>
      </w:r>
      <w:r w:rsidRPr="006D6771">
        <w:rPr>
          <w:sz w:val="24"/>
          <w:szCs w:val="24"/>
        </w:rPr>
        <w:t>ях и действиях на STD (проверяется взаимосвязь DFD и STD - диаграмм).</w:t>
      </w:r>
    </w:p>
    <w:p w:rsidR="004C082A" w:rsidRPr="006D6771" w:rsidRDefault="004C082A" w:rsidP="009C6490">
      <w:pPr>
        <w:widowControl/>
        <w:numPr>
          <w:ilvl w:val="1"/>
          <w:numId w:val="61"/>
        </w:numPr>
        <w:tabs>
          <w:tab w:val="left" w:pos="993"/>
        </w:tabs>
        <w:autoSpaceDE/>
        <w:autoSpaceDN/>
        <w:spacing w:line="276" w:lineRule="auto"/>
        <w:jc w:val="both"/>
        <w:rPr>
          <w:b/>
          <w:sz w:val="24"/>
          <w:szCs w:val="24"/>
        </w:rPr>
      </w:pPr>
    </w:p>
    <w:p w:rsidR="004C082A" w:rsidRPr="006D6771" w:rsidRDefault="004C082A" w:rsidP="009C6490">
      <w:pPr>
        <w:widowControl/>
        <w:numPr>
          <w:ilvl w:val="1"/>
          <w:numId w:val="61"/>
        </w:numPr>
        <w:tabs>
          <w:tab w:val="left" w:pos="993"/>
        </w:tabs>
        <w:autoSpaceDE/>
        <w:autoSpaceDN/>
        <w:spacing w:line="276" w:lineRule="auto"/>
        <w:jc w:val="center"/>
        <w:rPr>
          <w:b/>
          <w:sz w:val="24"/>
          <w:szCs w:val="24"/>
        </w:rPr>
      </w:pPr>
      <w:r w:rsidRPr="006D6771">
        <w:rPr>
          <w:b/>
          <w:sz w:val="24"/>
          <w:szCs w:val="24"/>
        </w:rPr>
        <w:t>Ход работы</w:t>
      </w:r>
    </w:p>
    <w:p w:rsidR="004C082A" w:rsidRPr="006D6771" w:rsidRDefault="004C082A" w:rsidP="009C6490">
      <w:pPr>
        <w:widowControl/>
        <w:numPr>
          <w:ilvl w:val="0"/>
          <w:numId w:val="65"/>
        </w:numPr>
        <w:tabs>
          <w:tab w:val="left" w:pos="993"/>
        </w:tabs>
        <w:autoSpaceDE/>
        <w:autoSpaceDN/>
        <w:spacing w:line="276" w:lineRule="auto"/>
        <w:jc w:val="both"/>
        <w:rPr>
          <w:sz w:val="24"/>
          <w:szCs w:val="24"/>
        </w:rPr>
      </w:pPr>
      <w:r w:rsidRPr="006D6771">
        <w:rPr>
          <w:sz w:val="24"/>
          <w:szCs w:val="24"/>
        </w:rPr>
        <w:t>Изучить теоретические сведения.</w:t>
      </w:r>
    </w:p>
    <w:p w:rsidR="004C082A" w:rsidRPr="006D6771" w:rsidRDefault="004C082A" w:rsidP="009C6490">
      <w:pPr>
        <w:widowControl/>
        <w:numPr>
          <w:ilvl w:val="0"/>
          <w:numId w:val="65"/>
        </w:numPr>
        <w:tabs>
          <w:tab w:val="left" w:pos="993"/>
        </w:tabs>
        <w:autoSpaceDE/>
        <w:autoSpaceDN/>
        <w:spacing w:line="276" w:lineRule="auto"/>
        <w:jc w:val="both"/>
        <w:rPr>
          <w:sz w:val="24"/>
          <w:szCs w:val="24"/>
        </w:rPr>
      </w:pPr>
      <w:r w:rsidRPr="006D6771">
        <w:rPr>
          <w:sz w:val="24"/>
          <w:szCs w:val="24"/>
        </w:rPr>
        <w:t>Описать какой-либо управляющий процесс при помощи STD диаграммы и соотве</w:t>
      </w:r>
      <w:r w:rsidRPr="006D6771">
        <w:rPr>
          <w:sz w:val="24"/>
          <w:szCs w:val="24"/>
        </w:rPr>
        <w:t>т</w:t>
      </w:r>
      <w:r w:rsidRPr="006D6771">
        <w:rPr>
          <w:sz w:val="24"/>
          <w:szCs w:val="24"/>
        </w:rPr>
        <w:t>ствующей ей таблицы переходов.</w:t>
      </w:r>
    </w:p>
    <w:p w:rsidR="004C082A" w:rsidRPr="006D6771" w:rsidRDefault="004C082A" w:rsidP="009C6490">
      <w:pPr>
        <w:widowControl/>
        <w:numPr>
          <w:ilvl w:val="0"/>
          <w:numId w:val="65"/>
        </w:numPr>
        <w:tabs>
          <w:tab w:val="left" w:pos="993"/>
        </w:tabs>
        <w:autoSpaceDE/>
        <w:autoSpaceDN/>
        <w:spacing w:line="276" w:lineRule="auto"/>
        <w:jc w:val="both"/>
        <w:rPr>
          <w:sz w:val="24"/>
          <w:szCs w:val="24"/>
        </w:rPr>
      </w:pPr>
      <w:r w:rsidRPr="006D6771">
        <w:rPr>
          <w:sz w:val="24"/>
          <w:szCs w:val="24"/>
        </w:rPr>
        <w:t>Оформить отчет.</w:t>
      </w:r>
    </w:p>
    <w:p w:rsidR="004C082A" w:rsidRPr="006D6771" w:rsidRDefault="004C082A" w:rsidP="009C6490">
      <w:pPr>
        <w:widowControl/>
        <w:numPr>
          <w:ilvl w:val="0"/>
          <w:numId w:val="65"/>
        </w:numPr>
        <w:tabs>
          <w:tab w:val="left" w:pos="993"/>
        </w:tabs>
        <w:autoSpaceDE/>
        <w:autoSpaceDN/>
        <w:spacing w:line="276" w:lineRule="auto"/>
        <w:jc w:val="both"/>
        <w:rPr>
          <w:sz w:val="24"/>
          <w:szCs w:val="24"/>
        </w:rPr>
      </w:pPr>
      <w:r w:rsidRPr="006D6771">
        <w:rPr>
          <w:sz w:val="24"/>
          <w:szCs w:val="24"/>
        </w:rPr>
        <w:t>Подготовиться к защите лабораторной работы.</w:t>
      </w:r>
    </w:p>
    <w:p w:rsidR="004C082A" w:rsidRPr="006D6771" w:rsidRDefault="004C082A" w:rsidP="00F8393B">
      <w:pPr>
        <w:tabs>
          <w:tab w:val="left" w:pos="993"/>
        </w:tabs>
        <w:spacing w:line="276" w:lineRule="auto"/>
        <w:ind w:firstLine="709"/>
        <w:jc w:val="both"/>
        <w:rPr>
          <w:sz w:val="24"/>
          <w:szCs w:val="24"/>
        </w:rPr>
      </w:pPr>
    </w:p>
    <w:p w:rsidR="004C082A" w:rsidRPr="006D6771" w:rsidRDefault="004C082A" w:rsidP="00F8393B">
      <w:pPr>
        <w:tabs>
          <w:tab w:val="left" w:pos="993"/>
        </w:tabs>
        <w:spacing w:line="276" w:lineRule="auto"/>
        <w:ind w:firstLine="709"/>
        <w:jc w:val="center"/>
        <w:rPr>
          <w:b/>
          <w:sz w:val="24"/>
          <w:szCs w:val="24"/>
        </w:rPr>
      </w:pPr>
      <w:r w:rsidRPr="006D6771">
        <w:rPr>
          <w:b/>
          <w:sz w:val="24"/>
          <w:szCs w:val="24"/>
        </w:rPr>
        <w:t>Предметная область</w:t>
      </w:r>
    </w:p>
    <w:p w:rsidR="004C082A" w:rsidRPr="006D6771" w:rsidRDefault="004C082A" w:rsidP="009C6490">
      <w:pPr>
        <w:widowControl/>
        <w:numPr>
          <w:ilvl w:val="0"/>
          <w:numId w:val="66"/>
        </w:numPr>
        <w:tabs>
          <w:tab w:val="clear" w:pos="360"/>
          <w:tab w:val="num" w:pos="567"/>
          <w:tab w:val="left" w:pos="993"/>
        </w:tabs>
        <w:autoSpaceDE/>
        <w:autoSpaceDN/>
        <w:spacing w:line="276" w:lineRule="auto"/>
        <w:ind w:left="0" w:firstLine="284"/>
        <w:jc w:val="both"/>
        <w:rPr>
          <w:sz w:val="24"/>
          <w:szCs w:val="24"/>
        </w:rPr>
      </w:pPr>
      <w:r w:rsidRPr="006D6771">
        <w:rPr>
          <w:sz w:val="24"/>
          <w:szCs w:val="24"/>
        </w:rPr>
        <w:t xml:space="preserve"> Программно-методический комплекс для автоматизации учета работы цифровой типографии.</w:t>
      </w:r>
    </w:p>
    <w:p w:rsidR="004C082A" w:rsidRPr="006D6771" w:rsidRDefault="004C082A" w:rsidP="009C6490">
      <w:pPr>
        <w:widowControl/>
        <w:numPr>
          <w:ilvl w:val="0"/>
          <w:numId w:val="66"/>
        </w:numPr>
        <w:tabs>
          <w:tab w:val="clear" w:pos="360"/>
          <w:tab w:val="num" w:pos="567"/>
          <w:tab w:val="left" w:pos="993"/>
        </w:tabs>
        <w:autoSpaceDE/>
        <w:autoSpaceDN/>
        <w:spacing w:line="276" w:lineRule="auto"/>
        <w:ind w:left="0" w:firstLine="284"/>
        <w:jc w:val="both"/>
        <w:rPr>
          <w:sz w:val="24"/>
          <w:szCs w:val="24"/>
        </w:rPr>
      </w:pPr>
      <w:r w:rsidRPr="006D6771">
        <w:rPr>
          <w:sz w:val="24"/>
          <w:szCs w:val="24"/>
        </w:rPr>
        <w:t xml:space="preserve"> Программно-методический комплекс для автоматизации учета работы банка.</w:t>
      </w:r>
    </w:p>
    <w:p w:rsidR="004C082A" w:rsidRPr="006D6771" w:rsidRDefault="004C082A" w:rsidP="009C6490">
      <w:pPr>
        <w:widowControl/>
        <w:numPr>
          <w:ilvl w:val="0"/>
          <w:numId w:val="66"/>
        </w:numPr>
        <w:tabs>
          <w:tab w:val="clear" w:pos="360"/>
          <w:tab w:val="num" w:pos="567"/>
          <w:tab w:val="left" w:pos="993"/>
        </w:tabs>
        <w:autoSpaceDE/>
        <w:autoSpaceDN/>
        <w:spacing w:line="276" w:lineRule="auto"/>
        <w:ind w:left="0" w:firstLine="284"/>
        <w:jc w:val="both"/>
        <w:rPr>
          <w:sz w:val="24"/>
          <w:szCs w:val="24"/>
        </w:rPr>
      </w:pPr>
      <w:r w:rsidRPr="006D6771">
        <w:rPr>
          <w:sz w:val="24"/>
          <w:szCs w:val="24"/>
        </w:rPr>
        <w:t xml:space="preserve"> Программно-методический комплекс для автоматизации учета работы библиотеки.</w:t>
      </w:r>
    </w:p>
    <w:p w:rsidR="004C082A" w:rsidRPr="006D6771" w:rsidRDefault="004C082A" w:rsidP="009C6490">
      <w:pPr>
        <w:widowControl/>
        <w:numPr>
          <w:ilvl w:val="0"/>
          <w:numId w:val="66"/>
        </w:numPr>
        <w:tabs>
          <w:tab w:val="clear" w:pos="360"/>
          <w:tab w:val="num" w:pos="567"/>
          <w:tab w:val="left" w:pos="993"/>
        </w:tabs>
        <w:autoSpaceDE/>
        <w:autoSpaceDN/>
        <w:spacing w:line="276" w:lineRule="auto"/>
        <w:ind w:left="0" w:firstLine="284"/>
        <w:jc w:val="both"/>
        <w:rPr>
          <w:sz w:val="24"/>
          <w:szCs w:val="24"/>
        </w:rPr>
      </w:pPr>
      <w:r w:rsidRPr="006D6771">
        <w:rPr>
          <w:sz w:val="24"/>
          <w:szCs w:val="24"/>
        </w:rPr>
        <w:t xml:space="preserve"> Программно-методический комплекс для автоматизации учета работы поликлиники.</w:t>
      </w:r>
    </w:p>
    <w:p w:rsidR="004C082A" w:rsidRPr="006D6771" w:rsidRDefault="004C082A" w:rsidP="009C6490">
      <w:pPr>
        <w:widowControl/>
        <w:numPr>
          <w:ilvl w:val="0"/>
          <w:numId w:val="66"/>
        </w:numPr>
        <w:tabs>
          <w:tab w:val="clear" w:pos="360"/>
          <w:tab w:val="num" w:pos="567"/>
          <w:tab w:val="left" w:pos="993"/>
        </w:tabs>
        <w:autoSpaceDE/>
        <w:autoSpaceDN/>
        <w:spacing w:line="276" w:lineRule="auto"/>
        <w:ind w:left="0" w:firstLine="284"/>
        <w:jc w:val="both"/>
        <w:rPr>
          <w:sz w:val="24"/>
          <w:szCs w:val="24"/>
        </w:rPr>
      </w:pPr>
      <w:r w:rsidRPr="006D6771">
        <w:rPr>
          <w:sz w:val="24"/>
          <w:szCs w:val="24"/>
        </w:rPr>
        <w:t xml:space="preserve"> Программно-методический комплекс для автоматизации учета работы парикмахе</w:t>
      </w:r>
      <w:r w:rsidRPr="006D6771">
        <w:rPr>
          <w:sz w:val="24"/>
          <w:szCs w:val="24"/>
        </w:rPr>
        <w:t>р</w:t>
      </w:r>
      <w:r w:rsidRPr="006D6771">
        <w:rPr>
          <w:sz w:val="24"/>
          <w:szCs w:val="24"/>
        </w:rPr>
        <w:t>ской.</w:t>
      </w:r>
    </w:p>
    <w:p w:rsidR="004C082A" w:rsidRPr="006D6771" w:rsidRDefault="004C082A" w:rsidP="009C6490">
      <w:pPr>
        <w:widowControl/>
        <w:numPr>
          <w:ilvl w:val="0"/>
          <w:numId w:val="66"/>
        </w:numPr>
        <w:tabs>
          <w:tab w:val="clear" w:pos="360"/>
          <w:tab w:val="num" w:pos="567"/>
          <w:tab w:val="left" w:pos="993"/>
        </w:tabs>
        <w:autoSpaceDE/>
        <w:autoSpaceDN/>
        <w:spacing w:line="276" w:lineRule="auto"/>
        <w:ind w:left="0" w:firstLine="284"/>
        <w:jc w:val="both"/>
        <w:rPr>
          <w:sz w:val="24"/>
          <w:szCs w:val="24"/>
        </w:rPr>
      </w:pPr>
      <w:r w:rsidRPr="006D6771">
        <w:rPr>
          <w:sz w:val="24"/>
          <w:szCs w:val="24"/>
        </w:rPr>
        <w:lastRenderedPageBreak/>
        <w:t>Программно-методический комплекс для автоматизации учета работы туристич</w:t>
      </w:r>
      <w:r w:rsidRPr="006D6771">
        <w:rPr>
          <w:sz w:val="24"/>
          <w:szCs w:val="24"/>
        </w:rPr>
        <w:t>е</w:t>
      </w:r>
      <w:r w:rsidRPr="006D6771">
        <w:rPr>
          <w:sz w:val="24"/>
          <w:szCs w:val="24"/>
        </w:rPr>
        <w:t>ской фирмы.</w:t>
      </w:r>
    </w:p>
    <w:p w:rsidR="004C082A" w:rsidRPr="006D6771" w:rsidRDefault="004C082A" w:rsidP="009C6490">
      <w:pPr>
        <w:widowControl/>
        <w:numPr>
          <w:ilvl w:val="0"/>
          <w:numId w:val="66"/>
        </w:numPr>
        <w:tabs>
          <w:tab w:val="clear" w:pos="360"/>
          <w:tab w:val="num" w:pos="567"/>
          <w:tab w:val="left" w:pos="993"/>
        </w:tabs>
        <w:autoSpaceDE/>
        <w:autoSpaceDN/>
        <w:spacing w:line="276" w:lineRule="auto"/>
        <w:ind w:left="0" w:firstLine="284"/>
        <w:jc w:val="both"/>
        <w:rPr>
          <w:sz w:val="24"/>
          <w:szCs w:val="24"/>
        </w:rPr>
      </w:pPr>
      <w:r w:rsidRPr="006D6771">
        <w:rPr>
          <w:sz w:val="24"/>
          <w:szCs w:val="24"/>
        </w:rPr>
        <w:t xml:space="preserve"> Программно-методический комплекс для автоматизации учета работы бухгалтерии.</w:t>
      </w:r>
    </w:p>
    <w:p w:rsidR="004C082A" w:rsidRPr="006D6771" w:rsidRDefault="004C082A" w:rsidP="009C6490">
      <w:pPr>
        <w:widowControl/>
        <w:numPr>
          <w:ilvl w:val="0"/>
          <w:numId w:val="66"/>
        </w:numPr>
        <w:tabs>
          <w:tab w:val="clear" w:pos="360"/>
          <w:tab w:val="num" w:pos="567"/>
          <w:tab w:val="left" w:pos="993"/>
        </w:tabs>
        <w:autoSpaceDE/>
        <w:autoSpaceDN/>
        <w:spacing w:line="276" w:lineRule="auto"/>
        <w:ind w:left="0" w:firstLine="284"/>
        <w:jc w:val="both"/>
        <w:rPr>
          <w:sz w:val="24"/>
          <w:szCs w:val="24"/>
        </w:rPr>
      </w:pPr>
      <w:r w:rsidRPr="006D6771">
        <w:rPr>
          <w:sz w:val="24"/>
          <w:szCs w:val="24"/>
        </w:rPr>
        <w:t xml:space="preserve"> Программно-методический комплекс для автоматизации учета работы конструкто</w:t>
      </w:r>
      <w:r w:rsidRPr="006D6771">
        <w:rPr>
          <w:sz w:val="24"/>
          <w:szCs w:val="24"/>
        </w:rPr>
        <w:t>р</w:t>
      </w:r>
      <w:r w:rsidRPr="006D6771">
        <w:rPr>
          <w:sz w:val="24"/>
          <w:szCs w:val="24"/>
        </w:rPr>
        <w:t>ского отдела.</w:t>
      </w:r>
    </w:p>
    <w:p w:rsidR="004C082A" w:rsidRPr="006D6771" w:rsidRDefault="004C082A" w:rsidP="009C6490">
      <w:pPr>
        <w:widowControl/>
        <w:numPr>
          <w:ilvl w:val="0"/>
          <w:numId w:val="66"/>
        </w:numPr>
        <w:tabs>
          <w:tab w:val="clear" w:pos="360"/>
          <w:tab w:val="num" w:pos="567"/>
          <w:tab w:val="left" w:pos="993"/>
        </w:tabs>
        <w:autoSpaceDE/>
        <w:autoSpaceDN/>
        <w:spacing w:line="276" w:lineRule="auto"/>
        <w:ind w:left="0" w:firstLine="284"/>
        <w:jc w:val="both"/>
        <w:rPr>
          <w:sz w:val="24"/>
          <w:szCs w:val="24"/>
        </w:rPr>
      </w:pPr>
      <w:r w:rsidRPr="006D6771">
        <w:rPr>
          <w:sz w:val="24"/>
          <w:szCs w:val="24"/>
        </w:rPr>
        <w:t xml:space="preserve"> Программно-методический комплекс для автоматизации учета работы технологич</w:t>
      </w:r>
      <w:r w:rsidRPr="006D6771">
        <w:rPr>
          <w:sz w:val="24"/>
          <w:szCs w:val="24"/>
        </w:rPr>
        <w:t>е</w:t>
      </w:r>
      <w:r w:rsidRPr="006D6771">
        <w:rPr>
          <w:sz w:val="24"/>
          <w:szCs w:val="24"/>
        </w:rPr>
        <w:t>ского отдела.</w:t>
      </w:r>
    </w:p>
    <w:p w:rsidR="004C082A" w:rsidRPr="006D6771" w:rsidRDefault="004C082A" w:rsidP="009C6490">
      <w:pPr>
        <w:widowControl/>
        <w:numPr>
          <w:ilvl w:val="0"/>
          <w:numId w:val="66"/>
        </w:numPr>
        <w:tabs>
          <w:tab w:val="clear" w:pos="360"/>
          <w:tab w:val="num" w:pos="567"/>
          <w:tab w:val="left" w:pos="993"/>
        </w:tabs>
        <w:autoSpaceDE/>
        <w:autoSpaceDN/>
        <w:spacing w:line="276" w:lineRule="auto"/>
        <w:ind w:left="0" w:firstLine="284"/>
        <w:jc w:val="both"/>
        <w:rPr>
          <w:sz w:val="24"/>
          <w:szCs w:val="24"/>
        </w:rPr>
      </w:pPr>
      <w:r w:rsidRPr="006D6771">
        <w:rPr>
          <w:sz w:val="24"/>
          <w:szCs w:val="24"/>
        </w:rPr>
        <w:t>Программно-методический комплекс для автоматизации учета работы школы.</w:t>
      </w:r>
    </w:p>
    <w:p w:rsidR="004C082A" w:rsidRPr="006D6771" w:rsidRDefault="004C082A" w:rsidP="009C6490">
      <w:pPr>
        <w:widowControl/>
        <w:numPr>
          <w:ilvl w:val="0"/>
          <w:numId w:val="66"/>
        </w:numPr>
        <w:tabs>
          <w:tab w:val="clear" w:pos="360"/>
          <w:tab w:val="num" w:pos="567"/>
          <w:tab w:val="left" w:pos="993"/>
        </w:tabs>
        <w:autoSpaceDE/>
        <w:autoSpaceDN/>
        <w:spacing w:line="276" w:lineRule="auto"/>
        <w:ind w:left="0" w:firstLine="284"/>
        <w:jc w:val="both"/>
        <w:rPr>
          <w:sz w:val="24"/>
          <w:szCs w:val="24"/>
        </w:rPr>
      </w:pPr>
      <w:r w:rsidRPr="006D6771">
        <w:rPr>
          <w:sz w:val="24"/>
          <w:szCs w:val="24"/>
        </w:rPr>
        <w:t>Программно-методический комплекс для автоматизации учета работы детского сада.</w:t>
      </w:r>
    </w:p>
    <w:p w:rsidR="004C082A" w:rsidRPr="006D6771" w:rsidRDefault="004C082A" w:rsidP="009C6490">
      <w:pPr>
        <w:widowControl/>
        <w:numPr>
          <w:ilvl w:val="0"/>
          <w:numId w:val="66"/>
        </w:numPr>
        <w:tabs>
          <w:tab w:val="clear" w:pos="360"/>
          <w:tab w:val="num" w:pos="567"/>
          <w:tab w:val="left" w:pos="993"/>
        </w:tabs>
        <w:autoSpaceDE/>
        <w:autoSpaceDN/>
        <w:spacing w:line="276" w:lineRule="auto"/>
        <w:ind w:left="0" w:firstLine="284"/>
        <w:jc w:val="both"/>
        <w:rPr>
          <w:sz w:val="24"/>
          <w:szCs w:val="24"/>
        </w:rPr>
      </w:pPr>
      <w:r w:rsidRPr="006D6771">
        <w:rPr>
          <w:sz w:val="24"/>
          <w:szCs w:val="24"/>
        </w:rPr>
        <w:t>Программно-методический комплекс для автоматизации учета работы паспортного стола.</w:t>
      </w:r>
    </w:p>
    <w:p w:rsidR="004C082A" w:rsidRPr="006D6771" w:rsidRDefault="004C082A" w:rsidP="009C6490">
      <w:pPr>
        <w:widowControl/>
        <w:numPr>
          <w:ilvl w:val="0"/>
          <w:numId w:val="66"/>
        </w:numPr>
        <w:tabs>
          <w:tab w:val="clear" w:pos="360"/>
          <w:tab w:val="num" w:pos="567"/>
          <w:tab w:val="left" w:pos="993"/>
        </w:tabs>
        <w:autoSpaceDE/>
        <w:autoSpaceDN/>
        <w:spacing w:line="276" w:lineRule="auto"/>
        <w:ind w:left="0" w:firstLine="284"/>
        <w:jc w:val="both"/>
        <w:rPr>
          <w:sz w:val="24"/>
          <w:szCs w:val="24"/>
        </w:rPr>
      </w:pPr>
      <w:r w:rsidRPr="006D6771">
        <w:rPr>
          <w:sz w:val="24"/>
          <w:szCs w:val="24"/>
        </w:rPr>
        <w:t>Программно-методический комплекс для автоматизации учета работы архива.</w:t>
      </w:r>
    </w:p>
    <w:p w:rsidR="004C082A" w:rsidRPr="006D6771" w:rsidRDefault="004C082A" w:rsidP="009C6490">
      <w:pPr>
        <w:widowControl/>
        <w:numPr>
          <w:ilvl w:val="0"/>
          <w:numId w:val="66"/>
        </w:numPr>
        <w:tabs>
          <w:tab w:val="clear" w:pos="360"/>
          <w:tab w:val="num" w:pos="567"/>
          <w:tab w:val="left" w:pos="993"/>
        </w:tabs>
        <w:autoSpaceDE/>
        <w:autoSpaceDN/>
        <w:spacing w:line="276" w:lineRule="auto"/>
        <w:ind w:left="0" w:firstLine="284"/>
        <w:jc w:val="both"/>
        <w:rPr>
          <w:sz w:val="24"/>
          <w:szCs w:val="24"/>
        </w:rPr>
      </w:pPr>
      <w:r w:rsidRPr="006D6771">
        <w:rPr>
          <w:sz w:val="24"/>
          <w:szCs w:val="24"/>
        </w:rPr>
        <w:t>Программно-методический комплекс для автоматизации учета работы рекламного агентства.</w:t>
      </w:r>
    </w:p>
    <w:p w:rsidR="004C082A" w:rsidRPr="006D6771" w:rsidRDefault="004C082A" w:rsidP="009C6490">
      <w:pPr>
        <w:widowControl/>
        <w:numPr>
          <w:ilvl w:val="0"/>
          <w:numId w:val="66"/>
        </w:numPr>
        <w:tabs>
          <w:tab w:val="clear" w:pos="360"/>
          <w:tab w:val="num" w:pos="567"/>
          <w:tab w:val="left" w:pos="993"/>
        </w:tabs>
        <w:autoSpaceDE/>
        <w:autoSpaceDN/>
        <w:spacing w:line="276" w:lineRule="auto"/>
        <w:ind w:left="0" w:firstLine="284"/>
        <w:jc w:val="both"/>
        <w:rPr>
          <w:sz w:val="24"/>
          <w:szCs w:val="24"/>
        </w:rPr>
      </w:pPr>
      <w:r w:rsidRPr="006D6771">
        <w:rPr>
          <w:sz w:val="24"/>
          <w:szCs w:val="24"/>
        </w:rPr>
        <w:t>Программно-методический комплекс для автоматизации учета работы кафе.</w:t>
      </w:r>
    </w:p>
    <w:p w:rsidR="004C082A" w:rsidRPr="006D6771" w:rsidRDefault="004C082A" w:rsidP="009C6490">
      <w:pPr>
        <w:widowControl/>
        <w:numPr>
          <w:ilvl w:val="0"/>
          <w:numId w:val="66"/>
        </w:numPr>
        <w:tabs>
          <w:tab w:val="clear" w:pos="360"/>
          <w:tab w:val="num" w:pos="567"/>
          <w:tab w:val="left" w:pos="993"/>
        </w:tabs>
        <w:autoSpaceDE/>
        <w:autoSpaceDN/>
        <w:spacing w:line="276" w:lineRule="auto"/>
        <w:ind w:left="0" w:firstLine="284"/>
        <w:jc w:val="both"/>
        <w:rPr>
          <w:sz w:val="24"/>
          <w:szCs w:val="24"/>
        </w:rPr>
      </w:pPr>
      <w:r w:rsidRPr="006D6771">
        <w:rPr>
          <w:sz w:val="24"/>
          <w:szCs w:val="24"/>
        </w:rPr>
        <w:t>Программно-методический комплекс для автоматизации учета работы магазина.</w:t>
      </w:r>
    </w:p>
    <w:p w:rsidR="004C082A" w:rsidRPr="006D6771" w:rsidRDefault="004C082A" w:rsidP="009C6490">
      <w:pPr>
        <w:widowControl/>
        <w:numPr>
          <w:ilvl w:val="0"/>
          <w:numId w:val="66"/>
        </w:numPr>
        <w:tabs>
          <w:tab w:val="clear" w:pos="360"/>
          <w:tab w:val="num" w:pos="567"/>
          <w:tab w:val="left" w:pos="993"/>
        </w:tabs>
        <w:autoSpaceDE/>
        <w:autoSpaceDN/>
        <w:spacing w:line="276" w:lineRule="auto"/>
        <w:ind w:left="0" w:firstLine="284"/>
        <w:jc w:val="both"/>
        <w:rPr>
          <w:sz w:val="24"/>
          <w:szCs w:val="24"/>
        </w:rPr>
      </w:pPr>
      <w:r w:rsidRPr="006D6771">
        <w:rPr>
          <w:sz w:val="24"/>
          <w:szCs w:val="24"/>
        </w:rPr>
        <w:t>Программно-методический комплекс для автоматизации учета работы транспортн</w:t>
      </w:r>
      <w:r w:rsidRPr="006D6771">
        <w:rPr>
          <w:sz w:val="24"/>
          <w:szCs w:val="24"/>
        </w:rPr>
        <w:t>о</w:t>
      </w:r>
      <w:r w:rsidRPr="006D6771">
        <w:rPr>
          <w:sz w:val="24"/>
          <w:szCs w:val="24"/>
        </w:rPr>
        <w:t>го предприятия.</w:t>
      </w:r>
    </w:p>
    <w:p w:rsidR="004C082A" w:rsidRPr="006D6771" w:rsidRDefault="004C082A" w:rsidP="009C6490">
      <w:pPr>
        <w:widowControl/>
        <w:numPr>
          <w:ilvl w:val="0"/>
          <w:numId w:val="66"/>
        </w:numPr>
        <w:tabs>
          <w:tab w:val="clear" w:pos="360"/>
          <w:tab w:val="num" w:pos="567"/>
          <w:tab w:val="left" w:pos="993"/>
        </w:tabs>
        <w:autoSpaceDE/>
        <w:autoSpaceDN/>
        <w:spacing w:line="276" w:lineRule="auto"/>
        <w:ind w:left="0" w:firstLine="284"/>
        <w:jc w:val="both"/>
        <w:rPr>
          <w:sz w:val="24"/>
          <w:szCs w:val="24"/>
        </w:rPr>
      </w:pPr>
      <w:r w:rsidRPr="006D6771">
        <w:rPr>
          <w:sz w:val="24"/>
          <w:szCs w:val="24"/>
        </w:rPr>
        <w:t>Программно-методический комплекс для автоматизации учета работы центра зан</w:t>
      </w:r>
      <w:r w:rsidRPr="006D6771">
        <w:rPr>
          <w:sz w:val="24"/>
          <w:szCs w:val="24"/>
        </w:rPr>
        <w:t>я</w:t>
      </w:r>
      <w:r w:rsidRPr="006D6771">
        <w:rPr>
          <w:sz w:val="24"/>
          <w:szCs w:val="24"/>
        </w:rPr>
        <w:t>тости.</w:t>
      </w:r>
    </w:p>
    <w:p w:rsidR="004C082A" w:rsidRPr="006D6771" w:rsidRDefault="004C082A" w:rsidP="009C6490">
      <w:pPr>
        <w:widowControl/>
        <w:numPr>
          <w:ilvl w:val="1"/>
          <w:numId w:val="61"/>
        </w:numPr>
        <w:tabs>
          <w:tab w:val="left" w:pos="993"/>
        </w:tabs>
        <w:autoSpaceDE/>
        <w:autoSpaceDN/>
        <w:spacing w:line="276" w:lineRule="auto"/>
        <w:jc w:val="center"/>
        <w:rPr>
          <w:b/>
          <w:sz w:val="24"/>
          <w:szCs w:val="24"/>
        </w:rPr>
      </w:pPr>
      <w:r w:rsidRPr="006D6771">
        <w:rPr>
          <w:b/>
          <w:sz w:val="24"/>
          <w:szCs w:val="24"/>
        </w:rPr>
        <w:t>Содержание отчета</w:t>
      </w:r>
    </w:p>
    <w:p w:rsidR="004C082A" w:rsidRPr="006D6771" w:rsidRDefault="004C082A" w:rsidP="009C6490">
      <w:pPr>
        <w:widowControl/>
        <w:numPr>
          <w:ilvl w:val="0"/>
          <w:numId w:val="67"/>
        </w:numPr>
        <w:tabs>
          <w:tab w:val="left" w:pos="993"/>
        </w:tabs>
        <w:autoSpaceDE/>
        <w:autoSpaceDN/>
        <w:spacing w:line="276" w:lineRule="auto"/>
        <w:jc w:val="both"/>
        <w:rPr>
          <w:sz w:val="24"/>
          <w:szCs w:val="24"/>
        </w:rPr>
      </w:pPr>
      <w:r w:rsidRPr="006D6771">
        <w:rPr>
          <w:sz w:val="24"/>
          <w:szCs w:val="24"/>
        </w:rPr>
        <w:t>Фамилия, имя отчество, группа, тема, цель.</w:t>
      </w:r>
    </w:p>
    <w:p w:rsidR="004C082A" w:rsidRPr="006D6771" w:rsidRDefault="004C082A" w:rsidP="009C6490">
      <w:pPr>
        <w:widowControl/>
        <w:numPr>
          <w:ilvl w:val="0"/>
          <w:numId w:val="67"/>
        </w:numPr>
        <w:tabs>
          <w:tab w:val="left" w:pos="993"/>
        </w:tabs>
        <w:autoSpaceDE/>
        <w:autoSpaceDN/>
        <w:spacing w:line="276" w:lineRule="auto"/>
        <w:jc w:val="both"/>
        <w:rPr>
          <w:sz w:val="24"/>
          <w:szCs w:val="24"/>
        </w:rPr>
      </w:pPr>
      <w:r w:rsidRPr="006D6771">
        <w:rPr>
          <w:sz w:val="24"/>
          <w:szCs w:val="24"/>
        </w:rPr>
        <w:t>STD-диаграмма и таблица переходов с описанием и обоснованием.</w:t>
      </w:r>
    </w:p>
    <w:p w:rsidR="004C082A" w:rsidRPr="006D6771" w:rsidRDefault="004C082A" w:rsidP="009C6490">
      <w:pPr>
        <w:widowControl/>
        <w:numPr>
          <w:ilvl w:val="0"/>
          <w:numId w:val="67"/>
        </w:numPr>
        <w:tabs>
          <w:tab w:val="left" w:pos="993"/>
        </w:tabs>
        <w:autoSpaceDE/>
        <w:autoSpaceDN/>
        <w:spacing w:line="276" w:lineRule="auto"/>
        <w:jc w:val="both"/>
        <w:rPr>
          <w:sz w:val="24"/>
          <w:szCs w:val="24"/>
        </w:rPr>
      </w:pPr>
      <w:r w:rsidRPr="006D6771">
        <w:rPr>
          <w:sz w:val="24"/>
          <w:szCs w:val="24"/>
        </w:rPr>
        <w:t>Выводы по работе.</w:t>
      </w:r>
    </w:p>
    <w:p w:rsidR="004C082A" w:rsidRPr="006D6771" w:rsidRDefault="004C082A" w:rsidP="009C6490">
      <w:pPr>
        <w:widowControl/>
        <w:numPr>
          <w:ilvl w:val="1"/>
          <w:numId w:val="61"/>
        </w:numPr>
        <w:tabs>
          <w:tab w:val="left" w:pos="993"/>
        </w:tabs>
        <w:autoSpaceDE/>
        <w:autoSpaceDN/>
        <w:spacing w:line="276" w:lineRule="auto"/>
        <w:jc w:val="both"/>
        <w:rPr>
          <w:b/>
          <w:sz w:val="24"/>
          <w:szCs w:val="24"/>
        </w:rPr>
      </w:pPr>
    </w:p>
    <w:p w:rsidR="004C082A" w:rsidRPr="006D6771" w:rsidRDefault="004C082A" w:rsidP="009C6490">
      <w:pPr>
        <w:widowControl/>
        <w:numPr>
          <w:ilvl w:val="1"/>
          <w:numId w:val="61"/>
        </w:numPr>
        <w:tabs>
          <w:tab w:val="left" w:pos="993"/>
        </w:tabs>
        <w:autoSpaceDE/>
        <w:autoSpaceDN/>
        <w:spacing w:line="276" w:lineRule="auto"/>
        <w:jc w:val="center"/>
        <w:rPr>
          <w:b/>
          <w:sz w:val="24"/>
          <w:szCs w:val="24"/>
        </w:rPr>
      </w:pPr>
      <w:r w:rsidRPr="006D6771">
        <w:rPr>
          <w:b/>
          <w:sz w:val="24"/>
          <w:szCs w:val="24"/>
        </w:rPr>
        <w:t>Контрольные вопросы</w:t>
      </w:r>
    </w:p>
    <w:p w:rsidR="004C082A" w:rsidRPr="006D6771" w:rsidRDefault="004C082A" w:rsidP="009C6490">
      <w:pPr>
        <w:widowControl/>
        <w:numPr>
          <w:ilvl w:val="0"/>
          <w:numId w:val="68"/>
        </w:numPr>
        <w:tabs>
          <w:tab w:val="left" w:pos="993"/>
        </w:tabs>
        <w:autoSpaceDE/>
        <w:autoSpaceDN/>
        <w:spacing w:line="276" w:lineRule="auto"/>
        <w:jc w:val="both"/>
        <w:rPr>
          <w:sz w:val="24"/>
          <w:szCs w:val="24"/>
        </w:rPr>
      </w:pPr>
      <w:r w:rsidRPr="006D6771">
        <w:rPr>
          <w:sz w:val="24"/>
          <w:szCs w:val="24"/>
        </w:rPr>
        <w:t>Перечислите методики графического представления структурной информации при разработке программного обеспечения.</w:t>
      </w:r>
    </w:p>
    <w:p w:rsidR="004C082A" w:rsidRPr="006D6771" w:rsidRDefault="004C082A" w:rsidP="009C6490">
      <w:pPr>
        <w:widowControl/>
        <w:numPr>
          <w:ilvl w:val="0"/>
          <w:numId w:val="68"/>
        </w:numPr>
        <w:tabs>
          <w:tab w:val="left" w:pos="993"/>
        </w:tabs>
        <w:autoSpaceDE/>
        <w:autoSpaceDN/>
        <w:spacing w:line="276" w:lineRule="auto"/>
        <w:jc w:val="both"/>
        <w:rPr>
          <w:sz w:val="24"/>
          <w:szCs w:val="24"/>
        </w:rPr>
      </w:pPr>
      <w:r w:rsidRPr="006D6771">
        <w:rPr>
          <w:sz w:val="24"/>
          <w:szCs w:val="24"/>
        </w:rPr>
        <w:t xml:space="preserve">Охарактеризуйте диаграммную методику STD. Для чего она используется? </w:t>
      </w:r>
    </w:p>
    <w:p w:rsidR="004C082A" w:rsidRPr="006D6771" w:rsidRDefault="004C082A" w:rsidP="009C6490">
      <w:pPr>
        <w:widowControl/>
        <w:numPr>
          <w:ilvl w:val="0"/>
          <w:numId w:val="68"/>
        </w:numPr>
        <w:tabs>
          <w:tab w:val="left" w:pos="993"/>
        </w:tabs>
        <w:autoSpaceDE/>
        <w:autoSpaceDN/>
        <w:spacing w:line="276" w:lineRule="auto"/>
        <w:jc w:val="both"/>
        <w:rPr>
          <w:sz w:val="24"/>
          <w:szCs w:val="24"/>
        </w:rPr>
      </w:pPr>
      <w:r w:rsidRPr="006D6771">
        <w:rPr>
          <w:sz w:val="24"/>
          <w:szCs w:val="24"/>
        </w:rPr>
        <w:t>Для чего предназначены диаграммы переходов состояний?</w:t>
      </w:r>
    </w:p>
    <w:p w:rsidR="004C082A" w:rsidRPr="006D6771" w:rsidRDefault="004C082A" w:rsidP="009C6490">
      <w:pPr>
        <w:widowControl/>
        <w:numPr>
          <w:ilvl w:val="0"/>
          <w:numId w:val="68"/>
        </w:numPr>
        <w:tabs>
          <w:tab w:val="left" w:pos="993"/>
        </w:tabs>
        <w:autoSpaceDE/>
        <w:autoSpaceDN/>
        <w:spacing w:line="276" w:lineRule="auto"/>
        <w:jc w:val="both"/>
        <w:rPr>
          <w:sz w:val="24"/>
          <w:szCs w:val="24"/>
        </w:rPr>
      </w:pPr>
      <w:r w:rsidRPr="006D6771">
        <w:rPr>
          <w:sz w:val="24"/>
          <w:szCs w:val="24"/>
        </w:rPr>
        <w:t>Перечислите объекты, которые выделяют при ее построении.</w:t>
      </w:r>
    </w:p>
    <w:p w:rsidR="004C082A" w:rsidRPr="006D6771" w:rsidRDefault="004C082A" w:rsidP="009C6490">
      <w:pPr>
        <w:widowControl/>
        <w:numPr>
          <w:ilvl w:val="0"/>
          <w:numId w:val="68"/>
        </w:numPr>
        <w:tabs>
          <w:tab w:val="left" w:pos="993"/>
        </w:tabs>
        <w:autoSpaceDE/>
        <w:autoSpaceDN/>
        <w:spacing w:line="276" w:lineRule="auto"/>
        <w:jc w:val="both"/>
        <w:rPr>
          <w:sz w:val="24"/>
          <w:szCs w:val="24"/>
        </w:rPr>
      </w:pPr>
      <w:r w:rsidRPr="006D6771">
        <w:rPr>
          <w:sz w:val="24"/>
          <w:szCs w:val="24"/>
        </w:rPr>
        <w:t>Опишите процесс построения и контроля STD-диаграмм.</w:t>
      </w:r>
    </w:p>
    <w:p w:rsidR="004C082A" w:rsidRPr="006D6771" w:rsidRDefault="004C082A" w:rsidP="00F8393B">
      <w:pPr>
        <w:tabs>
          <w:tab w:val="left" w:pos="993"/>
        </w:tabs>
        <w:spacing w:line="276" w:lineRule="auto"/>
        <w:ind w:firstLine="709"/>
        <w:jc w:val="both"/>
        <w:rPr>
          <w:sz w:val="24"/>
          <w:szCs w:val="24"/>
        </w:rPr>
      </w:pPr>
    </w:p>
    <w:p w:rsidR="004C082A" w:rsidRPr="006D6771" w:rsidRDefault="004C082A" w:rsidP="00F8393B">
      <w:pPr>
        <w:tabs>
          <w:tab w:val="left" w:pos="993"/>
        </w:tabs>
        <w:spacing w:line="276" w:lineRule="auto"/>
        <w:rPr>
          <w:sz w:val="24"/>
          <w:szCs w:val="24"/>
        </w:rPr>
      </w:pPr>
      <w:r w:rsidRPr="006D6771">
        <w:rPr>
          <w:sz w:val="24"/>
          <w:szCs w:val="24"/>
        </w:rPr>
        <w:br w:type="page"/>
      </w:r>
    </w:p>
    <w:p w:rsidR="004C082A" w:rsidRPr="006D6771" w:rsidRDefault="004C082A" w:rsidP="00F8393B">
      <w:pPr>
        <w:tabs>
          <w:tab w:val="left" w:pos="993"/>
        </w:tabs>
        <w:spacing w:line="276" w:lineRule="auto"/>
        <w:ind w:firstLine="709"/>
        <w:jc w:val="center"/>
        <w:rPr>
          <w:b/>
          <w:sz w:val="28"/>
          <w:szCs w:val="24"/>
        </w:rPr>
      </w:pPr>
      <w:r w:rsidRPr="006D6771">
        <w:rPr>
          <w:b/>
          <w:sz w:val="28"/>
          <w:szCs w:val="24"/>
        </w:rPr>
        <w:lastRenderedPageBreak/>
        <w:t>Лабораторная работа № 10</w:t>
      </w:r>
    </w:p>
    <w:p w:rsidR="004C082A" w:rsidRPr="006D6771" w:rsidRDefault="004C082A" w:rsidP="00F8393B">
      <w:pPr>
        <w:tabs>
          <w:tab w:val="left" w:pos="993"/>
        </w:tabs>
        <w:spacing w:line="276" w:lineRule="auto"/>
        <w:ind w:firstLine="709"/>
        <w:jc w:val="center"/>
        <w:rPr>
          <w:b/>
          <w:sz w:val="28"/>
          <w:szCs w:val="24"/>
        </w:rPr>
      </w:pPr>
      <w:r w:rsidRPr="006D6771">
        <w:rPr>
          <w:b/>
          <w:sz w:val="28"/>
          <w:szCs w:val="24"/>
        </w:rPr>
        <w:t>«Создание модели вариантов использования»</w:t>
      </w:r>
    </w:p>
    <w:p w:rsidR="004C082A" w:rsidRPr="006D6771" w:rsidRDefault="004C082A" w:rsidP="00F8393B">
      <w:pPr>
        <w:tabs>
          <w:tab w:val="left" w:pos="993"/>
        </w:tabs>
        <w:spacing w:line="276" w:lineRule="auto"/>
        <w:ind w:firstLine="709"/>
        <w:jc w:val="both"/>
        <w:rPr>
          <w:b/>
          <w:bCs/>
          <w:sz w:val="24"/>
          <w:szCs w:val="24"/>
        </w:rPr>
      </w:pPr>
      <w:r w:rsidRPr="006D6771">
        <w:rPr>
          <w:b/>
          <w:bCs/>
          <w:sz w:val="24"/>
          <w:szCs w:val="24"/>
        </w:rPr>
        <w:t xml:space="preserve">Цель: </w:t>
      </w:r>
    </w:p>
    <w:p w:rsidR="004C082A" w:rsidRPr="006D6771" w:rsidRDefault="004C082A" w:rsidP="00F8393B">
      <w:pPr>
        <w:tabs>
          <w:tab w:val="left" w:pos="993"/>
        </w:tabs>
        <w:spacing w:line="276" w:lineRule="auto"/>
        <w:ind w:firstLine="709"/>
        <w:jc w:val="both"/>
        <w:rPr>
          <w:sz w:val="24"/>
          <w:szCs w:val="24"/>
        </w:rPr>
      </w:pPr>
      <w:r w:rsidRPr="006D6771">
        <w:rPr>
          <w:b/>
          <w:bCs/>
          <w:sz w:val="24"/>
          <w:szCs w:val="24"/>
        </w:rPr>
        <w:t xml:space="preserve">- </w:t>
      </w:r>
      <w:r w:rsidRPr="006D6771">
        <w:rPr>
          <w:sz w:val="24"/>
          <w:szCs w:val="24"/>
        </w:rPr>
        <w:t>построение функциональной модели системы и написание сценариев взаимоде</w:t>
      </w:r>
      <w:r w:rsidRPr="006D6771">
        <w:rPr>
          <w:sz w:val="24"/>
          <w:szCs w:val="24"/>
        </w:rPr>
        <w:t>й</w:t>
      </w:r>
      <w:r w:rsidRPr="006D6771">
        <w:rPr>
          <w:sz w:val="24"/>
          <w:szCs w:val="24"/>
        </w:rPr>
        <w:t xml:space="preserve">ствия пользователей с системой. </w:t>
      </w:r>
    </w:p>
    <w:p w:rsidR="004C082A" w:rsidRPr="006D6771" w:rsidRDefault="004C082A" w:rsidP="00F8393B">
      <w:pPr>
        <w:tabs>
          <w:tab w:val="left" w:pos="993"/>
        </w:tabs>
        <w:spacing w:line="276" w:lineRule="auto"/>
        <w:ind w:firstLine="709"/>
        <w:jc w:val="center"/>
        <w:rPr>
          <w:b/>
          <w:sz w:val="24"/>
          <w:szCs w:val="24"/>
        </w:rPr>
      </w:pPr>
      <w:r w:rsidRPr="006D6771">
        <w:rPr>
          <w:b/>
          <w:sz w:val="24"/>
          <w:szCs w:val="24"/>
        </w:rPr>
        <w:t>Теоретические сведения</w:t>
      </w:r>
    </w:p>
    <w:p w:rsidR="004C082A" w:rsidRPr="006D6771" w:rsidRDefault="004C082A" w:rsidP="00F8393B">
      <w:pPr>
        <w:tabs>
          <w:tab w:val="left" w:pos="993"/>
        </w:tabs>
        <w:spacing w:line="276" w:lineRule="auto"/>
        <w:ind w:firstLine="709"/>
        <w:jc w:val="both"/>
        <w:rPr>
          <w:sz w:val="24"/>
          <w:szCs w:val="24"/>
        </w:rPr>
      </w:pPr>
      <w:r w:rsidRPr="006D6771">
        <w:rPr>
          <w:sz w:val="24"/>
          <w:szCs w:val="24"/>
        </w:rPr>
        <w:t xml:space="preserve">Визуальное моделирование в </w:t>
      </w:r>
      <w:r w:rsidRPr="006D6771">
        <w:rPr>
          <w:sz w:val="24"/>
          <w:szCs w:val="24"/>
          <w:lang w:val="en-US"/>
        </w:rPr>
        <w:t>UML</w:t>
      </w:r>
      <w:r w:rsidRPr="006D6771">
        <w:rPr>
          <w:sz w:val="24"/>
          <w:szCs w:val="24"/>
        </w:rPr>
        <w:t xml:space="preserve"> можно </w:t>
      </w:r>
      <w:proofErr w:type="gramStart"/>
      <w:r w:rsidRPr="006D6771">
        <w:rPr>
          <w:sz w:val="24"/>
          <w:szCs w:val="24"/>
        </w:rPr>
        <w:t>представить</w:t>
      </w:r>
      <w:proofErr w:type="gramEnd"/>
      <w:r w:rsidRPr="006D6771">
        <w:rPr>
          <w:sz w:val="24"/>
          <w:szCs w:val="24"/>
        </w:rPr>
        <w:t xml:space="preserve"> как некоторый процесс п</w:t>
      </w:r>
      <w:r w:rsidRPr="006D6771">
        <w:rPr>
          <w:sz w:val="24"/>
          <w:szCs w:val="24"/>
        </w:rPr>
        <w:t>о</w:t>
      </w:r>
      <w:r w:rsidRPr="006D6771">
        <w:rPr>
          <w:sz w:val="24"/>
          <w:szCs w:val="24"/>
        </w:rPr>
        <w:t>степенного спуска от наиболее обшей и абстрактной концептуальной модели исходной системы к логической, а затем и к физической модели соответствующей программной с</w:t>
      </w:r>
      <w:r w:rsidRPr="006D6771">
        <w:rPr>
          <w:sz w:val="24"/>
          <w:szCs w:val="24"/>
        </w:rPr>
        <w:t>и</w:t>
      </w:r>
      <w:r w:rsidRPr="006D6771">
        <w:rPr>
          <w:sz w:val="24"/>
          <w:szCs w:val="24"/>
        </w:rPr>
        <w:t xml:space="preserve">стемы. Для достижения этих целей вначале строится модель в </w:t>
      </w:r>
      <w:proofErr w:type="gramStart"/>
      <w:r w:rsidRPr="006D6771">
        <w:rPr>
          <w:sz w:val="24"/>
          <w:szCs w:val="24"/>
        </w:rPr>
        <w:t>форме</w:t>
      </w:r>
      <w:proofErr w:type="gramEnd"/>
      <w:r w:rsidRPr="006D6771">
        <w:rPr>
          <w:sz w:val="24"/>
          <w:szCs w:val="24"/>
        </w:rPr>
        <w:t xml:space="preserve"> так называемой </w:t>
      </w:r>
      <w:r w:rsidRPr="006D6771">
        <w:rPr>
          <w:b/>
          <w:i/>
          <w:sz w:val="24"/>
          <w:szCs w:val="24"/>
        </w:rPr>
        <w:t>ди</w:t>
      </w:r>
      <w:r w:rsidRPr="006D6771">
        <w:rPr>
          <w:b/>
          <w:i/>
          <w:sz w:val="24"/>
          <w:szCs w:val="24"/>
        </w:rPr>
        <w:t>а</w:t>
      </w:r>
      <w:r w:rsidRPr="006D6771">
        <w:rPr>
          <w:b/>
          <w:i/>
          <w:sz w:val="24"/>
          <w:szCs w:val="24"/>
        </w:rPr>
        <w:t>граммы вариантов использования</w:t>
      </w:r>
      <w:r w:rsidRPr="006D6771">
        <w:rPr>
          <w:i/>
          <w:sz w:val="24"/>
          <w:szCs w:val="24"/>
        </w:rPr>
        <w:t xml:space="preserve"> </w:t>
      </w:r>
      <w:r w:rsidRPr="006D6771">
        <w:rPr>
          <w:sz w:val="24"/>
          <w:szCs w:val="24"/>
        </w:rPr>
        <w:t>(</w:t>
      </w:r>
      <w:r w:rsidRPr="006D6771">
        <w:rPr>
          <w:b/>
          <w:i/>
          <w:sz w:val="24"/>
          <w:szCs w:val="24"/>
          <w:lang w:val="en-US"/>
        </w:rPr>
        <w:t>use</w:t>
      </w:r>
      <w:r w:rsidRPr="006D6771">
        <w:rPr>
          <w:b/>
          <w:i/>
          <w:sz w:val="24"/>
          <w:szCs w:val="24"/>
        </w:rPr>
        <w:t xml:space="preserve"> </w:t>
      </w:r>
      <w:r w:rsidRPr="006D6771">
        <w:rPr>
          <w:b/>
          <w:i/>
          <w:sz w:val="24"/>
          <w:szCs w:val="24"/>
          <w:lang w:val="en-US"/>
        </w:rPr>
        <w:t>case</w:t>
      </w:r>
      <w:r w:rsidRPr="006D6771">
        <w:rPr>
          <w:b/>
          <w:i/>
          <w:sz w:val="24"/>
          <w:szCs w:val="24"/>
        </w:rPr>
        <w:t xml:space="preserve"> </w:t>
      </w:r>
      <w:r w:rsidRPr="006D6771">
        <w:rPr>
          <w:b/>
          <w:i/>
          <w:sz w:val="24"/>
          <w:szCs w:val="24"/>
          <w:lang w:val="en-US"/>
        </w:rPr>
        <w:t>diagram</w:t>
      </w:r>
      <w:r w:rsidRPr="006D6771">
        <w:rPr>
          <w:sz w:val="24"/>
          <w:szCs w:val="24"/>
        </w:rPr>
        <w:t>), которая описывает функционал</w:t>
      </w:r>
      <w:r w:rsidRPr="006D6771">
        <w:rPr>
          <w:sz w:val="24"/>
          <w:szCs w:val="24"/>
        </w:rPr>
        <w:t>ь</w:t>
      </w:r>
      <w:r w:rsidRPr="006D6771">
        <w:rPr>
          <w:sz w:val="24"/>
          <w:szCs w:val="24"/>
        </w:rPr>
        <w:t>ное назначение системы или, другими словами, то, что система будет делать в процессе своего функционирования. Диаграмма вариантов использования является исходным ко</w:t>
      </w:r>
      <w:r w:rsidRPr="006D6771">
        <w:rPr>
          <w:sz w:val="24"/>
          <w:szCs w:val="24"/>
        </w:rPr>
        <w:t>н</w:t>
      </w:r>
      <w:r w:rsidRPr="006D6771">
        <w:rPr>
          <w:sz w:val="24"/>
          <w:szCs w:val="24"/>
        </w:rPr>
        <w:t>цептуальным представлением или концептуальной моделью системы в процессе ее прое</w:t>
      </w:r>
      <w:r w:rsidRPr="006D6771">
        <w:rPr>
          <w:sz w:val="24"/>
          <w:szCs w:val="24"/>
        </w:rPr>
        <w:t>к</w:t>
      </w:r>
      <w:r w:rsidRPr="006D6771">
        <w:rPr>
          <w:sz w:val="24"/>
          <w:szCs w:val="24"/>
        </w:rPr>
        <w:t xml:space="preserve">тирования и разработки. </w:t>
      </w:r>
    </w:p>
    <w:p w:rsidR="004C082A" w:rsidRPr="006D6771" w:rsidRDefault="004C082A" w:rsidP="00F8393B">
      <w:pPr>
        <w:tabs>
          <w:tab w:val="left" w:pos="993"/>
        </w:tabs>
        <w:spacing w:line="276" w:lineRule="auto"/>
        <w:ind w:firstLine="709"/>
        <w:jc w:val="both"/>
        <w:rPr>
          <w:sz w:val="24"/>
          <w:szCs w:val="24"/>
        </w:rPr>
      </w:pPr>
      <w:r w:rsidRPr="006D6771">
        <w:rPr>
          <w:sz w:val="24"/>
          <w:szCs w:val="24"/>
        </w:rPr>
        <w:t xml:space="preserve">Разработка диаграммы вариантов использования преследует цели: </w:t>
      </w:r>
    </w:p>
    <w:p w:rsidR="004C082A" w:rsidRPr="006D6771" w:rsidRDefault="004C082A" w:rsidP="009C6490">
      <w:pPr>
        <w:widowControl/>
        <w:numPr>
          <w:ilvl w:val="0"/>
          <w:numId w:val="69"/>
        </w:numPr>
        <w:tabs>
          <w:tab w:val="left" w:pos="993"/>
        </w:tabs>
        <w:autoSpaceDE/>
        <w:autoSpaceDN/>
        <w:spacing w:line="276" w:lineRule="auto"/>
        <w:ind w:left="709"/>
        <w:jc w:val="both"/>
        <w:rPr>
          <w:sz w:val="24"/>
          <w:szCs w:val="24"/>
        </w:rPr>
      </w:pPr>
      <w:r w:rsidRPr="006D6771">
        <w:rPr>
          <w:sz w:val="24"/>
          <w:szCs w:val="24"/>
        </w:rPr>
        <w:t>Сформулировать общие требования к функциональному поведению проектир</w:t>
      </w:r>
      <w:r w:rsidRPr="006D6771">
        <w:rPr>
          <w:sz w:val="24"/>
          <w:szCs w:val="24"/>
        </w:rPr>
        <w:t>у</w:t>
      </w:r>
      <w:r w:rsidRPr="006D6771">
        <w:rPr>
          <w:sz w:val="24"/>
          <w:szCs w:val="24"/>
        </w:rPr>
        <w:t xml:space="preserve">емой системы. </w:t>
      </w:r>
    </w:p>
    <w:p w:rsidR="004C082A" w:rsidRPr="006D6771" w:rsidRDefault="004C082A" w:rsidP="009C6490">
      <w:pPr>
        <w:widowControl/>
        <w:numPr>
          <w:ilvl w:val="0"/>
          <w:numId w:val="69"/>
        </w:numPr>
        <w:tabs>
          <w:tab w:val="left" w:pos="993"/>
        </w:tabs>
        <w:autoSpaceDE/>
        <w:autoSpaceDN/>
        <w:spacing w:line="276" w:lineRule="auto"/>
        <w:ind w:left="709"/>
        <w:jc w:val="both"/>
        <w:rPr>
          <w:sz w:val="24"/>
          <w:szCs w:val="24"/>
        </w:rPr>
      </w:pPr>
      <w:r w:rsidRPr="006D6771">
        <w:rPr>
          <w:sz w:val="24"/>
          <w:szCs w:val="24"/>
        </w:rPr>
        <w:t xml:space="preserve">Разработать исходную концептуальную модель системы для ее последующей детализации в форме логических и физических моделей. </w:t>
      </w:r>
    </w:p>
    <w:p w:rsidR="004C082A" w:rsidRPr="006D6771" w:rsidRDefault="004C082A" w:rsidP="009C6490">
      <w:pPr>
        <w:widowControl/>
        <w:numPr>
          <w:ilvl w:val="0"/>
          <w:numId w:val="69"/>
        </w:numPr>
        <w:tabs>
          <w:tab w:val="left" w:pos="993"/>
        </w:tabs>
        <w:autoSpaceDE/>
        <w:autoSpaceDN/>
        <w:spacing w:line="276" w:lineRule="auto"/>
        <w:ind w:left="709"/>
        <w:jc w:val="both"/>
        <w:rPr>
          <w:sz w:val="24"/>
          <w:szCs w:val="24"/>
        </w:rPr>
      </w:pPr>
      <w:r w:rsidRPr="006D6771">
        <w:rPr>
          <w:sz w:val="24"/>
          <w:szCs w:val="24"/>
        </w:rPr>
        <w:t>Подготовить исходную документацию для взаимодействия разработчиков с</w:t>
      </w:r>
      <w:r w:rsidRPr="006D6771">
        <w:rPr>
          <w:sz w:val="24"/>
          <w:szCs w:val="24"/>
        </w:rPr>
        <w:t>и</w:t>
      </w:r>
      <w:r w:rsidRPr="006D6771">
        <w:rPr>
          <w:sz w:val="24"/>
          <w:szCs w:val="24"/>
        </w:rPr>
        <w:t xml:space="preserve">стемы с ее заказчиками и пользователями. </w:t>
      </w:r>
    </w:p>
    <w:p w:rsidR="004C082A" w:rsidRPr="006D6771" w:rsidRDefault="004C082A" w:rsidP="00F8393B">
      <w:pPr>
        <w:tabs>
          <w:tab w:val="left" w:pos="993"/>
        </w:tabs>
        <w:spacing w:line="276" w:lineRule="auto"/>
        <w:ind w:firstLine="709"/>
        <w:jc w:val="both"/>
        <w:rPr>
          <w:sz w:val="24"/>
          <w:szCs w:val="24"/>
        </w:rPr>
      </w:pPr>
      <w:r w:rsidRPr="006D6771">
        <w:rPr>
          <w:sz w:val="24"/>
          <w:szCs w:val="24"/>
        </w:rPr>
        <w:t xml:space="preserve">Конструкция или стандартный элемент языка </w:t>
      </w:r>
      <w:r w:rsidRPr="006D6771">
        <w:rPr>
          <w:sz w:val="24"/>
          <w:szCs w:val="24"/>
          <w:lang w:val="en-US"/>
        </w:rPr>
        <w:t>UML</w:t>
      </w:r>
      <w:r w:rsidRPr="006D6771">
        <w:rPr>
          <w:sz w:val="24"/>
          <w:szCs w:val="24"/>
        </w:rPr>
        <w:t xml:space="preserve"> </w:t>
      </w:r>
      <w:r w:rsidRPr="006D6771">
        <w:rPr>
          <w:b/>
          <w:i/>
          <w:sz w:val="24"/>
          <w:szCs w:val="24"/>
        </w:rPr>
        <w:t>вариант использования</w:t>
      </w:r>
      <w:r w:rsidRPr="006D6771">
        <w:rPr>
          <w:i/>
          <w:sz w:val="24"/>
          <w:szCs w:val="24"/>
        </w:rPr>
        <w:t xml:space="preserve"> (</w:t>
      </w:r>
      <w:r w:rsidRPr="006D6771">
        <w:rPr>
          <w:b/>
          <w:sz w:val="24"/>
          <w:szCs w:val="24"/>
          <w:lang w:val="en-US"/>
        </w:rPr>
        <w:t>use</w:t>
      </w:r>
      <w:r w:rsidRPr="006D6771">
        <w:rPr>
          <w:b/>
          <w:sz w:val="24"/>
          <w:szCs w:val="24"/>
        </w:rPr>
        <w:t xml:space="preserve"> </w:t>
      </w:r>
      <w:r w:rsidRPr="006D6771">
        <w:rPr>
          <w:b/>
          <w:sz w:val="24"/>
          <w:szCs w:val="24"/>
          <w:lang w:val="en-US"/>
        </w:rPr>
        <w:t>case</w:t>
      </w:r>
      <w:r w:rsidRPr="006D6771">
        <w:rPr>
          <w:b/>
          <w:sz w:val="24"/>
          <w:szCs w:val="24"/>
        </w:rPr>
        <w:t xml:space="preserve">) </w:t>
      </w:r>
      <w:r w:rsidRPr="006D6771">
        <w:rPr>
          <w:sz w:val="24"/>
          <w:szCs w:val="24"/>
        </w:rPr>
        <w:t>применяется для спецификации общих особенностей поведения системы или любой другой сущности предметной области без рассмотрения внутренней структуры этой су</w:t>
      </w:r>
      <w:r w:rsidRPr="006D6771">
        <w:rPr>
          <w:sz w:val="24"/>
          <w:szCs w:val="24"/>
        </w:rPr>
        <w:t>щ</w:t>
      </w:r>
      <w:r w:rsidRPr="006D6771">
        <w:rPr>
          <w:sz w:val="24"/>
          <w:szCs w:val="24"/>
        </w:rPr>
        <w:t>ности. Каждый вариант использования определяет последовательность действий, которые должны быть выполнены проектируемой системой при взаимодействии ее с соответств</w:t>
      </w:r>
      <w:r w:rsidRPr="006D6771">
        <w:rPr>
          <w:sz w:val="24"/>
          <w:szCs w:val="24"/>
        </w:rPr>
        <w:t>у</w:t>
      </w:r>
      <w:r w:rsidRPr="006D6771">
        <w:rPr>
          <w:sz w:val="24"/>
          <w:szCs w:val="24"/>
        </w:rPr>
        <w:t>ющим актером. Диаграмма вариантов может дополняться пояснительным текстом, кот</w:t>
      </w:r>
      <w:r w:rsidRPr="006D6771">
        <w:rPr>
          <w:sz w:val="24"/>
          <w:szCs w:val="24"/>
        </w:rPr>
        <w:t>о</w:t>
      </w:r>
      <w:r w:rsidRPr="006D6771">
        <w:rPr>
          <w:sz w:val="24"/>
          <w:szCs w:val="24"/>
        </w:rPr>
        <w:t>рый раскрывает смысл или семантику составляющих ее компонентов. Такой пояснител</w:t>
      </w:r>
      <w:r w:rsidRPr="006D6771">
        <w:rPr>
          <w:sz w:val="24"/>
          <w:szCs w:val="24"/>
        </w:rPr>
        <w:t>ь</w:t>
      </w:r>
      <w:r w:rsidRPr="006D6771">
        <w:rPr>
          <w:sz w:val="24"/>
          <w:szCs w:val="24"/>
        </w:rPr>
        <w:t xml:space="preserve">ный текст получил название </w:t>
      </w:r>
      <w:r w:rsidRPr="006D6771">
        <w:rPr>
          <w:i/>
          <w:sz w:val="24"/>
          <w:szCs w:val="24"/>
        </w:rPr>
        <w:t xml:space="preserve">примечания </w:t>
      </w:r>
      <w:r w:rsidRPr="006D6771">
        <w:rPr>
          <w:sz w:val="24"/>
          <w:szCs w:val="24"/>
        </w:rPr>
        <w:t xml:space="preserve">или </w:t>
      </w:r>
      <w:r w:rsidRPr="006D6771">
        <w:rPr>
          <w:b/>
          <w:i/>
          <w:sz w:val="24"/>
          <w:szCs w:val="24"/>
        </w:rPr>
        <w:t>сценария</w:t>
      </w:r>
      <w:r w:rsidRPr="006D6771">
        <w:rPr>
          <w:i/>
          <w:sz w:val="24"/>
          <w:szCs w:val="24"/>
        </w:rPr>
        <w:t xml:space="preserve">. </w:t>
      </w:r>
    </w:p>
    <w:p w:rsidR="004C082A" w:rsidRPr="006D6771" w:rsidRDefault="004C082A" w:rsidP="00F8393B">
      <w:pPr>
        <w:tabs>
          <w:tab w:val="left" w:pos="993"/>
        </w:tabs>
        <w:spacing w:line="276" w:lineRule="auto"/>
        <w:ind w:firstLine="709"/>
        <w:jc w:val="both"/>
        <w:rPr>
          <w:sz w:val="24"/>
          <w:szCs w:val="24"/>
        </w:rPr>
      </w:pPr>
      <w:r w:rsidRPr="006D6771">
        <w:rPr>
          <w:sz w:val="24"/>
          <w:szCs w:val="24"/>
        </w:rPr>
        <w:t>Отдельный вариант использования обозначается на диаграмме эллипсом, который содержит его краткое название или имя в форме глагола с пояснительными словами (рис. 1)</w:t>
      </w:r>
    </w:p>
    <w:p w:rsidR="004C082A" w:rsidRPr="006D6771" w:rsidRDefault="004C082A" w:rsidP="00F8393B">
      <w:pPr>
        <w:tabs>
          <w:tab w:val="left" w:pos="993"/>
        </w:tabs>
        <w:spacing w:line="276" w:lineRule="auto"/>
        <w:ind w:firstLine="709"/>
        <w:jc w:val="center"/>
        <w:rPr>
          <w:sz w:val="24"/>
          <w:szCs w:val="24"/>
          <w:lang w:val="en-US"/>
        </w:rPr>
      </w:pPr>
      <w:r w:rsidRPr="006D6771">
        <w:rPr>
          <w:noProof/>
          <w:sz w:val="24"/>
          <w:szCs w:val="24"/>
          <w:lang w:bidi="ar-SA"/>
        </w:rPr>
        <mc:AlternateContent>
          <mc:Choice Requires="wpg">
            <w:drawing>
              <wp:inline distT="0" distB="0" distL="0" distR="0" wp14:anchorId="1A1F2131" wp14:editId="374921FA">
                <wp:extent cx="1894205" cy="623570"/>
                <wp:effectExtent l="0" t="0" r="10795" b="24130"/>
                <wp:docPr id="20789" name="Группа 20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4205" cy="623570"/>
                          <a:chOff x="0" y="0"/>
                          <a:chExt cx="1894329" cy="623305"/>
                        </a:xfrm>
                      </wpg:grpSpPr>
                      <wps:wsp>
                        <wps:cNvPr id="20790" name="Shape 1118"/>
                        <wps:cNvSpPr/>
                        <wps:spPr>
                          <a:xfrm>
                            <a:off x="0" y="0"/>
                            <a:ext cx="1894329" cy="623305"/>
                          </a:xfrm>
                          <a:custGeom>
                            <a:avLst/>
                            <a:gdLst/>
                            <a:ahLst/>
                            <a:cxnLst/>
                            <a:rect l="0" t="0" r="0" b="0"/>
                            <a:pathLst>
                              <a:path w="1894329" h="623305">
                                <a:moveTo>
                                  <a:pt x="947165" y="0"/>
                                </a:moveTo>
                                <a:cubicBezTo>
                                  <a:pt x="1469896" y="0"/>
                                  <a:pt x="1894329" y="139440"/>
                                  <a:pt x="1894329" y="311653"/>
                                </a:cubicBezTo>
                                <a:cubicBezTo>
                                  <a:pt x="1894329" y="483866"/>
                                  <a:pt x="1469896" y="623305"/>
                                  <a:pt x="947165" y="623305"/>
                                </a:cubicBezTo>
                                <a:cubicBezTo>
                                  <a:pt x="424433" y="623305"/>
                                  <a:pt x="0" y="483866"/>
                                  <a:pt x="0" y="311653"/>
                                </a:cubicBezTo>
                                <a:cubicBezTo>
                                  <a:pt x="0" y="139440"/>
                                  <a:pt x="424433" y="0"/>
                                  <a:pt x="947165" y="0"/>
                                </a:cubicBezTo>
                                <a:close/>
                              </a:path>
                            </a:pathLst>
                          </a:custGeom>
                          <a:solidFill>
                            <a:srgbClr val="FFFFCC"/>
                          </a:solidFill>
                          <a:ln w="6113" cap="rnd" cmpd="sng" algn="ctr">
                            <a:solidFill>
                              <a:srgbClr val="9A0033"/>
                            </a:solidFill>
                            <a:prstDash val="solid"/>
                            <a:round/>
                          </a:ln>
                          <a:effectLst/>
                        </wps:spPr>
                        <wps:bodyPr/>
                      </wps:wsp>
                    </wpg:wgp>
                  </a:graphicData>
                </a:graphic>
              </wp:inline>
            </w:drawing>
          </mc:Choice>
          <mc:Fallback>
            <w:pict>
              <v:group id="Группа 20789" o:spid="_x0000_s1026" style="width:149.15pt;height:49.1pt;mso-position-horizontal-relative:char;mso-position-vertical-relative:line" coordsize="18943,6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">
                <v:shape id="Shape 1118" o:spid="_x0000_s1027" style="position:absolute;width:18943;height:6233;visibility:visible;mso-wrap-style:square;v-text-anchor:top" coordsize="1894329,623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eMYA&#10;AADeAAAADwAAAGRycy9kb3ducmV2LnhtbESPy2rCQBSG94LvMBzBjdRJXXiJjiIFtRRFTF20u2Pm&#10;mAQzZ0JmGtO3dxaCy5//xrdYtaYUDdWusKzgfRiBIE6tLjhTcP7evE1BOI+ssbRMCv7JwWrZ7Sww&#10;1vbOJ2oSn4kwwi5GBbn3VSylS3My6Ia2Ig7e1dYGfZB1JnWN9zBuSjmKorE0WHB4yLGij5zSW/Jn&#10;FFzkID2sk58Sv457eZ42493vFpXq99r1HISn1r/Cz/anVjCKJrMAEHACCs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aeMYAAADeAAAADwAAAAAAAAAAAAAAAACYAgAAZHJz&#10;L2Rvd25yZXYueG1sUEsFBgAAAAAEAAQA9QAAAIsDAAAAAA==&#10;" path="m947165,v522731,,947164,139440,947164,311653c1894329,483866,1469896,623305,947165,623305,424433,623305,,483866,,311653,,139440,424433,,947165,xe" fillcolor="#ffc" strokecolor="#9a0033" strokeweight=".16981mm">
                  <v:stroke endcap="round"/>
                  <v:path arrowok="t" textboxrect="0,0,1894329,623305"/>
                </v:shape>
                <w10:anchorlock/>
              </v:group>
            </w:pict>
          </mc:Fallback>
        </mc:AlternateContent>
      </w:r>
    </w:p>
    <w:p w:rsidR="004C082A" w:rsidRPr="006D6771" w:rsidRDefault="004C082A" w:rsidP="00F8393B">
      <w:pPr>
        <w:tabs>
          <w:tab w:val="left" w:pos="993"/>
        </w:tabs>
        <w:spacing w:line="276" w:lineRule="auto"/>
        <w:ind w:firstLine="709"/>
        <w:jc w:val="center"/>
        <w:rPr>
          <w:sz w:val="24"/>
          <w:szCs w:val="24"/>
        </w:rPr>
      </w:pPr>
      <w:r w:rsidRPr="006D6771">
        <w:rPr>
          <w:sz w:val="24"/>
          <w:szCs w:val="24"/>
        </w:rPr>
        <w:t>Проверить состояние счета клиента банка</w:t>
      </w:r>
    </w:p>
    <w:p w:rsidR="004C082A" w:rsidRPr="006D6771" w:rsidRDefault="004C082A" w:rsidP="00F8393B">
      <w:pPr>
        <w:tabs>
          <w:tab w:val="left" w:pos="993"/>
        </w:tabs>
        <w:spacing w:line="276" w:lineRule="auto"/>
        <w:ind w:firstLine="709"/>
        <w:jc w:val="center"/>
        <w:rPr>
          <w:sz w:val="20"/>
          <w:szCs w:val="24"/>
        </w:rPr>
      </w:pPr>
      <w:r w:rsidRPr="006D6771">
        <w:rPr>
          <w:sz w:val="20"/>
          <w:szCs w:val="24"/>
        </w:rPr>
        <w:t>Рисунок 1. Графическое обозначение варианта использования</w:t>
      </w:r>
    </w:p>
    <w:p w:rsidR="004C082A" w:rsidRPr="006D6771" w:rsidRDefault="004C082A" w:rsidP="00F8393B">
      <w:pPr>
        <w:tabs>
          <w:tab w:val="left" w:pos="993"/>
        </w:tabs>
        <w:spacing w:line="276" w:lineRule="auto"/>
        <w:ind w:firstLine="709"/>
        <w:jc w:val="both"/>
        <w:rPr>
          <w:sz w:val="24"/>
          <w:szCs w:val="24"/>
        </w:rPr>
      </w:pPr>
      <w:r w:rsidRPr="006D6771">
        <w:rPr>
          <w:sz w:val="24"/>
          <w:szCs w:val="24"/>
        </w:rPr>
        <w:t xml:space="preserve">Цель варианта использования заключается в том, чтобы определить законченный аспект или фрагмент поведения некоторой сущности без раскрытия внутренней структуры этой сущности. В качестве такой сущности может выступать исходная система или любой другой элемент модели, который обладает собственным поведением, подобно подсистеме или классу в модели системы. </w:t>
      </w:r>
    </w:p>
    <w:p w:rsidR="004C082A" w:rsidRPr="006D6771" w:rsidRDefault="004C082A" w:rsidP="00F8393B">
      <w:pPr>
        <w:tabs>
          <w:tab w:val="left" w:pos="993"/>
        </w:tabs>
        <w:spacing w:line="276" w:lineRule="auto"/>
        <w:ind w:firstLine="709"/>
        <w:jc w:val="both"/>
        <w:rPr>
          <w:sz w:val="24"/>
          <w:szCs w:val="24"/>
        </w:rPr>
      </w:pPr>
      <w:r w:rsidRPr="006D6771">
        <w:rPr>
          <w:sz w:val="24"/>
          <w:szCs w:val="24"/>
        </w:rPr>
        <w:t xml:space="preserve">Каждый вариант использования соответствует отдельному сервису, который предоставляет моделируемую сущность или систему по запросу пользователя (актера), т. </w:t>
      </w:r>
      <w:r w:rsidRPr="006D6771">
        <w:rPr>
          <w:sz w:val="24"/>
          <w:szCs w:val="24"/>
        </w:rPr>
        <w:lastRenderedPageBreak/>
        <w:t xml:space="preserve">е. определяет способ применения этой сущности. Сервис, который инициализируется по запросу пользователя, представляет собой законченную последовательность действий. Это означает, что после того как система закончит обработку запроса пользователя, она должна возвратиться в исходное состояние, в котором готова к выполнению следующих запросов. </w:t>
      </w:r>
    </w:p>
    <w:p w:rsidR="004C082A" w:rsidRPr="006D6771" w:rsidRDefault="004C082A" w:rsidP="00F8393B">
      <w:pPr>
        <w:tabs>
          <w:tab w:val="left" w:pos="993"/>
        </w:tabs>
        <w:spacing w:line="276" w:lineRule="auto"/>
        <w:ind w:firstLine="709"/>
        <w:jc w:val="both"/>
        <w:rPr>
          <w:b/>
          <w:sz w:val="24"/>
          <w:szCs w:val="24"/>
        </w:rPr>
      </w:pPr>
      <w:r w:rsidRPr="006D6771">
        <w:rPr>
          <w:b/>
          <w:sz w:val="24"/>
          <w:szCs w:val="24"/>
        </w:rPr>
        <w:t>Актеры</w:t>
      </w:r>
      <w:r w:rsidRPr="006D6771">
        <w:rPr>
          <w:sz w:val="24"/>
          <w:szCs w:val="24"/>
        </w:rPr>
        <w:t xml:space="preserve"> </w:t>
      </w:r>
    </w:p>
    <w:p w:rsidR="004C082A" w:rsidRPr="006D6771" w:rsidRDefault="004C082A" w:rsidP="00F8393B">
      <w:pPr>
        <w:tabs>
          <w:tab w:val="left" w:pos="993"/>
        </w:tabs>
        <w:spacing w:line="276" w:lineRule="auto"/>
        <w:ind w:firstLine="709"/>
        <w:jc w:val="both"/>
        <w:rPr>
          <w:sz w:val="24"/>
          <w:szCs w:val="24"/>
        </w:rPr>
      </w:pPr>
      <w:r w:rsidRPr="006D6771">
        <w:rPr>
          <w:i/>
          <w:sz w:val="24"/>
          <w:szCs w:val="24"/>
        </w:rPr>
        <w:t xml:space="preserve">Актер </w:t>
      </w:r>
      <w:r w:rsidRPr="006D6771">
        <w:rPr>
          <w:sz w:val="24"/>
          <w:szCs w:val="24"/>
        </w:rPr>
        <w:t>представляет собой любую внешнюю по отношению к моделируемой с</w:t>
      </w:r>
      <w:r w:rsidRPr="006D6771">
        <w:rPr>
          <w:sz w:val="24"/>
          <w:szCs w:val="24"/>
        </w:rPr>
        <w:t>и</w:t>
      </w:r>
      <w:r w:rsidRPr="006D6771">
        <w:rPr>
          <w:sz w:val="24"/>
          <w:szCs w:val="24"/>
        </w:rPr>
        <w:t>стеме сущность, которая взаимодействует с системой и использует ее функциональные возможности для достижения определенных целей или решения частных задач. При этом актеры служат для обозначения согласованного множества ролей, которые могут играть пользователи в процессе взаимодействия с проектируемой системой. Каждый актер может рассматриваться как некая отдельная роль относительно конкретного варианта использ</w:t>
      </w:r>
      <w:r w:rsidRPr="006D6771">
        <w:rPr>
          <w:sz w:val="24"/>
          <w:szCs w:val="24"/>
        </w:rPr>
        <w:t>о</w:t>
      </w:r>
      <w:r w:rsidRPr="006D6771">
        <w:rPr>
          <w:sz w:val="24"/>
          <w:szCs w:val="24"/>
        </w:rPr>
        <w:t>вания. Стандартным графическим обозначением актера на диаграммах является фигурка "челове</w:t>
      </w:r>
      <w:r w:rsidRPr="006D6771">
        <w:rPr>
          <w:sz w:val="24"/>
          <w:szCs w:val="24"/>
        </w:rPr>
        <w:t>ч</w:t>
      </w:r>
      <w:r w:rsidRPr="006D6771">
        <w:rPr>
          <w:sz w:val="24"/>
          <w:szCs w:val="24"/>
        </w:rPr>
        <w:t xml:space="preserve">ка", под которой записывается конкретное имя актера (рис. 4). </w:t>
      </w:r>
    </w:p>
    <w:p w:rsidR="004C082A" w:rsidRPr="006D6771" w:rsidRDefault="004C082A" w:rsidP="00F8393B">
      <w:pPr>
        <w:tabs>
          <w:tab w:val="left" w:pos="993"/>
        </w:tabs>
        <w:spacing w:line="276" w:lineRule="auto"/>
        <w:ind w:firstLine="709"/>
        <w:jc w:val="both"/>
        <w:rPr>
          <w:sz w:val="24"/>
          <w:szCs w:val="24"/>
        </w:rPr>
      </w:pPr>
      <w:r w:rsidRPr="006D6771">
        <w:rPr>
          <w:noProof/>
          <w:sz w:val="24"/>
          <w:szCs w:val="24"/>
          <w:lang w:bidi="ar-SA"/>
        </w:rPr>
        <mc:AlternateContent>
          <mc:Choice Requires="wpg">
            <w:drawing>
              <wp:anchor distT="0" distB="0" distL="114300" distR="114300" simplePos="0" relativeHeight="251825152" behindDoc="0" locked="0" layoutInCell="1" allowOverlap="1" wp14:anchorId="0BA9511C" wp14:editId="7999581D">
                <wp:simplePos x="0" y="0"/>
                <wp:positionH relativeFrom="column">
                  <wp:posOffset>791210</wp:posOffset>
                </wp:positionH>
                <wp:positionV relativeFrom="paragraph">
                  <wp:posOffset>-14605</wp:posOffset>
                </wp:positionV>
                <wp:extent cx="304800" cy="609600"/>
                <wp:effectExtent l="0" t="0" r="19050" b="19050"/>
                <wp:wrapSquare wrapText="bothSides"/>
                <wp:docPr id="20783" name="Группа 20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609600"/>
                          <a:chOff x="0" y="0"/>
                          <a:chExt cx="304800" cy="609600"/>
                        </a:xfrm>
                      </wpg:grpSpPr>
                      <wps:wsp>
                        <wps:cNvPr id="20784" name="Shape 1544"/>
                        <wps:cNvSpPr/>
                        <wps:spPr>
                          <a:xfrm>
                            <a:off x="76200" y="0"/>
                            <a:ext cx="152400" cy="152400"/>
                          </a:xfrm>
                          <a:custGeom>
                            <a:avLst/>
                            <a:gdLst/>
                            <a:ahLst/>
                            <a:cxnLst/>
                            <a:rect l="0" t="0" r="0" b="0"/>
                            <a:pathLst>
                              <a:path w="152400" h="152400">
                                <a:moveTo>
                                  <a:pt x="76200" y="0"/>
                                </a:moveTo>
                                <a:cubicBezTo>
                                  <a:pt x="34290" y="0"/>
                                  <a:pt x="0" y="34291"/>
                                  <a:pt x="0" y="76200"/>
                                </a:cubicBezTo>
                                <a:cubicBezTo>
                                  <a:pt x="0" y="118872"/>
                                  <a:pt x="34290" y="152400"/>
                                  <a:pt x="76200" y="152400"/>
                                </a:cubicBezTo>
                                <a:cubicBezTo>
                                  <a:pt x="118110" y="152400"/>
                                  <a:pt x="152400" y="118872"/>
                                  <a:pt x="152400" y="76200"/>
                                </a:cubicBezTo>
                                <a:cubicBezTo>
                                  <a:pt x="152400" y="34291"/>
                                  <a:pt x="118110" y="0"/>
                                  <a:pt x="76200" y="0"/>
                                </a:cubicBezTo>
                                <a:close/>
                              </a:path>
                            </a:pathLst>
                          </a:custGeom>
                          <a:noFill/>
                          <a:ln w="9525" cap="rnd" cmpd="sng" algn="ctr">
                            <a:solidFill>
                              <a:srgbClr val="000000"/>
                            </a:solidFill>
                            <a:prstDash val="solid"/>
                            <a:round/>
                          </a:ln>
                          <a:effectLst/>
                        </wps:spPr>
                        <wps:bodyPr/>
                      </wps:wsp>
                      <wps:wsp>
                        <wps:cNvPr id="20785" name="Shape 1545"/>
                        <wps:cNvSpPr/>
                        <wps:spPr>
                          <a:xfrm>
                            <a:off x="152400" y="152400"/>
                            <a:ext cx="0" cy="228600"/>
                          </a:xfrm>
                          <a:custGeom>
                            <a:avLst/>
                            <a:gdLst/>
                            <a:ahLst/>
                            <a:cxnLst/>
                            <a:rect l="0" t="0" r="0" b="0"/>
                            <a:pathLst>
                              <a:path h="228600">
                                <a:moveTo>
                                  <a:pt x="0" y="0"/>
                                </a:moveTo>
                                <a:lnTo>
                                  <a:pt x="0" y="228600"/>
                                </a:lnTo>
                              </a:path>
                            </a:pathLst>
                          </a:custGeom>
                          <a:noFill/>
                          <a:ln w="9525" cap="rnd" cmpd="sng" algn="ctr">
                            <a:solidFill>
                              <a:srgbClr val="000000"/>
                            </a:solidFill>
                            <a:prstDash val="solid"/>
                            <a:round/>
                          </a:ln>
                          <a:effectLst/>
                        </wps:spPr>
                        <wps:bodyPr/>
                      </wps:wsp>
                      <wps:wsp>
                        <wps:cNvPr id="20786" name="Shape 1546"/>
                        <wps:cNvSpPr/>
                        <wps:spPr>
                          <a:xfrm>
                            <a:off x="0" y="381000"/>
                            <a:ext cx="152400" cy="228600"/>
                          </a:xfrm>
                          <a:custGeom>
                            <a:avLst/>
                            <a:gdLst/>
                            <a:ahLst/>
                            <a:cxnLst/>
                            <a:rect l="0" t="0" r="0" b="0"/>
                            <a:pathLst>
                              <a:path w="152400" h="228600">
                                <a:moveTo>
                                  <a:pt x="152400" y="0"/>
                                </a:moveTo>
                                <a:lnTo>
                                  <a:pt x="0" y="228600"/>
                                </a:lnTo>
                              </a:path>
                            </a:pathLst>
                          </a:custGeom>
                          <a:noFill/>
                          <a:ln w="9525" cap="rnd" cmpd="sng" algn="ctr">
                            <a:solidFill>
                              <a:srgbClr val="000000"/>
                            </a:solidFill>
                            <a:prstDash val="solid"/>
                            <a:round/>
                          </a:ln>
                          <a:effectLst/>
                        </wps:spPr>
                        <wps:bodyPr/>
                      </wps:wsp>
                      <wps:wsp>
                        <wps:cNvPr id="20787" name="Shape 1547"/>
                        <wps:cNvSpPr/>
                        <wps:spPr>
                          <a:xfrm>
                            <a:off x="152400" y="381000"/>
                            <a:ext cx="152400" cy="228600"/>
                          </a:xfrm>
                          <a:custGeom>
                            <a:avLst/>
                            <a:gdLst/>
                            <a:ahLst/>
                            <a:cxnLst/>
                            <a:rect l="0" t="0" r="0" b="0"/>
                            <a:pathLst>
                              <a:path w="152400" h="228600">
                                <a:moveTo>
                                  <a:pt x="0" y="0"/>
                                </a:moveTo>
                                <a:lnTo>
                                  <a:pt x="152400" y="228600"/>
                                </a:lnTo>
                              </a:path>
                            </a:pathLst>
                          </a:custGeom>
                          <a:noFill/>
                          <a:ln w="9525" cap="rnd" cmpd="sng" algn="ctr">
                            <a:solidFill>
                              <a:srgbClr val="000000"/>
                            </a:solidFill>
                            <a:prstDash val="solid"/>
                            <a:round/>
                          </a:ln>
                          <a:effectLst/>
                        </wps:spPr>
                        <wps:bodyPr/>
                      </wps:wsp>
                      <wps:wsp>
                        <wps:cNvPr id="20788" name="Shape 1548"/>
                        <wps:cNvSpPr/>
                        <wps:spPr>
                          <a:xfrm>
                            <a:off x="0" y="228600"/>
                            <a:ext cx="304800" cy="0"/>
                          </a:xfrm>
                          <a:custGeom>
                            <a:avLst/>
                            <a:gdLst/>
                            <a:ahLst/>
                            <a:cxnLst/>
                            <a:rect l="0" t="0" r="0" b="0"/>
                            <a:pathLst>
                              <a:path w="304800">
                                <a:moveTo>
                                  <a:pt x="0" y="0"/>
                                </a:moveTo>
                                <a:lnTo>
                                  <a:pt x="304800" y="0"/>
                                </a:lnTo>
                              </a:path>
                            </a:pathLst>
                          </a:custGeom>
                          <a:noFill/>
                          <a:ln w="9525" cap="rnd"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id="Группа 20783" o:spid="_x0000_s1026" style="position:absolute;margin-left:62.3pt;margin-top:-1.15pt;width:24pt;height:48pt;z-index:251825152" coordsize="304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">
                <v:shape id="Shape 1544" o:spid="_x0000_s1027" style="position:absolute;left:762;width:1524;height:1524;visibility:visible;mso-wrap-style:square;v-text-anchor:top" coordsize="15240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vlscA&#10;AADeAAAADwAAAGRycy9kb3ducmV2LnhtbESPT2sCMRTE7wW/Q3iCF6lZRXS7GkUKRQ9S/7Tg9bF5&#10;7q5uXpYk6vbbNwWhx2FmfsPMl62pxZ2crywrGA4SEMS51RUXCr6/Pl5TED4ga6wtk4If8rBcdF7m&#10;mGn74APdj6EQEcI+QwVlCE0mpc9LMugHtiGO3tk6gyFKV0jt8BHhppajJJlIgxXHhRIbei8pvx5v&#10;RsH27dR35iDX20vQNzT7/jndfSrV67arGYhAbfgPP9sbrWCUTNMx/N2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Qb5bHAAAA3gAAAA8AAAAAAAAAAAAAAAAAmAIAAGRy&#10;cy9kb3ducmV2LnhtbFBLBQYAAAAABAAEAPUAAACMAwAAAAA=&#10;" path="m76200,c34290,,,34291,,76200v,42672,34290,76200,76200,76200c118110,152400,152400,118872,152400,76200,152400,34291,118110,,76200,xe" filled="f">
                  <v:stroke endcap="round"/>
                  <v:path arrowok="t" textboxrect="0,0,152400,152400"/>
                </v:shape>
                <v:shape id="Shape 1545" o:spid="_x0000_s1028" style="position:absolute;left:1524;top:1524;width:0;height:2286;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iMYA&#10;AADeAAAADwAAAGRycy9kb3ducmV2LnhtbESPQWvCQBSE7wX/w/IEb7ppoCqpq4hSEA8Fo5QeX7Ov&#10;Sdrs25B9avz3XUHocZiZb5jFqneNulAXas8GnicJKOLC25pLA6fj23gOKgiyxcYzGbhRgNVy8LTA&#10;zPorH+iSS6kihEOGBiqRNtM6FBU5DBPfEkfv23cOJcqu1LbDa4S7RqdJMtUOa44LFba0qaj4zc/O&#10;QP5x+/w6y+5d2qm16WG91bT/MWY07NevoIR6+Q8/2jtrIE1m8xe434lX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4iMYAAADeAAAADwAAAAAAAAAAAAAAAACYAgAAZHJz&#10;L2Rvd25yZXYueG1sUEsFBgAAAAAEAAQA9QAAAIsDAAAAAA==&#10;" path="m,l,228600e" filled="f">
                  <v:stroke endcap="round"/>
                  <v:path arrowok="t" textboxrect="0,0,0,228600"/>
                </v:shape>
                <v:shape id="Shape 1546" o:spid="_x0000_s1029" style="position:absolute;top:3810;width:1524;height:2286;visibility:visible;mso-wrap-style:square;v-text-anchor:top" coordsize="1524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OU8UA&#10;AADeAAAADwAAAGRycy9kb3ducmV2LnhtbESP0WoCMRRE3wv+Q7hC32qiiMrWKCIoSumD2g+4bq67&#10;wc3Nsonu1q9vCoKPw8ycYebLzlXiTk2wnjUMBwoEce6N5ULDz2nzMQMRIrLByjNp+KUAy0XvbY6Z&#10;8S0f6H6MhUgQDhlqKGOsMylDXpLDMPA1cfIuvnEYk2wKaRpsE9xVcqTURDq0nBZKrGldUn493pyG&#10;r/3D5gFNt20Pdvy9PU3V5nzW+r3frT5BROriK/xs74yGkZrOJvB/J1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w5TxQAAAN4AAAAPAAAAAAAAAAAAAAAAAJgCAABkcnMv&#10;ZG93bnJldi54bWxQSwUGAAAAAAQABAD1AAAAigMAAAAA&#10;" path="m152400,l,228600e" filled="f">
                  <v:stroke endcap="round"/>
                  <v:path arrowok="t" textboxrect="0,0,152400,228600"/>
                </v:shape>
                <v:shape id="Shape 1547" o:spid="_x0000_s1030" style="position:absolute;left:1524;top:3810;width:1524;height:2286;visibility:visible;mso-wrap-style:square;v-text-anchor:top" coordsize="1524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MYA&#10;AADeAAAADwAAAGRycy9kb3ducmV2LnhtbESP3WoCMRSE7wu+QziF3tWkUlxZjVIExSJe+PMAx81x&#10;N3Rzsmyiu/XpjVDo5TAz3zCzRe9qcaM2WM8aPoYKBHHhjeVSw+m4ep+ACBHZYO2ZNPxSgMV88DLD&#10;3PiO93Q7xFIkCIccNVQxNrmUoajIYRj6hjh5F986jEm2pTQtdgnuajlSaiwdWk4LFTa0rKj4OVyd&#10;hu333RYBTb/u9vZztz5manU+a/322n9NQUTq43/4r70xGkYqm2TwvJ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yMYAAADeAAAADwAAAAAAAAAAAAAAAACYAgAAZHJz&#10;L2Rvd25yZXYueG1sUEsFBgAAAAAEAAQA9QAAAIsDAAAAAA==&#10;" path="m,l152400,228600e" filled="f">
                  <v:stroke endcap="round"/>
                  <v:path arrowok="t" textboxrect="0,0,152400,228600"/>
                </v:shape>
                <v:shape id="Shape 1548" o:spid="_x0000_s1031" style="position:absolute;top:2286;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a9HcQA&#10;AADeAAAADwAAAGRycy9kb3ducmV2LnhtbERPPWvDMBDdA/0P4gpdQizFQ2PcKKE1pKRjY3vIdlhX&#10;29Q6GUuNnX9fDYWOj/e9Py52EDeafO9YwzZRIIgbZ3puNVTlaZOB8AHZ4OCYNNzJw/HwsNpjbtzM&#10;n3S7hFbEEPY5auhCGHMpfdORRZ+4kThyX26yGCKcWmkmnGO4HWSq1LO02HNs6HCkoqPm+/JjNWQf&#10;xbp835a1UXXBu2vl305to/XT4/L6AiLQEv7Ff+6z0ZCqXRb3xjvxCs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2vR3EAAAA3gAAAA8AAAAAAAAAAAAAAAAAmAIAAGRycy9k&#10;b3ducmV2LnhtbFBLBQYAAAAABAAEAPUAAACJAwAAAAA=&#10;" path="m,l304800,e" filled="f">
                  <v:stroke endcap="round"/>
                  <v:path arrowok="t" textboxrect="0,0,304800,0"/>
                </v:shape>
                <w10:wrap type="square"/>
              </v:group>
            </w:pict>
          </mc:Fallback>
        </mc:AlternateContent>
      </w:r>
      <w:r w:rsidRPr="006D6771">
        <w:rPr>
          <w:sz w:val="24"/>
          <w:szCs w:val="24"/>
        </w:rPr>
        <w:t xml:space="preserve"> </w:t>
      </w:r>
    </w:p>
    <w:p w:rsidR="004C082A" w:rsidRPr="006D6771" w:rsidRDefault="004C082A" w:rsidP="00F8393B">
      <w:pPr>
        <w:tabs>
          <w:tab w:val="left" w:pos="993"/>
        </w:tabs>
        <w:spacing w:line="276" w:lineRule="auto"/>
        <w:ind w:firstLine="709"/>
        <w:jc w:val="both"/>
        <w:rPr>
          <w:b/>
          <w:sz w:val="24"/>
          <w:szCs w:val="24"/>
        </w:rPr>
      </w:pPr>
      <w:r w:rsidRPr="006D6771">
        <w:rPr>
          <w:sz w:val="24"/>
          <w:szCs w:val="24"/>
        </w:rPr>
        <w:tab/>
        <w:t xml:space="preserve"> </w:t>
      </w:r>
      <w:r w:rsidRPr="006D6771">
        <w:rPr>
          <w:sz w:val="24"/>
          <w:szCs w:val="24"/>
        </w:rPr>
        <w:tab/>
        <w:t xml:space="preserve">  </w:t>
      </w:r>
      <w:r w:rsidRPr="006D6771">
        <w:rPr>
          <w:sz w:val="24"/>
          <w:szCs w:val="24"/>
        </w:rPr>
        <w:tab/>
        <w:t xml:space="preserve"> </w:t>
      </w:r>
      <w:r w:rsidRPr="006D6771">
        <w:rPr>
          <w:sz w:val="24"/>
          <w:szCs w:val="24"/>
        </w:rPr>
        <w:tab/>
        <w:t xml:space="preserve"> Рисунок 2.</w:t>
      </w:r>
      <w:r w:rsidRPr="006D6771">
        <w:rPr>
          <w:b/>
          <w:sz w:val="24"/>
          <w:szCs w:val="24"/>
        </w:rPr>
        <w:t xml:space="preserve"> </w:t>
      </w:r>
      <w:r w:rsidRPr="006D6771">
        <w:rPr>
          <w:i/>
          <w:sz w:val="24"/>
          <w:szCs w:val="24"/>
        </w:rPr>
        <w:t>Графическое обозначение актера</w:t>
      </w:r>
      <w:r w:rsidRPr="006D6771">
        <w:rPr>
          <w:b/>
          <w:sz w:val="24"/>
          <w:szCs w:val="24"/>
        </w:rPr>
        <w:t xml:space="preserve"> </w:t>
      </w:r>
    </w:p>
    <w:p w:rsidR="004C082A" w:rsidRPr="006D6771" w:rsidRDefault="004C082A" w:rsidP="00F8393B">
      <w:pPr>
        <w:tabs>
          <w:tab w:val="left" w:pos="993"/>
        </w:tabs>
        <w:spacing w:line="276" w:lineRule="auto"/>
        <w:ind w:firstLine="709"/>
        <w:jc w:val="both"/>
        <w:rPr>
          <w:sz w:val="24"/>
          <w:szCs w:val="24"/>
        </w:rPr>
      </w:pPr>
    </w:p>
    <w:p w:rsidR="004C082A" w:rsidRPr="006D6771" w:rsidRDefault="004C082A" w:rsidP="00F8393B">
      <w:pPr>
        <w:tabs>
          <w:tab w:val="left" w:pos="993"/>
        </w:tabs>
        <w:spacing w:line="276" w:lineRule="auto"/>
        <w:ind w:firstLine="709"/>
        <w:jc w:val="both"/>
        <w:rPr>
          <w:sz w:val="24"/>
          <w:szCs w:val="24"/>
        </w:rPr>
      </w:pPr>
      <w:r w:rsidRPr="006D6771">
        <w:rPr>
          <w:sz w:val="24"/>
          <w:szCs w:val="24"/>
        </w:rPr>
        <w:t xml:space="preserve"> </w:t>
      </w:r>
    </w:p>
    <w:p w:rsidR="004C082A" w:rsidRPr="006D6771" w:rsidRDefault="004C082A" w:rsidP="00F8393B">
      <w:pPr>
        <w:tabs>
          <w:tab w:val="left" w:pos="993"/>
        </w:tabs>
        <w:spacing w:line="276" w:lineRule="auto"/>
        <w:ind w:firstLine="709"/>
        <w:jc w:val="both"/>
        <w:rPr>
          <w:sz w:val="24"/>
          <w:szCs w:val="24"/>
        </w:rPr>
      </w:pPr>
      <w:r w:rsidRPr="006D6771">
        <w:rPr>
          <w:sz w:val="24"/>
          <w:szCs w:val="24"/>
        </w:rPr>
        <w:t>В некоторых случаях актер может обозначаться в виде прямоугольника класса с ключевым словом "актер" и обычными составляющими элементами класса. Имена актеров должны записываться заглавными буквами и следовать рекомендациям использования имен для типов и классов модели. При этом символ отдельного актера связывает соотве</w:t>
      </w:r>
      <w:r w:rsidRPr="006D6771">
        <w:rPr>
          <w:sz w:val="24"/>
          <w:szCs w:val="24"/>
        </w:rPr>
        <w:t>т</w:t>
      </w:r>
      <w:r w:rsidRPr="006D6771">
        <w:rPr>
          <w:sz w:val="24"/>
          <w:szCs w:val="24"/>
        </w:rPr>
        <w:t>ствующее описание актера с конкретным именем. Имена абстрактных актеров, как и др</w:t>
      </w:r>
      <w:r w:rsidRPr="006D6771">
        <w:rPr>
          <w:sz w:val="24"/>
          <w:szCs w:val="24"/>
        </w:rPr>
        <w:t>у</w:t>
      </w:r>
      <w:r w:rsidRPr="006D6771">
        <w:rPr>
          <w:sz w:val="24"/>
          <w:szCs w:val="24"/>
        </w:rPr>
        <w:t xml:space="preserve">гих абстрактных элементов языка </w:t>
      </w:r>
      <w:r w:rsidRPr="006D6771">
        <w:rPr>
          <w:sz w:val="24"/>
          <w:szCs w:val="24"/>
          <w:lang w:val="en-US"/>
        </w:rPr>
        <w:t>UML</w:t>
      </w:r>
      <w:r w:rsidRPr="006D6771">
        <w:rPr>
          <w:sz w:val="24"/>
          <w:szCs w:val="24"/>
        </w:rPr>
        <w:t xml:space="preserve">, рекомендуется обозначать курсивом. </w:t>
      </w:r>
    </w:p>
    <w:p w:rsidR="004C082A" w:rsidRPr="006D6771" w:rsidRDefault="004C082A" w:rsidP="00F8393B">
      <w:pPr>
        <w:tabs>
          <w:tab w:val="left" w:pos="993"/>
        </w:tabs>
        <w:spacing w:line="276" w:lineRule="auto"/>
        <w:ind w:firstLine="709"/>
        <w:jc w:val="both"/>
        <w:rPr>
          <w:b/>
          <w:sz w:val="24"/>
          <w:szCs w:val="24"/>
        </w:rPr>
      </w:pPr>
      <w:r w:rsidRPr="006D6771">
        <w:rPr>
          <w:sz w:val="24"/>
          <w:szCs w:val="24"/>
        </w:rPr>
        <w:t xml:space="preserve"> </w:t>
      </w:r>
      <w:r w:rsidRPr="006D6771">
        <w:rPr>
          <w:b/>
          <w:sz w:val="24"/>
          <w:szCs w:val="24"/>
        </w:rPr>
        <w:t>Отношения на диаграмме вариантов использования</w:t>
      </w:r>
      <w:r w:rsidRPr="006D6771">
        <w:rPr>
          <w:sz w:val="24"/>
          <w:szCs w:val="24"/>
        </w:rPr>
        <w:t xml:space="preserve"> </w:t>
      </w:r>
    </w:p>
    <w:p w:rsidR="004C082A" w:rsidRPr="006D6771" w:rsidRDefault="004C082A" w:rsidP="00F8393B">
      <w:pPr>
        <w:tabs>
          <w:tab w:val="left" w:pos="993"/>
        </w:tabs>
        <w:spacing w:line="276" w:lineRule="auto"/>
        <w:ind w:firstLine="709"/>
        <w:jc w:val="both"/>
        <w:rPr>
          <w:sz w:val="24"/>
          <w:szCs w:val="24"/>
        </w:rPr>
      </w:pPr>
      <w:r w:rsidRPr="006D6771">
        <w:rPr>
          <w:sz w:val="24"/>
          <w:szCs w:val="24"/>
        </w:rPr>
        <w:t>Между компонентами диаграммы вариантов использования могут существовать различные отношения, которые описывают взаимодействие экземпляров одних актеров и вариантов использования с экземплярами других актеров и вариантов. Один актер может взаимодействовать с несколькими вариантами использования. В этом случае этот актер обращается к нескольким сервисам данной системы. В свою очередь один вариант и</w:t>
      </w:r>
      <w:r w:rsidRPr="006D6771">
        <w:rPr>
          <w:sz w:val="24"/>
          <w:szCs w:val="24"/>
        </w:rPr>
        <w:t>с</w:t>
      </w:r>
      <w:r w:rsidRPr="006D6771">
        <w:rPr>
          <w:sz w:val="24"/>
          <w:szCs w:val="24"/>
        </w:rPr>
        <w:t>пользования может взаимодействовать с несколькими актерами, предоставляя для всех них свой сервис. Следует заметить, что два варианта использования, определенные для одной и той же сущности, не могут взаимодействовать друг с другом, поскольку каждый из них самостоятельно описывает законченный вариант использования этой сущности. Более того, варианты использования всегда предусматривают некоторые сигналы или с</w:t>
      </w:r>
      <w:r w:rsidRPr="006D6771">
        <w:rPr>
          <w:sz w:val="24"/>
          <w:szCs w:val="24"/>
        </w:rPr>
        <w:t>о</w:t>
      </w:r>
      <w:r w:rsidRPr="006D6771">
        <w:rPr>
          <w:sz w:val="24"/>
          <w:szCs w:val="24"/>
        </w:rPr>
        <w:t xml:space="preserve">общения, когда взаимодействуют с актерами за пределами системы. В то же время могут быть определены другие способы для взаимодействия с элементами внутри системы. </w:t>
      </w:r>
    </w:p>
    <w:p w:rsidR="004C082A" w:rsidRPr="006D6771" w:rsidRDefault="004C082A" w:rsidP="00F8393B">
      <w:pPr>
        <w:tabs>
          <w:tab w:val="left" w:pos="993"/>
        </w:tabs>
        <w:spacing w:line="276" w:lineRule="auto"/>
        <w:ind w:firstLine="709"/>
        <w:jc w:val="both"/>
        <w:rPr>
          <w:sz w:val="24"/>
          <w:szCs w:val="24"/>
        </w:rPr>
      </w:pPr>
      <w:r w:rsidRPr="006D6771">
        <w:rPr>
          <w:sz w:val="24"/>
          <w:szCs w:val="24"/>
        </w:rPr>
        <w:t xml:space="preserve">В языке </w:t>
      </w:r>
      <w:r w:rsidRPr="006D6771">
        <w:rPr>
          <w:sz w:val="24"/>
          <w:szCs w:val="24"/>
          <w:lang w:val="en-US"/>
        </w:rPr>
        <w:t>UML</w:t>
      </w:r>
      <w:r w:rsidRPr="006D6771">
        <w:rPr>
          <w:sz w:val="24"/>
          <w:szCs w:val="24"/>
        </w:rPr>
        <w:t xml:space="preserve"> имеется несколько стандартных видов отношений между актерами и вариантами использования: </w:t>
      </w:r>
    </w:p>
    <w:p w:rsidR="004C082A" w:rsidRPr="006D6771" w:rsidRDefault="004C082A" w:rsidP="009C6490">
      <w:pPr>
        <w:widowControl/>
        <w:numPr>
          <w:ilvl w:val="0"/>
          <w:numId w:val="70"/>
        </w:numPr>
        <w:tabs>
          <w:tab w:val="left" w:pos="993"/>
        </w:tabs>
        <w:autoSpaceDE/>
        <w:autoSpaceDN/>
        <w:spacing w:line="276" w:lineRule="auto"/>
        <w:jc w:val="both"/>
        <w:rPr>
          <w:sz w:val="24"/>
          <w:szCs w:val="24"/>
          <w:lang w:val="en-US"/>
        </w:rPr>
      </w:pPr>
      <w:r w:rsidRPr="006D6771">
        <w:rPr>
          <w:sz w:val="24"/>
          <w:szCs w:val="24"/>
          <w:lang w:val="en-US"/>
        </w:rPr>
        <w:t>Отношение ассоциации (</w:t>
      </w:r>
      <w:r w:rsidRPr="006D6771">
        <w:rPr>
          <w:b/>
          <w:i/>
          <w:sz w:val="24"/>
          <w:szCs w:val="24"/>
          <w:lang w:val="en-US"/>
        </w:rPr>
        <w:t>association relationship</w:t>
      </w:r>
      <w:r w:rsidRPr="006D6771">
        <w:rPr>
          <w:sz w:val="24"/>
          <w:szCs w:val="24"/>
          <w:lang w:val="en-US"/>
        </w:rPr>
        <w:t xml:space="preserve">) </w:t>
      </w:r>
    </w:p>
    <w:p w:rsidR="004C082A" w:rsidRPr="006D6771" w:rsidRDefault="004C082A" w:rsidP="009C6490">
      <w:pPr>
        <w:widowControl/>
        <w:numPr>
          <w:ilvl w:val="0"/>
          <w:numId w:val="70"/>
        </w:numPr>
        <w:tabs>
          <w:tab w:val="left" w:pos="993"/>
        </w:tabs>
        <w:autoSpaceDE/>
        <w:autoSpaceDN/>
        <w:spacing w:line="276" w:lineRule="auto"/>
        <w:jc w:val="both"/>
        <w:rPr>
          <w:sz w:val="24"/>
          <w:szCs w:val="24"/>
          <w:lang w:val="en-US"/>
        </w:rPr>
      </w:pPr>
      <w:r w:rsidRPr="006D6771">
        <w:rPr>
          <w:sz w:val="24"/>
          <w:szCs w:val="24"/>
          <w:lang w:val="en-US"/>
        </w:rPr>
        <w:t>Отношение расширения (</w:t>
      </w:r>
      <w:r w:rsidRPr="006D6771">
        <w:rPr>
          <w:b/>
          <w:i/>
          <w:sz w:val="24"/>
          <w:szCs w:val="24"/>
          <w:lang w:val="en-US"/>
        </w:rPr>
        <w:t>extend relationship</w:t>
      </w:r>
      <w:r w:rsidRPr="006D6771">
        <w:rPr>
          <w:sz w:val="24"/>
          <w:szCs w:val="24"/>
          <w:lang w:val="en-US"/>
        </w:rPr>
        <w:t xml:space="preserve">) </w:t>
      </w:r>
    </w:p>
    <w:p w:rsidR="004C082A" w:rsidRPr="006D6771" w:rsidRDefault="004C082A" w:rsidP="009C6490">
      <w:pPr>
        <w:widowControl/>
        <w:numPr>
          <w:ilvl w:val="0"/>
          <w:numId w:val="70"/>
        </w:numPr>
        <w:tabs>
          <w:tab w:val="left" w:pos="993"/>
        </w:tabs>
        <w:autoSpaceDE/>
        <w:autoSpaceDN/>
        <w:spacing w:line="276" w:lineRule="auto"/>
        <w:jc w:val="both"/>
        <w:rPr>
          <w:sz w:val="24"/>
          <w:szCs w:val="24"/>
          <w:lang w:val="en-US"/>
        </w:rPr>
      </w:pPr>
      <w:r w:rsidRPr="006D6771">
        <w:rPr>
          <w:sz w:val="24"/>
          <w:szCs w:val="24"/>
          <w:lang w:val="en-US"/>
        </w:rPr>
        <w:t>Отношение обобщения (</w:t>
      </w:r>
      <w:r w:rsidRPr="006D6771">
        <w:rPr>
          <w:b/>
          <w:i/>
          <w:sz w:val="24"/>
          <w:szCs w:val="24"/>
          <w:lang w:val="en-US"/>
        </w:rPr>
        <w:t>generalization relationship</w:t>
      </w:r>
      <w:r w:rsidRPr="006D6771">
        <w:rPr>
          <w:sz w:val="24"/>
          <w:szCs w:val="24"/>
          <w:lang w:val="en-US"/>
        </w:rPr>
        <w:t xml:space="preserve">) </w:t>
      </w:r>
    </w:p>
    <w:p w:rsidR="004C082A" w:rsidRPr="006D6771" w:rsidRDefault="004C082A" w:rsidP="009C6490">
      <w:pPr>
        <w:widowControl/>
        <w:numPr>
          <w:ilvl w:val="0"/>
          <w:numId w:val="70"/>
        </w:numPr>
        <w:tabs>
          <w:tab w:val="left" w:pos="993"/>
        </w:tabs>
        <w:autoSpaceDE/>
        <w:autoSpaceDN/>
        <w:spacing w:line="276" w:lineRule="auto"/>
        <w:jc w:val="both"/>
        <w:rPr>
          <w:sz w:val="24"/>
          <w:szCs w:val="24"/>
          <w:lang w:val="en-US"/>
        </w:rPr>
      </w:pPr>
      <w:r w:rsidRPr="006D6771">
        <w:rPr>
          <w:sz w:val="24"/>
          <w:szCs w:val="24"/>
          <w:lang w:val="en-US"/>
        </w:rPr>
        <w:t>Отношение включения (</w:t>
      </w:r>
      <w:r w:rsidRPr="006D6771">
        <w:rPr>
          <w:b/>
          <w:i/>
          <w:sz w:val="24"/>
          <w:szCs w:val="24"/>
          <w:lang w:val="en-US"/>
        </w:rPr>
        <w:t>include relationship</w:t>
      </w:r>
      <w:r w:rsidRPr="006D6771">
        <w:rPr>
          <w:sz w:val="24"/>
          <w:szCs w:val="24"/>
          <w:lang w:val="en-US"/>
        </w:rPr>
        <w:t xml:space="preserve">) </w:t>
      </w:r>
    </w:p>
    <w:p w:rsidR="004C082A" w:rsidRPr="006D6771" w:rsidRDefault="004C082A" w:rsidP="00F8393B">
      <w:pPr>
        <w:tabs>
          <w:tab w:val="left" w:pos="993"/>
        </w:tabs>
        <w:spacing w:line="276" w:lineRule="auto"/>
        <w:ind w:firstLine="709"/>
        <w:jc w:val="both"/>
        <w:rPr>
          <w:sz w:val="24"/>
          <w:szCs w:val="24"/>
        </w:rPr>
      </w:pPr>
      <w:r w:rsidRPr="006D6771">
        <w:rPr>
          <w:sz w:val="24"/>
          <w:szCs w:val="24"/>
        </w:rPr>
        <w:t>При этом общие свойства вариантов использования могут быть представлены тр</w:t>
      </w:r>
      <w:r w:rsidRPr="006D6771">
        <w:rPr>
          <w:sz w:val="24"/>
          <w:szCs w:val="24"/>
        </w:rPr>
        <w:t>е</w:t>
      </w:r>
      <w:r w:rsidRPr="006D6771">
        <w:rPr>
          <w:sz w:val="24"/>
          <w:szCs w:val="24"/>
        </w:rPr>
        <w:t xml:space="preserve">мя различными способами, а именно с помощью отношений расширения, обобщения и </w:t>
      </w:r>
      <w:r w:rsidRPr="006D6771">
        <w:rPr>
          <w:sz w:val="24"/>
          <w:szCs w:val="24"/>
        </w:rPr>
        <w:lastRenderedPageBreak/>
        <w:t xml:space="preserve">включения. </w:t>
      </w:r>
    </w:p>
    <w:p w:rsidR="004C082A" w:rsidRPr="006D6771" w:rsidRDefault="004C082A" w:rsidP="00F8393B">
      <w:pPr>
        <w:tabs>
          <w:tab w:val="left" w:pos="993"/>
        </w:tabs>
        <w:spacing w:line="276" w:lineRule="auto"/>
        <w:ind w:firstLine="709"/>
        <w:jc w:val="both"/>
        <w:rPr>
          <w:b/>
          <w:sz w:val="24"/>
          <w:szCs w:val="24"/>
        </w:rPr>
      </w:pPr>
      <w:r w:rsidRPr="006D6771">
        <w:rPr>
          <w:b/>
          <w:sz w:val="24"/>
          <w:szCs w:val="24"/>
        </w:rPr>
        <w:t>Отношение ассоциации</w:t>
      </w:r>
      <w:r w:rsidRPr="006D6771">
        <w:rPr>
          <w:sz w:val="24"/>
          <w:szCs w:val="24"/>
        </w:rPr>
        <w:t xml:space="preserve"> </w:t>
      </w:r>
    </w:p>
    <w:p w:rsidR="004C082A" w:rsidRPr="006D6771" w:rsidRDefault="004C082A" w:rsidP="00F8393B">
      <w:pPr>
        <w:tabs>
          <w:tab w:val="left" w:pos="993"/>
        </w:tabs>
        <w:spacing w:line="276" w:lineRule="auto"/>
        <w:ind w:firstLine="709"/>
        <w:jc w:val="both"/>
        <w:rPr>
          <w:sz w:val="24"/>
          <w:szCs w:val="24"/>
        </w:rPr>
      </w:pPr>
      <w:r w:rsidRPr="006D6771">
        <w:rPr>
          <w:b/>
          <w:i/>
          <w:sz w:val="24"/>
          <w:szCs w:val="24"/>
        </w:rPr>
        <w:t>Отношение ассоциации</w:t>
      </w:r>
      <w:r w:rsidRPr="006D6771">
        <w:rPr>
          <w:i/>
          <w:sz w:val="24"/>
          <w:szCs w:val="24"/>
        </w:rPr>
        <w:t xml:space="preserve"> </w:t>
      </w:r>
      <w:r w:rsidRPr="006D6771">
        <w:rPr>
          <w:sz w:val="24"/>
          <w:szCs w:val="24"/>
        </w:rPr>
        <w:t xml:space="preserve">является одним из фундаментальных понятий в языке </w:t>
      </w:r>
      <w:r w:rsidRPr="006D6771">
        <w:rPr>
          <w:sz w:val="24"/>
          <w:szCs w:val="24"/>
          <w:lang w:val="en-US"/>
        </w:rPr>
        <w:t>UML</w:t>
      </w:r>
      <w:r w:rsidRPr="006D6771">
        <w:rPr>
          <w:sz w:val="24"/>
          <w:szCs w:val="24"/>
        </w:rPr>
        <w:t xml:space="preserve"> и в той или иной степени используется при построении всех графических моделей систем в форме канонических диаграмм. Применительно к диаграммам вариантов испол</w:t>
      </w:r>
      <w:r w:rsidRPr="006D6771">
        <w:rPr>
          <w:sz w:val="24"/>
          <w:szCs w:val="24"/>
        </w:rPr>
        <w:t>ь</w:t>
      </w:r>
      <w:r w:rsidRPr="006D6771">
        <w:rPr>
          <w:sz w:val="24"/>
          <w:szCs w:val="24"/>
        </w:rPr>
        <w:t>зования оно служит для обозначения специфической роли актера в отдельном варианте использования. Другими словами, ассоциация специфицирует семантические особенности взаимодействия актеров и вариантов использования в графической модели системы. Т</w:t>
      </w:r>
      <w:r w:rsidRPr="006D6771">
        <w:rPr>
          <w:sz w:val="24"/>
          <w:szCs w:val="24"/>
        </w:rPr>
        <w:t>а</w:t>
      </w:r>
      <w:r w:rsidRPr="006D6771">
        <w:rPr>
          <w:sz w:val="24"/>
          <w:szCs w:val="24"/>
        </w:rPr>
        <w:t>ким образом, это отношение устанавливает, какую конкретную роль играет актер при вз</w:t>
      </w:r>
      <w:r w:rsidRPr="006D6771">
        <w:rPr>
          <w:sz w:val="24"/>
          <w:szCs w:val="24"/>
        </w:rPr>
        <w:t>а</w:t>
      </w:r>
      <w:r w:rsidRPr="006D6771">
        <w:rPr>
          <w:sz w:val="24"/>
          <w:szCs w:val="24"/>
        </w:rPr>
        <w:t>имодействии с экземпляром варианта использования. На диаграмме вариантов использ</w:t>
      </w:r>
      <w:r w:rsidRPr="006D6771">
        <w:rPr>
          <w:sz w:val="24"/>
          <w:szCs w:val="24"/>
        </w:rPr>
        <w:t>о</w:t>
      </w:r>
      <w:r w:rsidRPr="006D6771">
        <w:rPr>
          <w:sz w:val="24"/>
          <w:szCs w:val="24"/>
        </w:rPr>
        <w:t>вания, так же как и на других диаграммах, отношение ассоциации обозначается сплошной линией между актером и вариантом использования. Эта линия может иметь дополнител</w:t>
      </w:r>
      <w:r w:rsidRPr="006D6771">
        <w:rPr>
          <w:sz w:val="24"/>
          <w:szCs w:val="24"/>
        </w:rPr>
        <w:t>ь</w:t>
      </w:r>
      <w:r w:rsidRPr="006D6771">
        <w:rPr>
          <w:sz w:val="24"/>
          <w:szCs w:val="24"/>
        </w:rPr>
        <w:t xml:space="preserve">ные условные обозначения, такие, например, как имя и кратность (рис. 3). </w:t>
      </w:r>
    </w:p>
    <w:p w:rsidR="004C082A" w:rsidRPr="006D6771" w:rsidRDefault="004C082A" w:rsidP="00F8393B">
      <w:pPr>
        <w:tabs>
          <w:tab w:val="left" w:pos="993"/>
        </w:tabs>
        <w:spacing w:line="276" w:lineRule="auto"/>
        <w:ind w:firstLine="709"/>
        <w:jc w:val="both"/>
        <w:rPr>
          <w:sz w:val="24"/>
          <w:szCs w:val="24"/>
        </w:rPr>
      </w:pPr>
      <w:r w:rsidRPr="006D6771">
        <w:rPr>
          <w:sz w:val="24"/>
          <w:szCs w:val="24"/>
        </w:rPr>
        <w:t xml:space="preserve"> </w:t>
      </w:r>
    </w:p>
    <w:p w:rsidR="004C082A" w:rsidRPr="006D6771" w:rsidRDefault="004C082A" w:rsidP="00F8393B">
      <w:pPr>
        <w:tabs>
          <w:tab w:val="left" w:pos="993"/>
        </w:tabs>
        <w:spacing w:line="276" w:lineRule="auto"/>
        <w:ind w:firstLine="709"/>
        <w:jc w:val="center"/>
        <w:rPr>
          <w:sz w:val="24"/>
          <w:szCs w:val="24"/>
          <w:lang w:val="en-US"/>
        </w:rPr>
      </w:pPr>
      <w:r w:rsidRPr="006D6771">
        <w:rPr>
          <w:noProof/>
          <w:sz w:val="24"/>
          <w:szCs w:val="24"/>
          <w:lang w:bidi="ar-SA"/>
        </w:rPr>
        <mc:AlternateContent>
          <mc:Choice Requires="wpg">
            <w:drawing>
              <wp:inline distT="0" distB="0" distL="0" distR="0" wp14:anchorId="0AD6528A" wp14:editId="5B29314D">
                <wp:extent cx="3415030" cy="1021715"/>
                <wp:effectExtent l="0" t="0" r="52070" b="0"/>
                <wp:docPr id="2910" name="Группа 2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5030" cy="1021715"/>
                          <a:chOff x="0" y="0"/>
                          <a:chExt cx="3415273" cy="1021776"/>
                        </a:xfrm>
                      </wpg:grpSpPr>
                      <wps:wsp>
                        <wps:cNvPr id="2911" name="Shape 2301"/>
                        <wps:cNvSpPr/>
                        <wps:spPr>
                          <a:xfrm>
                            <a:off x="235468" y="0"/>
                            <a:ext cx="263657" cy="264413"/>
                          </a:xfrm>
                          <a:custGeom>
                            <a:avLst/>
                            <a:gdLst/>
                            <a:ahLst/>
                            <a:cxnLst/>
                            <a:rect l="0" t="0" r="0" b="0"/>
                            <a:pathLst>
                              <a:path w="263657" h="264413">
                                <a:moveTo>
                                  <a:pt x="263657" y="131825"/>
                                </a:moveTo>
                                <a:cubicBezTo>
                                  <a:pt x="263657" y="58680"/>
                                  <a:pt x="204215" y="0"/>
                                  <a:pt x="131828" y="0"/>
                                </a:cubicBezTo>
                                <a:cubicBezTo>
                                  <a:pt x="58668" y="0"/>
                                  <a:pt x="0" y="58680"/>
                                  <a:pt x="0" y="131825"/>
                                </a:cubicBezTo>
                                <a:cubicBezTo>
                                  <a:pt x="0" y="204982"/>
                                  <a:pt x="58668" y="264413"/>
                                  <a:pt x="131828" y="264413"/>
                                </a:cubicBezTo>
                                <a:cubicBezTo>
                                  <a:pt x="204215" y="264413"/>
                                  <a:pt x="263657" y="204982"/>
                                  <a:pt x="263657" y="131825"/>
                                </a:cubicBezTo>
                                <a:close/>
                              </a:path>
                            </a:pathLst>
                          </a:custGeom>
                          <a:noFill/>
                          <a:ln w="5376" cap="rnd" cmpd="sng" algn="ctr">
                            <a:solidFill>
                              <a:srgbClr val="9A0033"/>
                            </a:solidFill>
                            <a:prstDash val="solid"/>
                            <a:round/>
                          </a:ln>
                          <a:effectLst/>
                        </wps:spPr>
                        <wps:bodyPr/>
                      </wps:wsp>
                      <wps:wsp>
                        <wps:cNvPr id="20768" name="Shape 2302"/>
                        <wps:cNvSpPr/>
                        <wps:spPr>
                          <a:xfrm>
                            <a:off x="361959" y="261372"/>
                            <a:ext cx="0" cy="248411"/>
                          </a:xfrm>
                          <a:custGeom>
                            <a:avLst/>
                            <a:gdLst/>
                            <a:ahLst/>
                            <a:cxnLst/>
                            <a:rect l="0" t="0" r="0" b="0"/>
                            <a:pathLst>
                              <a:path h="248411">
                                <a:moveTo>
                                  <a:pt x="0" y="0"/>
                                </a:moveTo>
                                <a:lnTo>
                                  <a:pt x="0" y="248411"/>
                                </a:lnTo>
                              </a:path>
                            </a:pathLst>
                          </a:custGeom>
                          <a:noFill/>
                          <a:ln w="5376" cap="rnd" cmpd="sng" algn="ctr">
                            <a:solidFill>
                              <a:srgbClr val="9A0033"/>
                            </a:solidFill>
                            <a:prstDash val="solid"/>
                            <a:round/>
                          </a:ln>
                          <a:effectLst/>
                        </wps:spPr>
                        <wps:bodyPr/>
                      </wps:wsp>
                      <wps:wsp>
                        <wps:cNvPr id="20769" name="Shape 2303"/>
                        <wps:cNvSpPr/>
                        <wps:spPr>
                          <a:xfrm>
                            <a:off x="151645" y="331477"/>
                            <a:ext cx="419868" cy="0"/>
                          </a:xfrm>
                          <a:custGeom>
                            <a:avLst/>
                            <a:gdLst/>
                            <a:ahLst/>
                            <a:cxnLst/>
                            <a:rect l="0" t="0" r="0" b="0"/>
                            <a:pathLst>
                              <a:path w="419868">
                                <a:moveTo>
                                  <a:pt x="0" y="0"/>
                                </a:moveTo>
                                <a:lnTo>
                                  <a:pt x="419868" y="0"/>
                                </a:lnTo>
                              </a:path>
                            </a:pathLst>
                          </a:custGeom>
                          <a:noFill/>
                          <a:ln w="5376" cap="rnd" cmpd="sng" algn="ctr">
                            <a:solidFill>
                              <a:srgbClr val="9A0033"/>
                            </a:solidFill>
                            <a:prstDash val="solid"/>
                            <a:round/>
                          </a:ln>
                          <a:effectLst/>
                        </wps:spPr>
                        <wps:bodyPr/>
                      </wps:wsp>
                      <wps:wsp>
                        <wps:cNvPr id="20772" name="Shape 2304"/>
                        <wps:cNvSpPr/>
                        <wps:spPr>
                          <a:xfrm>
                            <a:off x="70876" y="509784"/>
                            <a:ext cx="291082" cy="291088"/>
                          </a:xfrm>
                          <a:custGeom>
                            <a:avLst/>
                            <a:gdLst/>
                            <a:ahLst/>
                            <a:cxnLst/>
                            <a:rect l="0" t="0" r="0" b="0"/>
                            <a:pathLst>
                              <a:path w="291082" h="291088">
                                <a:moveTo>
                                  <a:pt x="0" y="291088"/>
                                </a:moveTo>
                                <a:lnTo>
                                  <a:pt x="291082" y="0"/>
                                </a:lnTo>
                              </a:path>
                            </a:pathLst>
                          </a:custGeom>
                          <a:noFill/>
                          <a:ln w="5376" cap="rnd" cmpd="sng" algn="ctr">
                            <a:solidFill>
                              <a:srgbClr val="9A0033"/>
                            </a:solidFill>
                            <a:prstDash val="solid"/>
                            <a:round/>
                          </a:ln>
                          <a:effectLst/>
                        </wps:spPr>
                        <wps:bodyPr/>
                      </wps:wsp>
                      <wps:wsp>
                        <wps:cNvPr id="20773" name="Shape 2305"/>
                        <wps:cNvSpPr/>
                        <wps:spPr>
                          <a:xfrm>
                            <a:off x="361959" y="509784"/>
                            <a:ext cx="290322" cy="291088"/>
                          </a:xfrm>
                          <a:custGeom>
                            <a:avLst/>
                            <a:gdLst/>
                            <a:ahLst/>
                            <a:cxnLst/>
                            <a:rect l="0" t="0" r="0" b="0"/>
                            <a:pathLst>
                              <a:path w="290322" h="291088">
                                <a:moveTo>
                                  <a:pt x="0" y="0"/>
                                </a:moveTo>
                                <a:lnTo>
                                  <a:pt x="290322" y="291088"/>
                                </a:lnTo>
                              </a:path>
                            </a:pathLst>
                          </a:custGeom>
                          <a:noFill/>
                          <a:ln w="5376" cap="rnd" cmpd="sng" algn="ctr">
                            <a:solidFill>
                              <a:srgbClr val="9A0033"/>
                            </a:solidFill>
                            <a:prstDash val="solid"/>
                            <a:round/>
                          </a:ln>
                          <a:effectLst/>
                        </wps:spPr>
                        <wps:bodyPr/>
                      </wps:wsp>
                      <wps:wsp>
                        <wps:cNvPr id="20774" name="Rectangle 2306"/>
                        <wps:cNvSpPr/>
                        <wps:spPr>
                          <a:xfrm>
                            <a:off x="0" y="870152"/>
                            <a:ext cx="962127" cy="201659"/>
                          </a:xfrm>
                          <a:prstGeom prst="rect">
                            <a:avLst/>
                          </a:prstGeom>
                          <a:ln>
                            <a:noFill/>
                          </a:ln>
                        </wps:spPr>
                        <wps:txbx>
                          <w:txbxContent>
                            <w:p w:rsidR="00B376B3" w:rsidRDefault="00B376B3" w:rsidP="004C082A">
                              <w:pPr>
                                <w:spacing w:after="160" w:line="259" w:lineRule="auto"/>
                              </w:pPr>
                              <w:r>
                                <w:rPr>
                                  <w:rFonts w:ascii="Arial" w:eastAsia="Arial" w:hAnsi="Arial" w:cs="Arial"/>
                                  <w:sz w:val="25"/>
                                </w:rPr>
                                <w:t>Продавец</w:t>
                              </w:r>
                            </w:p>
                          </w:txbxContent>
                        </wps:txbx>
                        <wps:bodyPr horzOverflow="overflow" vert="horz" lIns="0" tIns="0" rIns="0" bIns="0" rtlCol="0">
                          <a:noAutofit/>
                        </wps:bodyPr>
                      </wps:wsp>
                      <wps:wsp>
                        <wps:cNvPr id="20775" name="Shape 2307"/>
                        <wps:cNvSpPr/>
                        <wps:spPr>
                          <a:xfrm>
                            <a:off x="2247115" y="29783"/>
                            <a:ext cx="1139943" cy="733041"/>
                          </a:xfrm>
                          <a:custGeom>
                            <a:avLst/>
                            <a:gdLst/>
                            <a:ahLst/>
                            <a:cxnLst/>
                            <a:rect l="0" t="0" r="0" b="0"/>
                            <a:pathLst>
                              <a:path w="1139943" h="733041">
                                <a:moveTo>
                                  <a:pt x="569971" y="0"/>
                                </a:moveTo>
                                <a:cubicBezTo>
                                  <a:pt x="884675" y="0"/>
                                  <a:pt x="1139943" y="164582"/>
                                  <a:pt x="1139943" y="366520"/>
                                </a:cubicBezTo>
                                <a:cubicBezTo>
                                  <a:pt x="1139943" y="569213"/>
                                  <a:pt x="884675" y="733041"/>
                                  <a:pt x="569971" y="733041"/>
                                </a:cubicBezTo>
                                <a:cubicBezTo>
                                  <a:pt x="255267" y="733041"/>
                                  <a:pt x="0" y="569213"/>
                                  <a:pt x="0" y="366520"/>
                                </a:cubicBezTo>
                                <a:cubicBezTo>
                                  <a:pt x="0" y="164582"/>
                                  <a:pt x="255267" y="0"/>
                                  <a:pt x="569971" y="0"/>
                                </a:cubicBezTo>
                                <a:close/>
                              </a:path>
                            </a:pathLst>
                          </a:custGeom>
                          <a:solidFill>
                            <a:srgbClr val="FFFFCC"/>
                          </a:solidFill>
                          <a:ln w="5503" cap="rnd" cmpd="sng" algn="ctr">
                            <a:solidFill>
                              <a:srgbClr val="9A0033"/>
                            </a:solidFill>
                            <a:prstDash val="solid"/>
                            <a:round/>
                          </a:ln>
                          <a:effectLst/>
                        </wps:spPr>
                        <wps:bodyPr/>
                      </wps:wsp>
                      <wps:wsp>
                        <wps:cNvPr id="20776" name="Rectangle 2308"/>
                        <wps:cNvSpPr/>
                        <wps:spPr>
                          <a:xfrm>
                            <a:off x="2217420" y="858722"/>
                            <a:ext cx="1011332" cy="201660"/>
                          </a:xfrm>
                          <a:prstGeom prst="rect">
                            <a:avLst/>
                          </a:prstGeom>
                          <a:ln>
                            <a:noFill/>
                          </a:ln>
                        </wps:spPr>
                        <wps:txbx>
                          <w:txbxContent>
                            <w:p w:rsidR="00B376B3" w:rsidRDefault="00B376B3" w:rsidP="004C082A">
                              <w:pPr>
                                <w:spacing w:after="160" w:line="259" w:lineRule="auto"/>
                              </w:pPr>
                              <w:r>
                                <w:rPr>
                                  <w:rFonts w:ascii="Arial" w:eastAsia="Arial" w:hAnsi="Arial" w:cs="Arial"/>
                                  <w:sz w:val="25"/>
                                </w:rPr>
                                <w:t>Оформить</w:t>
                              </w:r>
                            </w:p>
                          </w:txbxContent>
                        </wps:txbx>
                        <wps:bodyPr horzOverflow="overflow" vert="horz" lIns="0" tIns="0" rIns="0" bIns="0" rtlCol="0">
                          <a:noAutofit/>
                        </wps:bodyPr>
                      </wps:wsp>
                      <wps:wsp>
                        <wps:cNvPr id="20777" name="Rectangle 2309"/>
                        <wps:cNvSpPr/>
                        <wps:spPr>
                          <a:xfrm>
                            <a:off x="2979393" y="858722"/>
                            <a:ext cx="59943" cy="201660"/>
                          </a:xfrm>
                          <a:prstGeom prst="rect">
                            <a:avLst/>
                          </a:prstGeom>
                          <a:ln>
                            <a:noFill/>
                          </a:ln>
                        </wps:spPr>
                        <wps:txbx>
                          <w:txbxContent>
                            <w:p w:rsidR="00B376B3" w:rsidRDefault="00B376B3" w:rsidP="004C082A">
                              <w:pPr>
                                <w:spacing w:after="160" w:line="259" w:lineRule="auto"/>
                              </w:pPr>
                              <w:r>
                                <w:rPr>
                                  <w:rFonts w:ascii="Arial" w:eastAsia="Arial" w:hAnsi="Arial" w:cs="Arial"/>
                                  <w:sz w:val="25"/>
                                </w:rPr>
                                <w:t xml:space="preserve"> </w:t>
                              </w:r>
                            </w:p>
                          </w:txbxContent>
                        </wps:txbx>
                        <wps:bodyPr horzOverflow="overflow" vert="horz" lIns="0" tIns="0" rIns="0" bIns="0" rtlCol="0">
                          <a:noAutofit/>
                        </wps:bodyPr>
                      </wps:wsp>
                      <wps:wsp>
                        <wps:cNvPr id="20778" name="Rectangle 2310"/>
                        <wps:cNvSpPr/>
                        <wps:spPr>
                          <a:xfrm>
                            <a:off x="3028840" y="858722"/>
                            <a:ext cx="513957" cy="201660"/>
                          </a:xfrm>
                          <a:prstGeom prst="rect">
                            <a:avLst/>
                          </a:prstGeom>
                          <a:ln>
                            <a:noFill/>
                          </a:ln>
                        </wps:spPr>
                        <wps:txbx>
                          <w:txbxContent>
                            <w:p w:rsidR="00B376B3" w:rsidRDefault="00B376B3" w:rsidP="004C082A">
                              <w:pPr>
                                <w:spacing w:after="160" w:line="259" w:lineRule="auto"/>
                              </w:pPr>
                              <w:r>
                                <w:rPr>
                                  <w:rFonts w:ascii="Arial" w:eastAsia="Arial" w:hAnsi="Arial" w:cs="Arial"/>
                                  <w:sz w:val="25"/>
                                </w:rPr>
                                <w:t>заказ</w:t>
                              </w:r>
                            </w:p>
                          </w:txbxContent>
                        </wps:txbx>
                        <wps:bodyPr horzOverflow="overflow" vert="horz" lIns="0" tIns="0" rIns="0" bIns="0" rtlCol="0">
                          <a:noAutofit/>
                        </wps:bodyPr>
                      </wps:wsp>
                      <wps:wsp>
                        <wps:cNvPr id="20779" name="Shape 2311"/>
                        <wps:cNvSpPr/>
                        <wps:spPr>
                          <a:xfrm>
                            <a:off x="635508" y="396284"/>
                            <a:ext cx="792480" cy="0"/>
                          </a:xfrm>
                          <a:custGeom>
                            <a:avLst/>
                            <a:gdLst/>
                            <a:ahLst/>
                            <a:cxnLst/>
                            <a:rect l="0" t="0" r="0" b="0"/>
                            <a:pathLst>
                              <a:path w="792480">
                                <a:moveTo>
                                  <a:pt x="792480" y="0"/>
                                </a:moveTo>
                                <a:lnTo>
                                  <a:pt x="0" y="0"/>
                                </a:lnTo>
                              </a:path>
                            </a:pathLst>
                          </a:custGeom>
                          <a:noFill/>
                          <a:ln w="2731" cap="rnd" cmpd="sng" algn="ctr">
                            <a:solidFill>
                              <a:srgbClr val="9A0033"/>
                            </a:solidFill>
                            <a:prstDash val="solid"/>
                            <a:round/>
                          </a:ln>
                          <a:effectLst/>
                        </wps:spPr>
                        <wps:bodyPr/>
                      </wps:wsp>
                      <wps:wsp>
                        <wps:cNvPr id="20780" name="Shape 2312"/>
                        <wps:cNvSpPr/>
                        <wps:spPr>
                          <a:xfrm>
                            <a:off x="635508" y="396284"/>
                            <a:ext cx="99060" cy="41148"/>
                          </a:xfrm>
                          <a:custGeom>
                            <a:avLst/>
                            <a:gdLst/>
                            <a:ahLst/>
                            <a:cxnLst/>
                            <a:rect l="0" t="0" r="0" b="0"/>
                            <a:pathLst>
                              <a:path w="99060" h="41148">
                                <a:moveTo>
                                  <a:pt x="0" y="0"/>
                                </a:moveTo>
                                <a:lnTo>
                                  <a:pt x="99060" y="41148"/>
                                </a:lnTo>
                              </a:path>
                            </a:pathLst>
                          </a:custGeom>
                          <a:noFill/>
                          <a:ln w="2731" cap="rnd" cmpd="sng" algn="ctr">
                            <a:solidFill>
                              <a:srgbClr val="9A0033"/>
                            </a:solidFill>
                            <a:prstDash val="solid"/>
                            <a:round/>
                          </a:ln>
                          <a:effectLst/>
                        </wps:spPr>
                        <wps:bodyPr/>
                      </wps:wsp>
                      <wps:wsp>
                        <wps:cNvPr id="20781" name="Shape 2313"/>
                        <wps:cNvSpPr/>
                        <wps:spPr>
                          <a:xfrm>
                            <a:off x="635508" y="355135"/>
                            <a:ext cx="99060" cy="41149"/>
                          </a:xfrm>
                          <a:custGeom>
                            <a:avLst/>
                            <a:gdLst/>
                            <a:ahLst/>
                            <a:cxnLst/>
                            <a:rect l="0" t="0" r="0" b="0"/>
                            <a:pathLst>
                              <a:path w="99060" h="41149">
                                <a:moveTo>
                                  <a:pt x="0" y="41149"/>
                                </a:moveTo>
                                <a:lnTo>
                                  <a:pt x="99060" y="0"/>
                                </a:lnTo>
                              </a:path>
                            </a:pathLst>
                          </a:custGeom>
                          <a:noFill/>
                          <a:ln w="2731" cap="rnd" cmpd="sng" algn="ctr">
                            <a:solidFill>
                              <a:srgbClr val="9A0033"/>
                            </a:solidFill>
                            <a:prstDash val="solid"/>
                            <a:round/>
                          </a:ln>
                          <a:effectLst/>
                        </wps:spPr>
                        <wps:bodyPr/>
                      </wps:wsp>
                      <wps:wsp>
                        <wps:cNvPr id="20782" name="Shape 2314"/>
                        <wps:cNvSpPr/>
                        <wps:spPr>
                          <a:xfrm>
                            <a:off x="1427988" y="396284"/>
                            <a:ext cx="794766" cy="0"/>
                          </a:xfrm>
                          <a:custGeom>
                            <a:avLst/>
                            <a:gdLst/>
                            <a:ahLst/>
                            <a:cxnLst/>
                            <a:rect l="0" t="0" r="0" b="0"/>
                            <a:pathLst>
                              <a:path w="794766">
                                <a:moveTo>
                                  <a:pt x="0" y="0"/>
                                </a:moveTo>
                                <a:lnTo>
                                  <a:pt x="794766" y="0"/>
                                </a:lnTo>
                              </a:path>
                            </a:pathLst>
                          </a:custGeom>
                          <a:noFill/>
                          <a:ln w="2731" cap="rnd" cmpd="sng" algn="ctr">
                            <a:solidFill>
                              <a:srgbClr val="9A0033"/>
                            </a:solidFill>
                            <a:prstDash val="solid"/>
                            <a:round/>
                          </a:ln>
                          <a:effectLst/>
                        </wps:spPr>
                        <wps:bodyPr/>
                      </wps:wsp>
                    </wpg:wgp>
                  </a:graphicData>
                </a:graphic>
              </wp:inline>
            </w:drawing>
          </mc:Choice>
          <mc:Fallback>
            <w:pict>
              <v:group id="Группа 2910" o:spid="_x0000_s1056" style="width:268.9pt;height:80.45pt;mso-position-horizontal-relative:char;mso-position-vertical-relative:line" coordsize="34152,1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">
                <v:shape id="Shape 2301" o:spid="_x0000_s1057" style="position:absolute;left:2354;width:2637;height:2644;visibility:visible;mso-wrap-style:square;v-text-anchor:top" coordsize="263657,26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LqIsMA&#10;AADdAAAADwAAAGRycy9kb3ducmV2LnhtbESPT4vCMBTE74LfITzBm6btQdyuUcR/KF5W694fzdu2&#10;a/NSmqj125uFBY/DzPyGmS06U4s7ta6yrCAeRyCIc6srLhRcsu1oCsJ5ZI21ZVLwJAeLeb83w1Tb&#10;B5/ofvaFCBB2KSoovW9SKV1ekkE3tg1x8H5sa9AH2RZSt/gIcFPLJIom0mDFYaHEhlYl5dfzzSig&#10;w2lS/X5dm0TT93FXbLLM8lqp4aBbfoLw1Pl3+L+91wqSjziGvzfhCc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LqIsMAAADdAAAADwAAAAAAAAAAAAAAAACYAgAAZHJzL2Rv&#10;d25yZXYueG1sUEsFBgAAAAAEAAQA9QAAAIgDAAAAAA==&#10;" path="m263657,131825c263657,58680,204215,,131828,,58668,,,58680,,131825v,73157,58668,132588,131828,132588c204215,264413,263657,204982,263657,131825xe" filled="f" strokecolor="#9a0033" strokeweight=".14933mm">
                  <v:stroke endcap="round"/>
                  <v:path arrowok="t" textboxrect="0,0,263657,264413"/>
                </v:shape>
                <v:shape id="Shape 2302" o:spid="_x0000_s1058" style="position:absolute;left:3619;top:2613;width:0;height:2484;visibility:visible;mso-wrap-style:square;v-text-anchor:top" coordsize="0,248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6FJ8MA&#10;AADeAAAADwAAAGRycy9kb3ducmV2LnhtbERPy4rCMBTdD/gP4QqzG1NddKQaxQeKoC7qzMbdpbk2&#10;xeamNNHWv58sBlweznu+7G0tntT6yrGC8SgBQVw4XXGp4Pdn9zUF4QOyxtoxKXiRh+Vi8DHHTLuO&#10;c3peQiliCPsMFZgQmkxKXxiy6EeuIY7czbUWQ4RtKXWLXQy3tZwkSSotVhwbDDa0MVTcLw+r4HjM&#10;rzatu/HpUL3kWRfr/daslfoc9qsZiEB9eIv/3QetYJJ8p3FvvBOv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6FJ8MAAADeAAAADwAAAAAAAAAAAAAAAACYAgAAZHJzL2Rv&#10;d25yZXYueG1sUEsFBgAAAAAEAAQA9QAAAIgDAAAAAA==&#10;" path="m,l,248411e" filled="f" strokecolor="#9a0033" strokeweight=".14933mm">
                  <v:stroke endcap="round"/>
                  <v:path arrowok="t" textboxrect="0,0,0,248411"/>
                </v:shape>
                <v:shape id="Shape 2303" o:spid="_x0000_s1059" style="position:absolute;left:1516;top:3314;width:4199;height:0;visibility:visible;mso-wrap-style:square;v-text-anchor:top" coordsize="419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ZFMsYA&#10;AADeAAAADwAAAGRycy9kb3ducmV2LnhtbESPUWvCMBSF3wf7D+EO9iKarDCn1ShjMDYYIu30/dJc&#10;m2JzU5qsdv9+EYQ9Hs453+Gst6NrxUB9aDxreJopEMSVNw3XGg7f79MFiBCRDbaeScMvBdhu7u/W&#10;mBt/4YKGMtYiQTjkqMHG2OVShsqSwzDzHXHyTr53GJPsa2l6vCS4a2Wm1Fw6bDgtWOzozVJ1Ln+c&#10;hiW7/eRZDR+7r6wsz1SMdLSF1o8P4+sKRKQx/odv7U+jIVMv8yVc76Qr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ZFMsYAAADeAAAADwAAAAAAAAAAAAAAAACYAgAAZHJz&#10;L2Rvd25yZXYueG1sUEsFBgAAAAAEAAQA9QAAAIsDAAAAAA==&#10;" path="m,l419868,e" filled="f" strokecolor="#9a0033" strokeweight=".14933mm">
                  <v:stroke endcap="round"/>
                  <v:path arrowok="t" textboxrect="0,0,419868,0"/>
                </v:shape>
                <v:shape id="Shape 2304" o:spid="_x0000_s1060" style="position:absolute;left:708;top:5097;width:2911;height:2911;visibility:visible;mso-wrap-style:square;v-text-anchor:top" coordsize="291082,291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9H8gA&#10;AADeAAAADwAAAGRycy9kb3ducmV2LnhtbESPT2vCQBTE7wW/w/IEL0U3rtBIdBURStuDh/oHPD6z&#10;r0lo9m3Mrhq/vVsoeBxm5jfMfNnZWlyp9ZVjDeNRAoI4d6biQsN+9z6cgvAB2WDtmDTcycNy0XuZ&#10;Y2bcjb/pug2FiBD2GWooQ2gyKX1ekkU/cg1x9H5cazFE2RbStHiLcFtLlSRv0mLFcaHEhtYl5b/b&#10;i9VwVvnH1/58mExONR2OG7mu1Otd60G/W81ABOrCM/zf/jQaVJKmCv7uxCs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iD0fyAAAAN4AAAAPAAAAAAAAAAAAAAAAAJgCAABk&#10;cnMvZG93bnJldi54bWxQSwUGAAAAAAQABAD1AAAAjQMAAAAA&#10;" path="m,291088l291082,e" filled="f" strokecolor="#9a0033" strokeweight=".14933mm">
                  <v:stroke endcap="round"/>
                  <v:path arrowok="t" textboxrect="0,0,291082,291088"/>
                </v:shape>
                <v:shape id="Shape 2305" o:spid="_x0000_s1061" style="position:absolute;left:3619;top:5097;width:2903;height:2911;visibility:visible;mso-wrap-style:square;v-text-anchor:top" coordsize="290322,291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ojbcUA&#10;AADeAAAADwAAAGRycy9kb3ducmV2LnhtbESPQWsCMRSE74X+h/AKvYgmrlDLapRSWFqPunro7ZG8&#10;7i7dvCxJ1PXfN4WCx2FmvmHW29H14kIhdp41zGcKBLHxtuNGw7Gupq8gYkK22HsmDTeKsN08Pqyx&#10;tP7Ke7ocUiMyhGOJGtqUhlLKaFpyGGd+IM7etw8OU5ahkTbgNcNdLwulXqTDjvNCiwO9t2R+Dmen&#10;of6qbx8Vhd1EGVOYrq9o0py0fn4a31YgEo3pHv5vf1oNhVouF/B3J18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iNtxQAAAN4AAAAPAAAAAAAAAAAAAAAAAJgCAABkcnMv&#10;ZG93bnJldi54bWxQSwUGAAAAAAQABAD1AAAAigMAAAAA&#10;" path="m,l290322,291088e" filled="f" strokecolor="#9a0033" strokeweight=".14933mm">
                  <v:stroke endcap="round"/>
                  <v:path arrowok="t" textboxrect="0,0,290322,291088"/>
                </v:shape>
                <v:rect id="Rectangle 2306" o:spid="_x0000_s1062" style="position:absolute;top:8701;width:9621;height:2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IH8gA&#10;AADeAAAADwAAAGRycy9kb3ducmV2LnhtbESPQWvCQBSE7wX/w/KE3uqmUqpGVxFtSY41Cra3R/aZ&#10;hGbfhuw2SfvrXaHgcZiZb5jVZjC16Kh1lWUFz5MIBHFudcWFgtPx/WkOwnlkjbVlUvBLDjbr0cMK&#10;Y217PlCX+UIECLsYFZTeN7GULi/JoJvYhjh4F9sa9EG2hdQt9gFuajmNoldpsOKwUGJDu5Ly7+zH&#10;KEjmzfYztX99Ub99JeeP82J/XHilHsfDdgnC0+Dv4f92qhVMo9nsB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CsgfyAAAAN4AAAAPAAAAAAAAAAAAAAAAAJgCAABk&#10;cnMvZG93bnJldi54bWxQSwUGAAAAAAQABAD1AAAAjQMAAAAA&#10;" filled="f" stroked="f">
                  <v:textbox inset="0,0,0,0">
                    <w:txbxContent>
                      <w:p w:rsidR="00B376B3" w:rsidRDefault="00B376B3" w:rsidP="004C082A">
                        <w:pPr>
                          <w:spacing w:after="160" w:line="259" w:lineRule="auto"/>
                        </w:pPr>
                        <w:r>
                          <w:rPr>
                            <w:rFonts w:ascii="Arial" w:eastAsia="Arial" w:hAnsi="Arial" w:cs="Arial"/>
                            <w:sz w:val="25"/>
                          </w:rPr>
                          <w:t>Продавец</w:t>
                        </w:r>
                      </w:p>
                    </w:txbxContent>
                  </v:textbox>
                </v:rect>
                <v:shape id="Shape 2307" o:spid="_x0000_s1063" style="position:absolute;left:22471;top:297;width:11399;height:7331;visibility:visible;mso-wrap-style:square;v-text-anchor:top" coordsize="1139943,733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Dd8cA&#10;AADeAAAADwAAAGRycy9kb3ducmV2LnhtbESPT2sCMRTE70K/Q3iF3jSr1D9sjaIWxUsP2h48vm6e&#10;m8XkZdlEd9tP3wgFj8PM/IaZLztnxY2aUHlWMBxkIIgLrysuFXx9bvszECEia7SeScEPBVgunnpz&#10;zLVv+UC3YyxFgnDIUYGJsc6lDIUhh2Hga+LknX3jMCbZlFI32Ca4s3KUZRPpsOK0YLCmjaHicrw6&#10;Bbv10LZXwvPHemtOk+/Xd28vv0q9PHerNxCRuvgI/7f3WsEom07HcL+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MA3fHAAAA3gAAAA8AAAAAAAAAAAAAAAAAmAIAAGRy&#10;cy9kb3ducmV2LnhtbFBLBQYAAAAABAAEAPUAAACMAwAAAAA=&#10;" path="m569971,v314704,,569972,164582,569972,366520c1139943,569213,884675,733041,569971,733041,255267,733041,,569213,,366520,,164582,255267,,569971,xe" fillcolor="#ffc" strokecolor="#9a0033" strokeweight=".15286mm">
                  <v:stroke endcap="round"/>
                  <v:path arrowok="t" textboxrect="0,0,1139943,733041"/>
                </v:shape>
                <v:rect id="Rectangle 2308" o:spid="_x0000_s1064" style="position:absolute;left:22174;top:8587;width:10113;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z88cA&#10;AADeAAAADwAAAGRycy9kb3ducmV2LnhtbESPQWvCQBSE74X+h+UVvNWNHhKNriJtJTm2Kqi3R/aZ&#10;BLNvQ3Zr0v76bkHwOMzMN8xyPZhG3KhztWUFk3EEgriwuuZSwWG/fZ2BcB5ZY2OZFPyQg/Xq+WmJ&#10;qbY9f9Ft50sRIOxSVFB536ZSuqIig25sW+LgXWxn0AfZlVJ32Ae4aeQ0imJpsOawUGFLbxUV1923&#10;UZDN2s0pt7992Xycs+Pncf6+n3ulRi/DZgHC0+Af4Xs71wqmUZLE8H8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U8/PHAAAA3gAAAA8AAAAAAAAAAAAAAAAAmAIAAGRy&#10;cy9kb3ducmV2LnhtbFBLBQYAAAAABAAEAPUAAACMAwAAAAA=&#10;" filled="f" stroked="f">
                  <v:textbox inset="0,0,0,0">
                    <w:txbxContent>
                      <w:p w:rsidR="00B376B3" w:rsidRDefault="00B376B3" w:rsidP="004C082A">
                        <w:pPr>
                          <w:spacing w:after="160" w:line="259" w:lineRule="auto"/>
                        </w:pPr>
                        <w:r>
                          <w:rPr>
                            <w:rFonts w:ascii="Arial" w:eastAsia="Arial" w:hAnsi="Arial" w:cs="Arial"/>
                            <w:sz w:val="25"/>
                          </w:rPr>
                          <w:t>Оформить</w:t>
                        </w:r>
                      </w:p>
                    </w:txbxContent>
                  </v:textbox>
                </v:rect>
                <v:rect id="Rectangle 2309" o:spid="_x0000_s1065" style="position:absolute;left:29793;top:8587;width:600;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WaMgA&#10;AADeAAAADwAAAGRycy9kb3ducmV2LnhtbESPS2vDMBCE74X+B7GF3hq5PtSJE8WYPnCOeRTS3BZr&#10;a5taK2OpsZNfHwUCOQ4z8w2zyEbTiiP1rrGs4HUSgSAurW64UvC9+3qZgnAeWWNrmRScyEG2fHxY&#10;YKrtwBs6bn0lAoRdigpq77tUSlfWZNBNbEccvF/bG/RB9pXUPQ4BbloZR9GbNNhwWKixo/eayr/t&#10;v1FQTLv8Z2XPQ9V+Hor9ej/72M28Us9PYz4H4Wn09/CtvdIK4ihJErjeCVdA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2FZoyAAAAN4AAAAPAAAAAAAAAAAAAAAAAJgCAABk&#10;cnMvZG93bnJldi54bWxQSwUGAAAAAAQABAD1AAAAjQMAAAAA&#10;" filled="f" stroked="f">
                  <v:textbox inset="0,0,0,0">
                    <w:txbxContent>
                      <w:p w:rsidR="00B376B3" w:rsidRDefault="00B376B3" w:rsidP="004C082A">
                        <w:pPr>
                          <w:spacing w:after="160" w:line="259" w:lineRule="auto"/>
                        </w:pPr>
                        <w:r>
                          <w:rPr>
                            <w:rFonts w:ascii="Arial" w:eastAsia="Arial" w:hAnsi="Arial" w:cs="Arial"/>
                            <w:sz w:val="25"/>
                          </w:rPr>
                          <w:t xml:space="preserve"> </w:t>
                        </w:r>
                      </w:p>
                    </w:txbxContent>
                  </v:textbox>
                </v:rect>
                <v:rect id="Rectangle 2310" o:spid="_x0000_s1066" style="position:absolute;left:30288;top:8587;width:5139;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CGsQA&#10;AADeAAAADwAAAGRycy9kb3ducmV2LnhtbERPu27CMBTdK/EP1kViKw4ZeKQYFNGiZKSABN2u4tsk&#10;anwdxYak/Xo8VGI8Ou/1djCNuFPnassKZtMIBHFhdc2lgvNp/7oE4TyyxsYyKfglB9vN6GWNibY9&#10;f9L96EsRQtglqKDyvk2kdEVFBt3UtsSB+7adQR9gV0rdYR/CTSPjKJpLgzWHhgpb2lVU/BxvRkG2&#10;bNNrbv/6svn4yi6Hy+r9tPJKTcZD+gbC0+Cf4n93rhXE0WIR9oY74Qr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HwhrEAAAA3gAAAA8AAAAAAAAAAAAAAAAAmAIAAGRycy9k&#10;b3ducmV2LnhtbFBLBQYAAAAABAAEAPUAAACJAwAAAAA=&#10;" filled="f" stroked="f">
                  <v:textbox inset="0,0,0,0">
                    <w:txbxContent>
                      <w:p w:rsidR="00B376B3" w:rsidRDefault="00B376B3" w:rsidP="004C082A">
                        <w:pPr>
                          <w:spacing w:after="160" w:line="259" w:lineRule="auto"/>
                        </w:pPr>
                        <w:r>
                          <w:rPr>
                            <w:rFonts w:ascii="Arial" w:eastAsia="Arial" w:hAnsi="Arial" w:cs="Arial"/>
                            <w:sz w:val="25"/>
                          </w:rPr>
                          <w:t>заказ</w:t>
                        </w:r>
                      </w:p>
                    </w:txbxContent>
                  </v:textbox>
                </v:rect>
                <v:shape id="Shape 2311" o:spid="_x0000_s1067" style="position:absolute;left:6355;top:3962;width:7924;height:0;visibility:visible;mso-wrap-style:square;v-text-anchor:top" coordsize="792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jB8YA&#10;AADeAAAADwAAAGRycy9kb3ducmV2LnhtbESPzWsCMRTE74L/Q3hCb5pVqB9bo4igVOjFj0tvj81z&#10;E928LJusbv/7plDwOMzMb5jlunOVeFATrGcF41EGgrjw2nKp4HLeDecgQkTWWHkmBT8UYL3q95aY&#10;a//kIz1OsRQJwiFHBSbGOpcyFIYchpGviZN39Y3DmGRTSt3gM8FdJSdZNpUOLacFgzVtDRX3U+sU&#10;8HdrFrot33d2eqgOX8Hd9nav1Nug23yAiNTFV/i//akVTLLZbAF/d9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BjB8YAAADeAAAADwAAAAAAAAAAAAAAAACYAgAAZHJz&#10;L2Rvd25yZXYueG1sUEsFBgAAAAAEAAQA9QAAAIsDAAAAAA==&#10;" path="m792480,l,e" filled="f" strokecolor="#9a0033" strokeweight=".07586mm">
                  <v:stroke endcap="round"/>
                  <v:path arrowok="t" textboxrect="0,0,792480,0"/>
                </v:shape>
                <v:shape id="Shape 2312" o:spid="_x0000_s1068" style="position:absolute;left:6355;top:3962;width:990;height:412;visibility:visible;mso-wrap-style:square;v-text-anchor:top" coordsize="9906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SR8QA&#10;AADeAAAADwAAAGRycy9kb3ducmV2LnhtbESPzYrCMBSF94LvEK4wO01VGEs1ijoOunFhFdfX5toW&#10;m5tOk9H69mYhuDycP77ZojWVuFPjSssKhoMIBHFmdcm5gtPxtx+DcB5ZY2WZFDzJwWLe7cww0fbB&#10;B7qnPhdhhF2CCgrv60RKlxVk0A1sTRy8q20M+iCbXOoGH2HcVHIURd/SYMnhocCa1gVlt/TfKODV&#10;dfNHx3S93bbP2sU/k/N4f1Hqq9cupyA8tf4Tfrd3WsEomsQBIOAEFJ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0kkfEAAAA3gAAAA8AAAAAAAAAAAAAAAAAmAIAAGRycy9k&#10;b3ducmV2LnhtbFBLBQYAAAAABAAEAPUAAACJAwAAAAA=&#10;" path="m,l99060,41148e" filled="f" strokecolor="#9a0033" strokeweight=".07586mm">
                  <v:stroke endcap="round"/>
                  <v:path arrowok="t" textboxrect="0,0,99060,41148"/>
                </v:shape>
                <v:shape id="Shape 2313" o:spid="_x0000_s1069" style="position:absolute;left:6355;top:3551;width:990;height:411;visibility:visible;mso-wrap-style:square;v-text-anchor:top" coordsize="99060,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VXx8YA&#10;AADeAAAADwAAAGRycy9kb3ducmV2LnhtbESPQWvCQBSE70L/w/KEXqTuKqWR1FWkInoSNAGvj+wz&#10;iWbfhuyq6b93C0KPw8x8w8yXvW3EnTpfO9YwGSsQxIUzNZca8mzzMQPhA7LBxjFp+CUPy8XbYI6p&#10;cQ8+0P0YShEh7FPUUIXQplL6oiKLfuxa4uidXWcxRNmV0nT4iHDbyKlSX9JizXGhwpZ+Kiqux5vV&#10;cBkdsu2nV5dtsj+t8012XiW51Pp92K++QQTqw3/41d4ZDVOVzCbwdyde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VXx8YAAADeAAAADwAAAAAAAAAAAAAAAACYAgAAZHJz&#10;L2Rvd25yZXYueG1sUEsFBgAAAAAEAAQA9QAAAIsDAAAAAA==&#10;" path="m,41149l99060,e" filled="f" strokecolor="#9a0033" strokeweight=".07586mm">
                  <v:stroke endcap="round"/>
                  <v:path arrowok="t" textboxrect="0,0,99060,41149"/>
                </v:shape>
                <v:shape id="Shape 2314" o:spid="_x0000_s1070" style="position:absolute;left:14279;top:3962;width:7948;height:0;visibility:visible;mso-wrap-style:square;v-text-anchor:top" coordsize="794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e3cUA&#10;AADeAAAADwAAAGRycy9kb3ducmV2LnhtbESPQYvCMBSE7wv+h/AEb2tqxVWrUUQR3MXLqgePj+bZ&#10;FpuXkkSt/34jCHscZuYbZr5sTS3u5HxlWcGgn4Agzq2uuFBwOm4/JyB8QNZYWyYFT/KwXHQ+5php&#10;++Bfuh9CISKEfYYKyhCaTEqfl2TQ921DHL2LdQZDlK6Q2uEjwk0t0yT5kgYrjgslNrQuKb8ebkZB&#10;M904Wp2/1/q6r/PRZW9/quFOqV63Xc1ABGrDf/jd3mkFaTKepPC6E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7dxQAAAN4AAAAPAAAAAAAAAAAAAAAAAJgCAABkcnMv&#10;ZG93bnJldi54bWxQSwUGAAAAAAQABAD1AAAAigMAAAAA&#10;" path="m,l794766,e" filled="f" strokecolor="#9a0033" strokeweight=".07586mm">
                  <v:stroke endcap="round"/>
                  <v:path arrowok="t" textboxrect="0,0,794766,0"/>
                </v:shape>
                <w10:anchorlock/>
              </v:group>
            </w:pict>
          </mc:Fallback>
        </mc:AlternateContent>
      </w:r>
    </w:p>
    <w:p w:rsidR="004C082A" w:rsidRPr="006D6771" w:rsidRDefault="004C082A" w:rsidP="00F8393B">
      <w:pPr>
        <w:tabs>
          <w:tab w:val="left" w:pos="993"/>
        </w:tabs>
        <w:spacing w:line="276" w:lineRule="auto"/>
        <w:ind w:firstLine="709"/>
        <w:jc w:val="center"/>
        <w:rPr>
          <w:sz w:val="24"/>
          <w:szCs w:val="24"/>
        </w:rPr>
      </w:pPr>
    </w:p>
    <w:p w:rsidR="004C082A" w:rsidRPr="006D6771" w:rsidRDefault="004C082A" w:rsidP="00F8393B">
      <w:pPr>
        <w:tabs>
          <w:tab w:val="left" w:pos="993"/>
        </w:tabs>
        <w:spacing w:line="276" w:lineRule="auto"/>
        <w:ind w:firstLine="709"/>
        <w:jc w:val="center"/>
        <w:rPr>
          <w:sz w:val="20"/>
          <w:szCs w:val="24"/>
        </w:rPr>
      </w:pPr>
      <w:r w:rsidRPr="006D6771">
        <w:rPr>
          <w:sz w:val="20"/>
          <w:szCs w:val="24"/>
        </w:rPr>
        <w:t>Рисунок 3. Пример графического представления отношения ассоциации между актером и вариантом использования</w:t>
      </w:r>
    </w:p>
    <w:p w:rsidR="004C082A" w:rsidRPr="006D6771" w:rsidRDefault="004C082A" w:rsidP="00F8393B">
      <w:pPr>
        <w:tabs>
          <w:tab w:val="left" w:pos="993"/>
        </w:tabs>
        <w:spacing w:line="276" w:lineRule="auto"/>
        <w:ind w:firstLine="709"/>
        <w:jc w:val="both"/>
        <w:rPr>
          <w:sz w:val="24"/>
          <w:szCs w:val="24"/>
        </w:rPr>
      </w:pPr>
      <w:r w:rsidRPr="006D6771">
        <w:rPr>
          <w:i/>
          <w:sz w:val="24"/>
          <w:szCs w:val="24"/>
        </w:rPr>
        <w:t xml:space="preserve">Кратность </w:t>
      </w:r>
      <w:r w:rsidRPr="006D6771">
        <w:rPr>
          <w:sz w:val="24"/>
          <w:szCs w:val="24"/>
        </w:rPr>
        <w:t>(</w:t>
      </w:r>
      <w:r w:rsidRPr="006D6771">
        <w:rPr>
          <w:sz w:val="24"/>
          <w:szCs w:val="24"/>
          <w:lang w:val="en-US"/>
        </w:rPr>
        <w:t>multiplicity</w:t>
      </w:r>
      <w:r w:rsidRPr="006D6771">
        <w:rPr>
          <w:sz w:val="24"/>
          <w:szCs w:val="24"/>
        </w:rPr>
        <w:t>) ассоциации указывается рядом с обозначением компоне</w:t>
      </w:r>
      <w:r w:rsidRPr="006D6771">
        <w:rPr>
          <w:sz w:val="24"/>
          <w:szCs w:val="24"/>
        </w:rPr>
        <w:t>н</w:t>
      </w:r>
      <w:r w:rsidRPr="006D6771">
        <w:rPr>
          <w:sz w:val="24"/>
          <w:szCs w:val="24"/>
        </w:rPr>
        <w:t>та диаграммы, который является участником данной ассоциации. Кратность характеризует общее количество конкретных экземпляров данного компонента, которые могут выст</w:t>
      </w:r>
      <w:r w:rsidRPr="006D6771">
        <w:rPr>
          <w:sz w:val="24"/>
          <w:szCs w:val="24"/>
        </w:rPr>
        <w:t>у</w:t>
      </w:r>
      <w:r w:rsidRPr="006D6771">
        <w:rPr>
          <w:sz w:val="24"/>
          <w:szCs w:val="24"/>
        </w:rPr>
        <w:t xml:space="preserve">пать в качестве элементов данной ассоциации. Применительно к диаграммам вариантов использования кратность имеет специальное обозначение в форме одной или нескольких цифр и, возможно, специального символа "*" (звездочка). </w:t>
      </w:r>
    </w:p>
    <w:p w:rsidR="004C082A" w:rsidRPr="006D6771" w:rsidRDefault="004C082A" w:rsidP="00F8393B">
      <w:pPr>
        <w:tabs>
          <w:tab w:val="left" w:pos="993"/>
        </w:tabs>
        <w:spacing w:line="276" w:lineRule="auto"/>
        <w:ind w:firstLine="709"/>
        <w:jc w:val="both"/>
        <w:rPr>
          <w:sz w:val="24"/>
          <w:szCs w:val="24"/>
        </w:rPr>
      </w:pPr>
      <w:r w:rsidRPr="006D6771">
        <w:rPr>
          <w:sz w:val="24"/>
          <w:szCs w:val="24"/>
        </w:rPr>
        <w:t>Кратность можно установить, щелкнув правой кнопкой мыши на линию и выбрав из раскрывшегося меню пункт</w:t>
      </w:r>
      <w:r w:rsidRPr="006D6771">
        <w:rPr>
          <w:i/>
          <w:sz w:val="24"/>
          <w:szCs w:val="24"/>
        </w:rPr>
        <w:t xml:space="preserve"> </w:t>
      </w:r>
      <w:r w:rsidRPr="006D6771">
        <w:rPr>
          <w:b/>
          <w:i/>
          <w:sz w:val="24"/>
          <w:szCs w:val="24"/>
          <w:lang w:val="en-US"/>
        </w:rPr>
        <w:t>Multiplicity</w:t>
      </w:r>
      <w:r w:rsidRPr="006D6771">
        <w:rPr>
          <w:sz w:val="24"/>
          <w:szCs w:val="24"/>
        </w:rPr>
        <w:t xml:space="preserve"> </w:t>
      </w:r>
    </w:p>
    <w:p w:rsidR="004C082A" w:rsidRPr="006D6771" w:rsidRDefault="004C082A" w:rsidP="00F8393B">
      <w:pPr>
        <w:tabs>
          <w:tab w:val="left" w:pos="993"/>
        </w:tabs>
        <w:spacing w:line="276" w:lineRule="auto"/>
        <w:ind w:firstLine="709"/>
        <w:jc w:val="both"/>
        <w:rPr>
          <w:sz w:val="24"/>
          <w:szCs w:val="24"/>
        </w:rPr>
      </w:pPr>
      <w:r w:rsidRPr="006D6771">
        <w:rPr>
          <w:sz w:val="24"/>
          <w:szCs w:val="24"/>
        </w:rPr>
        <w:t xml:space="preserve">Для диаграмм вариантов использования  наиболее распространенными являются четыре основные формы записи кратности отношения ассоциации: </w:t>
      </w:r>
    </w:p>
    <w:p w:rsidR="004C082A" w:rsidRPr="006D6771" w:rsidRDefault="004C082A" w:rsidP="009C6490">
      <w:pPr>
        <w:widowControl/>
        <w:numPr>
          <w:ilvl w:val="0"/>
          <w:numId w:val="71"/>
        </w:numPr>
        <w:tabs>
          <w:tab w:val="left" w:pos="851"/>
          <w:tab w:val="left" w:pos="993"/>
        </w:tabs>
        <w:autoSpaceDE/>
        <w:autoSpaceDN/>
        <w:spacing w:line="276" w:lineRule="auto"/>
        <w:ind w:left="567"/>
        <w:jc w:val="both"/>
        <w:rPr>
          <w:sz w:val="24"/>
          <w:szCs w:val="24"/>
        </w:rPr>
      </w:pPr>
      <w:r w:rsidRPr="006D6771">
        <w:rPr>
          <w:sz w:val="24"/>
          <w:szCs w:val="24"/>
        </w:rPr>
        <w:t xml:space="preserve">Целое неотрицательное число (включая цифру 0) </w:t>
      </w:r>
    </w:p>
    <w:p w:rsidR="004C082A" w:rsidRPr="006D6771" w:rsidRDefault="004C082A" w:rsidP="009C6490">
      <w:pPr>
        <w:widowControl/>
        <w:numPr>
          <w:ilvl w:val="0"/>
          <w:numId w:val="71"/>
        </w:numPr>
        <w:tabs>
          <w:tab w:val="left" w:pos="851"/>
          <w:tab w:val="left" w:pos="993"/>
        </w:tabs>
        <w:autoSpaceDE/>
        <w:autoSpaceDN/>
        <w:spacing w:line="276" w:lineRule="auto"/>
        <w:ind w:left="567"/>
        <w:jc w:val="both"/>
        <w:rPr>
          <w:sz w:val="24"/>
          <w:szCs w:val="24"/>
        </w:rPr>
      </w:pPr>
      <w:r w:rsidRPr="006D6771">
        <w:rPr>
          <w:sz w:val="24"/>
          <w:szCs w:val="24"/>
        </w:rPr>
        <w:t xml:space="preserve">Два целых неотрицательных числа, разделенные двумя точками и записанные в виде: </w:t>
      </w:r>
      <w:r w:rsidRPr="006D6771">
        <w:rPr>
          <w:i/>
          <w:sz w:val="24"/>
          <w:szCs w:val="24"/>
        </w:rPr>
        <w:t>"первое число</w:t>
      </w:r>
      <w:proofErr w:type="gramStart"/>
      <w:r w:rsidRPr="006D6771">
        <w:rPr>
          <w:i/>
          <w:sz w:val="24"/>
          <w:szCs w:val="24"/>
        </w:rPr>
        <w:t xml:space="preserve"> .</w:t>
      </w:r>
      <w:proofErr w:type="gramEnd"/>
      <w:r w:rsidRPr="006D6771">
        <w:rPr>
          <w:i/>
          <w:sz w:val="24"/>
          <w:szCs w:val="24"/>
        </w:rPr>
        <w:t xml:space="preserve">. второе число". </w:t>
      </w:r>
    </w:p>
    <w:p w:rsidR="004C082A" w:rsidRPr="006D6771" w:rsidRDefault="004C082A" w:rsidP="009C6490">
      <w:pPr>
        <w:widowControl/>
        <w:numPr>
          <w:ilvl w:val="0"/>
          <w:numId w:val="71"/>
        </w:numPr>
        <w:tabs>
          <w:tab w:val="left" w:pos="851"/>
          <w:tab w:val="left" w:pos="993"/>
        </w:tabs>
        <w:autoSpaceDE/>
        <w:autoSpaceDN/>
        <w:spacing w:line="276" w:lineRule="auto"/>
        <w:ind w:left="567"/>
        <w:jc w:val="both"/>
        <w:rPr>
          <w:sz w:val="24"/>
          <w:szCs w:val="24"/>
        </w:rPr>
      </w:pPr>
      <w:r w:rsidRPr="006D6771">
        <w:rPr>
          <w:sz w:val="24"/>
          <w:szCs w:val="24"/>
        </w:rPr>
        <w:t>Два символа, разделенные двумя точками. При этом первый из них является ц</w:t>
      </w:r>
      <w:r w:rsidRPr="006D6771">
        <w:rPr>
          <w:sz w:val="24"/>
          <w:szCs w:val="24"/>
        </w:rPr>
        <w:t>е</w:t>
      </w:r>
      <w:r w:rsidRPr="006D6771">
        <w:rPr>
          <w:sz w:val="24"/>
          <w:szCs w:val="24"/>
        </w:rPr>
        <w:t xml:space="preserve">лым неотрицательным числом или 0, а второй — специальным символом "*". </w:t>
      </w:r>
    </w:p>
    <w:p w:rsidR="004C082A" w:rsidRPr="006D6771" w:rsidRDefault="004C082A" w:rsidP="009C6490">
      <w:pPr>
        <w:widowControl/>
        <w:numPr>
          <w:ilvl w:val="0"/>
          <w:numId w:val="71"/>
        </w:numPr>
        <w:tabs>
          <w:tab w:val="left" w:pos="851"/>
          <w:tab w:val="left" w:pos="993"/>
        </w:tabs>
        <w:autoSpaceDE/>
        <w:autoSpaceDN/>
        <w:spacing w:line="276" w:lineRule="auto"/>
        <w:ind w:left="567"/>
        <w:jc w:val="both"/>
        <w:rPr>
          <w:sz w:val="24"/>
          <w:szCs w:val="24"/>
        </w:rPr>
      </w:pPr>
      <w:r w:rsidRPr="006D6771">
        <w:rPr>
          <w:sz w:val="24"/>
          <w:szCs w:val="24"/>
        </w:rPr>
        <w:t xml:space="preserve">Единственный символ "*", который является сокращением записи интервала </w:t>
      </w:r>
      <w:r w:rsidRPr="006D6771">
        <w:rPr>
          <w:i/>
          <w:sz w:val="24"/>
          <w:szCs w:val="24"/>
        </w:rPr>
        <w:t>"0..*".</w:t>
      </w:r>
      <w:r w:rsidRPr="006D6771">
        <w:rPr>
          <w:sz w:val="24"/>
          <w:szCs w:val="24"/>
        </w:rPr>
        <w:t xml:space="preserve"> </w:t>
      </w:r>
    </w:p>
    <w:p w:rsidR="004C082A" w:rsidRPr="006D6771" w:rsidRDefault="004C082A" w:rsidP="00F8393B">
      <w:pPr>
        <w:tabs>
          <w:tab w:val="left" w:pos="993"/>
        </w:tabs>
        <w:spacing w:line="276" w:lineRule="auto"/>
        <w:ind w:firstLine="709"/>
        <w:jc w:val="both"/>
        <w:rPr>
          <w:b/>
          <w:sz w:val="24"/>
          <w:szCs w:val="24"/>
        </w:rPr>
      </w:pPr>
      <w:r w:rsidRPr="006D6771">
        <w:rPr>
          <w:b/>
          <w:sz w:val="24"/>
          <w:szCs w:val="24"/>
        </w:rPr>
        <w:t xml:space="preserve">Отношение расширения </w:t>
      </w:r>
    </w:p>
    <w:p w:rsidR="004C082A" w:rsidRPr="006D6771" w:rsidRDefault="004C082A" w:rsidP="00F8393B">
      <w:pPr>
        <w:tabs>
          <w:tab w:val="left" w:pos="993"/>
        </w:tabs>
        <w:spacing w:line="276" w:lineRule="auto"/>
        <w:ind w:firstLine="709"/>
        <w:jc w:val="both"/>
        <w:rPr>
          <w:sz w:val="24"/>
          <w:szCs w:val="24"/>
        </w:rPr>
      </w:pPr>
      <w:r w:rsidRPr="006D6771">
        <w:rPr>
          <w:b/>
          <w:i/>
          <w:sz w:val="24"/>
          <w:szCs w:val="24"/>
        </w:rPr>
        <w:t>Отношение расширения</w:t>
      </w:r>
      <w:r w:rsidRPr="006D6771">
        <w:rPr>
          <w:i/>
          <w:sz w:val="24"/>
          <w:szCs w:val="24"/>
        </w:rPr>
        <w:t xml:space="preserve"> </w:t>
      </w:r>
      <w:r w:rsidRPr="006D6771">
        <w:rPr>
          <w:sz w:val="24"/>
          <w:szCs w:val="24"/>
        </w:rPr>
        <w:t>определяет взаимосвязь экземпляров отдельного вариа</w:t>
      </w:r>
      <w:r w:rsidRPr="006D6771">
        <w:rPr>
          <w:sz w:val="24"/>
          <w:szCs w:val="24"/>
        </w:rPr>
        <w:t>н</w:t>
      </w:r>
      <w:r w:rsidRPr="006D6771">
        <w:rPr>
          <w:sz w:val="24"/>
          <w:szCs w:val="24"/>
        </w:rPr>
        <w:t>та использования с более общим вариантом, свойства которого определяются на основе способа совместного объединения данных экземпляров. В метамодели отношение расш</w:t>
      </w:r>
      <w:r w:rsidRPr="006D6771">
        <w:rPr>
          <w:sz w:val="24"/>
          <w:szCs w:val="24"/>
        </w:rPr>
        <w:t>и</w:t>
      </w:r>
      <w:r w:rsidRPr="006D6771">
        <w:rPr>
          <w:sz w:val="24"/>
          <w:szCs w:val="24"/>
        </w:rPr>
        <w:t>рения является направленным и указывает, что применительно к отдельным примерам н</w:t>
      </w:r>
      <w:r w:rsidRPr="006D6771">
        <w:rPr>
          <w:sz w:val="24"/>
          <w:szCs w:val="24"/>
        </w:rPr>
        <w:t>е</w:t>
      </w:r>
      <w:r w:rsidRPr="006D6771">
        <w:rPr>
          <w:sz w:val="24"/>
          <w:szCs w:val="24"/>
        </w:rPr>
        <w:t>которого варианта использования должны быть выполнены конкретные условия, опред</w:t>
      </w:r>
      <w:r w:rsidRPr="006D6771">
        <w:rPr>
          <w:sz w:val="24"/>
          <w:szCs w:val="24"/>
        </w:rPr>
        <w:t>е</w:t>
      </w:r>
      <w:r w:rsidRPr="006D6771">
        <w:rPr>
          <w:sz w:val="24"/>
          <w:szCs w:val="24"/>
        </w:rPr>
        <w:lastRenderedPageBreak/>
        <w:t>ленные для расширения данного варианта использования. Так, если имеет место отнош</w:t>
      </w:r>
      <w:r w:rsidRPr="006D6771">
        <w:rPr>
          <w:sz w:val="24"/>
          <w:szCs w:val="24"/>
        </w:rPr>
        <w:t>е</w:t>
      </w:r>
      <w:r w:rsidRPr="006D6771">
        <w:rPr>
          <w:sz w:val="24"/>
          <w:szCs w:val="24"/>
        </w:rPr>
        <w:t xml:space="preserve">ние расширения от варианта использования </w:t>
      </w:r>
      <w:r w:rsidRPr="006D6771">
        <w:rPr>
          <w:sz w:val="24"/>
          <w:szCs w:val="24"/>
          <w:lang w:val="en-US"/>
        </w:rPr>
        <w:t>A</w:t>
      </w:r>
      <w:r w:rsidRPr="006D6771">
        <w:rPr>
          <w:i/>
          <w:sz w:val="24"/>
          <w:szCs w:val="24"/>
        </w:rPr>
        <w:t xml:space="preserve"> </w:t>
      </w:r>
      <w:r w:rsidRPr="006D6771">
        <w:rPr>
          <w:sz w:val="24"/>
          <w:szCs w:val="24"/>
        </w:rPr>
        <w:t>к варианту использования</w:t>
      </w:r>
      <w:proofErr w:type="gramStart"/>
      <w:r w:rsidRPr="006D6771">
        <w:rPr>
          <w:sz w:val="24"/>
          <w:szCs w:val="24"/>
        </w:rPr>
        <w:t xml:space="preserve"> </w:t>
      </w:r>
      <w:r w:rsidRPr="006D6771">
        <w:rPr>
          <w:i/>
          <w:sz w:val="24"/>
          <w:szCs w:val="24"/>
        </w:rPr>
        <w:t>В</w:t>
      </w:r>
      <w:proofErr w:type="gramEnd"/>
      <w:r w:rsidRPr="006D6771">
        <w:rPr>
          <w:i/>
          <w:sz w:val="24"/>
          <w:szCs w:val="24"/>
        </w:rPr>
        <w:t xml:space="preserve">, </w:t>
      </w:r>
      <w:r w:rsidRPr="006D6771">
        <w:rPr>
          <w:sz w:val="24"/>
          <w:szCs w:val="24"/>
        </w:rPr>
        <w:t>то это означ</w:t>
      </w:r>
      <w:r w:rsidRPr="006D6771">
        <w:rPr>
          <w:sz w:val="24"/>
          <w:szCs w:val="24"/>
        </w:rPr>
        <w:t>а</w:t>
      </w:r>
      <w:r w:rsidRPr="006D6771">
        <w:rPr>
          <w:sz w:val="24"/>
          <w:szCs w:val="24"/>
        </w:rPr>
        <w:t xml:space="preserve">ет, что свойства экземпляра варианта использования </w:t>
      </w:r>
      <w:r w:rsidRPr="006D6771">
        <w:rPr>
          <w:i/>
          <w:sz w:val="24"/>
          <w:szCs w:val="24"/>
        </w:rPr>
        <w:t xml:space="preserve">В </w:t>
      </w:r>
      <w:r w:rsidRPr="006D6771">
        <w:rPr>
          <w:sz w:val="24"/>
          <w:szCs w:val="24"/>
        </w:rPr>
        <w:t xml:space="preserve">могут быть дополнены благодаря наличию свойств у расширенного варианта использования </w:t>
      </w:r>
      <w:r w:rsidRPr="006D6771">
        <w:rPr>
          <w:i/>
          <w:sz w:val="24"/>
          <w:szCs w:val="24"/>
        </w:rPr>
        <w:t>А.</w:t>
      </w:r>
      <w:r w:rsidRPr="006D6771">
        <w:rPr>
          <w:sz w:val="24"/>
          <w:szCs w:val="24"/>
        </w:rPr>
        <w:t xml:space="preserve"> </w:t>
      </w:r>
    </w:p>
    <w:p w:rsidR="004C082A" w:rsidRPr="006D6771" w:rsidRDefault="004C082A" w:rsidP="00F8393B">
      <w:pPr>
        <w:tabs>
          <w:tab w:val="left" w:pos="993"/>
        </w:tabs>
        <w:spacing w:line="276" w:lineRule="auto"/>
        <w:ind w:firstLine="709"/>
        <w:jc w:val="both"/>
        <w:rPr>
          <w:sz w:val="24"/>
          <w:szCs w:val="24"/>
        </w:rPr>
      </w:pPr>
      <w:r w:rsidRPr="006D6771">
        <w:rPr>
          <w:sz w:val="24"/>
          <w:szCs w:val="24"/>
        </w:rPr>
        <w:t>Отношение расширения между вариантами использования обозначается пункти</w:t>
      </w:r>
      <w:r w:rsidRPr="006D6771">
        <w:rPr>
          <w:sz w:val="24"/>
          <w:szCs w:val="24"/>
        </w:rPr>
        <w:t>р</w:t>
      </w:r>
      <w:r w:rsidRPr="006D6771">
        <w:rPr>
          <w:sz w:val="24"/>
          <w:szCs w:val="24"/>
        </w:rPr>
        <w:t>ной линией со стрелкой (вариант отношения зависимости), направленной от того варианта использования, который является расширением для исходного варианта использования. Данная линия со стрелкой помечается ключевым словом "</w:t>
      </w:r>
      <w:r w:rsidRPr="006D6771">
        <w:rPr>
          <w:sz w:val="24"/>
          <w:szCs w:val="24"/>
          <w:lang w:val="en-US"/>
        </w:rPr>
        <w:t>extend</w:t>
      </w:r>
      <w:r w:rsidRPr="006D6771">
        <w:rPr>
          <w:sz w:val="24"/>
          <w:szCs w:val="24"/>
        </w:rPr>
        <w:t>" ("расширяет"), как пок</w:t>
      </w:r>
      <w:r w:rsidRPr="006D6771">
        <w:rPr>
          <w:sz w:val="24"/>
          <w:szCs w:val="24"/>
        </w:rPr>
        <w:t>а</w:t>
      </w:r>
      <w:r w:rsidRPr="006D6771">
        <w:rPr>
          <w:sz w:val="24"/>
          <w:szCs w:val="24"/>
        </w:rPr>
        <w:t xml:space="preserve">зано на рис. 4. </w:t>
      </w:r>
    </w:p>
    <w:p w:rsidR="004C082A" w:rsidRPr="006D6771" w:rsidRDefault="004C082A" w:rsidP="00F8393B">
      <w:pPr>
        <w:tabs>
          <w:tab w:val="left" w:pos="993"/>
        </w:tabs>
        <w:spacing w:line="276" w:lineRule="auto"/>
        <w:ind w:firstLine="709"/>
        <w:jc w:val="both"/>
        <w:rPr>
          <w:sz w:val="24"/>
          <w:szCs w:val="24"/>
          <w:lang w:val="en-US"/>
        </w:rPr>
      </w:pPr>
      <w:r w:rsidRPr="006D6771">
        <w:rPr>
          <w:noProof/>
          <w:sz w:val="24"/>
          <w:szCs w:val="24"/>
          <w:lang w:bidi="ar-SA"/>
        </w:rPr>
        <mc:AlternateContent>
          <mc:Choice Requires="wpg">
            <w:drawing>
              <wp:inline distT="0" distB="0" distL="0" distR="0" wp14:anchorId="56554784" wp14:editId="20A5660D">
                <wp:extent cx="4977765" cy="1041400"/>
                <wp:effectExtent l="0" t="0" r="0" b="0"/>
                <wp:docPr id="20749" name="Группа 20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77765" cy="1041400"/>
                          <a:chOff x="0" y="0"/>
                          <a:chExt cx="4977449" cy="1041588"/>
                        </a:xfrm>
                      </wpg:grpSpPr>
                      <wps:wsp>
                        <wps:cNvPr id="20750" name="Shape 2881"/>
                        <wps:cNvSpPr/>
                        <wps:spPr>
                          <a:xfrm>
                            <a:off x="290315" y="0"/>
                            <a:ext cx="1141464" cy="711705"/>
                          </a:xfrm>
                          <a:custGeom>
                            <a:avLst/>
                            <a:gdLst/>
                            <a:ahLst/>
                            <a:cxnLst/>
                            <a:rect l="0" t="0" r="0" b="0"/>
                            <a:pathLst>
                              <a:path w="1141464" h="711705">
                                <a:moveTo>
                                  <a:pt x="570738" y="0"/>
                                </a:moveTo>
                                <a:cubicBezTo>
                                  <a:pt x="885444" y="0"/>
                                  <a:pt x="1141464" y="159262"/>
                                  <a:pt x="1141464" y="355860"/>
                                </a:cubicBezTo>
                                <a:cubicBezTo>
                                  <a:pt x="1141464" y="552457"/>
                                  <a:pt x="885444" y="711705"/>
                                  <a:pt x="570738" y="711705"/>
                                </a:cubicBezTo>
                                <a:cubicBezTo>
                                  <a:pt x="255264" y="711705"/>
                                  <a:pt x="0" y="552457"/>
                                  <a:pt x="0" y="355860"/>
                                </a:cubicBezTo>
                                <a:cubicBezTo>
                                  <a:pt x="0" y="159262"/>
                                  <a:pt x="255264" y="0"/>
                                  <a:pt x="570738" y="0"/>
                                </a:cubicBezTo>
                                <a:close/>
                              </a:path>
                            </a:pathLst>
                          </a:custGeom>
                          <a:solidFill>
                            <a:srgbClr val="FFFFCC"/>
                          </a:solidFill>
                          <a:ln w="5508" cap="rnd" cmpd="sng" algn="ctr">
                            <a:solidFill>
                              <a:srgbClr val="9A0033"/>
                            </a:solidFill>
                            <a:prstDash val="solid"/>
                            <a:round/>
                          </a:ln>
                          <a:effectLst/>
                        </wps:spPr>
                        <wps:bodyPr/>
                      </wps:wsp>
                      <wps:wsp>
                        <wps:cNvPr id="20751" name="Rectangle 2882"/>
                        <wps:cNvSpPr/>
                        <wps:spPr>
                          <a:xfrm>
                            <a:off x="0" y="837706"/>
                            <a:ext cx="750463" cy="143443"/>
                          </a:xfrm>
                          <a:prstGeom prst="rect">
                            <a:avLst/>
                          </a:prstGeom>
                          <a:ln>
                            <a:noFill/>
                          </a:ln>
                        </wps:spPr>
                        <wps:txbx>
                          <w:txbxContent>
                            <w:p w:rsidR="00B376B3" w:rsidRDefault="00B376B3" w:rsidP="004C082A">
                              <w:pPr>
                                <w:spacing w:after="160" w:line="259" w:lineRule="auto"/>
                              </w:pPr>
                              <w:r>
                                <w:rPr>
                                  <w:rFonts w:ascii="Arial" w:eastAsia="Arial" w:hAnsi="Arial" w:cs="Arial"/>
                                  <w:sz w:val="18"/>
                                </w:rPr>
                                <w:t>Запросить</w:t>
                              </w:r>
                            </w:p>
                          </w:txbxContent>
                        </wps:txbx>
                        <wps:bodyPr horzOverflow="overflow" vert="horz" lIns="0" tIns="0" rIns="0" bIns="0" rtlCol="0">
                          <a:noAutofit/>
                        </wps:bodyPr>
                      </wps:wsp>
                      <wps:wsp>
                        <wps:cNvPr id="20752" name="Rectangle 2883"/>
                        <wps:cNvSpPr/>
                        <wps:spPr>
                          <a:xfrm>
                            <a:off x="570693" y="837706"/>
                            <a:ext cx="42637" cy="143443"/>
                          </a:xfrm>
                          <a:prstGeom prst="rect">
                            <a:avLst/>
                          </a:prstGeom>
                          <a:ln>
                            <a:noFill/>
                          </a:ln>
                        </wps:spPr>
                        <wps:txbx>
                          <w:txbxContent>
                            <w:p w:rsidR="00B376B3" w:rsidRDefault="00B376B3" w:rsidP="004C082A">
                              <w:pPr>
                                <w:spacing w:after="160" w:line="259" w:lineRule="auto"/>
                              </w:pPr>
                              <w:r>
                                <w:rPr>
                                  <w:rFonts w:ascii="Arial" w:eastAsia="Arial" w:hAnsi="Arial" w:cs="Arial"/>
                                  <w:sz w:val="18"/>
                                </w:rPr>
                                <w:t xml:space="preserve"> </w:t>
                              </w:r>
                            </w:p>
                          </w:txbxContent>
                        </wps:txbx>
                        <wps:bodyPr horzOverflow="overflow" vert="horz" lIns="0" tIns="0" rIns="0" bIns="0" rtlCol="0">
                          <a:noAutofit/>
                        </wps:bodyPr>
                      </wps:wsp>
                      <wps:wsp>
                        <wps:cNvPr id="20753" name="Rectangle 2884"/>
                        <wps:cNvSpPr/>
                        <wps:spPr>
                          <a:xfrm>
                            <a:off x="600444" y="837706"/>
                            <a:ext cx="548017" cy="143443"/>
                          </a:xfrm>
                          <a:prstGeom prst="rect">
                            <a:avLst/>
                          </a:prstGeom>
                          <a:ln>
                            <a:noFill/>
                          </a:ln>
                        </wps:spPr>
                        <wps:txbx>
                          <w:txbxContent>
                            <w:p w:rsidR="00B376B3" w:rsidRDefault="00B376B3" w:rsidP="004C082A">
                              <w:pPr>
                                <w:spacing w:after="160" w:line="259" w:lineRule="auto"/>
                              </w:pPr>
                              <w:r>
                                <w:rPr>
                                  <w:rFonts w:ascii="Arial" w:eastAsia="Arial" w:hAnsi="Arial" w:cs="Arial"/>
                                  <w:sz w:val="18"/>
                                </w:rPr>
                                <w:t>каталог</w:t>
                              </w:r>
                            </w:p>
                          </w:txbxContent>
                        </wps:txbx>
                        <wps:bodyPr horzOverflow="overflow" vert="horz" lIns="0" tIns="0" rIns="0" bIns="0" rtlCol="0">
                          <a:noAutofit/>
                        </wps:bodyPr>
                      </wps:wsp>
                      <wps:wsp>
                        <wps:cNvPr id="20754" name="Rectangle 2885"/>
                        <wps:cNvSpPr/>
                        <wps:spPr>
                          <a:xfrm>
                            <a:off x="1009696" y="837706"/>
                            <a:ext cx="42637" cy="143443"/>
                          </a:xfrm>
                          <a:prstGeom prst="rect">
                            <a:avLst/>
                          </a:prstGeom>
                          <a:ln>
                            <a:noFill/>
                          </a:ln>
                        </wps:spPr>
                        <wps:txbx>
                          <w:txbxContent>
                            <w:p w:rsidR="00B376B3" w:rsidRDefault="00B376B3" w:rsidP="004C082A">
                              <w:pPr>
                                <w:spacing w:after="160" w:line="259" w:lineRule="auto"/>
                              </w:pPr>
                              <w:r>
                                <w:rPr>
                                  <w:rFonts w:ascii="Arial" w:eastAsia="Arial" w:hAnsi="Arial" w:cs="Arial"/>
                                  <w:sz w:val="18"/>
                                </w:rPr>
                                <w:t xml:space="preserve"> </w:t>
                              </w:r>
                            </w:p>
                          </w:txbxContent>
                        </wps:txbx>
                        <wps:bodyPr horzOverflow="overflow" vert="horz" lIns="0" tIns="0" rIns="0" bIns="0" rtlCol="0">
                          <a:noAutofit/>
                        </wps:bodyPr>
                      </wps:wsp>
                      <wps:wsp>
                        <wps:cNvPr id="20755" name="Rectangle 2886"/>
                        <wps:cNvSpPr/>
                        <wps:spPr>
                          <a:xfrm>
                            <a:off x="1037141" y="837706"/>
                            <a:ext cx="316844" cy="143443"/>
                          </a:xfrm>
                          <a:prstGeom prst="rect">
                            <a:avLst/>
                          </a:prstGeom>
                          <a:ln>
                            <a:noFill/>
                          </a:ln>
                        </wps:spPr>
                        <wps:txbx>
                          <w:txbxContent>
                            <w:p w:rsidR="00B376B3" w:rsidRDefault="00B376B3" w:rsidP="004C082A">
                              <w:pPr>
                                <w:spacing w:after="160" w:line="259" w:lineRule="auto"/>
                              </w:pPr>
                              <w:r>
                                <w:rPr>
                                  <w:rFonts w:ascii="Arial" w:eastAsia="Arial" w:hAnsi="Arial" w:cs="Arial"/>
                                  <w:sz w:val="18"/>
                                </w:rPr>
                                <w:t>всех</w:t>
                              </w:r>
                            </w:p>
                          </w:txbxContent>
                        </wps:txbx>
                        <wps:bodyPr horzOverflow="overflow" vert="horz" lIns="0" tIns="0" rIns="0" bIns="0" rtlCol="0">
                          <a:noAutofit/>
                        </wps:bodyPr>
                      </wps:wsp>
                      <wps:wsp>
                        <wps:cNvPr id="20756" name="Rectangle 2887"/>
                        <wps:cNvSpPr/>
                        <wps:spPr>
                          <a:xfrm>
                            <a:off x="1267309" y="837706"/>
                            <a:ext cx="42637" cy="143443"/>
                          </a:xfrm>
                          <a:prstGeom prst="rect">
                            <a:avLst/>
                          </a:prstGeom>
                          <a:ln>
                            <a:noFill/>
                          </a:ln>
                        </wps:spPr>
                        <wps:txbx>
                          <w:txbxContent>
                            <w:p w:rsidR="00B376B3" w:rsidRDefault="00B376B3" w:rsidP="004C082A">
                              <w:pPr>
                                <w:spacing w:after="160" w:line="259" w:lineRule="auto"/>
                              </w:pPr>
                              <w:r>
                                <w:rPr>
                                  <w:rFonts w:ascii="Arial" w:eastAsia="Arial" w:hAnsi="Arial" w:cs="Arial"/>
                                  <w:sz w:val="18"/>
                                </w:rPr>
                                <w:t xml:space="preserve"> </w:t>
                              </w:r>
                            </w:p>
                          </w:txbxContent>
                        </wps:txbx>
                        <wps:bodyPr horzOverflow="overflow" vert="horz" lIns="0" tIns="0" rIns="0" bIns="0" rtlCol="0">
                          <a:noAutofit/>
                        </wps:bodyPr>
                      </wps:wsp>
                      <wps:wsp>
                        <wps:cNvPr id="20757" name="Rectangle 2888"/>
                        <wps:cNvSpPr/>
                        <wps:spPr>
                          <a:xfrm>
                            <a:off x="1294754" y="837706"/>
                            <a:ext cx="577770" cy="143443"/>
                          </a:xfrm>
                          <a:prstGeom prst="rect">
                            <a:avLst/>
                          </a:prstGeom>
                          <a:ln>
                            <a:noFill/>
                          </a:ln>
                        </wps:spPr>
                        <wps:txbx>
                          <w:txbxContent>
                            <w:p w:rsidR="00B376B3" w:rsidRDefault="00B376B3" w:rsidP="004C082A">
                              <w:pPr>
                                <w:spacing w:after="160" w:line="259" w:lineRule="auto"/>
                              </w:pPr>
                              <w:r>
                                <w:rPr>
                                  <w:rFonts w:ascii="Arial" w:eastAsia="Arial" w:hAnsi="Arial" w:cs="Arial"/>
                                  <w:sz w:val="18"/>
                                </w:rPr>
                                <w:t>товаров</w:t>
                              </w:r>
                            </w:p>
                          </w:txbxContent>
                        </wps:txbx>
                        <wps:bodyPr horzOverflow="overflow" vert="horz" lIns="0" tIns="0" rIns="0" bIns="0" rtlCol="0">
                          <a:noAutofit/>
                        </wps:bodyPr>
                      </wps:wsp>
                      <wps:wsp>
                        <wps:cNvPr id="20758" name="Shape 2889"/>
                        <wps:cNvSpPr/>
                        <wps:spPr>
                          <a:xfrm>
                            <a:off x="3439661" y="44990"/>
                            <a:ext cx="1162056" cy="621016"/>
                          </a:xfrm>
                          <a:custGeom>
                            <a:avLst/>
                            <a:gdLst/>
                            <a:ahLst/>
                            <a:cxnLst/>
                            <a:rect l="0" t="0" r="0" b="0"/>
                            <a:pathLst>
                              <a:path w="1162056" h="621016">
                                <a:moveTo>
                                  <a:pt x="580644" y="0"/>
                                </a:moveTo>
                                <a:cubicBezTo>
                                  <a:pt x="902213" y="0"/>
                                  <a:pt x="1162056" y="139437"/>
                                  <a:pt x="1162056" y="310892"/>
                                </a:cubicBezTo>
                                <a:cubicBezTo>
                                  <a:pt x="1162056" y="482333"/>
                                  <a:pt x="902213" y="621016"/>
                                  <a:pt x="581412" y="621016"/>
                                </a:cubicBezTo>
                                <a:cubicBezTo>
                                  <a:pt x="259843" y="621016"/>
                                  <a:pt x="0" y="482333"/>
                                  <a:pt x="0" y="310892"/>
                                </a:cubicBezTo>
                                <a:cubicBezTo>
                                  <a:pt x="0" y="139437"/>
                                  <a:pt x="259843" y="0"/>
                                  <a:pt x="580644" y="0"/>
                                </a:cubicBezTo>
                                <a:close/>
                              </a:path>
                            </a:pathLst>
                          </a:custGeom>
                          <a:solidFill>
                            <a:srgbClr val="FFFFCC"/>
                          </a:solidFill>
                          <a:ln w="5610" cap="rnd" cmpd="sng" algn="ctr">
                            <a:solidFill>
                              <a:srgbClr val="9A0033"/>
                            </a:solidFill>
                            <a:prstDash val="solid"/>
                            <a:round/>
                          </a:ln>
                          <a:effectLst/>
                        </wps:spPr>
                        <wps:bodyPr/>
                      </wps:wsp>
                      <wps:wsp>
                        <wps:cNvPr id="20762" name="Rectangle 2890"/>
                        <wps:cNvSpPr/>
                        <wps:spPr>
                          <a:xfrm>
                            <a:off x="3069336" y="791225"/>
                            <a:ext cx="750294" cy="143443"/>
                          </a:xfrm>
                          <a:prstGeom prst="rect">
                            <a:avLst/>
                          </a:prstGeom>
                          <a:ln>
                            <a:noFill/>
                          </a:ln>
                        </wps:spPr>
                        <wps:txbx>
                          <w:txbxContent>
                            <w:p w:rsidR="00B376B3" w:rsidRDefault="00B376B3" w:rsidP="004C082A">
                              <w:pPr>
                                <w:spacing w:after="160" w:line="259" w:lineRule="auto"/>
                              </w:pPr>
                              <w:r>
                                <w:rPr>
                                  <w:rFonts w:ascii="Arial" w:eastAsia="Arial" w:hAnsi="Arial" w:cs="Arial"/>
                                  <w:sz w:val="18"/>
                                </w:rPr>
                                <w:t>Оформить</w:t>
                              </w:r>
                            </w:p>
                          </w:txbxContent>
                        </wps:txbx>
                        <wps:bodyPr horzOverflow="overflow" vert="horz" lIns="0" tIns="0" rIns="0" bIns="0" rtlCol="0">
                          <a:noAutofit/>
                        </wps:bodyPr>
                      </wps:wsp>
                      <wps:wsp>
                        <wps:cNvPr id="20763" name="Rectangle 2891"/>
                        <wps:cNvSpPr/>
                        <wps:spPr>
                          <a:xfrm>
                            <a:off x="3640029" y="791225"/>
                            <a:ext cx="42636" cy="143443"/>
                          </a:xfrm>
                          <a:prstGeom prst="rect">
                            <a:avLst/>
                          </a:prstGeom>
                          <a:ln>
                            <a:noFill/>
                          </a:ln>
                        </wps:spPr>
                        <wps:txbx>
                          <w:txbxContent>
                            <w:p w:rsidR="00B376B3" w:rsidRDefault="00B376B3" w:rsidP="004C082A">
                              <w:pPr>
                                <w:spacing w:after="160" w:line="259" w:lineRule="auto"/>
                              </w:pPr>
                              <w:r>
                                <w:rPr>
                                  <w:rFonts w:ascii="Arial" w:eastAsia="Arial" w:hAnsi="Arial" w:cs="Arial"/>
                                  <w:sz w:val="18"/>
                                </w:rPr>
                                <w:t xml:space="preserve"> </w:t>
                              </w:r>
                            </w:p>
                          </w:txbxContent>
                        </wps:txbx>
                        <wps:bodyPr horzOverflow="overflow" vert="horz" lIns="0" tIns="0" rIns="0" bIns="0" rtlCol="0">
                          <a:noAutofit/>
                        </wps:bodyPr>
                      </wps:wsp>
                      <wps:wsp>
                        <wps:cNvPr id="20764" name="Rectangle 2892"/>
                        <wps:cNvSpPr/>
                        <wps:spPr>
                          <a:xfrm>
                            <a:off x="3669780" y="791225"/>
                            <a:ext cx="398267" cy="143443"/>
                          </a:xfrm>
                          <a:prstGeom prst="rect">
                            <a:avLst/>
                          </a:prstGeom>
                          <a:ln>
                            <a:noFill/>
                          </a:ln>
                        </wps:spPr>
                        <wps:txbx>
                          <w:txbxContent>
                            <w:p w:rsidR="00B376B3" w:rsidRDefault="00B376B3" w:rsidP="004C082A">
                              <w:pPr>
                                <w:spacing w:after="160" w:line="259" w:lineRule="auto"/>
                              </w:pPr>
                              <w:r>
                                <w:rPr>
                                  <w:rFonts w:ascii="Arial" w:eastAsia="Arial" w:hAnsi="Arial" w:cs="Arial"/>
                                  <w:sz w:val="18"/>
                                </w:rPr>
                                <w:t>заказ</w:t>
                              </w:r>
                            </w:p>
                          </w:txbxContent>
                        </wps:txbx>
                        <wps:bodyPr horzOverflow="overflow" vert="horz" lIns="0" tIns="0" rIns="0" bIns="0" rtlCol="0">
                          <a:noAutofit/>
                        </wps:bodyPr>
                      </wps:wsp>
                      <wps:wsp>
                        <wps:cNvPr id="20765" name="Rectangle 2893"/>
                        <wps:cNvSpPr/>
                        <wps:spPr>
                          <a:xfrm>
                            <a:off x="3974557" y="791225"/>
                            <a:ext cx="42636" cy="143443"/>
                          </a:xfrm>
                          <a:prstGeom prst="rect">
                            <a:avLst/>
                          </a:prstGeom>
                          <a:ln>
                            <a:noFill/>
                          </a:ln>
                        </wps:spPr>
                        <wps:txbx>
                          <w:txbxContent>
                            <w:p w:rsidR="00B376B3" w:rsidRDefault="00B376B3" w:rsidP="004C082A">
                              <w:pPr>
                                <w:spacing w:after="160" w:line="259" w:lineRule="auto"/>
                              </w:pPr>
                              <w:r>
                                <w:rPr>
                                  <w:rFonts w:ascii="Arial" w:eastAsia="Arial" w:hAnsi="Arial" w:cs="Arial"/>
                                  <w:sz w:val="18"/>
                                </w:rPr>
                                <w:t xml:space="preserve"> </w:t>
                              </w:r>
                            </w:p>
                          </w:txbxContent>
                        </wps:txbx>
                        <wps:bodyPr horzOverflow="overflow" vert="horz" lIns="0" tIns="0" rIns="0" bIns="0" rtlCol="0">
                          <a:noAutofit/>
                        </wps:bodyPr>
                      </wps:wsp>
                      <wps:wsp>
                        <wps:cNvPr id="20766" name="Rectangle 2894"/>
                        <wps:cNvSpPr/>
                        <wps:spPr>
                          <a:xfrm>
                            <a:off x="4002002" y="791225"/>
                            <a:ext cx="176450" cy="143443"/>
                          </a:xfrm>
                          <a:prstGeom prst="rect">
                            <a:avLst/>
                          </a:prstGeom>
                          <a:ln>
                            <a:noFill/>
                          </a:ln>
                        </wps:spPr>
                        <wps:txbx>
                          <w:txbxContent>
                            <w:p w:rsidR="00B376B3" w:rsidRDefault="00B376B3" w:rsidP="004C082A">
                              <w:pPr>
                                <w:spacing w:after="160" w:line="259" w:lineRule="auto"/>
                              </w:pPr>
                              <w:r>
                                <w:rPr>
                                  <w:rFonts w:ascii="Arial" w:eastAsia="Arial" w:hAnsi="Arial" w:cs="Arial"/>
                                  <w:sz w:val="18"/>
                                </w:rPr>
                                <w:t>на</w:t>
                              </w:r>
                            </w:p>
                          </w:txbxContent>
                        </wps:txbx>
                        <wps:bodyPr horzOverflow="overflow" vert="horz" lIns="0" tIns="0" rIns="0" bIns="0" rtlCol="0">
                          <a:noAutofit/>
                        </wps:bodyPr>
                      </wps:wsp>
                      <wps:wsp>
                        <wps:cNvPr id="20767" name="Rectangle 2895"/>
                        <wps:cNvSpPr/>
                        <wps:spPr>
                          <a:xfrm>
                            <a:off x="4136113" y="791225"/>
                            <a:ext cx="42636" cy="143443"/>
                          </a:xfrm>
                          <a:prstGeom prst="rect">
                            <a:avLst/>
                          </a:prstGeom>
                          <a:ln>
                            <a:noFill/>
                          </a:ln>
                        </wps:spPr>
                        <wps:txbx>
                          <w:txbxContent>
                            <w:p w:rsidR="00B376B3" w:rsidRDefault="00B376B3" w:rsidP="004C082A">
                              <w:pPr>
                                <w:spacing w:after="160" w:line="259" w:lineRule="auto"/>
                              </w:pPr>
                              <w:r>
                                <w:rPr>
                                  <w:rFonts w:ascii="Arial" w:eastAsia="Arial" w:hAnsi="Arial" w:cs="Arial"/>
                                  <w:sz w:val="18"/>
                                </w:rPr>
                                <w:t xml:space="preserve"> </w:t>
                              </w:r>
                            </w:p>
                          </w:txbxContent>
                        </wps:txbx>
                        <wps:bodyPr horzOverflow="overflow" vert="horz" lIns="0" tIns="0" rIns="0" bIns="0" rtlCol="0">
                          <a:noAutofit/>
                        </wps:bodyPr>
                      </wps:wsp>
                      <wps:wsp>
                        <wps:cNvPr id="2880" name="Rectangle 2896"/>
                        <wps:cNvSpPr/>
                        <wps:spPr>
                          <a:xfrm>
                            <a:off x="4163558" y="791225"/>
                            <a:ext cx="1037124" cy="143443"/>
                          </a:xfrm>
                          <a:prstGeom prst="rect">
                            <a:avLst/>
                          </a:prstGeom>
                          <a:ln>
                            <a:noFill/>
                          </a:ln>
                        </wps:spPr>
                        <wps:txbx>
                          <w:txbxContent>
                            <w:p w:rsidR="00B376B3" w:rsidRDefault="00B376B3" w:rsidP="004C082A">
                              <w:pPr>
                                <w:spacing w:after="160" w:line="259" w:lineRule="auto"/>
                              </w:pPr>
                              <w:r>
                                <w:rPr>
                                  <w:rFonts w:ascii="Arial" w:eastAsia="Arial" w:hAnsi="Arial" w:cs="Arial"/>
                                  <w:sz w:val="18"/>
                                </w:rPr>
                                <w:t>приобретение</w:t>
                              </w:r>
                            </w:p>
                          </w:txbxContent>
                        </wps:txbx>
                        <wps:bodyPr horzOverflow="overflow" vert="horz" lIns="0" tIns="0" rIns="0" bIns="0" rtlCol="0">
                          <a:noAutofit/>
                        </wps:bodyPr>
                      </wps:wsp>
                      <wps:wsp>
                        <wps:cNvPr id="2902" name="Rectangle 2897"/>
                        <wps:cNvSpPr/>
                        <wps:spPr>
                          <a:xfrm>
                            <a:off x="4945391" y="791225"/>
                            <a:ext cx="42636" cy="143443"/>
                          </a:xfrm>
                          <a:prstGeom prst="rect">
                            <a:avLst/>
                          </a:prstGeom>
                          <a:ln>
                            <a:noFill/>
                          </a:ln>
                        </wps:spPr>
                        <wps:txbx>
                          <w:txbxContent>
                            <w:p w:rsidR="00B376B3" w:rsidRDefault="00B376B3" w:rsidP="004C082A">
                              <w:pPr>
                                <w:spacing w:after="160" w:line="259" w:lineRule="auto"/>
                              </w:pPr>
                              <w:r>
                                <w:rPr>
                                  <w:rFonts w:ascii="Arial" w:eastAsia="Arial" w:hAnsi="Arial" w:cs="Arial"/>
                                  <w:sz w:val="18"/>
                                </w:rPr>
                                <w:t xml:space="preserve"> </w:t>
                              </w:r>
                            </w:p>
                          </w:txbxContent>
                        </wps:txbx>
                        <wps:bodyPr horzOverflow="overflow" vert="horz" lIns="0" tIns="0" rIns="0" bIns="0" rtlCol="0">
                          <a:noAutofit/>
                        </wps:bodyPr>
                      </wps:wsp>
                      <wps:wsp>
                        <wps:cNvPr id="2903" name="Rectangle 2898"/>
                        <wps:cNvSpPr/>
                        <wps:spPr>
                          <a:xfrm>
                            <a:off x="3837447" y="933736"/>
                            <a:ext cx="489476" cy="143443"/>
                          </a:xfrm>
                          <a:prstGeom prst="rect">
                            <a:avLst/>
                          </a:prstGeom>
                          <a:ln>
                            <a:noFill/>
                          </a:ln>
                        </wps:spPr>
                        <wps:txbx>
                          <w:txbxContent>
                            <w:p w:rsidR="00B376B3" w:rsidRDefault="00B376B3" w:rsidP="004C082A">
                              <w:pPr>
                                <w:spacing w:after="160" w:line="259" w:lineRule="auto"/>
                              </w:pPr>
                              <w:r>
                                <w:rPr>
                                  <w:rFonts w:ascii="Arial" w:eastAsia="Arial" w:hAnsi="Arial" w:cs="Arial"/>
                                  <w:sz w:val="18"/>
                                </w:rPr>
                                <w:t>товара</w:t>
                              </w:r>
                            </w:p>
                          </w:txbxContent>
                        </wps:txbx>
                        <wps:bodyPr horzOverflow="overflow" vert="horz" lIns="0" tIns="0" rIns="0" bIns="0" rtlCol="0">
                          <a:noAutofit/>
                        </wps:bodyPr>
                      </wps:wsp>
                      <wps:wsp>
                        <wps:cNvPr id="2904" name="Shape 2899"/>
                        <wps:cNvSpPr/>
                        <wps:spPr>
                          <a:xfrm>
                            <a:off x="1437132" y="355842"/>
                            <a:ext cx="1982724" cy="0"/>
                          </a:xfrm>
                          <a:custGeom>
                            <a:avLst/>
                            <a:gdLst/>
                            <a:ahLst/>
                            <a:cxnLst/>
                            <a:rect l="0" t="0" r="0" b="0"/>
                            <a:pathLst>
                              <a:path w="1982724">
                                <a:moveTo>
                                  <a:pt x="0" y="0"/>
                                </a:moveTo>
                                <a:lnTo>
                                  <a:pt x="1982724" y="0"/>
                                </a:lnTo>
                              </a:path>
                            </a:pathLst>
                          </a:custGeom>
                          <a:noFill/>
                          <a:ln w="762" cap="rnd" cmpd="sng" algn="ctr">
                            <a:solidFill>
                              <a:srgbClr val="9A0033"/>
                            </a:solidFill>
                            <a:custDash>
                              <a:ds d="1728000" sp="576000"/>
                            </a:custDash>
                            <a:round/>
                          </a:ln>
                          <a:effectLst/>
                        </wps:spPr>
                        <wps:bodyPr/>
                      </wps:wsp>
                      <wps:wsp>
                        <wps:cNvPr id="2905" name="Shape 2900"/>
                        <wps:cNvSpPr/>
                        <wps:spPr>
                          <a:xfrm>
                            <a:off x="3321558" y="355842"/>
                            <a:ext cx="98298" cy="40387"/>
                          </a:xfrm>
                          <a:custGeom>
                            <a:avLst/>
                            <a:gdLst/>
                            <a:ahLst/>
                            <a:cxnLst/>
                            <a:rect l="0" t="0" r="0" b="0"/>
                            <a:pathLst>
                              <a:path w="98298" h="40387">
                                <a:moveTo>
                                  <a:pt x="98298" y="0"/>
                                </a:moveTo>
                                <a:lnTo>
                                  <a:pt x="0" y="40387"/>
                                </a:lnTo>
                              </a:path>
                            </a:pathLst>
                          </a:custGeom>
                          <a:noFill/>
                          <a:ln w="2731" cap="rnd" cmpd="sng" algn="ctr">
                            <a:solidFill>
                              <a:srgbClr val="9A0033"/>
                            </a:solidFill>
                            <a:prstDash val="solid"/>
                            <a:round/>
                          </a:ln>
                          <a:effectLst/>
                        </wps:spPr>
                        <wps:bodyPr/>
                      </wps:wsp>
                      <wps:wsp>
                        <wps:cNvPr id="2906" name="Shape 2901"/>
                        <wps:cNvSpPr/>
                        <wps:spPr>
                          <a:xfrm>
                            <a:off x="3321558" y="314694"/>
                            <a:ext cx="98298" cy="41148"/>
                          </a:xfrm>
                          <a:custGeom>
                            <a:avLst/>
                            <a:gdLst/>
                            <a:ahLst/>
                            <a:cxnLst/>
                            <a:rect l="0" t="0" r="0" b="0"/>
                            <a:pathLst>
                              <a:path w="98298" h="41148">
                                <a:moveTo>
                                  <a:pt x="98298" y="41148"/>
                                </a:moveTo>
                                <a:lnTo>
                                  <a:pt x="0" y="0"/>
                                </a:lnTo>
                              </a:path>
                            </a:pathLst>
                          </a:custGeom>
                          <a:noFill/>
                          <a:ln w="2731" cap="rnd" cmpd="sng" algn="ctr">
                            <a:solidFill>
                              <a:srgbClr val="9A0033"/>
                            </a:solidFill>
                            <a:prstDash val="solid"/>
                            <a:round/>
                          </a:ln>
                          <a:effectLst/>
                        </wps:spPr>
                        <wps:bodyPr/>
                      </wps:wsp>
                      <wps:wsp>
                        <wps:cNvPr id="2907" name="Rectangle 20759"/>
                        <wps:cNvSpPr/>
                        <wps:spPr>
                          <a:xfrm>
                            <a:off x="2079498" y="9966"/>
                            <a:ext cx="205753" cy="167352"/>
                          </a:xfrm>
                          <a:prstGeom prst="rect">
                            <a:avLst/>
                          </a:prstGeom>
                          <a:ln>
                            <a:noFill/>
                          </a:ln>
                        </wps:spPr>
                        <wps:txbx>
                          <w:txbxContent>
                            <w:p w:rsidR="00B376B3" w:rsidRDefault="00B376B3" w:rsidP="004C082A">
                              <w:pPr>
                                <w:spacing w:after="160" w:line="259" w:lineRule="auto"/>
                              </w:pPr>
                              <w:r>
                                <w:rPr>
                                  <w:rFonts w:ascii="Arial" w:eastAsia="Arial" w:hAnsi="Arial" w:cs="Arial"/>
                                  <w:sz w:val="21"/>
                                </w:rPr>
                                <w:t>&lt;&lt;</w:t>
                              </w:r>
                            </w:p>
                          </w:txbxContent>
                        </wps:txbx>
                        <wps:bodyPr horzOverflow="overflow" vert="horz" lIns="0" tIns="0" rIns="0" bIns="0" rtlCol="0">
                          <a:noAutofit/>
                        </wps:bodyPr>
                      </wps:wsp>
                      <wps:wsp>
                        <wps:cNvPr id="2908" name="Rectangle 20761"/>
                        <wps:cNvSpPr/>
                        <wps:spPr>
                          <a:xfrm>
                            <a:off x="2232572" y="9966"/>
                            <a:ext cx="530084" cy="167352"/>
                          </a:xfrm>
                          <a:prstGeom prst="rect">
                            <a:avLst/>
                          </a:prstGeom>
                          <a:ln>
                            <a:noFill/>
                          </a:ln>
                        </wps:spPr>
                        <wps:txbx>
                          <w:txbxContent>
                            <w:p w:rsidR="00B376B3" w:rsidRDefault="00B376B3" w:rsidP="004C082A">
                              <w:pPr>
                                <w:spacing w:after="160" w:line="259" w:lineRule="auto"/>
                              </w:pPr>
                              <w:r>
                                <w:rPr>
                                  <w:rFonts w:ascii="Arial" w:eastAsia="Arial" w:hAnsi="Arial" w:cs="Arial"/>
                                  <w:sz w:val="21"/>
                                </w:rPr>
                                <w:t>extend</w:t>
                              </w:r>
                            </w:p>
                          </w:txbxContent>
                        </wps:txbx>
                        <wps:bodyPr horzOverflow="overflow" vert="horz" lIns="0" tIns="0" rIns="0" bIns="0" rtlCol="0">
                          <a:noAutofit/>
                        </wps:bodyPr>
                      </wps:wsp>
                      <wps:wsp>
                        <wps:cNvPr id="2909" name="Rectangle 20760"/>
                        <wps:cNvSpPr/>
                        <wps:spPr>
                          <a:xfrm>
                            <a:off x="2630177" y="9966"/>
                            <a:ext cx="206827" cy="167352"/>
                          </a:xfrm>
                          <a:prstGeom prst="rect">
                            <a:avLst/>
                          </a:prstGeom>
                          <a:ln>
                            <a:noFill/>
                          </a:ln>
                        </wps:spPr>
                        <wps:txbx>
                          <w:txbxContent>
                            <w:p w:rsidR="00B376B3" w:rsidRDefault="00B376B3" w:rsidP="004C082A">
                              <w:pPr>
                                <w:spacing w:after="160" w:line="259" w:lineRule="auto"/>
                              </w:pPr>
                              <w:r>
                                <w:rPr>
                                  <w:rFonts w:ascii="Arial" w:eastAsia="Arial" w:hAnsi="Arial" w:cs="Arial"/>
                                  <w:sz w:val="21"/>
                                </w:rPr>
                                <w:t>&gt;&gt;</w:t>
                              </w:r>
                            </w:p>
                          </w:txbxContent>
                        </wps:txbx>
                        <wps:bodyPr horzOverflow="overflow" vert="horz" lIns="0" tIns="0" rIns="0" bIns="0" rtlCol="0">
                          <a:noAutofit/>
                        </wps:bodyPr>
                      </wps:wsp>
                    </wpg:wgp>
                  </a:graphicData>
                </a:graphic>
              </wp:inline>
            </w:drawing>
          </mc:Choice>
          <mc:Fallback>
            <w:pict>
              <v:group id="Группа 20749" o:spid="_x0000_s1071" style="width:391.95pt;height:82pt;mso-position-horizontal-relative:char;mso-position-vertical-relative:line" coordsize="49774,1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">
                <v:shape id="Shape 2881" o:spid="_x0000_s1072" style="position:absolute;left:2903;width:11414;height:7117;visibility:visible;mso-wrap-style:square;v-text-anchor:top" coordsize="1141464,71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iosMA&#10;AADeAAAADwAAAGRycy9kb3ducmV2LnhtbESPy4rCMBSG9wO+QziCuzHVjheqUWSw4nbUjbtDc2yq&#10;zUlpMrW+vVkMzPLnv/Gtt72tRUetrxwrmIwTEMSF0xWXCi7n/HMJwgdkjbVjUvAiD9vN4GONmXZP&#10;/qHuFEoRR9hnqMCE0GRS+sKQRT92DXH0bq61GKJsS6lbfMZxW8tpksylxYrjg8GGvg0Vj9OvVdB7&#10;e78Wh7w7fs32nJs0beavVKnRsN+tQATqw3/4r33UCqbJYhYBIk5EAb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miosMAAADeAAAADwAAAAAAAAAAAAAAAACYAgAAZHJzL2Rv&#10;d25yZXYueG1sUEsFBgAAAAAEAAQA9QAAAIgDAAAAAA==&#10;" path="m570738,v314706,,570726,159262,570726,355860c1141464,552457,885444,711705,570738,711705,255264,711705,,552457,,355860,,159262,255264,,570738,xe" fillcolor="#ffc" strokecolor="#9a0033" strokeweight=".153mm">
                  <v:stroke endcap="round"/>
                  <v:path arrowok="t" textboxrect="0,0,1141464,711705"/>
                </v:shape>
                <v:rect id="Rectangle 2882" o:spid="_x0000_s1073" style="position:absolute;top:8377;width:7504;height:1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358YA&#10;AADeAAAADwAAAGRycy9kb3ducmV2LnhtbESPT4vCMBTE74LfITzBm6YKulqNIu4uelz/gHp7NM+2&#10;2LyUJmurn94sLHgcZuY3zHzZmELcqXK5ZQWDfgSCOLE651TB8fDdm4BwHlljYZkUPMjBctFuzTHW&#10;tuYd3fc+FQHCLkYFmfdlLKVLMjLo+rYkDt7VVgZ9kFUqdYV1gJtCDqNoLA3mHBYyLGmdUXLb/xoF&#10;m0m5Om/ts06Lr8vm9HOafh6mXqlup1nNQHhq/Dv8395qBcPoYzS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g358YAAADeAAAADwAAAAAAAAAAAAAAAACYAgAAZHJz&#10;L2Rvd25yZXYueG1sUEsFBgAAAAAEAAQA9QAAAIsDAAAAAA==&#10;" filled="f" stroked="f">
                  <v:textbox inset="0,0,0,0">
                    <w:txbxContent>
                      <w:p w:rsidR="00B376B3" w:rsidRDefault="00B376B3" w:rsidP="004C082A">
                        <w:pPr>
                          <w:spacing w:after="160" w:line="259" w:lineRule="auto"/>
                        </w:pPr>
                        <w:r>
                          <w:rPr>
                            <w:rFonts w:ascii="Arial" w:eastAsia="Arial" w:hAnsi="Arial" w:cs="Arial"/>
                            <w:sz w:val="18"/>
                          </w:rPr>
                          <w:t>Запросить</w:t>
                        </w:r>
                      </w:p>
                    </w:txbxContent>
                  </v:textbox>
                </v:rect>
                <v:rect id="Rectangle 2883" o:spid="_x0000_s1074" style="position:absolute;left:5706;top:8377;width:427;height:1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qpkMcA&#10;AADeAAAADwAAAGRycy9kb3ducmV2LnhtbESPT2vCQBTE74V+h+UJvdWNgfonuoq0FT1aFdTbI/tM&#10;gtm3Ibua6Kd3BaHHYWZ+w0xmrSnFlWpXWFbQ60YgiFOrC84U7LaLzyEI55E1lpZJwY0czKbvbxNM&#10;tG34j64bn4kAYZeggtz7KpHSpTkZdF1bEQfvZGuDPsg6k7rGJsBNKeMo6kuDBYeFHCv6zik9by5G&#10;wXJYzQ8re2+y8ve43K/3o5/tyCv10WnnYxCeWv8ffrVXWkEcDb5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aqZDHAAAA3gAAAA8AAAAAAAAAAAAAAAAAmAIAAGRy&#10;cy9kb3ducmV2LnhtbFBLBQYAAAAABAAEAPUAAACMAwAAAAA=&#10;" filled="f" stroked="f">
                  <v:textbox inset="0,0,0,0">
                    <w:txbxContent>
                      <w:p w:rsidR="00B376B3" w:rsidRDefault="00B376B3" w:rsidP="004C082A">
                        <w:pPr>
                          <w:spacing w:after="160" w:line="259" w:lineRule="auto"/>
                        </w:pPr>
                        <w:r>
                          <w:rPr>
                            <w:rFonts w:ascii="Arial" w:eastAsia="Arial" w:hAnsi="Arial" w:cs="Arial"/>
                            <w:sz w:val="18"/>
                          </w:rPr>
                          <w:t xml:space="preserve"> </w:t>
                        </w:r>
                      </w:p>
                    </w:txbxContent>
                  </v:textbox>
                </v:rect>
                <v:rect id="Rectangle 2884" o:spid="_x0000_s1075" style="position:absolute;left:6004;top:8377;width:5480;height:1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MC8cA&#10;AADeAAAADwAAAGRycy9kb3ducmV2LnhtbESPT2vCQBTE7wW/w/IEb3WjotXUVcQ/6NHGgnp7ZF+T&#10;YPZtyK4m7afvFoQeh5n5DTNftqYUD6pdYVnBoB+BIE6tLjhT8HnavU5BOI+ssbRMCr7JwXLReZlj&#10;rG3DH/RIfCYChF2MCnLvq1hKl+Zk0PVtRRy8L1sb9EHWmdQ1NgFuSjmMook0WHBYyLGidU7pLbkb&#10;Bftptboc7E+Tldvr/nw8zzanmVeq121X7yA8tf4//GwftIJh9DYe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WDAvHAAAA3gAAAA8AAAAAAAAAAAAAAAAAmAIAAGRy&#10;cy9kb3ducmV2LnhtbFBLBQYAAAAABAAEAPUAAACMAwAAAAA=&#10;" filled="f" stroked="f">
                  <v:textbox inset="0,0,0,0">
                    <w:txbxContent>
                      <w:p w:rsidR="00B376B3" w:rsidRDefault="00B376B3" w:rsidP="004C082A">
                        <w:pPr>
                          <w:spacing w:after="160" w:line="259" w:lineRule="auto"/>
                        </w:pPr>
                        <w:r>
                          <w:rPr>
                            <w:rFonts w:ascii="Arial" w:eastAsia="Arial" w:hAnsi="Arial" w:cs="Arial"/>
                            <w:sz w:val="18"/>
                          </w:rPr>
                          <w:t>каталог</w:t>
                        </w:r>
                      </w:p>
                    </w:txbxContent>
                  </v:textbox>
                </v:rect>
                <v:rect id="Rectangle 2885" o:spid="_x0000_s1076" style="position:absolute;left:10096;top:8377;width:427;height:1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f8cA&#10;AADeAAAADwAAAGRycy9kb3ducmV2LnhtbESPT2vCQBTE7wW/w/IEb3WjqNXUVcQ/6NHGgnp7ZF+T&#10;YPZtyK4m7afvFoQeh5n5DTNftqYUD6pdYVnBoB+BIE6tLjhT8HnavU5BOI+ssbRMCr7JwXLReZlj&#10;rG3DH/RIfCYChF2MCnLvq1hKl+Zk0PVtRRy8L1sb9EHWmdQ1NgFuSjmMook0WHBYyLGidU7pLbkb&#10;Bftptboc7E+Tldvr/nw8zzanmVeq121X7yA8tf4//GwftIJh9DYe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lH/HAAAA3gAAAA8AAAAAAAAAAAAAAAAAmAIAAGRy&#10;cy9kb3ducmV2LnhtbFBLBQYAAAAABAAEAPUAAACMAwAAAAA=&#10;" filled="f" stroked="f">
                  <v:textbox inset="0,0,0,0">
                    <w:txbxContent>
                      <w:p w:rsidR="00B376B3" w:rsidRDefault="00B376B3" w:rsidP="004C082A">
                        <w:pPr>
                          <w:spacing w:after="160" w:line="259" w:lineRule="auto"/>
                        </w:pPr>
                        <w:r>
                          <w:rPr>
                            <w:rFonts w:ascii="Arial" w:eastAsia="Arial" w:hAnsi="Arial" w:cs="Arial"/>
                            <w:sz w:val="18"/>
                          </w:rPr>
                          <w:t xml:space="preserve"> </w:t>
                        </w:r>
                      </w:p>
                    </w:txbxContent>
                  </v:textbox>
                </v:rect>
                <v:rect id="Rectangle 2886" o:spid="_x0000_s1077" style="position:absolute;left:10371;top:8377;width:3168;height:1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x5MYA&#10;AADeAAAADwAAAGRycy9kb3ducmV2LnhtbESPT4vCMBTE7wt+h/AEb2uqoKvVKLKr6NE/C+rt0Tzb&#10;YvNSmmirn94IC3scZuY3zHTemELcqXK5ZQW9bgSCOLE651TB72H1OQLhPLLGwjIpeJCD+az1McVY&#10;25p3dN/7VAQIuxgVZN6XsZQuycig69qSOHgXWxn0QVap1BXWAW4K2Y+ioTSYc1jIsKTvjJLr/mYU&#10;rEfl4rSxzzotluf1cXsc/xzGXqlOu1lMQHhq/H/4r73RCvrR12AA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Mx5MYAAADeAAAADwAAAAAAAAAAAAAAAACYAgAAZHJz&#10;L2Rvd25yZXYueG1sUEsFBgAAAAAEAAQA9QAAAIsDAAAAAA==&#10;" filled="f" stroked="f">
                  <v:textbox inset="0,0,0,0">
                    <w:txbxContent>
                      <w:p w:rsidR="00B376B3" w:rsidRDefault="00B376B3" w:rsidP="004C082A">
                        <w:pPr>
                          <w:spacing w:after="160" w:line="259" w:lineRule="auto"/>
                        </w:pPr>
                        <w:r>
                          <w:rPr>
                            <w:rFonts w:ascii="Arial" w:eastAsia="Arial" w:hAnsi="Arial" w:cs="Arial"/>
                            <w:sz w:val="18"/>
                          </w:rPr>
                          <w:t>всех</w:t>
                        </w:r>
                      </w:p>
                    </w:txbxContent>
                  </v:textbox>
                </v:rect>
                <v:rect id="Rectangle 2887" o:spid="_x0000_s1078" style="position:absolute;left:12673;top:8377;width:426;height:1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vk8cA&#10;AADeAAAADwAAAGRycy9kb3ducmV2LnhtbESPS4vCQBCE74L/YWjBm05WWB/RUURX9Ohjwd1bk2mT&#10;sJmekBlN9Nc7grDHoqq+omaLxhTiRpXLLSv46EcgiBOrc04VfJ82vTEI55E1FpZJwZ0cLObt1gxj&#10;bWs+0O3oUxEg7GJUkHlfxlK6JCODrm9L4uBdbGXQB1mlUldYB7gp5CCKhtJgzmEhw5JWGSV/x6tR&#10;sB2Xy5+dfdRp8fW7Pe/Pk/Vp4pXqdprlFISnxv+H3+2dVjCIRp9D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hr5PHAAAA3gAAAA8AAAAAAAAAAAAAAAAAmAIAAGRy&#10;cy9kb3ducmV2LnhtbFBLBQYAAAAABAAEAPUAAACMAwAAAAA=&#10;" filled="f" stroked="f">
                  <v:textbox inset="0,0,0,0">
                    <w:txbxContent>
                      <w:p w:rsidR="00B376B3" w:rsidRDefault="00B376B3" w:rsidP="004C082A">
                        <w:pPr>
                          <w:spacing w:after="160" w:line="259" w:lineRule="auto"/>
                        </w:pPr>
                        <w:r>
                          <w:rPr>
                            <w:rFonts w:ascii="Arial" w:eastAsia="Arial" w:hAnsi="Arial" w:cs="Arial"/>
                            <w:sz w:val="18"/>
                          </w:rPr>
                          <w:t xml:space="preserve"> </w:t>
                        </w:r>
                      </w:p>
                    </w:txbxContent>
                  </v:textbox>
                </v:rect>
                <v:rect id="Rectangle 2888" o:spid="_x0000_s1079" style="position:absolute;left:12947;top:8377;width:5778;height:1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KCMgA&#10;AADeAAAADwAAAGRycy9kb3ducmV2LnhtbESPQWvCQBSE7wX/w/KE3uqmQqtGVxFtSY41Cra3R/aZ&#10;hGbfhuw2SfvrXaHgcZiZb5jVZjC16Kh1lWUFz5MIBHFudcWFgtPx/WkOwnlkjbVlUvBLDjbr0cMK&#10;Y217PlCX+UIECLsYFZTeN7GULi/JoJvYhjh4F9sa9EG2hdQt9gFuajmNoldpsOKwUGJDu5Ly7+zH&#10;KEjmzfYztX99Ub99JeeP82J/XHilHsfDdgnC0+Dv4f92qhVMo9nLD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bQoIyAAAAN4AAAAPAAAAAAAAAAAAAAAAAJgCAABk&#10;cnMvZG93bnJldi54bWxQSwUGAAAAAAQABAD1AAAAjQMAAAAA&#10;" filled="f" stroked="f">
                  <v:textbox inset="0,0,0,0">
                    <w:txbxContent>
                      <w:p w:rsidR="00B376B3" w:rsidRDefault="00B376B3" w:rsidP="004C082A">
                        <w:pPr>
                          <w:spacing w:after="160" w:line="259" w:lineRule="auto"/>
                        </w:pPr>
                        <w:r>
                          <w:rPr>
                            <w:rFonts w:ascii="Arial" w:eastAsia="Arial" w:hAnsi="Arial" w:cs="Arial"/>
                            <w:sz w:val="18"/>
                          </w:rPr>
                          <w:t>товаров</w:t>
                        </w:r>
                      </w:p>
                    </w:txbxContent>
                  </v:textbox>
                </v:rect>
                <v:shape id="Shape 2889" o:spid="_x0000_s1080" style="position:absolute;left:34396;top:449;width:11621;height:6211;visibility:visible;mso-wrap-style:square;v-text-anchor:top" coordsize="1162056,62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PvsUA&#10;AADeAAAADwAAAGRycy9kb3ducmV2LnhtbERPy2rCQBTdC/7DcAV3dVJBW2ImoWgrKXRhbV24u2Zu&#10;Hm3mTsiMGv++syi4PJx3kg2mFRfqXWNZweMsAkFcWN1wpeD76+3hGYTzyBpby6TgRg6ydDxKMNb2&#10;yp902ftKhBB2MSqove9iKV1Rk0E3sx1x4ErbG/QB9pXUPV5DuGnlPIqW0mDDoaHGjtY1Fb/7s1Eg&#10;l++n7cexyn25y/Xt8LqRmP8oNZ0MLysQngZ/F/+7c61gHj0twt5wJ1w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8++xQAAAN4AAAAPAAAAAAAAAAAAAAAAAJgCAABkcnMv&#10;ZG93bnJldi54bWxQSwUGAAAAAAQABAD1AAAAigMAAAAA&#10;" path="m580644,v321569,,581412,139437,581412,310892c1162056,482333,902213,621016,581412,621016,259843,621016,,482333,,310892,,139437,259843,,580644,xe" fillcolor="#ffc" strokecolor="#9a0033" strokeweight=".15583mm">
                  <v:stroke endcap="round"/>
                  <v:path arrowok="t" textboxrect="0,0,1162056,621016"/>
                </v:shape>
                <v:rect id="Rectangle 2890" o:spid="_x0000_s1081" style="position:absolute;left:30693;top:7912;width:7503;height:1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jLcYA&#10;AADeAAAADwAAAGRycy9kb3ducmV2LnhtbESPT4vCMBTE74LfITxhb5rag6vVKOIf9OiqoN4ezbMt&#10;Ni+liba7n94sLOxxmJnfMLNFa0rxotoVlhUMBxEI4tTqgjMF59O2PwbhPLLG0jIp+CYHi3m3M8NE&#10;24a/6HX0mQgQdgkqyL2vEildmpNBN7AVcfDutjbog6wzqWtsAtyUMo6ikTRYcFjIsaJVTunj+DQK&#10;duNqed3bnyYrN7fd5XCZrE8Tr9RHr11OQXhq/X/4r73XCuLocxTD751wBeT8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ZjLcYAAADeAAAADwAAAAAAAAAAAAAAAACYAgAAZHJz&#10;L2Rvd25yZXYueG1sUEsFBgAAAAAEAAQA9QAAAIsDAAAAAA==&#10;" filled="f" stroked="f">
                  <v:textbox inset="0,0,0,0">
                    <w:txbxContent>
                      <w:p w:rsidR="00B376B3" w:rsidRDefault="00B376B3" w:rsidP="004C082A">
                        <w:pPr>
                          <w:spacing w:after="160" w:line="259" w:lineRule="auto"/>
                        </w:pPr>
                        <w:r>
                          <w:rPr>
                            <w:rFonts w:ascii="Arial" w:eastAsia="Arial" w:hAnsi="Arial" w:cs="Arial"/>
                            <w:sz w:val="18"/>
                          </w:rPr>
                          <w:t>Оформить</w:t>
                        </w:r>
                      </w:p>
                    </w:txbxContent>
                  </v:textbox>
                </v:rect>
                <v:rect id="Rectangle 2891" o:spid="_x0000_s1082" style="position:absolute;left:36400;top:7912;width:426;height:1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GtscA&#10;AADeAAAADwAAAGRycy9kb3ducmV2LnhtbESPS4vCQBCE74L/YWjBm07WBR/RUURX9Ohjwd1bk2mT&#10;sJmekBlN9Nc7grDHoqq+omaLxhTiRpXLLSv46EcgiBOrc04VfJ82vTEI55E1FpZJwZ0cLObt1gxj&#10;bWs+0O3oUxEg7GJUkHlfxlK6JCODrm9L4uBdbGXQB1mlUldYB7gp5CCKhtJgzmEhw5JWGSV/x6tR&#10;sB2Xy5+dfdRp8fW7Pe/Pk/Vp4pXqdprlFISnxv+H3+2dVjCIRsNP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6xrbHAAAA3gAAAA8AAAAAAAAAAAAAAAAAmAIAAGRy&#10;cy9kb3ducmV2LnhtbFBLBQYAAAAABAAEAPUAAACMAwAAAAA=&#10;" filled="f" stroked="f">
                  <v:textbox inset="0,0,0,0">
                    <w:txbxContent>
                      <w:p w:rsidR="00B376B3" w:rsidRDefault="00B376B3" w:rsidP="004C082A">
                        <w:pPr>
                          <w:spacing w:after="160" w:line="259" w:lineRule="auto"/>
                        </w:pPr>
                        <w:r>
                          <w:rPr>
                            <w:rFonts w:ascii="Arial" w:eastAsia="Arial" w:hAnsi="Arial" w:cs="Arial"/>
                            <w:sz w:val="18"/>
                          </w:rPr>
                          <w:t xml:space="preserve"> </w:t>
                        </w:r>
                      </w:p>
                    </w:txbxContent>
                  </v:textbox>
                </v:rect>
                <v:rect id="Rectangle 2892" o:spid="_x0000_s1083" style="position:absolute;left:36697;top:7912;width:3983;height:1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ewscA&#10;AADeAAAADwAAAGRycy9kb3ducmV2LnhtbESPS4vCQBCE74L/YWjBm05WFh/RUURX9Ohjwd1bk2mT&#10;sJmekBlN9Nc7grDHoqq+omaLxhTiRpXLLSv46EcgiBOrc04VfJ82vTEI55E1FpZJwZ0cLObt1gxj&#10;bWs+0O3oUxEg7GJUkHlfxlK6JCODrm9L4uBdbGXQB1mlUldYB7gp5CCKhtJgzmEhw5JWGSV/x6tR&#10;sB2Xy5+dfdRp8fW7Pe/Pk/Vp4pXqdprlFISnxv+H3+2dVjCIRsNP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TXsLHAAAA3gAAAA8AAAAAAAAAAAAAAAAAmAIAAGRy&#10;cy9kb3ducmV2LnhtbFBLBQYAAAAABAAEAPUAAACMAwAAAAA=&#10;" filled="f" stroked="f">
                  <v:textbox inset="0,0,0,0">
                    <w:txbxContent>
                      <w:p w:rsidR="00B376B3" w:rsidRDefault="00B376B3" w:rsidP="004C082A">
                        <w:pPr>
                          <w:spacing w:after="160" w:line="259" w:lineRule="auto"/>
                        </w:pPr>
                        <w:r>
                          <w:rPr>
                            <w:rFonts w:ascii="Arial" w:eastAsia="Arial" w:hAnsi="Arial" w:cs="Arial"/>
                            <w:sz w:val="18"/>
                          </w:rPr>
                          <w:t>заказ</w:t>
                        </w:r>
                      </w:p>
                    </w:txbxContent>
                  </v:textbox>
                </v:rect>
                <v:rect id="Rectangle 2893" o:spid="_x0000_s1084" style="position:absolute;left:39745;top:7912;width:426;height:1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7WccA&#10;AADeAAAADwAAAGRycy9kb3ducmV2LnhtbESPS4vCQBCE74L/YWjBm05WWB/RUURX9Ohjwd1bk2mT&#10;sJmekBlN9Nc7grDHoqq+omaLxhTiRpXLLSv46EcgiBOrc04VfJ82vTEI55E1FpZJwZ0cLObt1gxj&#10;bWs+0O3oUxEg7GJUkHlfxlK6JCODrm9L4uBdbGXQB1mlUldYB7gp5CCKhtJgzmEhw5JWGSV/x6tR&#10;sB2Xy5+dfdRp8fW7Pe/Pk/Vp4pXqdprlFISnxv+H3+2dVjCIRsNP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f+1nHAAAA3gAAAA8AAAAAAAAAAAAAAAAAmAIAAGRy&#10;cy9kb3ducmV2LnhtbFBLBQYAAAAABAAEAPUAAACMAwAAAAA=&#10;" filled="f" stroked="f">
                  <v:textbox inset="0,0,0,0">
                    <w:txbxContent>
                      <w:p w:rsidR="00B376B3" w:rsidRDefault="00B376B3" w:rsidP="004C082A">
                        <w:pPr>
                          <w:spacing w:after="160" w:line="259" w:lineRule="auto"/>
                        </w:pPr>
                        <w:r>
                          <w:rPr>
                            <w:rFonts w:ascii="Arial" w:eastAsia="Arial" w:hAnsi="Arial" w:cs="Arial"/>
                            <w:sz w:val="18"/>
                          </w:rPr>
                          <w:t xml:space="preserve"> </w:t>
                        </w:r>
                      </w:p>
                    </w:txbxContent>
                  </v:textbox>
                </v:rect>
                <v:rect id="Rectangle 2894" o:spid="_x0000_s1085" style="position:absolute;left:40020;top:7912;width:1764;height:1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1lLscA&#10;AADeAAAADwAAAGRycy9kb3ducmV2LnhtbESPQWvCQBSE74L/YXlCb7oxh1Sjawi2Eo+tFqy3R/Y1&#10;Cc2+DdnVpP313UKhx2FmvmG22WhacafeNZYVLBcRCOLS6oYrBW/nw3wFwnlkja1lUvBFDrLddLLF&#10;VNuBX+l+8pUIEHYpKqi971IpXVmTQbewHXHwPmxv0AfZV1L3OAS4aWUcRYk02HBYqLGjfU3l5+lm&#10;FBSrLn8/2u+hap+vxeXlsn46r71SD7Mx34DwNPr/8F/7qBXE0WOSwO+dcAXk7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NZS7HAAAA3gAAAA8AAAAAAAAAAAAAAAAAmAIAAGRy&#10;cy9kb3ducmV2LnhtbFBLBQYAAAAABAAEAPUAAACMAwAAAAA=&#10;" filled="f" stroked="f">
                  <v:textbox inset="0,0,0,0">
                    <w:txbxContent>
                      <w:p w:rsidR="00B376B3" w:rsidRDefault="00B376B3" w:rsidP="004C082A">
                        <w:pPr>
                          <w:spacing w:after="160" w:line="259" w:lineRule="auto"/>
                        </w:pPr>
                        <w:r>
                          <w:rPr>
                            <w:rFonts w:ascii="Arial" w:eastAsia="Arial" w:hAnsi="Arial" w:cs="Arial"/>
                            <w:sz w:val="18"/>
                          </w:rPr>
                          <w:t>на</w:t>
                        </w:r>
                      </w:p>
                    </w:txbxContent>
                  </v:textbox>
                </v:rect>
                <v:rect id="Rectangle 2895" o:spid="_x0000_s1086" style="position:absolute;left:41361;top:7912;width:426;height:1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AtccA&#10;AADeAAAADwAAAGRycy9kb3ducmV2LnhtbESPQWvCQBSE74X+h+UVvNWNHhKNriJtJTm2Kqi3R/aZ&#10;BLNvQ3Zr0v76bkHwOMzMN8xyPZhG3KhztWUFk3EEgriwuuZSwWG/fZ2BcB5ZY2OZFPyQg/Xq+WmJ&#10;qbY9f9Ft50sRIOxSVFB536ZSuqIig25sW+LgXWxn0AfZlVJ32Ae4aeQ0imJpsOawUGFLbxUV1923&#10;UZDN2s0pt7992Xycs+Pncf6+n3ulRi/DZgHC0+Af4Xs71wqmURIn8H8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BwLXHAAAA3gAAAA8AAAAAAAAAAAAAAAAAmAIAAGRy&#10;cy9kb3ducmV2LnhtbFBLBQYAAAAABAAEAPUAAACMAwAAAAA=&#10;" filled="f" stroked="f">
                  <v:textbox inset="0,0,0,0">
                    <w:txbxContent>
                      <w:p w:rsidR="00B376B3" w:rsidRDefault="00B376B3" w:rsidP="004C082A">
                        <w:pPr>
                          <w:spacing w:after="160" w:line="259" w:lineRule="auto"/>
                        </w:pPr>
                        <w:r>
                          <w:rPr>
                            <w:rFonts w:ascii="Arial" w:eastAsia="Arial" w:hAnsi="Arial" w:cs="Arial"/>
                            <w:sz w:val="18"/>
                          </w:rPr>
                          <w:t xml:space="preserve"> </w:t>
                        </w:r>
                      </w:p>
                    </w:txbxContent>
                  </v:textbox>
                </v:rect>
                <v:rect id="Rectangle 2896" o:spid="_x0000_s1087" style="position:absolute;left:41635;top:7912;width:10371;height:1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N8cEA&#10;AADdAAAADwAAAGRycy9kb3ducmV2LnhtbERPy4rCMBTdC/5DuII7TXUhtRpFRkWXvkBnd2nutGWa&#10;m9JEW/16sxBcHs57vmxNKR5Uu8KygtEwAkGcWl1wpuBy3g5iEM4jaywtk4InOVguup05Jto2fKTH&#10;yWcihLBLUEHufZVI6dKcDLqhrYgD92drgz7AOpO6xiaEm1KOo2giDRYcGnKs6Cen9P90Nwp2cbW6&#10;7e2rycrN7+56uE7X56lXqt9rVzMQnlr/FX/ce61gHMdhf3gTn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MjfHBAAAA3QAAAA8AAAAAAAAAAAAAAAAAmAIAAGRycy9kb3du&#10;cmV2LnhtbFBLBQYAAAAABAAEAPUAAACGAwAAAAA=&#10;" filled="f" stroked="f">
                  <v:textbox inset="0,0,0,0">
                    <w:txbxContent>
                      <w:p w:rsidR="00B376B3" w:rsidRDefault="00B376B3" w:rsidP="004C082A">
                        <w:pPr>
                          <w:spacing w:after="160" w:line="259" w:lineRule="auto"/>
                        </w:pPr>
                        <w:r>
                          <w:rPr>
                            <w:rFonts w:ascii="Arial" w:eastAsia="Arial" w:hAnsi="Arial" w:cs="Arial"/>
                            <w:sz w:val="18"/>
                          </w:rPr>
                          <w:t>приобретение</w:t>
                        </w:r>
                      </w:p>
                    </w:txbxContent>
                  </v:textbox>
                </v:rect>
                <v:rect id="Rectangle 2897" o:spid="_x0000_s1088" style="position:absolute;left:49453;top:7912;width:427;height:1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C62sYA&#10;AADdAAAADwAAAGRycy9kb3ducmV2LnhtbESPQWvCQBSE7wX/w/IEb83GHEoSXUVqizlaLcTeHtnX&#10;JDT7NmS3Jvrru4VCj8PMfMOst5PpxJUG11pWsIxiEMSV1S3XCt7Pr48pCOeRNXaWScGNHGw3s4c1&#10;5tqO/EbXk69FgLDLUUHjfZ9L6aqGDLrI9sTB+7SDQR/kUEs94BjgppNJHD9Jgy2HhQZ7em6o+jp9&#10;GwWHtN9dCnsf6+7l41Aey2x/zrxSi/m0W4HwNPn/8F+70AqSLE7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C62sYAAADdAAAADwAAAAAAAAAAAAAAAACYAgAAZHJz&#10;L2Rvd25yZXYueG1sUEsFBgAAAAAEAAQA9QAAAIsDAAAAAA==&#10;" filled="f" stroked="f">
                  <v:textbox inset="0,0,0,0">
                    <w:txbxContent>
                      <w:p w:rsidR="00B376B3" w:rsidRDefault="00B376B3" w:rsidP="004C082A">
                        <w:pPr>
                          <w:spacing w:after="160" w:line="259" w:lineRule="auto"/>
                        </w:pPr>
                        <w:r>
                          <w:rPr>
                            <w:rFonts w:ascii="Arial" w:eastAsia="Arial" w:hAnsi="Arial" w:cs="Arial"/>
                            <w:sz w:val="18"/>
                          </w:rPr>
                          <w:t xml:space="preserve"> </w:t>
                        </w:r>
                      </w:p>
                    </w:txbxContent>
                  </v:textbox>
                </v:rect>
                <v:rect id="Rectangle 2898" o:spid="_x0000_s1089" style="position:absolute;left:38374;top:9337;width:4895;height:1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fQcUA&#10;AADdAAAADwAAAGRycy9kb3ducmV2LnhtbESPT4vCMBTE78J+h/AWvGmqC2KrUWTXRY/+WVBvj+bZ&#10;FpuX0kRb/fRGEPY4zMxvmOm8NaW4Ue0KywoG/QgEcWp1wZmCv/1vbwzCeWSNpWVScCcH89lHZ4qJ&#10;tg1v6bbzmQgQdgkqyL2vEildmpNB17cVcfDOtjbog6wzqWtsAtyUchhFI2mw4LCQY0XfOaWX3dUo&#10;WI2rxXFtH01WLk+rw+YQ/+xjr1T3s11MQHhq/X/43V5rBcM4+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B9BxQAAAN0AAAAPAAAAAAAAAAAAAAAAAJgCAABkcnMv&#10;ZG93bnJldi54bWxQSwUGAAAAAAQABAD1AAAAigMAAAAA&#10;" filled="f" stroked="f">
                  <v:textbox inset="0,0,0,0">
                    <w:txbxContent>
                      <w:p w:rsidR="00B376B3" w:rsidRDefault="00B376B3" w:rsidP="004C082A">
                        <w:pPr>
                          <w:spacing w:after="160" w:line="259" w:lineRule="auto"/>
                        </w:pPr>
                        <w:r>
                          <w:rPr>
                            <w:rFonts w:ascii="Arial" w:eastAsia="Arial" w:hAnsi="Arial" w:cs="Arial"/>
                            <w:sz w:val="18"/>
                          </w:rPr>
                          <w:t>товара</w:t>
                        </w:r>
                      </w:p>
                    </w:txbxContent>
                  </v:textbox>
                </v:rect>
                <v:shape id="Shape 2899" o:spid="_x0000_s1090" style="position:absolute;left:14371;top:3558;width:19827;height:0;visibility:visible;mso-wrap-style:square;v-text-anchor:top" coordsize="1982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XDskA&#10;AADdAAAADwAAAGRycy9kb3ducmV2LnhtbESP3UrDQBSE74W+w3IKvZF2Y9U2xm5LqWgFbemP4O0h&#10;e8yGZs+G7NpEn94VBC+HmfmGmS06W4kzNb50rOBqlIAgzp0uuVDwdnwcpiB8QNZYOSYFX+RhMe9d&#10;zDDTruU9nQ+hEBHCPkMFJoQ6k9Lnhiz6kauJo/fhGoshyqaQusE2wm0lx0kykRZLjgsGa1oZyk+H&#10;T6vg4TYt2ye/+d5dm/Xl9tX495dpqtSg3y3vQQTqwn/4r/2sFYzvkhv4fROfgJ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9vXDskAAADdAAAADwAAAAAAAAAAAAAAAACYAgAA&#10;ZHJzL2Rvd25yZXYueG1sUEsFBgAAAAAEAAQA9QAAAI4DAAAAAA==&#10;" path="m,l1982724,e" filled="f" strokecolor="#9a0033" strokeweight=".06pt">
                  <v:stroke endcap="round"/>
                  <v:path arrowok="t" textboxrect="0,0,1982724,0"/>
                </v:shape>
                <v:shape id="Shape 2900" o:spid="_x0000_s1091" style="position:absolute;left:33215;top:3558;width:983;height:404;visibility:visible;mso-wrap-style:square;v-text-anchor:top" coordsize="98298,40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IRIMQA&#10;AADdAAAADwAAAGRycy9kb3ducmV2LnhtbESPT4vCMBTE74LfITxhb5rq4qLVKCLu6sGLf8Dra/Ns&#10;is1LabLa/fZGWPA4zMxvmPmytZW4U+NLxwqGgwQEce50yYWC8+m7PwHhA7LGyjEp+CMPy0W3M8dU&#10;uwcf6H4MhYgQ9ikqMCHUqZQ+N2TRD1xNHL2rayyGKJtC6gYfEW4rOUqSL2mx5LhgsKa1ofx2/LUK&#10;rltT7j8POrtsfnYZ4mqanfZaqY9eu5qBCNSGd/i/vdMKRtNkDK838Qn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SESDEAAAA3QAAAA8AAAAAAAAAAAAAAAAAmAIAAGRycy9k&#10;b3ducmV2LnhtbFBLBQYAAAAABAAEAPUAAACJAwAAAAA=&#10;" path="m98298,l,40387e" filled="f" strokecolor="#9a0033" strokeweight=".07586mm">
                  <v:stroke endcap="round"/>
                  <v:path arrowok="t" textboxrect="0,0,98298,40387"/>
                </v:shape>
                <v:shape id="Shape 2901" o:spid="_x0000_s1092" style="position:absolute;left:33215;top:3146;width:983;height:412;visibility:visible;mso-wrap-style:square;v-text-anchor:top" coordsize="98298,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GnG8YA&#10;AADdAAAADwAAAGRycy9kb3ducmV2LnhtbESPzW7CMBCE70h9B2sr9QYOOfCTYhBqS8WR0ojzKl6S&#10;iHgdbDdJ+/QYqRLH0cx8o1ltBtOIjpyvLSuYThIQxIXVNZcK8u/deAHCB2SNjWVS8EseNuun0Qoz&#10;bXv+ou4YShEh7DNUUIXQZlL6oiKDfmJb4uidrTMYonSl1A77CDeNTJNkJg3WHBcqbOmtouJy/DEK&#10;rqd5n3fnRf5+uv59ptsPtzss50q9PA/bVxCBhvAI/7f3WkG6TGZwfxOf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GnG8YAAADdAAAADwAAAAAAAAAAAAAAAACYAgAAZHJz&#10;L2Rvd25yZXYueG1sUEsFBgAAAAAEAAQA9QAAAIsDAAAAAA==&#10;" path="m98298,41148l,e" filled="f" strokecolor="#9a0033" strokeweight=".07586mm">
                  <v:stroke endcap="round"/>
                  <v:path arrowok="t" textboxrect="0,0,98298,41148"/>
                </v:shape>
                <v:rect id="Rectangle 20759" o:spid="_x0000_s1093" style="position:absolute;left:20794;top:99;width:2058;height:1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cZQsUA&#10;AADdAAAADwAAAGRycy9kb3ducmV2LnhtbESPT4vCMBTE78J+h/AWvGmqh9VWo8iuix79s6DeHs2z&#10;LTYvpYm2+umNIOxxmJnfMNN5a0pxo9oVlhUM+hEI4tTqgjMFf/vf3hiE88gaS8uk4E4O5rOPzhQT&#10;bRve0m3nMxEg7BJUkHtfJVK6NCeDrm8r4uCdbW3QB1lnUtfYBLgp5TCKvqTBgsNCjhV955Redlej&#10;YDWuFse1fTRZuTytDptD/LOPvVLdz3YxAeGp9f/hd3utFQzjaAS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xlCxQAAAN0AAAAPAAAAAAAAAAAAAAAAAJgCAABkcnMv&#10;ZG93bnJldi54bWxQSwUGAAAAAAQABAD1AAAAigMAAAAA&#10;" filled="f" stroked="f">
                  <v:textbox inset="0,0,0,0">
                    <w:txbxContent>
                      <w:p w:rsidR="00B376B3" w:rsidRDefault="00B376B3" w:rsidP="004C082A">
                        <w:pPr>
                          <w:spacing w:after="160" w:line="259" w:lineRule="auto"/>
                        </w:pPr>
                        <w:r>
                          <w:rPr>
                            <w:rFonts w:ascii="Arial" w:eastAsia="Arial" w:hAnsi="Arial" w:cs="Arial"/>
                            <w:sz w:val="21"/>
                          </w:rPr>
                          <w:t>&lt;&lt;</w:t>
                        </w:r>
                      </w:p>
                    </w:txbxContent>
                  </v:textbox>
                </v:rect>
                <v:rect id="Rectangle 20761" o:spid="_x0000_s1094" style="position:absolute;left:22325;top:99;width:5301;height:1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NMMMA&#10;AADdAAAADwAAAGRycy9kb3ducmV2LnhtbERPy2rCQBTdC/2H4Qrd6UQXJYmOIq2SLH2BdnfJ3Cah&#10;mTshM01Sv95ZFLo8nPd6O5pG9NS52rKCxTwCQVxYXXOp4Ho5zGIQziNrbCyTgl9ysN28TNaYajvw&#10;ifqzL0UIYZeigsr7NpXSFRUZdHPbEgfuy3YGfYBdKXWHQwg3jVxG0Zs0WHNoqLCl94qK7/OPUZDF&#10;7e6e28dQNvvP7Ha8JR+XxCv1Oh13KxCeRv8v/nPnWsEyicLc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iNMMMAAADdAAAADwAAAAAAAAAAAAAAAACYAgAAZHJzL2Rv&#10;d25yZXYueG1sUEsFBgAAAAAEAAQA9QAAAIgDAAAAAA==&#10;" filled="f" stroked="f">
                  <v:textbox inset="0,0,0,0">
                    <w:txbxContent>
                      <w:p w:rsidR="00B376B3" w:rsidRDefault="00B376B3" w:rsidP="004C082A">
                        <w:pPr>
                          <w:spacing w:after="160" w:line="259" w:lineRule="auto"/>
                        </w:pPr>
                        <w:r>
                          <w:rPr>
                            <w:rFonts w:ascii="Arial" w:eastAsia="Arial" w:hAnsi="Arial" w:cs="Arial"/>
                            <w:sz w:val="21"/>
                          </w:rPr>
                          <w:t>extend</w:t>
                        </w:r>
                      </w:p>
                    </w:txbxContent>
                  </v:textbox>
                </v:rect>
                <v:rect id="Rectangle 20760" o:spid="_x0000_s1095" style="position:absolute;left:26301;top:99;width:2069;height:1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Qoq8YA&#10;AADdAAAADwAAAGRycy9kb3ducmV2LnhtbESPQWvCQBSE7wX/w/KE3urGHEqSukqoijm2KqS9PbKv&#10;SWj2bchuTdpf3xUEj8PMfMOsNpPpxIUG11pWsFxEIIgrq1uuFZxP+6cEhPPIGjvLpOCXHGzWs4cV&#10;ZtqO/E6Xo69FgLDLUEHjfZ9J6aqGDLqF7YmD92UHgz7IoZZ6wDHATSfjKHqWBlsOCw329NpQ9X38&#10;MQoOSZ9/FPZvrLvd56F8K9PtKfVKPc6n/AWEp8nfw7d2oRXEaZTC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Qoq8YAAADdAAAADwAAAAAAAAAAAAAAAACYAgAAZHJz&#10;L2Rvd25yZXYueG1sUEsFBgAAAAAEAAQA9QAAAIsDAAAAAA==&#10;" filled="f" stroked="f">
                  <v:textbox inset="0,0,0,0">
                    <w:txbxContent>
                      <w:p w:rsidR="00B376B3" w:rsidRDefault="00B376B3" w:rsidP="004C082A">
                        <w:pPr>
                          <w:spacing w:after="160" w:line="259" w:lineRule="auto"/>
                        </w:pPr>
                        <w:r>
                          <w:rPr>
                            <w:rFonts w:ascii="Arial" w:eastAsia="Arial" w:hAnsi="Arial" w:cs="Arial"/>
                            <w:sz w:val="21"/>
                          </w:rPr>
                          <w:t>&gt;&gt;</w:t>
                        </w:r>
                      </w:p>
                    </w:txbxContent>
                  </v:textbox>
                </v:rect>
                <w10:anchorlock/>
              </v:group>
            </w:pict>
          </mc:Fallback>
        </mc:AlternateContent>
      </w:r>
    </w:p>
    <w:p w:rsidR="004C082A" w:rsidRPr="006D6771" w:rsidRDefault="004C082A" w:rsidP="00F8393B">
      <w:pPr>
        <w:tabs>
          <w:tab w:val="left" w:pos="993"/>
        </w:tabs>
        <w:spacing w:line="276" w:lineRule="auto"/>
        <w:ind w:firstLine="709"/>
        <w:jc w:val="both"/>
        <w:rPr>
          <w:sz w:val="24"/>
          <w:szCs w:val="24"/>
        </w:rPr>
      </w:pPr>
      <w:r w:rsidRPr="006D6771">
        <w:rPr>
          <w:sz w:val="24"/>
          <w:szCs w:val="24"/>
        </w:rPr>
        <w:t xml:space="preserve"> </w:t>
      </w:r>
    </w:p>
    <w:p w:rsidR="004C082A" w:rsidRPr="006D6771" w:rsidRDefault="004C082A" w:rsidP="00F8393B">
      <w:pPr>
        <w:tabs>
          <w:tab w:val="left" w:pos="993"/>
        </w:tabs>
        <w:spacing w:line="276" w:lineRule="auto"/>
        <w:ind w:firstLine="709"/>
        <w:jc w:val="center"/>
        <w:rPr>
          <w:sz w:val="20"/>
          <w:szCs w:val="24"/>
        </w:rPr>
      </w:pPr>
      <w:r w:rsidRPr="006D6771">
        <w:rPr>
          <w:sz w:val="20"/>
          <w:szCs w:val="24"/>
        </w:rPr>
        <w:t>Рисунок 4. Пример графического изображения отношения расширения между вариантами использ</w:t>
      </w:r>
      <w:r w:rsidRPr="006D6771">
        <w:rPr>
          <w:sz w:val="20"/>
          <w:szCs w:val="24"/>
        </w:rPr>
        <w:t>о</w:t>
      </w:r>
      <w:r w:rsidRPr="006D6771">
        <w:rPr>
          <w:sz w:val="20"/>
          <w:szCs w:val="24"/>
        </w:rPr>
        <w:t>вания</w:t>
      </w:r>
    </w:p>
    <w:p w:rsidR="004C082A" w:rsidRPr="006D6771" w:rsidRDefault="004C082A" w:rsidP="00F8393B">
      <w:pPr>
        <w:tabs>
          <w:tab w:val="left" w:pos="993"/>
        </w:tabs>
        <w:spacing w:line="276" w:lineRule="auto"/>
        <w:ind w:firstLine="709"/>
        <w:jc w:val="both"/>
        <w:rPr>
          <w:sz w:val="24"/>
          <w:szCs w:val="24"/>
        </w:rPr>
      </w:pPr>
      <w:r w:rsidRPr="006D6771">
        <w:rPr>
          <w:sz w:val="24"/>
          <w:szCs w:val="24"/>
        </w:rPr>
        <w:t>Отношение расширения отмечает тот факт, что один из вариантов использования может присоединять к своему поведению некоторое дополнительное поведение, опред</w:t>
      </w:r>
      <w:r w:rsidRPr="006D6771">
        <w:rPr>
          <w:sz w:val="24"/>
          <w:szCs w:val="24"/>
        </w:rPr>
        <w:t>е</w:t>
      </w:r>
      <w:r w:rsidRPr="006D6771">
        <w:rPr>
          <w:sz w:val="24"/>
          <w:szCs w:val="24"/>
        </w:rPr>
        <w:t>ленное для другого варианта использования. Данное отношение включает в себя некот</w:t>
      </w:r>
      <w:r w:rsidRPr="006D6771">
        <w:rPr>
          <w:sz w:val="24"/>
          <w:szCs w:val="24"/>
        </w:rPr>
        <w:t>о</w:t>
      </w:r>
      <w:r w:rsidRPr="006D6771">
        <w:rPr>
          <w:sz w:val="24"/>
          <w:szCs w:val="24"/>
        </w:rPr>
        <w:t>рое условие и ссылки на точки расширения в базовом варианте использования. Чтобы расширение имело место, должно быть выполнено определенное условие данного отн</w:t>
      </w:r>
      <w:r w:rsidRPr="006D6771">
        <w:rPr>
          <w:sz w:val="24"/>
          <w:szCs w:val="24"/>
        </w:rPr>
        <w:t>о</w:t>
      </w:r>
      <w:r w:rsidRPr="006D6771">
        <w:rPr>
          <w:sz w:val="24"/>
          <w:szCs w:val="24"/>
        </w:rPr>
        <w:t>шения. Ссылки на точки расширения определяют те места в базовом варианте использ</w:t>
      </w:r>
      <w:r w:rsidRPr="006D6771">
        <w:rPr>
          <w:sz w:val="24"/>
          <w:szCs w:val="24"/>
        </w:rPr>
        <w:t>о</w:t>
      </w:r>
      <w:r w:rsidRPr="006D6771">
        <w:rPr>
          <w:sz w:val="24"/>
          <w:szCs w:val="24"/>
        </w:rPr>
        <w:t xml:space="preserve">вания, в которые должно быть помещено соответствующее расширение при выполнении условия. </w:t>
      </w:r>
    </w:p>
    <w:p w:rsidR="004C082A" w:rsidRPr="006D6771" w:rsidRDefault="004C082A" w:rsidP="00F8393B">
      <w:pPr>
        <w:tabs>
          <w:tab w:val="left" w:pos="993"/>
        </w:tabs>
        <w:spacing w:line="276" w:lineRule="auto"/>
        <w:ind w:firstLine="709"/>
        <w:jc w:val="both"/>
        <w:rPr>
          <w:b/>
          <w:sz w:val="24"/>
          <w:szCs w:val="24"/>
        </w:rPr>
      </w:pPr>
      <w:r w:rsidRPr="006D6771">
        <w:rPr>
          <w:b/>
          <w:sz w:val="24"/>
          <w:szCs w:val="24"/>
        </w:rPr>
        <w:t xml:space="preserve">Отношение обобщения </w:t>
      </w:r>
    </w:p>
    <w:p w:rsidR="004C082A" w:rsidRPr="006D6771" w:rsidRDefault="004C082A" w:rsidP="00F8393B">
      <w:pPr>
        <w:tabs>
          <w:tab w:val="left" w:pos="993"/>
        </w:tabs>
        <w:spacing w:line="276" w:lineRule="auto"/>
        <w:ind w:firstLine="709"/>
        <w:jc w:val="both"/>
        <w:rPr>
          <w:sz w:val="24"/>
          <w:szCs w:val="24"/>
        </w:rPr>
      </w:pPr>
      <w:r w:rsidRPr="006D6771">
        <w:rPr>
          <w:i/>
          <w:sz w:val="24"/>
          <w:szCs w:val="24"/>
        </w:rPr>
        <w:t xml:space="preserve">Отношение обобщения </w:t>
      </w:r>
      <w:r w:rsidRPr="006D6771">
        <w:rPr>
          <w:sz w:val="24"/>
          <w:szCs w:val="24"/>
        </w:rPr>
        <w:t>служит для указания того факта, что некоторый вариант использования</w:t>
      </w:r>
      <w:proofErr w:type="gramStart"/>
      <w:r w:rsidRPr="006D6771">
        <w:rPr>
          <w:sz w:val="24"/>
          <w:szCs w:val="24"/>
        </w:rPr>
        <w:t xml:space="preserve"> </w:t>
      </w:r>
      <w:r w:rsidRPr="006D6771">
        <w:rPr>
          <w:i/>
          <w:sz w:val="24"/>
          <w:szCs w:val="24"/>
        </w:rPr>
        <w:t>А</w:t>
      </w:r>
      <w:proofErr w:type="gramEnd"/>
      <w:r w:rsidRPr="006D6771">
        <w:rPr>
          <w:i/>
          <w:sz w:val="24"/>
          <w:szCs w:val="24"/>
        </w:rPr>
        <w:t xml:space="preserve"> </w:t>
      </w:r>
      <w:r w:rsidRPr="006D6771">
        <w:rPr>
          <w:sz w:val="24"/>
          <w:szCs w:val="24"/>
        </w:rPr>
        <w:t xml:space="preserve">может быть обобщен до варианта использования </w:t>
      </w:r>
      <w:r w:rsidRPr="006D6771">
        <w:rPr>
          <w:i/>
          <w:sz w:val="24"/>
          <w:szCs w:val="24"/>
        </w:rPr>
        <w:t xml:space="preserve">В. </w:t>
      </w:r>
      <w:r w:rsidRPr="006D6771">
        <w:rPr>
          <w:sz w:val="24"/>
          <w:szCs w:val="24"/>
        </w:rPr>
        <w:t>В этом случае вар</w:t>
      </w:r>
      <w:r w:rsidRPr="006D6771">
        <w:rPr>
          <w:sz w:val="24"/>
          <w:szCs w:val="24"/>
        </w:rPr>
        <w:t>и</w:t>
      </w:r>
      <w:r w:rsidRPr="006D6771">
        <w:rPr>
          <w:sz w:val="24"/>
          <w:szCs w:val="24"/>
        </w:rPr>
        <w:t xml:space="preserve">ант </w:t>
      </w:r>
      <w:r w:rsidRPr="006D6771">
        <w:rPr>
          <w:i/>
          <w:sz w:val="24"/>
          <w:szCs w:val="24"/>
        </w:rPr>
        <w:t xml:space="preserve">А </w:t>
      </w:r>
      <w:r w:rsidRPr="006D6771">
        <w:rPr>
          <w:sz w:val="24"/>
          <w:szCs w:val="24"/>
        </w:rPr>
        <w:t xml:space="preserve">будет являться специализацией варианта </w:t>
      </w:r>
      <w:r w:rsidRPr="006D6771">
        <w:rPr>
          <w:i/>
          <w:sz w:val="24"/>
          <w:szCs w:val="24"/>
        </w:rPr>
        <w:t xml:space="preserve">В. </w:t>
      </w:r>
      <w:r w:rsidRPr="006D6771">
        <w:rPr>
          <w:sz w:val="24"/>
          <w:szCs w:val="24"/>
        </w:rPr>
        <w:t xml:space="preserve">При этом </w:t>
      </w:r>
      <w:r w:rsidRPr="006D6771">
        <w:rPr>
          <w:i/>
          <w:sz w:val="24"/>
          <w:szCs w:val="24"/>
        </w:rPr>
        <w:t xml:space="preserve">В </w:t>
      </w:r>
      <w:r w:rsidRPr="006D6771">
        <w:rPr>
          <w:sz w:val="24"/>
          <w:szCs w:val="24"/>
        </w:rPr>
        <w:t xml:space="preserve">называется </w:t>
      </w:r>
      <w:r w:rsidRPr="006D6771">
        <w:rPr>
          <w:i/>
          <w:sz w:val="24"/>
          <w:szCs w:val="24"/>
        </w:rPr>
        <w:t xml:space="preserve">предком </w:t>
      </w:r>
      <w:r w:rsidRPr="006D6771">
        <w:rPr>
          <w:sz w:val="24"/>
          <w:szCs w:val="24"/>
        </w:rPr>
        <w:t>или р</w:t>
      </w:r>
      <w:r w:rsidRPr="006D6771">
        <w:rPr>
          <w:sz w:val="24"/>
          <w:szCs w:val="24"/>
        </w:rPr>
        <w:t>о</w:t>
      </w:r>
      <w:r w:rsidRPr="006D6771">
        <w:rPr>
          <w:sz w:val="24"/>
          <w:szCs w:val="24"/>
        </w:rPr>
        <w:t xml:space="preserve">дителем по отношению </w:t>
      </w:r>
      <w:r w:rsidRPr="006D6771">
        <w:rPr>
          <w:i/>
          <w:sz w:val="24"/>
          <w:szCs w:val="24"/>
        </w:rPr>
        <w:t xml:space="preserve">А, </w:t>
      </w:r>
      <w:r w:rsidRPr="006D6771">
        <w:rPr>
          <w:sz w:val="24"/>
          <w:szCs w:val="24"/>
        </w:rPr>
        <w:t xml:space="preserve">а вариант </w:t>
      </w:r>
      <w:r w:rsidRPr="006D6771">
        <w:rPr>
          <w:i/>
          <w:sz w:val="24"/>
          <w:szCs w:val="24"/>
        </w:rPr>
        <w:t xml:space="preserve">А - потомком </w:t>
      </w:r>
      <w:r w:rsidRPr="006D6771">
        <w:rPr>
          <w:sz w:val="24"/>
          <w:szCs w:val="24"/>
        </w:rPr>
        <w:t>по отношению к варианту использов</w:t>
      </w:r>
      <w:r w:rsidRPr="006D6771">
        <w:rPr>
          <w:sz w:val="24"/>
          <w:szCs w:val="24"/>
        </w:rPr>
        <w:t>а</w:t>
      </w:r>
      <w:r w:rsidRPr="006D6771">
        <w:rPr>
          <w:sz w:val="24"/>
          <w:szCs w:val="24"/>
        </w:rPr>
        <w:t xml:space="preserve">ния </w:t>
      </w:r>
      <w:r w:rsidRPr="006D6771">
        <w:rPr>
          <w:i/>
          <w:sz w:val="24"/>
          <w:szCs w:val="24"/>
        </w:rPr>
        <w:t xml:space="preserve">В. </w:t>
      </w:r>
      <w:r w:rsidRPr="006D6771">
        <w:rPr>
          <w:sz w:val="24"/>
          <w:szCs w:val="24"/>
        </w:rPr>
        <w:t>Следует подчеркнуть, что потомок наследует все свойства и поведение своего р</w:t>
      </w:r>
      <w:r w:rsidRPr="006D6771">
        <w:rPr>
          <w:sz w:val="24"/>
          <w:szCs w:val="24"/>
        </w:rPr>
        <w:t>о</w:t>
      </w:r>
      <w:r w:rsidRPr="006D6771">
        <w:rPr>
          <w:sz w:val="24"/>
          <w:szCs w:val="24"/>
        </w:rPr>
        <w:t xml:space="preserve">дителя, а также может быть </w:t>
      </w:r>
      <w:proofErr w:type="gramStart"/>
      <w:r w:rsidRPr="006D6771">
        <w:rPr>
          <w:sz w:val="24"/>
          <w:szCs w:val="24"/>
        </w:rPr>
        <w:t>дополнен</w:t>
      </w:r>
      <w:proofErr w:type="gramEnd"/>
      <w:r w:rsidRPr="006D6771">
        <w:rPr>
          <w:sz w:val="24"/>
          <w:szCs w:val="24"/>
        </w:rPr>
        <w:t xml:space="preserve"> новыми свойствами и особенностями поведения. Графически данное отношение обозначается сплошной линией со стрелкой в форме нез</w:t>
      </w:r>
      <w:r w:rsidRPr="006D6771">
        <w:rPr>
          <w:sz w:val="24"/>
          <w:szCs w:val="24"/>
        </w:rPr>
        <w:t>а</w:t>
      </w:r>
      <w:r w:rsidRPr="006D6771">
        <w:rPr>
          <w:sz w:val="24"/>
          <w:szCs w:val="24"/>
        </w:rPr>
        <w:t xml:space="preserve">крашенного треугольника, которая указывает на родительский вариант использования (рис. 5). Эта линия со стрелкой имеет специальное название — </w:t>
      </w:r>
      <w:r w:rsidRPr="006D6771">
        <w:rPr>
          <w:i/>
          <w:sz w:val="24"/>
          <w:szCs w:val="24"/>
        </w:rPr>
        <w:t>стрелка "обобщение".</w:t>
      </w:r>
      <w:r w:rsidRPr="006D6771">
        <w:rPr>
          <w:sz w:val="24"/>
          <w:szCs w:val="24"/>
        </w:rPr>
        <w:t xml:space="preserve"> </w:t>
      </w:r>
    </w:p>
    <w:p w:rsidR="004C082A" w:rsidRPr="006D6771" w:rsidRDefault="004C082A" w:rsidP="00F8393B">
      <w:pPr>
        <w:tabs>
          <w:tab w:val="left" w:pos="993"/>
        </w:tabs>
        <w:spacing w:line="276" w:lineRule="auto"/>
        <w:ind w:firstLine="709"/>
        <w:jc w:val="both"/>
        <w:rPr>
          <w:sz w:val="24"/>
          <w:szCs w:val="24"/>
          <w:lang w:val="en-US"/>
        </w:rPr>
      </w:pPr>
      <w:r w:rsidRPr="006D6771">
        <w:rPr>
          <w:noProof/>
          <w:sz w:val="24"/>
          <w:szCs w:val="24"/>
          <w:lang w:bidi="ar-SA"/>
        </w:rPr>
        <mc:AlternateContent>
          <mc:Choice Requires="wpg">
            <w:drawing>
              <wp:inline distT="0" distB="0" distL="0" distR="0" wp14:anchorId="0448C510" wp14:editId="76BC9D19">
                <wp:extent cx="3884295" cy="1127760"/>
                <wp:effectExtent l="0" t="0" r="40005" b="0"/>
                <wp:docPr id="4191" name="Группа 4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84295" cy="1127760"/>
                          <a:chOff x="0" y="0"/>
                          <a:chExt cx="3884246" cy="1127909"/>
                        </a:xfrm>
                      </wpg:grpSpPr>
                      <wps:wsp>
                        <wps:cNvPr id="20736" name="Shape 3277"/>
                        <wps:cNvSpPr/>
                        <wps:spPr>
                          <a:xfrm>
                            <a:off x="2608295" y="0"/>
                            <a:ext cx="1254251" cy="750585"/>
                          </a:xfrm>
                          <a:custGeom>
                            <a:avLst/>
                            <a:gdLst/>
                            <a:ahLst/>
                            <a:cxnLst/>
                            <a:rect l="0" t="0" r="0" b="0"/>
                            <a:pathLst>
                              <a:path w="1254251" h="750585">
                                <a:moveTo>
                                  <a:pt x="627126" y="0"/>
                                </a:moveTo>
                                <a:cubicBezTo>
                                  <a:pt x="973072" y="0"/>
                                  <a:pt x="1254251" y="167640"/>
                                  <a:pt x="1254251" y="374915"/>
                                </a:cubicBezTo>
                                <a:cubicBezTo>
                                  <a:pt x="1254251" y="582175"/>
                                  <a:pt x="973072" y="750585"/>
                                  <a:pt x="627126" y="750585"/>
                                </a:cubicBezTo>
                                <a:cubicBezTo>
                                  <a:pt x="280419" y="750585"/>
                                  <a:pt x="0" y="582175"/>
                                  <a:pt x="0" y="374915"/>
                                </a:cubicBezTo>
                                <a:cubicBezTo>
                                  <a:pt x="0" y="167640"/>
                                  <a:pt x="280419" y="0"/>
                                  <a:pt x="627126" y="0"/>
                                </a:cubicBezTo>
                                <a:close/>
                              </a:path>
                            </a:pathLst>
                          </a:custGeom>
                          <a:solidFill>
                            <a:srgbClr val="FFFFCC"/>
                          </a:solidFill>
                          <a:ln w="6060" cap="rnd" cmpd="sng" algn="ctr">
                            <a:solidFill>
                              <a:srgbClr val="9A0033"/>
                            </a:solidFill>
                            <a:prstDash val="solid"/>
                            <a:round/>
                          </a:ln>
                          <a:effectLst/>
                        </wps:spPr>
                        <wps:bodyPr/>
                      </wps:wsp>
                      <wps:wsp>
                        <wps:cNvPr id="20737" name="Shape 3278"/>
                        <wps:cNvSpPr/>
                        <wps:spPr>
                          <a:xfrm>
                            <a:off x="74678" y="18298"/>
                            <a:ext cx="1232165" cy="713994"/>
                          </a:xfrm>
                          <a:custGeom>
                            <a:avLst/>
                            <a:gdLst/>
                            <a:ahLst/>
                            <a:cxnLst/>
                            <a:rect l="0" t="0" r="0" b="0"/>
                            <a:pathLst>
                              <a:path w="1232165" h="713994">
                                <a:moveTo>
                                  <a:pt x="615702" y="0"/>
                                </a:moveTo>
                                <a:cubicBezTo>
                                  <a:pt x="956316" y="0"/>
                                  <a:pt x="1232165" y="160013"/>
                                  <a:pt x="1232165" y="356611"/>
                                </a:cubicBezTo>
                                <a:cubicBezTo>
                                  <a:pt x="1232165" y="553967"/>
                                  <a:pt x="956316" y="713994"/>
                                  <a:pt x="615702" y="713994"/>
                                </a:cubicBezTo>
                                <a:cubicBezTo>
                                  <a:pt x="275849" y="713994"/>
                                  <a:pt x="0" y="553967"/>
                                  <a:pt x="0" y="356611"/>
                                </a:cubicBezTo>
                                <a:cubicBezTo>
                                  <a:pt x="0" y="160013"/>
                                  <a:pt x="275849" y="0"/>
                                  <a:pt x="615702" y="0"/>
                                </a:cubicBezTo>
                                <a:close/>
                              </a:path>
                            </a:pathLst>
                          </a:custGeom>
                          <a:solidFill>
                            <a:srgbClr val="FFFFCC"/>
                          </a:solidFill>
                          <a:ln w="5951" cap="rnd" cmpd="sng" algn="ctr">
                            <a:solidFill>
                              <a:srgbClr val="9A0033"/>
                            </a:solidFill>
                            <a:prstDash val="solid"/>
                            <a:round/>
                          </a:ln>
                          <a:effectLst/>
                        </wps:spPr>
                        <wps:bodyPr/>
                      </wps:wsp>
                      <wps:wsp>
                        <wps:cNvPr id="20738" name="Shape 3279"/>
                        <wps:cNvSpPr/>
                        <wps:spPr>
                          <a:xfrm>
                            <a:off x="1312940" y="374951"/>
                            <a:ext cx="1274840" cy="0"/>
                          </a:xfrm>
                          <a:custGeom>
                            <a:avLst/>
                            <a:gdLst/>
                            <a:ahLst/>
                            <a:cxnLst/>
                            <a:rect l="0" t="0" r="0" b="0"/>
                            <a:pathLst>
                              <a:path w="1274840">
                                <a:moveTo>
                                  <a:pt x="0" y="0"/>
                                </a:moveTo>
                                <a:lnTo>
                                  <a:pt x="1274840" y="0"/>
                                </a:lnTo>
                              </a:path>
                            </a:pathLst>
                          </a:custGeom>
                          <a:noFill/>
                          <a:ln w="2720" cap="rnd" cmpd="sng" algn="ctr">
                            <a:solidFill>
                              <a:srgbClr val="9A0033"/>
                            </a:solidFill>
                            <a:prstDash val="solid"/>
                            <a:round/>
                          </a:ln>
                          <a:effectLst/>
                        </wps:spPr>
                        <wps:bodyPr/>
                      </wps:wsp>
                      <wps:wsp>
                        <wps:cNvPr id="20739" name="Shape 3280"/>
                        <wps:cNvSpPr/>
                        <wps:spPr>
                          <a:xfrm>
                            <a:off x="2423192" y="315520"/>
                            <a:ext cx="164587" cy="119635"/>
                          </a:xfrm>
                          <a:custGeom>
                            <a:avLst/>
                            <a:gdLst/>
                            <a:ahLst/>
                            <a:cxnLst/>
                            <a:rect l="0" t="0" r="0" b="0"/>
                            <a:pathLst>
                              <a:path w="164587" h="119635">
                                <a:moveTo>
                                  <a:pt x="0" y="0"/>
                                </a:moveTo>
                                <a:lnTo>
                                  <a:pt x="164587" y="59431"/>
                                </a:lnTo>
                                <a:lnTo>
                                  <a:pt x="0" y="119635"/>
                                </a:lnTo>
                                <a:lnTo>
                                  <a:pt x="0" y="0"/>
                                </a:lnTo>
                                <a:close/>
                              </a:path>
                            </a:pathLst>
                          </a:custGeom>
                          <a:solidFill>
                            <a:srgbClr val="FFFFFF"/>
                          </a:solidFill>
                          <a:ln w="2720" cap="rnd" cmpd="sng" algn="ctr">
                            <a:solidFill>
                              <a:srgbClr val="9A0033"/>
                            </a:solidFill>
                            <a:prstDash val="solid"/>
                            <a:round/>
                          </a:ln>
                          <a:effectLst/>
                        </wps:spPr>
                        <wps:bodyPr/>
                      </wps:wsp>
                      <wps:wsp>
                        <wps:cNvPr id="20740" name="Rectangle 3281"/>
                        <wps:cNvSpPr/>
                        <wps:spPr>
                          <a:xfrm>
                            <a:off x="2593848" y="846264"/>
                            <a:ext cx="1011460" cy="200774"/>
                          </a:xfrm>
                          <a:prstGeom prst="rect">
                            <a:avLst/>
                          </a:prstGeom>
                          <a:ln>
                            <a:noFill/>
                          </a:ln>
                        </wps:spPr>
                        <wps:txbx>
                          <w:txbxContent>
                            <w:p w:rsidR="00B376B3" w:rsidRDefault="00B376B3" w:rsidP="004C082A">
                              <w:pPr>
                                <w:spacing w:after="160" w:line="259" w:lineRule="auto"/>
                              </w:pPr>
                              <w:r>
                                <w:rPr>
                                  <w:rFonts w:ascii="Arial" w:eastAsia="Arial" w:hAnsi="Arial" w:cs="Arial"/>
                                  <w:sz w:val="25"/>
                                </w:rPr>
                                <w:t>Оформить</w:t>
                              </w:r>
                            </w:p>
                          </w:txbxContent>
                        </wps:txbx>
                        <wps:bodyPr horzOverflow="overflow" vert="horz" lIns="0" tIns="0" rIns="0" bIns="0" rtlCol="0">
                          <a:noAutofit/>
                        </wps:bodyPr>
                      </wps:wsp>
                      <wps:wsp>
                        <wps:cNvPr id="20741" name="Rectangle 3282"/>
                        <wps:cNvSpPr/>
                        <wps:spPr>
                          <a:xfrm>
                            <a:off x="3355777" y="846264"/>
                            <a:ext cx="59572" cy="200774"/>
                          </a:xfrm>
                          <a:prstGeom prst="rect">
                            <a:avLst/>
                          </a:prstGeom>
                          <a:ln>
                            <a:noFill/>
                          </a:ln>
                        </wps:spPr>
                        <wps:txbx>
                          <w:txbxContent>
                            <w:p w:rsidR="00B376B3" w:rsidRDefault="00B376B3" w:rsidP="004C082A">
                              <w:pPr>
                                <w:spacing w:after="160" w:line="259" w:lineRule="auto"/>
                              </w:pPr>
                              <w:r>
                                <w:rPr>
                                  <w:rFonts w:ascii="Arial" w:eastAsia="Arial" w:hAnsi="Arial" w:cs="Arial"/>
                                  <w:sz w:val="25"/>
                                </w:rPr>
                                <w:t xml:space="preserve"> </w:t>
                              </w:r>
                            </w:p>
                          </w:txbxContent>
                        </wps:txbx>
                        <wps:bodyPr horzOverflow="overflow" vert="horz" lIns="0" tIns="0" rIns="0" bIns="0" rtlCol="0">
                          <a:noAutofit/>
                        </wps:bodyPr>
                      </wps:wsp>
                      <wps:wsp>
                        <wps:cNvPr id="20742" name="Rectangle 3283"/>
                        <wps:cNvSpPr/>
                        <wps:spPr>
                          <a:xfrm>
                            <a:off x="3402985" y="846264"/>
                            <a:ext cx="516348" cy="200774"/>
                          </a:xfrm>
                          <a:prstGeom prst="rect">
                            <a:avLst/>
                          </a:prstGeom>
                          <a:ln>
                            <a:noFill/>
                          </a:ln>
                        </wps:spPr>
                        <wps:txbx>
                          <w:txbxContent>
                            <w:p w:rsidR="00B376B3" w:rsidRDefault="00B376B3" w:rsidP="004C082A">
                              <w:pPr>
                                <w:spacing w:after="160" w:line="259" w:lineRule="auto"/>
                              </w:pPr>
                              <w:r>
                                <w:rPr>
                                  <w:rFonts w:ascii="Arial" w:eastAsia="Arial" w:hAnsi="Arial" w:cs="Arial"/>
                                  <w:sz w:val="25"/>
                                </w:rPr>
                                <w:t>заказ</w:t>
                              </w:r>
                            </w:p>
                          </w:txbxContent>
                        </wps:txbx>
                        <wps:bodyPr horzOverflow="overflow" vert="horz" lIns="0" tIns="0" rIns="0" bIns="0" rtlCol="0">
                          <a:noAutofit/>
                        </wps:bodyPr>
                      </wps:wsp>
                      <wps:wsp>
                        <wps:cNvPr id="20743" name="Rectangle 3284"/>
                        <wps:cNvSpPr/>
                        <wps:spPr>
                          <a:xfrm>
                            <a:off x="3794665" y="846264"/>
                            <a:ext cx="119144" cy="200774"/>
                          </a:xfrm>
                          <a:prstGeom prst="rect">
                            <a:avLst/>
                          </a:prstGeom>
                          <a:ln>
                            <a:noFill/>
                          </a:ln>
                        </wps:spPr>
                        <wps:txbx>
                          <w:txbxContent>
                            <w:p w:rsidR="00B376B3" w:rsidRDefault="00B376B3" w:rsidP="004C082A">
                              <w:pPr>
                                <w:spacing w:after="160" w:line="259" w:lineRule="auto"/>
                              </w:pPr>
                              <w:r>
                                <w:rPr>
                                  <w:rFonts w:ascii="Arial" w:eastAsia="Arial" w:hAnsi="Arial" w:cs="Arial"/>
                                  <w:sz w:val="25"/>
                                </w:rPr>
                                <w:t>1</w:t>
                              </w:r>
                            </w:p>
                          </w:txbxContent>
                        </wps:txbx>
                        <wps:bodyPr horzOverflow="overflow" vert="horz" lIns="0" tIns="0" rIns="0" bIns="0" rtlCol="0">
                          <a:noAutofit/>
                        </wps:bodyPr>
                      </wps:wsp>
                      <wps:wsp>
                        <wps:cNvPr id="20744" name="Rectangle 3285"/>
                        <wps:cNvSpPr/>
                        <wps:spPr>
                          <a:xfrm>
                            <a:off x="0" y="850080"/>
                            <a:ext cx="1054800" cy="166745"/>
                          </a:xfrm>
                          <a:prstGeom prst="rect">
                            <a:avLst/>
                          </a:prstGeom>
                          <a:ln>
                            <a:noFill/>
                          </a:ln>
                        </wps:spPr>
                        <wps:txbx>
                          <w:txbxContent>
                            <w:p w:rsidR="00B376B3" w:rsidRDefault="00B376B3" w:rsidP="004C082A">
                              <w:pPr>
                                <w:spacing w:after="160" w:line="259" w:lineRule="auto"/>
                              </w:pPr>
                              <w:r>
                                <w:rPr>
                                  <w:rFonts w:ascii="Arial" w:eastAsia="Arial" w:hAnsi="Arial" w:cs="Arial"/>
                                  <w:sz w:val="21"/>
                                </w:rPr>
                                <w:t>Согласовать</w:t>
                              </w:r>
                            </w:p>
                          </w:txbxContent>
                        </wps:txbx>
                        <wps:bodyPr horzOverflow="overflow" vert="horz" lIns="0" tIns="0" rIns="0" bIns="0" rtlCol="0">
                          <a:noAutofit/>
                        </wps:bodyPr>
                      </wps:wsp>
                      <wps:wsp>
                        <wps:cNvPr id="20745" name="Rectangle 3286"/>
                        <wps:cNvSpPr/>
                        <wps:spPr>
                          <a:xfrm>
                            <a:off x="800844" y="850080"/>
                            <a:ext cx="49474" cy="166745"/>
                          </a:xfrm>
                          <a:prstGeom prst="rect">
                            <a:avLst/>
                          </a:prstGeom>
                          <a:ln>
                            <a:noFill/>
                          </a:ln>
                        </wps:spPr>
                        <wps:txbx>
                          <w:txbxContent>
                            <w:p w:rsidR="00B376B3" w:rsidRDefault="00B376B3" w:rsidP="004C082A">
                              <w:pPr>
                                <w:spacing w:after="160" w:line="259" w:lineRule="auto"/>
                              </w:pPr>
                              <w:r>
                                <w:rPr>
                                  <w:rFonts w:ascii="Arial" w:eastAsia="Arial" w:hAnsi="Arial" w:cs="Arial"/>
                                  <w:sz w:val="21"/>
                                </w:rPr>
                                <w:t xml:space="preserve"> </w:t>
                              </w:r>
                            </w:p>
                          </w:txbxContent>
                        </wps:txbx>
                        <wps:bodyPr horzOverflow="overflow" vert="horz" lIns="0" tIns="0" rIns="0" bIns="0" rtlCol="0">
                          <a:noAutofit/>
                        </wps:bodyPr>
                      </wps:wsp>
                      <wps:wsp>
                        <wps:cNvPr id="20746" name="Rectangle 3287"/>
                        <wps:cNvSpPr/>
                        <wps:spPr>
                          <a:xfrm>
                            <a:off x="838979" y="850080"/>
                            <a:ext cx="664558" cy="166745"/>
                          </a:xfrm>
                          <a:prstGeom prst="rect">
                            <a:avLst/>
                          </a:prstGeom>
                          <a:ln>
                            <a:noFill/>
                          </a:ln>
                        </wps:spPr>
                        <wps:txbx>
                          <w:txbxContent>
                            <w:p w:rsidR="00B376B3" w:rsidRDefault="00B376B3" w:rsidP="004C082A">
                              <w:pPr>
                                <w:spacing w:after="160" w:line="259" w:lineRule="auto"/>
                              </w:pPr>
                              <w:r>
                                <w:rPr>
                                  <w:rFonts w:ascii="Arial" w:eastAsia="Arial" w:hAnsi="Arial" w:cs="Arial"/>
                                  <w:sz w:val="21"/>
                                </w:rPr>
                                <w:t>условия</w:t>
                              </w:r>
                            </w:p>
                          </w:txbxContent>
                        </wps:txbx>
                        <wps:bodyPr horzOverflow="overflow" vert="horz" lIns="0" tIns="0" rIns="0" bIns="0" rtlCol="0">
                          <a:noAutofit/>
                        </wps:bodyPr>
                      </wps:wsp>
                      <wps:wsp>
                        <wps:cNvPr id="20747" name="Rectangle 3288"/>
                        <wps:cNvSpPr/>
                        <wps:spPr>
                          <a:xfrm>
                            <a:off x="1343437" y="850080"/>
                            <a:ext cx="49474" cy="166745"/>
                          </a:xfrm>
                          <a:prstGeom prst="rect">
                            <a:avLst/>
                          </a:prstGeom>
                          <a:ln>
                            <a:noFill/>
                          </a:ln>
                        </wps:spPr>
                        <wps:txbx>
                          <w:txbxContent>
                            <w:p w:rsidR="00B376B3" w:rsidRDefault="00B376B3" w:rsidP="004C082A">
                              <w:pPr>
                                <w:spacing w:after="160" w:line="259" w:lineRule="auto"/>
                              </w:pPr>
                              <w:r>
                                <w:rPr>
                                  <w:rFonts w:ascii="Arial" w:eastAsia="Arial" w:hAnsi="Arial" w:cs="Arial"/>
                                  <w:sz w:val="21"/>
                                </w:rPr>
                                <w:t xml:space="preserve"> </w:t>
                              </w:r>
                            </w:p>
                          </w:txbxContent>
                        </wps:txbx>
                        <wps:bodyPr horzOverflow="overflow" vert="horz" lIns="0" tIns="0" rIns="0" bIns="0" rtlCol="0">
                          <a:noAutofit/>
                        </wps:bodyPr>
                      </wps:wsp>
                      <wps:wsp>
                        <wps:cNvPr id="20748" name="Rectangle 3289"/>
                        <wps:cNvSpPr/>
                        <wps:spPr>
                          <a:xfrm>
                            <a:off x="458027" y="1002537"/>
                            <a:ext cx="620031" cy="166745"/>
                          </a:xfrm>
                          <a:prstGeom prst="rect">
                            <a:avLst/>
                          </a:prstGeom>
                          <a:ln>
                            <a:noFill/>
                          </a:ln>
                        </wps:spPr>
                        <wps:txbx>
                          <w:txbxContent>
                            <w:p w:rsidR="00B376B3" w:rsidRDefault="00B376B3" w:rsidP="004C082A">
                              <w:pPr>
                                <w:spacing w:after="160" w:line="259" w:lineRule="auto"/>
                              </w:pPr>
                              <w:r>
                                <w:rPr>
                                  <w:rFonts w:ascii="Arial" w:eastAsia="Arial" w:hAnsi="Arial" w:cs="Arial"/>
                                  <w:sz w:val="21"/>
                                </w:rPr>
                                <w:t>оплаты</w:t>
                              </w:r>
                            </w:p>
                          </w:txbxContent>
                        </wps:txbx>
                        <wps:bodyPr horzOverflow="overflow" vert="horz" lIns="0" tIns="0" rIns="0" bIns="0" rtlCol="0">
                          <a:noAutofit/>
                        </wps:bodyPr>
                      </wps:wsp>
                    </wpg:wgp>
                  </a:graphicData>
                </a:graphic>
              </wp:inline>
            </w:drawing>
          </mc:Choice>
          <mc:Fallback>
            <w:pict>
              <v:group id="Группа 4191" o:spid="_x0000_s1096" style="width:305.85pt;height:88.8pt;mso-position-horizontal-relative:char;mso-position-vertical-relative:line" coordsize="38842,11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">
                <v:shape id="Shape 3277" o:spid="_x0000_s1097" style="position:absolute;left:26082;width:12543;height:7505;visibility:visible;mso-wrap-style:square;v-text-anchor:top" coordsize="1254251,750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w7+8cA&#10;AADeAAAADwAAAGRycy9kb3ducmV2LnhtbESPQWvCQBSE74L/YXlCb7rRFC2pq0ihIYde1Bbp7TX7&#10;TILZtyG7Tbb/vlsoeBxm5htmuw+mFQP1rrGsYLlIQBCXVjdcKXg/v86fQDiPrLG1TAp+yMF+N51s&#10;MdN25CMNJ1+JCGGXoYLa+y6T0pU1GXQL2xFH72p7gz7KvpK6xzHCTStXSbKWBhuOCzV29FJTeTt9&#10;GwWYH9OPx+LzLYwXm4evi9ycW6nUwywcnkF4Cv4e/m8XWsEq2aRr+LsTr4D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MO/vHAAAA3gAAAA8AAAAAAAAAAAAAAAAAmAIAAGRy&#10;cy9kb3ducmV2LnhtbFBLBQYAAAAABAAEAPUAAACMAwAAAAA=&#10;" path="m627126,v345946,,627125,167640,627125,374915c1254251,582175,973072,750585,627126,750585,280419,750585,,582175,,374915,,167640,280419,,627126,xe" fillcolor="#ffc" strokecolor="#9a0033" strokeweight=".16833mm">
                  <v:stroke endcap="round"/>
                  <v:path arrowok="t" textboxrect="0,0,1254251,750585"/>
                </v:shape>
                <v:shape id="Shape 3278" o:spid="_x0000_s1098" style="position:absolute;left:746;top:182;width:12322;height:7140;visibility:visible;mso-wrap-style:square;v-text-anchor:top" coordsize="1232165,713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69MMA&#10;AADeAAAADwAAAGRycy9kb3ducmV2LnhtbERPz2vCMBS+C/4P4Q12EU2nsEo1igwKsoNs6sXbs3m2&#10;Yc1LSTLt/nszEDx+v/mW69624ko+GMcK3iYZCOLKacO1guOhHM9BhIissXVMCv4owHo1HCyx0O7G&#10;33Tdx1qkEg4FKmhi7AopQ9WQxTBxHXHSLs5bjAn6WmqPt1RuWznNsndp0XBaaLCjj4aqn/2vVbAN&#10;509jZF1+jXazxBz96VLmSr2+9JsFiEh9fJof6a1WMM3yWQ7/d9IV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e69MMAAADeAAAADwAAAAAAAAAAAAAAAACYAgAAZHJzL2Rv&#10;d25yZXYueG1sUEsFBgAAAAAEAAQA9QAAAIgDAAAAAA==&#10;" path="m615702,v340614,,616463,160013,616463,356611c1232165,553967,956316,713994,615702,713994,275849,713994,,553967,,356611,,160013,275849,,615702,xe" fillcolor="#ffc" strokecolor="#9a0033" strokeweight=".16531mm">
                  <v:stroke endcap="round"/>
                  <v:path arrowok="t" textboxrect="0,0,1232165,713994"/>
                </v:shape>
                <v:shape id="Shape 3279" o:spid="_x0000_s1099" style="position:absolute;left:13129;top:3749;width:12748;height:0;visibility:visible;mso-wrap-style:square;v-text-anchor:top" coordsize="1274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bJS8IA&#10;AADeAAAADwAAAGRycy9kb3ducmV2LnhtbERPzUrDQBC+C32HZQRvdrcRqsRui1QKPdVa8wBDdkzS&#10;ZmfD7tomb+8cBI8f3/9qM/peXSmmLrCFxdyAIq6D67ixUH3tHl9ApYzssA9MFiZKsFnP7lZYunDj&#10;T7qecqMkhFOJFtqch1LrVLfkMc3DQCzcd4ges8DYaBfxJuG+14UxS+2xY2locaBtS/Xl9OOlN+JU&#10;HYr3hqawOB4/enM4LytrH+7Ht1dQmcb8L/5z752Fwjw/yV65I1d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slLwgAAAN4AAAAPAAAAAAAAAAAAAAAAAJgCAABkcnMvZG93&#10;bnJldi54bWxQSwUGAAAAAAQABAD1AAAAhwMAAAAA&#10;" path="m,l1274840,e" filled="f" strokecolor="#9a0033" strokeweight=".07556mm">
                  <v:stroke endcap="round"/>
                  <v:path arrowok="t" textboxrect="0,0,1274840,0"/>
                </v:shape>
                <v:shape id="Shape 3280" o:spid="_x0000_s1100" style="position:absolute;left:24231;top:3155;width:1646;height:1196;visibility:visible;mso-wrap-style:square;v-text-anchor:top" coordsize="164587,119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wUMMgA&#10;AADeAAAADwAAAGRycy9kb3ducmV2LnhtbESPQUsDMRSE74L/ITzBi7iJrdR227SoKLSXVncL7fGx&#10;eW4WNy/LJrbrvzeC4HGYmW+YxWpwrThRHxrPGu4yBYK48qbhWsO+fL2dgggR2WDrmTR8U4DV8vJi&#10;gbnxZ36nUxFrkSAcctRgY+xyKUNlyWHIfEecvA/fO4xJ9rU0PZ4T3LVypNREOmw4LVjs6NlS9Vl8&#10;OQ03St7b0h12x83Yrrf+zbqX8KT19dXwOAcRaYj/4b/22mgYqYfxDH7vp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bBQwyAAAAN4AAAAPAAAAAAAAAAAAAAAAAJgCAABk&#10;cnMvZG93bnJldi54bWxQSwUGAAAAAAQABAD1AAAAjQMAAAAA&#10;" path="m,l164587,59431,,119635,,xe" strokecolor="#9a0033" strokeweight=".07556mm">
                  <v:stroke endcap="round"/>
                  <v:path arrowok="t" textboxrect="0,0,164587,119635"/>
                </v:shape>
                <v:rect id="Rectangle 3281" o:spid="_x0000_s1101" style="position:absolute;left:25938;top:8462;width:10115;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0EocUA&#10;AADeAAAADwAAAGRycy9kb3ducmV2LnhtbESPzYrCMBSF9wO+Q7iCuzFVZNSOUUQddKlVcGZ3ae60&#10;xeamNNFWn94sBJeH88c3W7SmFDeqXWFZwaAfgSBOrS44U3A6/nxOQDiPrLG0TAru5GAx73zMMNa2&#10;4QPdEp+JMMIuRgW591UspUtzMuj6tiIO3r+tDfog60zqGpswbko5jKIvabDg8JBjRauc0ktyNQq2&#10;k2r5u7OPJis3f9vz/jxdH6deqV63XX6D8NT6d/jV3mkFw2g8C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QShxQAAAN4AAAAPAAAAAAAAAAAAAAAAAJgCAABkcnMv&#10;ZG93bnJldi54bWxQSwUGAAAAAAQABAD1AAAAigMAAAAA&#10;" filled="f" stroked="f">
                  <v:textbox inset="0,0,0,0">
                    <w:txbxContent>
                      <w:p w:rsidR="00B376B3" w:rsidRDefault="00B376B3" w:rsidP="004C082A">
                        <w:pPr>
                          <w:spacing w:after="160" w:line="259" w:lineRule="auto"/>
                        </w:pPr>
                        <w:r>
                          <w:rPr>
                            <w:rFonts w:ascii="Arial" w:eastAsia="Arial" w:hAnsi="Arial" w:cs="Arial"/>
                            <w:sz w:val="25"/>
                          </w:rPr>
                          <w:t>Оформить</w:t>
                        </w:r>
                      </w:p>
                    </w:txbxContent>
                  </v:textbox>
                </v:rect>
                <v:rect id="Rectangle 3282" o:spid="_x0000_s1102" style="position:absolute;left:33557;top:8462;width:596;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hOsYA&#10;AADeAAAADwAAAGRycy9kb3ducmV2LnhtbESPT4vCMBTE74LfITzBm6aKuFqNIu4uelz/gHp7NM+2&#10;2LyUJmurn94sLHgcZuY3zHzZmELcqXK5ZQWDfgSCOLE651TB8fDdm4BwHlljYZkUPMjBctFuzTHW&#10;tuYd3fc+FQHCLkYFmfdlLKVLMjLo+rYkDt7VVgZ9kFUqdYV1gJtCDqNoLA3mHBYyLGmdUXLb/xoF&#10;m0m5Om/ts06Lr8vm9HOafh6mXqlup1nNQHhq/Dv8395qBcPoYzS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GhOsYAAADeAAAADwAAAAAAAAAAAAAAAACYAgAAZHJz&#10;L2Rvd25yZXYueG1sUEsFBgAAAAAEAAQA9QAAAIsDAAAAAA==&#10;" filled="f" stroked="f">
                  <v:textbox inset="0,0,0,0">
                    <w:txbxContent>
                      <w:p w:rsidR="00B376B3" w:rsidRDefault="00B376B3" w:rsidP="004C082A">
                        <w:pPr>
                          <w:spacing w:after="160" w:line="259" w:lineRule="auto"/>
                        </w:pPr>
                        <w:r>
                          <w:rPr>
                            <w:rFonts w:ascii="Arial" w:eastAsia="Arial" w:hAnsi="Arial" w:cs="Arial"/>
                            <w:sz w:val="25"/>
                          </w:rPr>
                          <w:t xml:space="preserve"> </w:t>
                        </w:r>
                      </w:p>
                    </w:txbxContent>
                  </v:textbox>
                </v:rect>
                <v:rect id="Rectangle 3283" o:spid="_x0000_s1103" style="position:absolute;left:34029;top:8462;width:5164;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M/TccA&#10;AADeAAAADwAAAGRycy9kb3ducmV2LnhtbESPT2vCQBTE74V+h+UJvdWNofgnuoq0FT1aFdTbI/tM&#10;gtm3Ibua6Kd3BaHHYWZ+w0xmrSnFlWpXWFbQ60YgiFOrC84U7LaLzyEI55E1lpZJwY0czKbvbxNM&#10;tG34j64bn4kAYZeggtz7KpHSpTkZdF1bEQfvZGuDPsg6k7rGJsBNKeMo6kuDBYeFHCv6zik9by5G&#10;wXJYzQ8re2+y8ve43K/3o5/tyCv10WnnYxCeWv8ffrVXWkEcDb5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P03HAAAA3gAAAA8AAAAAAAAAAAAAAAAAmAIAAGRy&#10;cy9kb3ducmV2LnhtbFBLBQYAAAAABAAEAPUAAACMAwAAAAA=&#10;" filled="f" stroked="f">
                  <v:textbox inset="0,0,0,0">
                    <w:txbxContent>
                      <w:p w:rsidR="00B376B3" w:rsidRDefault="00B376B3" w:rsidP="004C082A">
                        <w:pPr>
                          <w:spacing w:after="160" w:line="259" w:lineRule="auto"/>
                        </w:pPr>
                        <w:r>
                          <w:rPr>
                            <w:rFonts w:ascii="Arial" w:eastAsia="Arial" w:hAnsi="Arial" w:cs="Arial"/>
                            <w:sz w:val="25"/>
                          </w:rPr>
                          <w:t>заказ</w:t>
                        </w:r>
                      </w:p>
                    </w:txbxContent>
                  </v:textbox>
                </v:rect>
                <v:rect id="Rectangle 3284" o:spid="_x0000_s1104" style="position:absolute;left:37946;top:8462;width:1192;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1sgA&#10;AADeAAAADwAAAGRycy9kb3ducmV2LnhtbESPW2vCQBSE3wv+h+UIvtWNF6ymriJe0EcbC+rbIXua&#10;BLNnQ3Y1aX99tyD0cZiZb5j5sjWleFDtCssKBv0IBHFqdcGZgs/T7nUKwnlkjaVlUvBNDpaLzssc&#10;Y20b/qBH4jMRIOxiVJB7X8VSujQng65vK+LgfdnaoA+yzqSusQlwU8phFE2kwYLDQo4VrXNKb8nd&#10;KNhPq9XlYH+arNxe9+fjebY5zbxSvW67egfhqfX/4Wf7oBUMo7fxC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j5rWyAAAAN4AAAAPAAAAAAAAAAAAAAAAAJgCAABk&#10;cnMvZG93bnJldi54bWxQSwUGAAAAAAQABAD1AAAAjQMAAAAA&#10;" filled="f" stroked="f">
                  <v:textbox inset="0,0,0,0">
                    <w:txbxContent>
                      <w:p w:rsidR="00B376B3" w:rsidRDefault="00B376B3" w:rsidP="004C082A">
                        <w:pPr>
                          <w:spacing w:after="160" w:line="259" w:lineRule="auto"/>
                        </w:pPr>
                        <w:r>
                          <w:rPr>
                            <w:rFonts w:ascii="Arial" w:eastAsia="Arial" w:hAnsi="Arial" w:cs="Arial"/>
                            <w:sz w:val="25"/>
                          </w:rPr>
                          <w:t>1</w:t>
                        </w:r>
                      </w:p>
                    </w:txbxContent>
                  </v:textbox>
                </v:rect>
                <v:rect id="Rectangle 3285" o:spid="_x0000_s1105" style="position:absolute;top:8500;width:10548;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CosYA&#10;AADeAAAADwAAAGRycy9kb3ducmV2LnhtbESPT4vCMBTE7wt+h/AEb2uqiKvVKLKr6NE/C+rt0Tzb&#10;YvNSmmirn94IC3scZuY3zHTemELcqXK5ZQW9bgSCOLE651TB72H1OQLhPLLGwjIpeJCD+az1McVY&#10;25p3dN/7VAQIuxgVZN6XsZQuycig69qSOHgXWxn0QVap1BXWAW4K2Y+ioTSYc1jIsKTvjJLr/mYU&#10;rEfl4rSxzzotluf1cXsc/xzGXqlOu1lMQHhq/H/4r73RCvrR12AA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YCosYAAADeAAAADwAAAAAAAAAAAAAAAACYAgAAZHJz&#10;L2Rvd25yZXYueG1sUEsFBgAAAAAEAAQA9QAAAIsDAAAAAA==&#10;" filled="f" stroked="f">
                  <v:textbox inset="0,0,0,0">
                    <w:txbxContent>
                      <w:p w:rsidR="00B376B3" w:rsidRDefault="00B376B3" w:rsidP="004C082A">
                        <w:pPr>
                          <w:spacing w:after="160" w:line="259" w:lineRule="auto"/>
                        </w:pPr>
                        <w:r>
                          <w:rPr>
                            <w:rFonts w:ascii="Arial" w:eastAsia="Arial" w:hAnsi="Arial" w:cs="Arial"/>
                            <w:sz w:val="21"/>
                          </w:rPr>
                          <w:t>Согласовать</w:t>
                        </w:r>
                      </w:p>
                    </w:txbxContent>
                  </v:textbox>
                </v:rect>
                <v:rect id="Rectangle 3286" o:spid="_x0000_s1106" style="position:absolute;left:8008;top:8500;width:495;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nOccA&#10;AADeAAAADwAAAGRycy9kb3ducmV2LnhtbESPT2vCQBTE7wW/w/IEb3WjqNXUVcQ/6NHGgnp7ZF+T&#10;YPZtyK4m7afvFoQeh5n5DTNftqYUD6pdYVnBoB+BIE6tLjhT8HnavU5BOI+ssbRMCr7JwXLReZlj&#10;rG3DH/RIfCYChF2MCnLvq1hKl+Zk0PVtRRy8L1sb9EHWmdQ1NgFuSjmMook0WHBYyLGidU7pLbkb&#10;Bftptboc7E+Tldvr/nw8zzanmVeq121X7yA8tf4//GwftIJh9DYa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qpznHAAAA3gAAAA8AAAAAAAAAAAAAAAAAmAIAAGRy&#10;cy9kb3ducmV2LnhtbFBLBQYAAAAABAAEAPUAAACMAwAAAAA=&#10;" filled="f" stroked="f">
                  <v:textbox inset="0,0,0,0">
                    <w:txbxContent>
                      <w:p w:rsidR="00B376B3" w:rsidRDefault="00B376B3" w:rsidP="004C082A">
                        <w:pPr>
                          <w:spacing w:after="160" w:line="259" w:lineRule="auto"/>
                        </w:pPr>
                        <w:r>
                          <w:rPr>
                            <w:rFonts w:ascii="Arial" w:eastAsia="Arial" w:hAnsi="Arial" w:cs="Arial"/>
                            <w:sz w:val="21"/>
                          </w:rPr>
                          <w:t xml:space="preserve"> </w:t>
                        </w:r>
                      </w:p>
                    </w:txbxContent>
                  </v:textbox>
                </v:rect>
                <v:rect id="Rectangle 3287" o:spid="_x0000_s1107" style="position:absolute;left:8389;top:8500;width:6646;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5TscA&#10;AADeAAAADwAAAGRycy9kb3ducmV2LnhtbESPS4vCQBCE74L/YWjBm05WFh/RUURX9Ohjwd1bk2mT&#10;sJmekBlN9Nc7grDHoqq+omaLxhTiRpXLLSv46EcgiBOrc04VfJ82vTEI55E1FpZJwZ0cLObt1gxj&#10;bWs+0O3oUxEg7GJUkHlfxlK6JCODrm9L4uBdbGXQB1mlUldYB7gp5CCKhtJgzmEhw5JWGSV/x6tR&#10;sB2Xy5+dfdRp8fW7Pe/Pk/Vp4pXqdprlFISnxv+H3+2dVjCIRp9D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4OU7HAAAA3gAAAA8AAAAAAAAAAAAAAAAAmAIAAGRy&#10;cy9kb3ducmV2LnhtbFBLBQYAAAAABAAEAPUAAACMAwAAAAA=&#10;" filled="f" stroked="f">
                  <v:textbox inset="0,0,0,0">
                    <w:txbxContent>
                      <w:p w:rsidR="00B376B3" w:rsidRDefault="00B376B3" w:rsidP="004C082A">
                        <w:pPr>
                          <w:spacing w:after="160" w:line="259" w:lineRule="auto"/>
                        </w:pPr>
                        <w:r>
                          <w:rPr>
                            <w:rFonts w:ascii="Arial" w:eastAsia="Arial" w:hAnsi="Arial" w:cs="Arial"/>
                            <w:sz w:val="21"/>
                          </w:rPr>
                          <w:t>условия</w:t>
                        </w:r>
                      </w:p>
                    </w:txbxContent>
                  </v:textbox>
                </v:rect>
                <v:rect id="Rectangle 3288" o:spid="_x0000_s1108" style="position:absolute;left:13434;top:8500;width:495;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Sc1cgA&#10;AADeAAAADwAAAGRycy9kb3ducmV2LnhtbESPQWvCQBSE7wX/w/KE3uqmUqpGVxFtSY41Cra3R/aZ&#10;hGbfhuw2SfvrXaHgcZiZb5jVZjC16Kh1lWUFz5MIBHFudcWFgtPx/WkOwnlkjbVlUvBLDjbr0cMK&#10;Y217PlCX+UIECLsYFZTeN7GULi/JoJvYhjh4F9sa9EG2hdQt9gFuajmNoldpsOKwUGJDu5Ly7+zH&#10;KEjmzfYztX99Ub99JeeP82J/XHilHsfDdgnC0+Dv4f92qhVMo9nLD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JzVyAAAAN4AAAAPAAAAAAAAAAAAAAAAAJgCAABk&#10;cnMvZG93bnJldi54bWxQSwUGAAAAAAQABAD1AAAAjQMAAAAA&#10;" filled="f" stroked="f">
                  <v:textbox inset="0,0,0,0">
                    <w:txbxContent>
                      <w:p w:rsidR="00B376B3" w:rsidRDefault="00B376B3" w:rsidP="004C082A">
                        <w:pPr>
                          <w:spacing w:after="160" w:line="259" w:lineRule="auto"/>
                        </w:pPr>
                        <w:r>
                          <w:rPr>
                            <w:rFonts w:ascii="Arial" w:eastAsia="Arial" w:hAnsi="Arial" w:cs="Arial"/>
                            <w:sz w:val="21"/>
                          </w:rPr>
                          <w:t xml:space="preserve"> </w:t>
                        </w:r>
                      </w:p>
                    </w:txbxContent>
                  </v:textbox>
                </v:rect>
                <v:rect id="Rectangle 3289" o:spid="_x0000_s1109" style="position:absolute;left:4580;top:10025;width:6200;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Ip8MA&#10;AADeAAAADwAAAGRycy9kb3ducmV2LnhtbERPTYvCMBC9L/gfwgje1lSRVbtGEXXRo1bB3dvQzLbF&#10;ZlKaaKu/3hwEj4/3PVu0phQ3ql1hWcGgH4EgTq0uOFNwOv58TkA4j6yxtEwK7uRgMe98zDDWtuED&#10;3RKfiRDCLkYFufdVLKVLczLo+rYiDty/rQ36AOtM6hqbEG5KOYyiL2mw4NCQY0WrnNJLcjUKtpNq&#10;+buzjyYrN3/b8/48XR+nXqlet11+g/DU+rf45d5pBcNoPAp7w51w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sIp8MAAADeAAAADwAAAAAAAAAAAAAAAACYAgAAZHJzL2Rv&#10;d25yZXYueG1sUEsFBgAAAAAEAAQA9QAAAIgDAAAAAA==&#10;" filled="f" stroked="f">
                  <v:textbox inset="0,0,0,0">
                    <w:txbxContent>
                      <w:p w:rsidR="00B376B3" w:rsidRDefault="00B376B3" w:rsidP="004C082A">
                        <w:pPr>
                          <w:spacing w:after="160" w:line="259" w:lineRule="auto"/>
                        </w:pPr>
                        <w:r>
                          <w:rPr>
                            <w:rFonts w:ascii="Arial" w:eastAsia="Arial" w:hAnsi="Arial" w:cs="Arial"/>
                            <w:sz w:val="21"/>
                          </w:rPr>
                          <w:t>оплаты</w:t>
                        </w:r>
                      </w:p>
                    </w:txbxContent>
                  </v:textbox>
                </v:rect>
                <w10:anchorlock/>
              </v:group>
            </w:pict>
          </mc:Fallback>
        </mc:AlternateContent>
      </w:r>
    </w:p>
    <w:p w:rsidR="004C082A" w:rsidRPr="006D6771" w:rsidRDefault="004C082A" w:rsidP="00F8393B">
      <w:pPr>
        <w:tabs>
          <w:tab w:val="left" w:pos="993"/>
        </w:tabs>
        <w:spacing w:line="276" w:lineRule="auto"/>
        <w:ind w:firstLine="709"/>
        <w:jc w:val="both"/>
        <w:rPr>
          <w:sz w:val="20"/>
          <w:szCs w:val="24"/>
        </w:rPr>
      </w:pPr>
      <w:r w:rsidRPr="006D6771">
        <w:rPr>
          <w:sz w:val="20"/>
          <w:szCs w:val="24"/>
        </w:rPr>
        <w:t xml:space="preserve">Рисунок 5. Графическое изображение отношения обобщения между вариантами использования </w:t>
      </w:r>
    </w:p>
    <w:p w:rsidR="004C082A" w:rsidRPr="006D6771" w:rsidRDefault="004C082A" w:rsidP="00F8393B">
      <w:pPr>
        <w:tabs>
          <w:tab w:val="left" w:pos="993"/>
        </w:tabs>
        <w:spacing w:line="276" w:lineRule="auto"/>
        <w:ind w:firstLine="709"/>
        <w:jc w:val="both"/>
        <w:rPr>
          <w:sz w:val="24"/>
          <w:szCs w:val="24"/>
        </w:rPr>
      </w:pPr>
      <w:r w:rsidRPr="006D6771">
        <w:rPr>
          <w:sz w:val="24"/>
          <w:szCs w:val="24"/>
        </w:rPr>
        <w:t>Между отдельными актерами также может существовать отношение обобщения. Данное отношение является  направленным  и  указывает  на факт специализации одних актеров относительно других. Например, отношение обобщения от актера</w:t>
      </w:r>
      <w:proofErr w:type="gramStart"/>
      <w:r w:rsidRPr="006D6771">
        <w:rPr>
          <w:sz w:val="24"/>
          <w:szCs w:val="24"/>
        </w:rPr>
        <w:t xml:space="preserve"> </w:t>
      </w:r>
      <w:r w:rsidRPr="006D6771">
        <w:rPr>
          <w:i/>
          <w:sz w:val="24"/>
          <w:szCs w:val="24"/>
        </w:rPr>
        <w:t>А</w:t>
      </w:r>
      <w:proofErr w:type="gramEnd"/>
      <w:r w:rsidRPr="006D6771">
        <w:rPr>
          <w:i/>
          <w:sz w:val="24"/>
          <w:szCs w:val="24"/>
        </w:rPr>
        <w:t xml:space="preserve"> (кассира) </w:t>
      </w:r>
      <w:r w:rsidRPr="006D6771">
        <w:rPr>
          <w:sz w:val="24"/>
          <w:szCs w:val="24"/>
        </w:rPr>
        <w:t xml:space="preserve">к актеру </w:t>
      </w:r>
      <w:r w:rsidRPr="006D6771">
        <w:rPr>
          <w:i/>
          <w:sz w:val="24"/>
          <w:szCs w:val="24"/>
        </w:rPr>
        <w:t xml:space="preserve">В (служащему банка) </w:t>
      </w:r>
      <w:r w:rsidRPr="006D6771">
        <w:rPr>
          <w:sz w:val="24"/>
          <w:szCs w:val="24"/>
        </w:rPr>
        <w:t xml:space="preserve">отмечает тот факт, что каждый экземпляр; актера </w:t>
      </w:r>
      <w:r w:rsidRPr="006D6771">
        <w:rPr>
          <w:i/>
          <w:sz w:val="24"/>
          <w:szCs w:val="24"/>
        </w:rPr>
        <w:t xml:space="preserve">А </w:t>
      </w:r>
      <w:r w:rsidRPr="006D6771">
        <w:rPr>
          <w:sz w:val="24"/>
          <w:szCs w:val="24"/>
        </w:rPr>
        <w:t xml:space="preserve">является </w:t>
      </w:r>
      <w:r w:rsidRPr="006D6771">
        <w:rPr>
          <w:sz w:val="24"/>
          <w:szCs w:val="24"/>
        </w:rPr>
        <w:lastRenderedPageBreak/>
        <w:t xml:space="preserve">одновременно экземпляром актера </w:t>
      </w:r>
      <w:r w:rsidRPr="006D6771">
        <w:rPr>
          <w:i/>
          <w:sz w:val="24"/>
          <w:szCs w:val="24"/>
        </w:rPr>
        <w:t xml:space="preserve">В </w:t>
      </w:r>
      <w:r w:rsidRPr="006D6771">
        <w:rPr>
          <w:sz w:val="24"/>
          <w:szCs w:val="24"/>
        </w:rPr>
        <w:t>и обладает всеми его свойствами. В этом случае а</w:t>
      </w:r>
      <w:r w:rsidRPr="006D6771">
        <w:rPr>
          <w:sz w:val="24"/>
          <w:szCs w:val="24"/>
        </w:rPr>
        <w:t>к</w:t>
      </w:r>
      <w:r w:rsidRPr="006D6771">
        <w:rPr>
          <w:sz w:val="24"/>
          <w:szCs w:val="24"/>
        </w:rPr>
        <w:t>тер</w:t>
      </w:r>
      <w:proofErr w:type="gramStart"/>
      <w:r w:rsidRPr="006D6771">
        <w:rPr>
          <w:sz w:val="24"/>
          <w:szCs w:val="24"/>
        </w:rPr>
        <w:t xml:space="preserve"> </w:t>
      </w:r>
      <w:r w:rsidRPr="006D6771">
        <w:rPr>
          <w:i/>
          <w:sz w:val="24"/>
          <w:szCs w:val="24"/>
        </w:rPr>
        <w:t>В</w:t>
      </w:r>
      <w:proofErr w:type="gramEnd"/>
      <w:r w:rsidRPr="006D6771">
        <w:rPr>
          <w:i/>
          <w:sz w:val="24"/>
          <w:szCs w:val="24"/>
        </w:rPr>
        <w:t xml:space="preserve"> </w:t>
      </w:r>
      <w:r w:rsidRPr="006D6771">
        <w:rPr>
          <w:sz w:val="24"/>
          <w:szCs w:val="24"/>
        </w:rPr>
        <w:t xml:space="preserve">является родителем по отношению к актеру </w:t>
      </w:r>
      <w:r w:rsidRPr="006D6771">
        <w:rPr>
          <w:i/>
          <w:sz w:val="24"/>
          <w:szCs w:val="24"/>
        </w:rPr>
        <w:t xml:space="preserve">А, </w:t>
      </w:r>
      <w:r w:rsidRPr="006D6771">
        <w:rPr>
          <w:sz w:val="24"/>
          <w:szCs w:val="24"/>
        </w:rPr>
        <w:t xml:space="preserve">а актер </w:t>
      </w:r>
      <w:r w:rsidRPr="006D6771">
        <w:rPr>
          <w:i/>
          <w:sz w:val="24"/>
          <w:szCs w:val="24"/>
        </w:rPr>
        <w:t xml:space="preserve">А. </w:t>
      </w:r>
      <w:r w:rsidRPr="006D6771">
        <w:rPr>
          <w:sz w:val="24"/>
          <w:szCs w:val="24"/>
        </w:rPr>
        <w:t xml:space="preserve">соответственно, потомком актера </w:t>
      </w:r>
      <w:r w:rsidRPr="006D6771">
        <w:rPr>
          <w:i/>
          <w:sz w:val="24"/>
          <w:szCs w:val="24"/>
        </w:rPr>
        <w:t xml:space="preserve">В. </w:t>
      </w:r>
      <w:r w:rsidRPr="006D6771">
        <w:rPr>
          <w:sz w:val="24"/>
          <w:szCs w:val="24"/>
        </w:rPr>
        <w:t xml:space="preserve">При этом актер </w:t>
      </w:r>
      <w:r w:rsidRPr="006D6771">
        <w:rPr>
          <w:i/>
          <w:sz w:val="24"/>
          <w:szCs w:val="24"/>
        </w:rPr>
        <w:t>А об</w:t>
      </w:r>
      <w:r w:rsidRPr="006D6771">
        <w:rPr>
          <w:sz w:val="24"/>
          <w:szCs w:val="24"/>
        </w:rPr>
        <w:t xml:space="preserve">ладает способностью играть такое же множество ролей, что и актер </w:t>
      </w:r>
      <w:r w:rsidRPr="006D6771">
        <w:rPr>
          <w:i/>
          <w:sz w:val="24"/>
          <w:szCs w:val="24"/>
        </w:rPr>
        <w:t xml:space="preserve">В. </w:t>
      </w:r>
      <w:r w:rsidRPr="006D6771">
        <w:rPr>
          <w:sz w:val="24"/>
          <w:szCs w:val="24"/>
        </w:rPr>
        <w:t xml:space="preserve">Графически данное отношение также обозначается стрелкой обобщения, т. е. сплошной линией со стрелкой в форме незакрашенного треугольника, которая указывает на родительского актера (рис. 6). </w:t>
      </w:r>
    </w:p>
    <w:p w:rsidR="004C082A" w:rsidRPr="006D6771" w:rsidRDefault="004C082A" w:rsidP="00F8393B">
      <w:pPr>
        <w:tabs>
          <w:tab w:val="left" w:pos="993"/>
        </w:tabs>
        <w:spacing w:line="276" w:lineRule="auto"/>
        <w:ind w:firstLine="709"/>
        <w:jc w:val="center"/>
        <w:rPr>
          <w:sz w:val="24"/>
          <w:szCs w:val="24"/>
          <w:lang w:val="en-US"/>
        </w:rPr>
      </w:pPr>
      <w:r w:rsidRPr="006D6771">
        <w:rPr>
          <w:noProof/>
          <w:sz w:val="24"/>
          <w:szCs w:val="24"/>
          <w:lang w:bidi="ar-SA"/>
        </w:rPr>
        <mc:AlternateContent>
          <mc:Choice Requires="wpg">
            <w:drawing>
              <wp:inline distT="0" distB="0" distL="0" distR="0" wp14:anchorId="3CE3C151" wp14:editId="087C165F">
                <wp:extent cx="2732405" cy="431800"/>
                <wp:effectExtent l="0" t="0" r="10795" b="25400"/>
                <wp:docPr id="314"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2405" cy="431800"/>
                          <a:chOff x="0" y="0"/>
                          <a:chExt cx="2732524" cy="432055"/>
                        </a:xfrm>
                      </wpg:grpSpPr>
                      <wps:wsp>
                        <wps:cNvPr id="315" name="Shape 3551"/>
                        <wps:cNvSpPr/>
                        <wps:spPr>
                          <a:xfrm>
                            <a:off x="91441" y="2275"/>
                            <a:ext cx="146303" cy="140969"/>
                          </a:xfrm>
                          <a:custGeom>
                            <a:avLst/>
                            <a:gdLst/>
                            <a:ahLst/>
                            <a:cxnLst/>
                            <a:rect l="0" t="0" r="0" b="0"/>
                            <a:pathLst>
                              <a:path w="146303" h="140969">
                                <a:moveTo>
                                  <a:pt x="146303" y="70863"/>
                                </a:moveTo>
                                <a:cubicBezTo>
                                  <a:pt x="146303" y="32005"/>
                                  <a:pt x="113536" y="0"/>
                                  <a:pt x="73158" y="0"/>
                                </a:cubicBezTo>
                                <a:cubicBezTo>
                                  <a:pt x="32767" y="0"/>
                                  <a:pt x="0" y="32005"/>
                                  <a:pt x="0" y="70863"/>
                                </a:cubicBezTo>
                                <a:cubicBezTo>
                                  <a:pt x="0" y="109734"/>
                                  <a:pt x="32767" y="140969"/>
                                  <a:pt x="73158" y="140969"/>
                                </a:cubicBezTo>
                                <a:cubicBezTo>
                                  <a:pt x="113536" y="140969"/>
                                  <a:pt x="146303" y="109734"/>
                                  <a:pt x="146303" y="70863"/>
                                </a:cubicBezTo>
                                <a:close/>
                              </a:path>
                            </a:pathLst>
                          </a:custGeom>
                          <a:noFill/>
                          <a:ln w="2873" cap="rnd" cmpd="sng" algn="ctr">
                            <a:solidFill>
                              <a:srgbClr val="9A0033"/>
                            </a:solidFill>
                            <a:prstDash val="solid"/>
                            <a:round/>
                          </a:ln>
                          <a:effectLst/>
                        </wps:spPr>
                        <wps:bodyPr/>
                      </wps:wsp>
                      <wps:wsp>
                        <wps:cNvPr id="316" name="Shape 3552"/>
                        <wps:cNvSpPr/>
                        <wps:spPr>
                          <a:xfrm>
                            <a:off x="161552" y="141726"/>
                            <a:ext cx="0" cy="132585"/>
                          </a:xfrm>
                          <a:custGeom>
                            <a:avLst/>
                            <a:gdLst/>
                            <a:ahLst/>
                            <a:cxnLst/>
                            <a:rect l="0" t="0" r="0" b="0"/>
                            <a:pathLst>
                              <a:path h="132585">
                                <a:moveTo>
                                  <a:pt x="0" y="0"/>
                                </a:moveTo>
                                <a:lnTo>
                                  <a:pt x="0" y="132585"/>
                                </a:lnTo>
                              </a:path>
                            </a:pathLst>
                          </a:custGeom>
                          <a:noFill/>
                          <a:ln w="2873" cap="rnd" cmpd="sng" algn="ctr">
                            <a:solidFill>
                              <a:srgbClr val="9A0033"/>
                            </a:solidFill>
                            <a:prstDash val="solid"/>
                            <a:round/>
                          </a:ln>
                          <a:effectLst/>
                        </wps:spPr>
                        <wps:bodyPr/>
                      </wps:wsp>
                      <wps:wsp>
                        <wps:cNvPr id="317" name="Shape 3553"/>
                        <wps:cNvSpPr/>
                        <wps:spPr>
                          <a:xfrm>
                            <a:off x="44968" y="179055"/>
                            <a:ext cx="233166" cy="0"/>
                          </a:xfrm>
                          <a:custGeom>
                            <a:avLst/>
                            <a:gdLst/>
                            <a:ahLst/>
                            <a:cxnLst/>
                            <a:rect l="0" t="0" r="0" b="0"/>
                            <a:pathLst>
                              <a:path w="233166">
                                <a:moveTo>
                                  <a:pt x="0" y="0"/>
                                </a:moveTo>
                                <a:lnTo>
                                  <a:pt x="233166" y="0"/>
                                </a:lnTo>
                              </a:path>
                            </a:pathLst>
                          </a:custGeom>
                          <a:noFill/>
                          <a:ln w="2873" cap="rnd" cmpd="sng" algn="ctr">
                            <a:solidFill>
                              <a:srgbClr val="9A0033"/>
                            </a:solidFill>
                            <a:prstDash val="solid"/>
                            <a:round/>
                          </a:ln>
                          <a:effectLst/>
                        </wps:spPr>
                        <wps:bodyPr/>
                      </wps:wsp>
                      <wps:wsp>
                        <wps:cNvPr id="318" name="Shape 3554"/>
                        <wps:cNvSpPr/>
                        <wps:spPr>
                          <a:xfrm>
                            <a:off x="0" y="274311"/>
                            <a:ext cx="161552" cy="154688"/>
                          </a:xfrm>
                          <a:custGeom>
                            <a:avLst/>
                            <a:gdLst/>
                            <a:ahLst/>
                            <a:cxnLst/>
                            <a:rect l="0" t="0" r="0" b="0"/>
                            <a:pathLst>
                              <a:path w="161552" h="154688">
                                <a:moveTo>
                                  <a:pt x="0" y="154688"/>
                                </a:moveTo>
                                <a:lnTo>
                                  <a:pt x="161552" y="0"/>
                                </a:lnTo>
                              </a:path>
                            </a:pathLst>
                          </a:custGeom>
                          <a:noFill/>
                          <a:ln w="2873" cap="rnd" cmpd="sng" algn="ctr">
                            <a:solidFill>
                              <a:srgbClr val="9A0033"/>
                            </a:solidFill>
                            <a:prstDash val="solid"/>
                            <a:round/>
                          </a:ln>
                          <a:effectLst/>
                        </wps:spPr>
                        <wps:bodyPr/>
                      </wps:wsp>
                      <wps:wsp>
                        <wps:cNvPr id="319" name="Shape 3555"/>
                        <wps:cNvSpPr/>
                        <wps:spPr>
                          <a:xfrm>
                            <a:off x="161552" y="274311"/>
                            <a:ext cx="161539" cy="154688"/>
                          </a:xfrm>
                          <a:custGeom>
                            <a:avLst/>
                            <a:gdLst/>
                            <a:ahLst/>
                            <a:cxnLst/>
                            <a:rect l="0" t="0" r="0" b="0"/>
                            <a:pathLst>
                              <a:path w="161539" h="154688">
                                <a:moveTo>
                                  <a:pt x="0" y="0"/>
                                </a:moveTo>
                                <a:lnTo>
                                  <a:pt x="161539" y="154688"/>
                                </a:lnTo>
                              </a:path>
                            </a:pathLst>
                          </a:custGeom>
                          <a:noFill/>
                          <a:ln w="2873" cap="rnd" cmpd="sng" algn="ctr">
                            <a:solidFill>
                              <a:srgbClr val="9A0033"/>
                            </a:solidFill>
                            <a:prstDash val="solid"/>
                            <a:round/>
                          </a:ln>
                          <a:effectLst/>
                        </wps:spPr>
                        <wps:bodyPr/>
                      </wps:wsp>
                      <wps:wsp>
                        <wps:cNvPr id="4160" name="Shape 3559"/>
                        <wps:cNvSpPr/>
                        <wps:spPr>
                          <a:xfrm>
                            <a:off x="2504682" y="0"/>
                            <a:ext cx="144020" cy="142495"/>
                          </a:xfrm>
                          <a:custGeom>
                            <a:avLst/>
                            <a:gdLst/>
                            <a:ahLst/>
                            <a:cxnLst/>
                            <a:rect l="0" t="0" r="0" b="0"/>
                            <a:pathLst>
                              <a:path w="144020" h="142495">
                                <a:moveTo>
                                  <a:pt x="144020" y="70863"/>
                                </a:moveTo>
                                <a:cubicBezTo>
                                  <a:pt x="144020" y="31998"/>
                                  <a:pt x="112011" y="0"/>
                                  <a:pt x="71633" y="0"/>
                                </a:cubicBezTo>
                                <a:cubicBezTo>
                                  <a:pt x="32009" y="0"/>
                                  <a:pt x="0" y="31998"/>
                                  <a:pt x="0" y="70863"/>
                                </a:cubicBezTo>
                                <a:cubicBezTo>
                                  <a:pt x="0" y="110485"/>
                                  <a:pt x="32009" y="142495"/>
                                  <a:pt x="71633" y="142495"/>
                                </a:cubicBezTo>
                                <a:cubicBezTo>
                                  <a:pt x="112011" y="142495"/>
                                  <a:pt x="144020" y="110485"/>
                                  <a:pt x="144020" y="70863"/>
                                </a:cubicBezTo>
                                <a:close/>
                              </a:path>
                            </a:pathLst>
                          </a:custGeom>
                          <a:noFill/>
                          <a:ln w="2903" cap="rnd" cmpd="sng" algn="ctr">
                            <a:solidFill>
                              <a:srgbClr val="9A0033"/>
                            </a:solidFill>
                            <a:prstDash val="solid"/>
                            <a:round/>
                          </a:ln>
                          <a:effectLst/>
                        </wps:spPr>
                        <wps:bodyPr/>
                      </wps:wsp>
                      <wps:wsp>
                        <wps:cNvPr id="4161" name="Shape 3560"/>
                        <wps:cNvSpPr/>
                        <wps:spPr>
                          <a:xfrm>
                            <a:off x="2574027" y="140968"/>
                            <a:ext cx="0" cy="134114"/>
                          </a:xfrm>
                          <a:custGeom>
                            <a:avLst/>
                            <a:gdLst/>
                            <a:ahLst/>
                            <a:cxnLst/>
                            <a:rect l="0" t="0" r="0" b="0"/>
                            <a:pathLst>
                              <a:path h="134114">
                                <a:moveTo>
                                  <a:pt x="0" y="0"/>
                                </a:moveTo>
                                <a:lnTo>
                                  <a:pt x="0" y="134114"/>
                                </a:lnTo>
                              </a:path>
                            </a:pathLst>
                          </a:custGeom>
                          <a:noFill/>
                          <a:ln w="2903" cap="rnd" cmpd="sng" algn="ctr">
                            <a:solidFill>
                              <a:srgbClr val="9A0033"/>
                            </a:solidFill>
                            <a:prstDash val="solid"/>
                            <a:round/>
                          </a:ln>
                          <a:effectLst/>
                        </wps:spPr>
                        <wps:bodyPr/>
                      </wps:wsp>
                      <wps:wsp>
                        <wps:cNvPr id="4162" name="Shape 3561"/>
                        <wps:cNvSpPr/>
                        <wps:spPr>
                          <a:xfrm>
                            <a:off x="2458962" y="179063"/>
                            <a:ext cx="229364" cy="0"/>
                          </a:xfrm>
                          <a:custGeom>
                            <a:avLst/>
                            <a:gdLst/>
                            <a:ahLst/>
                            <a:cxnLst/>
                            <a:rect l="0" t="0" r="0" b="0"/>
                            <a:pathLst>
                              <a:path w="229364">
                                <a:moveTo>
                                  <a:pt x="0" y="0"/>
                                </a:moveTo>
                                <a:lnTo>
                                  <a:pt x="229364" y="0"/>
                                </a:lnTo>
                              </a:path>
                            </a:pathLst>
                          </a:custGeom>
                          <a:noFill/>
                          <a:ln w="2903" cap="rnd" cmpd="sng" algn="ctr">
                            <a:solidFill>
                              <a:srgbClr val="9A0033"/>
                            </a:solidFill>
                            <a:prstDash val="solid"/>
                            <a:round/>
                          </a:ln>
                          <a:effectLst/>
                        </wps:spPr>
                        <wps:bodyPr/>
                      </wps:wsp>
                      <wps:wsp>
                        <wps:cNvPr id="4163" name="Shape 3562"/>
                        <wps:cNvSpPr/>
                        <wps:spPr>
                          <a:xfrm>
                            <a:off x="2414763" y="275082"/>
                            <a:ext cx="159264" cy="156973"/>
                          </a:xfrm>
                          <a:custGeom>
                            <a:avLst/>
                            <a:gdLst/>
                            <a:ahLst/>
                            <a:cxnLst/>
                            <a:rect l="0" t="0" r="0" b="0"/>
                            <a:pathLst>
                              <a:path w="159264" h="156973">
                                <a:moveTo>
                                  <a:pt x="0" y="156973"/>
                                </a:moveTo>
                                <a:lnTo>
                                  <a:pt x="159264" y="0"/>
                                </a:lnTo>
                              </a:path>
                            </a:pathLst>
                          </a:custGeom>
                          <a:noFill/>
                          <a:ln w="2903" cap="rnd" cmpd="sng" algn="ctr">
                            <a:solidFill>
                              <a:srgbClr val="9A0033"/>
                            </a:solidFill>
                            <a:prstDash val="solid"/>
                            <a:round/>
                          </a:ln>
                          <a:effectLst/>
                        </wps:spPr>
                        <wps:bodyPr/>
                      </wps:wsp>
                      <wps:wsp>
                        <wps:cNvPr id="4164" name="Shape 3563"/>
                        <wps:cNvSpPr/>
                        <wps:spPr>
                          <a:xfrm>
                            <a:off x="2574027" y="275082"/>
                            <a:ext cx="158497" cy="156973"/>
                          </a:xfrm>
                          <a:custGeom>
                            <a:avLst/>
                            <a:gdLst/>
                            <a:ahLst/>
                            <a:cxnLst/>
                            <a:rect l="0" t="0" r="0" b="0"/>
                            <a:pathLst>
                              <a:path w="158497" h="156973">
                                <a:moveTo>
                                  <a:pt x="0" y="0"/>
                                </a:moveTo>
                                <a:lnTo>
                                  <a:pt x="158497" y="156973"/>
                                </a:lnTo>
                              </a:path>
                            </a:pathLst>
                          </a:custGeom>
                          <a:noFill/>
                          <a:ln w="2903" cap="rnd" cmpd="sng" algn="ctr">
                            <a:solidFill>
                              <a:srgbClr val="9A0033"/>
                            </a:solidFill>
                            <a:prstDash val="solid"/>
                            <a:round/>
                          </a:ln>
                          <a:effectLst/>
                        </wps:spPr>
                        <wps:bodyPr/>
                      </wps:wsp>
                      <wps:wsp>
                        <wps:cNvPr id="4189" name="Shape 3565"/>
                        <wps:cNvSpPr/>
                        <wps:spPr>
                          <a:xfrm>
                            <a:off x="320813" y="213347"/>
                            <a:ext cx="2085594" cy="0"/>
                          </a:xfrm>
                          <a:custGeom>
                            <a:avLst/>
                            <a:gdLst/>
                            <a:ahLst/>
                            <a:cxnLst/>
                            <a:rect l="0" t="0" r="0" b="0"/>
                            <a:pathLst>
                              <a:path w="2085594">
                                <a:moveTo>
                                  <a:pt x="2085594" y="0"/>
                                </a:moveTo>
                                <a:lnTo>
                                  <a:pt x="0" y="0"/>
                                </a:lnTo>
                              </a:path>
                            </a:pathLst>
                          </a:custGeom>
                          <a:noFill/>
                          <a:ln w="2731" cap="rnd" cmpd="sng" algn="ctr">
                            <a:solidFill>
                              <a:srgbClr val="9A0033"/>
                            </a:solidFill>
                            <a:prstDash val="solid"/>
                            <a:round/>
                          </a:ln>
                          <a:effectLst/>
                        </wps:spPr>
                        <wps:bodyPr/>
                      </wps:wsp>
                      <wps:wsp>
                        <wps:cNvPr id="4190" name="Shape 3566"/>
                        <wps:cNvSpPr/>
                        <wps:spPr>
                          <a:xfrm>
                            <a:off x="320813" y="153910"/>
                            <a:ext cx="163830" cy="119635"/>
                          </a:xfrm>
                          <a:custGeom>
                            <a:avLst/>
                            <a:gdLst/>
                            <a:ahLst/>
                            <a:cxnLst/>
                            <a:rect l="0" t="0" r="0" b="0"/>
                            <a:pathLst>
                              <a:path w="163830" h="119635">
                                <a:moveTo>
                                  <a:pt x="163830" y="0"/>
                                </a:moveTo>
                                <a:lnTo>
                                  <a:pt x="163830" y="119635"/>
                                </a:lnTo>
                                <a:lnTo>
                                  <a:pt x="0" y="59437"/>
                                </a:lnTo>
                                <a:lnTo>
                                  <a:pt x="163830" y="0"/>
                                </a:lnTo>
                                <a:close/>
                              </a:path>
                            </a:pathLst>
                          </a:custGeom>
                          <a:solidFill>
                            <a:srgbClr val="FFFFFF"/>
                          </a:solidFill>
                          <a:ln w="2731" cap="rnd" cmpd="sng" algn="ctr">
                            <a:solidFill>
                              <a:srgbClr val="9A0033"/>
                            </a:solidFill>
                            <a:prstDash val="solid"/>
                            <a:round/>
                          </a:ln>
                          <a:effectLst/>
                        </wps:spPr>
                        <wps:bodyPr/>
                      </wps:wsp>
                    </wpg:wgp>
                  </a:graphicData>
                </a:graphic>
              </wp:inline>
            </w:drawing>
          </mc:Choice>
          <mc:Fallback>
            <w:pict>
              <v:group id="Группа 314" o:spid="_x0000_s1026" style="width:215.15pt;height:34pt;mso-position-horizontal-relative:char;mso-position-vertical-relative:line" coordsize="27325,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">
                <v:shape id="Shape 3551" o:spid="_x0000_s1027" style="position:absolute;left:914;top:22;width:1463;height:1410;visibility:visible;mso-wrap-style:square;v-text-anchor:top" coordsize="146303,140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fOGsQA&#10;AADcAAAADwAAAGRycy9kb3ducmV2LnhtbESPT2sCMRTE74LfITyhF9GsSmVZjVIKgpS91D/g8bF5&#10;Zhc3L0sSdfvtG6HQ4zDzm2HW29624kE+NI4VzKYZCOLK6YaNgtNxN8lBhIissXVMCn4owHYzHKyx&#10;0O7J3/Q4RCNSCYcCFdQxdoWUoarJYpi6jjh5V+ctxiS9kdrjM5XbVs6zbCktNpwWauzos6bqdrhb&#10;BYvj1zhvz+XtZMrSL01+mVveK/U26j9WICL18T/8R+914mbv8Dq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3zhrEAAAA3AAAAA8AAAAAAAAAAAAAAAAAmAIAAGRycy9k&#10;b3ducmV2LnhtbFBLBQYAAAAABAAEAPUAAACJAwAAAAA=&#10;" path="m146303,70863c146303,32005,113536,,73158,,32767,,,32005,,70863v,38871,32767,70106,73158,70106c113536,140969,146303,109734,146303,70863xe" filled="f" strokecolor="#9a0033" strokeweight=".07981mm">
                  <v:stroke endcap="round"/>
                  <v:path arrowok="t" textboxrect="0,0,146303,140969"/>
                </v:shape>
                <v:shape id="Shape 3552" o:spid="_x0000_s1028" style="position:absolute;left:1615;top:1417;width:0;height:1326;visibility:visible;mso-wrap-style:square;v-text-anchor:top" coordsize="0,132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RzcYA&#10;AADcAAAADwAAAGRycy9kb3ducmV2LnhtbESPzWrDMBCE74W+g9hCb42cNoTEiRJaQ1ufCvk5JLfF&#10;2lhOrZWRVMd5+6hQ6HGYmW+Y5XqwrejJh8axgvEoA0FcOd1wrWC/e3+agQgRWWPrmBRcKcB6dX+3&#10;xFy7C2+o38ZaJAiHHBWYGLtcylAZshhGriNO3sl5izFJX0vt8ZLgtpXPWTaVFhtOCwY7KgxV39sf&#10;q2D+cfbn/aT4LIe3vvm6mrJwx4NSjw/D6wJEpCH+h//apVbwMp7C75l0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6RzcYAAADcAAAADwAAAAAAAAAAAAAAAACYAgAAZHJz&#10;L2Rvd25yZXYueG1sUEsFBgAAAAAEAAQA9QAAAIsDAAAAAA==&#10;" path="m,l,132585e" filled="f" strokecolor="#9a0033" strokeweight=".07981mm">
                  <v:stroke endcap="round"/>
                  <v:path arrowok="t" textboxrect="0,0,0,132585"/>
                </v:shape>
                <v:shape id="Shape 3553" o:spid="_x0000_s1029" style="position:absolute;left:449;top:1790;width:2332;height:0;visibility:visible;mso-wrap-style:square;v-text-anchor:top" coordsize="2331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5qMIA&#10;AADcAAAADwAAAGRycy9kb3ducmV2LnhtbESPQWvCQBSE7wX/w/IEb3WjQqvRVbRQybVR8frIPpNg&#10;9m3Y3cT4791CocdhZr5hNrvBNKIn52vLCmbTBARxYXXNpYLz6ft9CcIHZI2NZVLwJA+77ehtg6m2&#10;D/6hPg+liBD2KSqoQmhTKX1RkUE/tS1x9G7WGQxRulJqh48IN42cJ8mHNFhzXKiwpa+KinveGQUm&#10;ya44HDqXcZfP+8tzdXT3lVKT8bBfgwg0hP/wXzvTChazT/g9E4+A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G3mowgAAANwAAAAPAAAAAAAAAAAAAAAAAJgCAABkcnMvZG93&#10;bnJldi54bWxQSwUGAAAAAAQABAD1AAAAhwMAAAAA&#10;" path="m,l233166,e" filled="f" strokecolor="#9a0033" strokeweight=".07981mm">
                  <v:stroke endcap="round"/>
                  <v:path arrowok="t" textboxrect="0,0,233166,0"/>
                </v:shape>
                <v:shape id="Shape 3554" o:spid="_x0000_s1030" style="position:absolute;top:2743;width:1615;height:1546;visibility:visible;mso-wrap-style:square;v-text-anchor:top" coordsize="161552,154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vzr8A&#10;AADcAAAADwAAAGRycy9kb3ducmV2LnhtbERP3WqDMBS+L+wdwhn0rkY3KMOZlrKxscvq9gAHc6YS&#10;cyJJVnVP31wUevnx/VfHxY7iQj4MjhUUWQ6CuHV64E7Bz/fH7gVEiMgaR8ekYKUAx8PDpsJSu5lr&#10;ujSxEymEQ4kK+hinUsrQ9mQxZG4iTtyv8xZjgr6T2uOcwu0on/J8Ly0OnBp6nOitp9Y0f1aBX5dR&#10;1w29R3Omufg35vPERqnt43J6BRFpiXfxzf2lFTwXaW06k46APF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92/OvwAAANwAAAAPAAAAAAAAAAAAAAAAAJgCAABkcnMvZG93bnJl&#10;di54bWxQSwUGAAAAAAQABAD1AAAAhAMAAAAA&#10;" path="m,154688l161552,e" filled="f" strokecolor="#9a0033" strokeweight=".07981mm">
                  <v:stroke endcap="round"/>
                  <v:path arrowok="t" textboxrect="0,0,161552,154688"/>
                </v:shape>
                <v:shape id="Shape 3555" o:spid="_x0000_s1031" style="position:absolute;left:1615;top:2743;width:1615;height:1546;visibility:visible;mso-wrap-style:square;v-text-anchor:top" coordsize="161539,154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dMYA&#10;AADcAAAADwAAAGRycy9kb3ducmV2LnhtbESPQWvCQBSE70L/w/IKXqRuVEjb1FWKRRARQSsBb4/s&#10;axKafRt2V43/3hUEj8PMfMNM551pxJmcry0rGA0TEMSF1TWXCg6/y7cPED4ga2wsk4IreZjPXnpT&#10;zLS98I7O+1CKCGGfoYIqhDaT0hcVGfRD2xJH7886gyFKV0rt8BLhppHjJEmlwZrjQoUtLSoq/vcn&#10;oyA9rG2zTfPumC82P8e1c0U+eFeq/9p9f4EI1IVn+NFeaQWT0Sfcz8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tdMYAAADcAAAADwAAAAAAAAAAAAAAAACYAgAAZHJz&#10;L2Rvd25yZXYueG1sUEsFBgAAAAAEAAQA9QAAAIsDAAAAAA==&#10;" path="m,l161539,154688e" filled="f" strokecolor="#9a0033" strokeweight=".07981mm">
                  <v:stroke endcap="round"/>
                  <v:path arrowok="t" textboxrect="0,0,161539,154688"/>
                </v:shape>
                <v:shape id="Shape 3559" o:spid="_x0000_s1032" style="position:absolute;left:25046;width:1441;height:1424;visibility:visible;mso-wrap-style:square;v-text-anchor:top" coordsize="144020,142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n38IA&#10;AADdAAAADwAAAGRycy9kb3ducmV2LnhtbERPzWrCQBC+F3yHZQQvxWwMEjTNRkRQS3sy7QMM2WmS&#10;NjsbsxtN3949FHr8+P7z3WQ6caPBtZYVrKIYBHFldcu1gs+P43IDwnlkjZ1lUvBLDnbF7CnHTNs7&#10;X+hW+lqEEHYZKmi87zMpXdWQQRfZnjhwX3Yw6AMcaqkHvIdw08kkjlNpsOXQ0GBPh4aqn3I0CijB&#10;0/eYpnTZvu/fjvIZz2dzVWoxn/YvIDxN/l/8537VCtarNOwPb8IT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9mffwgAAAN0AAAAPAAAAAAAAAAAAAAAAAJgCAABkcnMvZG93&#10;bnJldi54bWxQSwUGAAAAAAQABAD1AAAAhwMAAAAA&#10;" path="m144020,70863c144020,31998,112011,,71633,,32009,,,31998,,70863v,39622,32009,71632,71633,71632c112011,142495,144020,110485,144020,70863xe" filled="f" strokecolor="#9a0033" strokeweight=".08064mm">
                  <v:stroke endcap="round"/>
                  <v:path arrowok="t" textboxrect="0,0,144020,142495"/>
                </v:shape>
                <v:shape id="Shape 3560" o:spid="_x0000_s1033" style="position:absolute;left:25740;top:1409;width:0;height:1341;visibility:visible;mso-wrap-style:square;v-text-anchor:top" coordsize="0,13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GrMcA&#10;AADdAAAADwAAAGRycy9kb3ducmV2LnhtbESPQWvCQBSE7wX/w/IKvRTdRIJIdJViK+TQQk28eHtm&#10;n0kw+zZkt0n677uFQo/DzHzDbPeTacVAvWssK4gXEQji0uqGKwXn4jhfg3AeWWNrmRR8k4P9bvaw&#10;xVTbkU805L4SAcIuRQW1910qpStrMugWtiMO3s32Bn2QfSV1j2OAm1Yuo2glDTYcFmrs6FBTec+/&#10;jAJbds1n8fqR8HPm3t6Py+F6GQelnh6nlw0IT5P/D/+1M60giVcx/L4JT0D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3BqzHAAAA3QAAAA8AAAAAAAAAAAAAAAAAmAIAAGRy&#10;cy9kb3ducmV2LnhtbFBLBQYAAAAABAAEAPUAAACMAwAAAAA=&#10;" path="m,l,134114e" filled="f" strokecolor="#9a0033" strokeweight=".08064mm">
                  <v:stroke endcap="round"/>
                  <v:path arrowok="t" textboxrect="0,0,0,134114"/>
                </v:shape>
                <v:shape id="Shape 3561" o:spid="_x0000_s1034" style="position:absolute;left:24589;top:1790;width:2294;height:0;visibility:visible;mso-wrap-style:square;v-text-anchor:top" coordsize="229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dIcYA&#10;AADdAAAADwAAAGRycy9kb3ducmV2LnhtbESPzWrDMBCE74G+g9hCb7GUUIJxo4S0UGiP+emht8Xa&#10;2CbWypVUxcnTV4VAjsPMfMMs16PtRSIfOscaZoUCQVw703Gj4bB/n5YgQkQ22DsmDRcKsF49TJZY&#10;GXfmLaVdbESGcKhQQxvjUEkZ6pYshsINxNk7Om8xZukbaTyeM9z2cq7UQlrsOC+0ONBbS/Vp92s1&#10;nF43yZdfl+s+HX0qPwf1831QWj89jpsXEJHGeA/f2h9Gw/NsMYf/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CdIcYAAADdAAAADwAAAAAAAAAAAAAAAACYAgAAZHJz&#10;L2Rvd25yZXYueG1sUEsFBgAAAAAEAAQA9QAAAIsDAAAAAA==&#10;" path="m,l229364,e" filled="f" strokecolor="#9a0033" strokeweight=".08064mm">
                  <v:stroke endcap="round"/>
                  <v:path arrowok="t" textboxrect="0,0,229364,0"/>
                </v:shape>
                <v:shape id="Shape 3562" o:spid="_x0000_s1035" style="position:absolute;left:24147;top:2750;width:1593;height:1570;visibility:visible;mso-wrap-style:square;v-text-anchor:top" coordsize="159264,15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SF88YA&#10;AADdAAAADwAAAGRycy9kb3ducmV2LnhtbESPUWvCMBSF3wf+h3CFvc3UbUrpGmUMhD0MZNofcG2u&#10;TV1zU5JU6369GQx8PJxzvsMp16PtxJl8aB0rmM8yEMS10y03Cqr95ikHESKyxs4xKbhSgPVq8lBi&#10;od2Fv+m8i41IEA4FKjAx9oWUoTZkMcxcT5y8o/MWY5K+kdrjJcFtJ5+zbCkttpwWDPb0Yaj+2Q1W&#10;gaPhVJnN4ssfq/3pgNc8/93WSj1Ox/c3EJHGeA//tz+1gtf58gX+3q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SF88YAAADdAAAADwAAAAAAAAAAAAAAAACYAgAAZHJz&#10;L2Rvd25yZXYueG1sUEsFBgAAAAAEAAQA9QAAAIsDAAAAAA==&#10;" path="m,156973l159264,e" filled="f" strokecolor="#9a0033" strokeweight=".08064mm">
                  <v:stroke endcap="round"/>
                  <v:path arrowok="t" textboxrect="0,0,159264,156973"/>
                </v:shape>
                <v:shape id="Shape 3563" o:spid="_x0000_s1036" style="position:absolute;left:25740;top:2750;width:1585;height:1570;visibility:visible;mso-wrap-style:square;v-text-anchor:top" coordsize="158497,15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Y8zcYA&#10;AADdAAAADwAAAGRycy9kb3ducmV2LnhtbESPS2/CMBCE75X4D9ZW4lYcKOWRYlAVBKLceIjzNt4m&#10;EfE6ik0w/76uVKnH0cx8o1msgqlFR62rLCsYDhIQxLnVFRcKzqfNywyE88gaa8uk4EEOVsve0wJT&#10;be98oO7oCxEh7FJUUHrfpFK6vCSDbmAb4uh929agj7ItpG7xHuGmlqMkmUiDFceFEhvKSsqvx5tR&#10;MP18fXy9dTpcdtn8HLL1dn/YjJTqP4ePdxCegv8P/7V3WsF4OBnD75v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Y8zcYAAADdAAAADwAAAAAAAAAAAAAAAACYAgAAZHJz&#10;L2Rvd25yZXYueG1sUEsFBgAAAAAEAAQA9QAAAIsDAAAAAA==&#10;" path="m,l158497,156973e" filled="f" strokecolor="#9a0033" strokeweight=".08064mm">
                  <v:stroke endcap="round"/>
                  <v:path arrowok="t" textboxrect="0,0,158497,156973"/>
                </v:shape>
                <v:shape id="Shape 3565" o:spid="_x0000_s1037" style="position:absolute;left:3208;top:2133;width:20856;height:0;visibility:visible;mso-wrap-style:square;v-text-anchor:top" coordsize="20855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7n8YA&#10;AADdAAAADwAAAGRycy9kb3ducmV2LnhtbESPQWsCMRSE70L/Q3iF3mpiWURXo7SllVrxoK14fWye&#10;u0s3L0sSdeuvb4SCx2FmvmGm88424kQ+1I41DPoKBHHhTM2lhu+v98cRiBCRDTaOScMvBZjP7npT&#10;zI0784ZO21iKBOGQo4YqxjaXMhQVWQx91xIn7+C8xZikL6XxeE5w28gnpYbSYs1pocKWXisqfrZH&#10;q8EPVdi9udWq+7Rq/3JZuOU6y7R+uO+eJyAidfEW/m9/GA3ZYDSG65v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A7n8YAAADdAAAADwAAAAAAAAAAAAAAAACYAgAAZHJz&#10;L2Rvd25yZXYueG1sUEsFBgAAAAAEAAQA9QAAAIsDAAAAAA==&#10;" path="m2085594,l,e" filled="f" strokecolor="#9a0033" strokeweight=".07586mm">
                  <v:stroke endcap="round"/>
                  <v:path arrowok="t" textboxrect="0,0,2085594,0"/>
                </v:shape>
                <v:shape id="Shape 3566" o:spid="_x0000_s1038" style="position:absolute;left:3208;top:1539;width:1638;height:1196;visibility:visible;mso-wrap-style:square;v-text-anchor:top" coordsize="163830,119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UwfsMA&#10;AADdAAAADwAAAGRycy9kb3ducmV2LnhtbERPTU/CQBC9m/gfNmPiTbaooVBZiJgYFThAgfukO7aF&#10;7mzTHaH+e/dgwvHlfU/nvWvUmbpQezYwHCSgiAtvay4N7HfvD2NQQZAtNp7JwC8FmM9ub6aYWX/h&#10;LZ1zKVUM4ZChgUqkzbQORUUOw8C3xJH79p1DibArte3wEsNdox+TZKQd1hwbKmzpraLilP84A2X6&#10;sZjgWp7SVA75cbUefS02S2Pu7/rXF1BCvVzF/+5Pa+B5OIn745v4BP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UwfsMAAADdAAAADwAAAAAAAAAAAAAAAACYAgAAZHJzL2Rv&#10;d25yZXYueG1sUEsFBgAAAAAEAAQA9QAAAIgDAAAAAA==&#10;" path="m163830,r,119635l,59437,163830,xe" strokecolor="#9a0033" strokeweight=".07586mm">
                  <v:stroke endcap="round"/>
                  <v:path arrowok="t" textboxrect="0,0,163830,119635"/>
                </v:shape>
                <w10:anchorlock/>
              </v:group>
            </w:pict>
          </mc:Fallback>
        </mc:AlternateContent>
      </w:r>
    </w:p>
    <w:p w:rsidR="004C082A" w:rsidRPr="006D6771" w:rsidRDefault="004C082A" w:rsidP="00F8393B">
      <w:pPr>
        <w:tabs>
          <w:tab w:val="left" w:pos="993"/>
        </w:tabs>
        <w:spacing w:line="276" w:lineRule="auto"/>
        <w:ind w:firstLine="709"/>
        <w:jc w:val="center"/>
        <w:rPr>
          <w:sz w:val="24"/>
          <w:szCs w:val="24"/>
        </w:rPr>
      </w:pPr>
      <w:r w:rsidRPr="006D6771">
        <w:rPr>
          <w:sz w:val="24"/>
          <w:szCs w:val="24"/>
        </w:rPr>
        <w:t>Служащий банка</w:t>
      </w:r>
      <w:r w:rsidRPr="006D6771">
        <w:rPr>
          <w:sz w:val="24"/>
          <w:szCs w:val="24"/>
        </w:rPr>
        <w:tab/>
      </w:r>
      <w:r w:rsidRPr="006D6771">
        <w:rPr>
          <w:sz w:val="24"/>
          <w:szCs w:val="24"/>
        </w:rPr>
        <w:tab/>
      </w:r>
      <w:r w:rsidRPr="006D6771">
        <w:rPr>
          <w:sz w:val="24"/>
          <w:szCs w:val="24"/>
        </w:rPr>
        <w:tab/>
        <w:t>Кассир</w:t>
      </w:r>
    </w:p>
    <w:p w:rsidR="004C082A" w:rsidRPr="006D6771" w:rsidRDefault="004C082A" w:rsidP="00F8393B">
      <w:pPr>
        <w:tabs>
          <w:tab w:val="left" w:pos="993"/>
        </w:tabs>
        <w:spacing w:line="276" w:lineRule="auto"/>
        <w:ind w:firstLine="709"/>
        <w:jc w:val="center"/>
        <w:rPr>
          <w:sz w:val="20"/>
          <w:szCs w:val="24"/>
        </w:rPr>
      </w:pPr>
      <w:r w:rsidRPr="006D6771">
        <w:rPr>
          <w:sz w:val="20"/>
          <w:szCs w:val="24"/>
        </w:rPr>
        <w:t>Рисунок  6. Отношение обобщения между актерами</w:t>
      </w:r>
    </w:p>
    <w:p w:rsidR="004C082A" w:rsidRPr="006D6771" w:rsidRDefault="004C082A" w:rsidP="00F8393B">
      <w:pPr>
        <w:tabs>
          <w:tab w:val="left" w:pos="993"/>
        </w:tabs>
        <w:spacing w:line="276" w:lineRule="auto"/>
        <w:ind w:firstLine="709"/>
        <w:jc w:val="both"/>
        <w:rPr>
          <w:b/>
          <w:sz w:val="24"/>
          <w:szCs w:val="24"/>
        </w:rPr>
      </w:pPr>
      <w:r w:rsidRPr="006D6771">
        <w:rPr>
          <w:b/>
          <w:sz w:val="24"/>
          <w:szCs w:val="24"/>
        </w:rPr>
        <w:t xml:space="preserve">Отношение включения </w:t>
      </w:r>
    </w:p>
    <w:p w:rsidR="004C082A" w:rsidRPr="006D6771" w:rsidRDefault="004C082A" w:rsidP="00F8393B">
      <w:pPr>
        <w:tabs>
          <w:tab w:val="left" w:pos="993"/>
        </w:tabs>
        <w:spacing w:line="276" w:lineRule="auto"/>
        <w:ind w:firstLine="709"/>
        <w:jc w:val="both"/>
        <w:rPr>
          <w:sz w:val="24"/>
          <w:szCs w:val="24"/>
        </w:rPr>
      </w:pPr>
      <w:r w:rsidRPr="006D6771">
        <w:rPr>
          <w:sz w:val="24"/>
          <w:szCs w:val="24"/>
        </w:rPr>
        <w:t xml:space="preserve"> </w:t>
      </w:r>
      <w:r w:rsidRPr="006D6771">
        <w:rPr>
          <w:i/>
          <w:sz w:val="24"/>
          <w:szCs w:val="24"/>
        </w:rPr>
        <w:t xml:space="preserve">Отношение включения </w:t>
      </w:r>
      <w:r w:rsidRPr="006D6771">
        <w:rPr>
          <w:sz w:val="24"/>
          <w:szCs w:val="24"/>
        </w:rPr>
        <w:t>между двумя вариантами использования указывает, что н</w:t>
      </w:r>
      <w:r w:rsidRPr="006D6771">
        <w:rPr>
          <w:sz w:val="24"/>
          <w:szCs w:val="24"/>
        </w:rPr>
        <w:t>е</w:t>
      </w:r>
      <w:r w:rsidRPr="006D6771">
        <w:rPr>
          <w:sz w:val="24"/>
          <w:szCs w:val="24"/>
        </w:rPr>
        <w:t xml:space="preserve">которое заданное поведение для одного варианта использования включается в качестве составного компонента в последовательность поведения другого варианта использования. Данное отношение является направленным бинарным отношением в том смысле, что пара экземпляров вариантов использования всегда упорядочена в отношении включения. </w:t>
      </w:r>
    </w:p>
    <w:p w:rsidR="004C082A" w:rsidRPr="006D6771" w:rsidRDefault="004C082A" w:rsidP="00F8393B">
      <w:pPr>
        <w:tabs>
          <w:tab w:val="left" w:pos="993"/>
        </w:tabs>
        <w:spacing w:line="276" w:lineRule="auto"/>
        <w:ind w:firstLine="709"/>
        <w:jc w:val="both"/>
        <w:rPr>
          <w:sz w:val="24"/>
          <w:szCs w:val="24"/>
        </w:rPr>
      </w:pPr>
      <w:r w:rsidRPr="006D6771">
        <w:rPr>
          <w:sz w:val="24"/>
          <w:szCs w:val="24"/>
        </w:rPr>
        <w:t>Семантика этого отношения определяется следующим образом. Когда экземпляр первого варианта использования в процессе своего выполнения достигает точки включ</w:t>
      </w:r>
      <w:r w:rsidRPr="006D6771">
        <w:rPr>
          <w:sz w:val="24"/>
          <w:szCs w:val="24"/>
        </w:rPr>
        <w:t>е</w:t>
      </w:r>
      <w:r w:rsidRPr="006D6771">
        <w:rPr>
          <w:sz w:val="24"/>
          <w:szCs w:val="24"/>
        </w:rPr>
        <w:t>ния в последовательность поведения экземпляра второго варианта использования, экзе</w:t>
      </w:r>
      <w:r w:rsidRPr="006D6771">
        <w:rPr>
          <w:sz w:val="24"/>
          <w:szCs w:val="24"/>
        </w:rPr>
        <w:t>м</w:t>
      </w:r>
      <w:r w:rsidRPr="006D6771">
        <w:rPr>
          <w:sz w:val="24"/>
          <w:szCs w:val="24"/>
        </w:rPr>
        <w:t>пляр первого варианта использования выполняет последовательность действий, опред</w:t>
      </w:r>
      <w:r w:rsidRPr="006D6771">
        <w:rPr>
          <w:sz w:val="24"/>
          <w:szCs w:val="24"/>
        </w:rPr>
        <w:t>е</w:t>
      </w:r>
      <w:r w:rsidRPr="006D6771">
        <w:rPr>
          <w:sz w:val="24"/>
          <w:szCs w:val="24"/>
        </w:rPr>
        <w:t>ляющую поведение экземпляра второго варианта использования, после чего продолжает выполнение действий своего поведения. При этом предполагается, что даже если экзе</w:t>
      </w:r>
      <w:r w:rsidRPr="006D6771">
        <w:rPr>
          <w:sz w:val="24"/>
          <w:szCs w:val="24"/>
        </w:rPr>
        <w:t>м</w:t>
      </w:r>
      <w:r w:rsidRPr="006D6771">
        <w:rPr>
          <w:sz w:val="24"/>
          <w:szCs w:val="24"/>
        </w:rPr>
        <w:t>пляр первого варианта использования может иметь несколько включаемых в себя экзе</w:t>
      </w:r>
      <w:r w:rsidRPr="006D6771">
        <w:rPr>
          <w:sz w:val="24"/>
          <w:szCs w:val="24"/>
        </w:rPr>
        <w:t>м</w:t>
      </w:r>
      <w:r w:rsidRPr="006D6771">
        <w:rPr>
          <w:sz w:val="24"/>
          <w:szCs w:val="24"/>
        </w:rPr>
        <w:t>пляров других вариантов, выполняемые ими действия должны закончиться к некоторому моменту, после чего должно быть продолжено выполнение прерванных действий экзе</w:t>
      </w:r>
      <w:r w:rsidRPr="006D6771">
        <w:rPr>
          <w:sz w:val="24"/>
          <w:szCs w:val="24"/>
        </w:rPr>
        <w:t>м</w:t>
      </w:r>
      <w:r w:rsidRPr="006D6771">
        <w:rPr>
          <w:sz w:val="24"/>
          <w:szCs w:val="24"/>
        </w:rPr>
        <w:t xml:space="preserve">пляра первого варианта использования в соответствии с заданным для него поведением. </w:t>
      </w:r>
    </w:p>
    <w:p w:rsidR="004C082A" w:rsidRPr="006D6771" w:rsidRDefault="004C082A" w:rsidP="00F8393B">
      <w:pPr>
        <w:tabs>
          <w:tab w:val="left" w:pos="993"/>
        </w:tabs>
        <w:spacing w:line="276" w:lineRule="auto"/>
        <w:ind w:firstLine="709"/>
        <w:jc w:val="both"/>
        <w:rPr>
          <w:sz w:val="24"/>
          <w:szCs w:val="24"/>
        </w:rPr>
      </w:pPr>
      <w:r w:rsidRPr="006D6771">
        <w:rPr>
          <w:sz w:val="24"/>
          <w:szCs w:val="24"/>
        </w:rPr>
        <w:t>Один вариант использования может быть включен в несколько других вариантов, а также включать в себя другие варианты. Включаемый вариант использования может быть независимым от базового варианта в том смысле, что он предоставляет последнему нек</w:t>
      </w:r>
      <w:r w:rsidRPr="006D6771">
        <w:rPr>
          <w:sz w:val="24"/>
          <w:szCs w:val="24"/>
        </w:rPr>
        <w:t>о</w:t>
      </w:r>
      <w:r w:rsidRPr="006D6771">
        <w:rPr>
          <w:sz w:val="24"/>
          <w:szCs w:val="24"/>
        </w:rPr>
        <w:t xml:space="preserve">торое инкапсулированное поведение, </w:t>
      </w:r>
      <w:proofErr w:type="gramStart"/>
      <w:r w:rsidRPr="006D6771">
        <w:rPr>
          <w:sz w:val="24"/>
          <w:szCs w:val="24"/>
        </w:rPr>
        <w:t>детали</w:t>
      </w:r>
      <w:proofErr w:type="gramEnd"/>
      <w:r w:rsidRPr="006D6771">
        <w:rPr>
          <w:sz w:val="24"/>
          <w:szCs w:val="24"/>
        </w:rPr>
        <w:t xml:space="preserve"> реализации которого скрыты от последнего и могут быть легко перераспределены между несколькими включаемыми вариантами и</w:t>
      </w:r>
      <w:r w:rsidRPr="006D6771">
        <w:rPr>
          <w:sz w:val="24"/>
          <w:szCs w:val="24"/>
        </w:rPr>
        <w:t>с</w:t>
      </w:r>
      <w:r w:rsidRPr="006D6771">
        <w:rPr>
          <w:sz w:val="24"/>
          <w:szCs w:val="24"/>
        </w:rPr>
        <w:t>пользования. Более того, базовый вариант может зависеть только от результатов выполн</w:t>
      </w:r>
      <w:r w:rsidRPr="006D6771">
        <w:rPr>
          <w:sz w:val="24"/>
          <w:szCs w:val="24"/>
        </w:rPr>
        <w:t>е</w:t>
      </w:r>
      <w:r w:rsidRPr="006D6771">
        <w:rPr>
          <w:sz w:val="24"/>
          <w:szCs w:val="24"/>
        </w:rPr>
        <w:t xml:space="preserve">ния включаемого в него поведения, но не от структуры включаемых в него вариантов. </w:t>
      </w:r>
    </w:p>
    <w:p w:rsidR="004C082A" w:rsidRPr="006D6771" w:rsidRDefault="004C082A" w:rsidP="00F8393B">
      <w:pPr>
        <w:tabs>
          <w:tab w:val="left" w:pos="993"/>
        </w:tabs>
        <w:spacing w:line="276" w:lineRule="auto"/>
        <w:ind w:firstLine="709"/>
        <w:jc w:val="both"/>
        <w:rPr>
          <w:sz w:val="24"/>
          <w:szCs w:val="24"/>
        </w:rPr>
      </w:pPr>
      <w:r w:rsidRPr="006D6771">
        <w:rPr>
          <w:sz w:val="24"/>
          <w:szCs w:val="24"/>
        </w:rPr>
        <w:t>Отношение включения, направленное от варианта использования</w:t>
      </w:r>
      <w:proofErr w:type="gramStart"/>
      <w:r w:rsidRPr="006D6771">
        <w:rPr>
          <w:sz w:val="24"/>
          <w:szCs w:val="24"/>
        </w:rPr>
        <w:t xml:space="preserve"> </w:t>
      </w:r>
      <w:r w:rsidRPr="006D6771">
        <w:rPr>
          <w:i/>
          <w:sz w:val="24"/>
          <w:szCs w:val="24"/>
        </w:rPr>
        <w:t>А</w:t>
      </w:r>
      <w:proofErr w:type="gramEnd"/>
      <w:r w:rsidRPr="006D6771">
        <w:rPr>
          <w:i/>
          <w:sz w:val="24"/>
          <w:szCs w:val="24"/>
        </w:rPr>
        <w:t xml:space="preserve"> </w:t>
      </w:r>
      <w:r w:rsidRPr="006D6771">
        <w:rPr>
          <w:sz w:val="24"/>
          <w:szCs w:val="24"/>
        </w:rPr>
        <w:t>к варианту и</w:t>
      </w:r>
      <w:r w:rsidRPr="006D6771">
        <w:rPr>
          <w:sz w:val="24"/>
          <w:szCs w:val="24"/>
        </w:rPr>
        <w:t>с</w:t>
      </w:r>
      <w:r w:rsidRPr="006D6771">
        <w:rPr>
          <w:sz w:val="24"/>
          <w:szCs w:val="24"/>
        </w:rPr>
        <w:t xml:space="preserve">пользования </w:t>
      </w:r>
      <w:r w:rsidRPr="006D6771">
        <w:rPr>
          <w:i/>
          <w:sz w:val="24"/>
          <w:szCs w:val="24"/>
        </w:rPr>
        <w:t xml:space="preserve">В, </w:t>
      </w:r>
      <w:r w:rsidRPr="006D6771">
        <w:rPr>
          <w:sz w:val="24"/>
          <w:szCs w:val="24"/>
        </w:rPr>
        <w:t xml:space="preserve">указывает, что каждый экземпляр варианта </w:t>
      </w:r>
      <w:r w:rsidRPr="006D6771">
        <w:rPr>
          <w:i/>
          <w:sz w:val="24"/>
          <w:szCs w:val="24"/>
        </w:rPr>
        <w:t xml:space="preserve">А </w:t>
      </w:r>
      <w:r w:rsidRPr="006D6771">
        <w:rPr>
          <w:sz w:val="24"/>
          <w:szCs w:val="24"/>
        </w:rPr>
        <w:t>включает в себя функци</w:t>
      </w:r>
      <w:r w:rsidRPr="006D6771">
        <w:rPr>
          <w:sz w:val="24"/>
          <w:szCs w:val="24"/>
        </w:rPr>
        <w:t>о</w:t>
      </w:r>
      <w:r w:rsidRPr="006D6771">
        <w:rPr>
          <w:sz w:val="24"/>
          <w:szCs w:val="24"/>
        </w:rPr>
        <w:t xml:space="preserve">нальные свойства, заданные для варианта </w:t>
      </w:r>
      <w:r w:rsidRPr="006D6771">
        <w:rPr>
          <w:i/>
          <w:sz w:val="24"/>
          <w:szCs w:val="24"/>
        </w:rPr>
        <w:t xml:space="preserve">В. </w:t>
      </w:r>
      <w:r w:rsidRPr="006D6771">
        <w:rPr>
          <w:sz w:val="24"/>
          <w:szCs w:val="24"/>
        </w:rPr>
        <w:t>Эти свойства специализируют поведение с</w:t>
      </w:r>
      <w:r w:rsidRPr="006D6771">
        <w:rPr>
          <w:sz w:val="24"/>
          <w:szCs w:val="24"/>
        </w:rPr>
        <w:t>о</w:t>
      </w:r>
      <w:r w:rsidRPr="006D6771">
        <w:rPr>
          <w:sz w:val="24"/>
          <w:szCs w:val="24"/>
        </w:rPr>
        <w:t xml:space="preserve">ответствующего варианта </w:t>
      </w:r>
      <w:r w:rsidRPr="006D6771">
        <w:rPr>
          <w:i/>
          <w:sz w:val="24"/>
          <w:szCs w:val="24"/>
        </w:rPr>
        <w:t xml:space="preserve">А </w:t>
      </w:r>
      <w:r w:rsidRPr="006D6771">
        <w:rPr>
          <w:sz w:val="24"/>
          <w:szCs w:val="24"/>
        </w:rPr>
        <w:t>на данной диаграмме. Графически данное отношение обозн</w:t>
      </w:r>
      <w:r w:rsidRPr="006D6771">
        <w:rPr>
          <w:sz w:val="24"/>
          <w:szCs w:val="24"/>
        </w:rPr>
        <w:t>а</w:t>
      </w:r>
      <w:r w:rsidRPr="006D6771">
        <w:rPr>
          <w:sz w:val="24"/>
          <w:szCs w:val="24"/>
        </w:rPr>
        <w:t xml:space="preserve">чается пунктирной линией со стрелкой (вариант отношения зависимости), направленной от базового варианта использования к </w:t>
      </w:r>
      <w:proofErr w:type="gramStart"/>
      <w:r w:rsidRPr="006D6771">
        <w:rPr>
          <w:sz w:val="24"/>
          <w:szCs w:val="24"/>
        </w:rPr>
        <w:t>включаемому</w:t>
      </w:r>
      <w:proofErr w:type="gramEnd"/>
      <w:r w:rsidRPr="006D6771">
        <w:rPr>
          <w:sz w:val="24"/>
          <w:szCs w:val="24"/>
        </w:rPr>
        <w:t>. При этом данная линия со стрелкой помечается ключевым словом "</w:t>
      </w:r>
      <w:r w:rsidRPr="006D6771">
        <w:rPr>
          <w:sz w:val="24"/>
          <w:szCs w:val="24"/>
          <w:lang w:val="en-US"/>
        </w:rPr>
        <w:t>include</w:t>
      </w:r>
      <w:r w:rsidRPr="006D6771">
        <w:rPr>
          <w:sz w:val="24"/>
          <w:szCs w:val="24"/>
        </w:rPr>
        <w:t xml:space="preserve">" ("включает"), как показано на рис. 7. </w:t>
      </w:r>
    </w:p>
    <w:p w:rsidR="004C082A" w:rsidRPr="006D6771" w:rsidRDefault="004C082A" w:rsidP="00F8393B">
      <w:pPr>
        <w:tabs>
          <w:tab w:val="left" w:pos="993"/>
        </w:tabs>
        <w:spacing w:line="276" w:lineRule="auto"/>
        <w:ind w:firstLine="709"/>
        <w:jc w:val="both"/>
        <w:rPr>
          <w:sz w:val="24"/>
          <w:szCs w:val="24"/>
          <w:lang w:val="en-US"/>
        </w:rPr>
      </w:pPr>
      <w:r w:rsidRPr="006D6771">
        <w:rPr>
          <w:sz w:val="24"/>
          <w:szCs w:val="24"/>
        </w:rPr>
        <w:lastRenderedPageBreak/>
        <w:t xml:space="preserve"> </w:t>
      </w:r>
      <w:r w:rsidRPr="006D6771">
        <w:rPr>
          <w:noProof/>
          <w:sz w:val="24"/>
          <w:szCs w:val="24"/>
          <w:lang w:bidi="ar-SA"/>
        </w:rPr>
        <mc:AlternateContent>
          <mc:Choice Requires="wpg">
            <w:drawing>
              <wp:inline distT="0" distB="0" distL="0" distR="0" wp14:anchorId="1B72FB1A" wp14:editId="2517DDF4">
                <wp:extent cx="4182745" cy="1090295"/>
                <wp:effectExtent l="0" t="0" r="0" b="0"/>
                <wp:docPr id="289" name="Группа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82745" cy="1090295"/>
                          <a:chOff x="0" y="0"/>
                          <a:chExt cx="4182627" cy="1090458"/>
                        </a:xfrm>
                      </wpg:grpSpPr>
                      <wps:wsp>
                        <wps:cNvPr id="290" name="Shape 4165"/>
                        <wps:cNvSpPr/>
                        <wps:spPr>
                          <a:xfrm>
                            <a:off x="114300" y="0"/>
                            <a:ext cx="1139191" cy="713223"/>
                          </a:xfrm>
                          <a:custGeom>
                            <a:avLst/>
                            <a:gdLst/>
                            <a:ahLst/>
                            <a:cxnLst/>
                            <a:rect l="0" t="0" r="0" b="0"/>
                            <a:pathLst>
                              <a:path w="1139191" h="713223">
                                <a:moveTo>
                                  <a:pt x="569979" y="0"/>
                                </a:moveTo>
                                <a:cubicBezTo>
                                  <a:pt x="883924" y="0"/>
                                  <a:pt x="1139191" y="160021"/>
                                  <a:pt x="1139191" y="356612"/>
                                </a:cubicBezTo>
                                <a:cubicBezTo>
                                  <a:pt x="1139191" y="553202"/>
                                  <a:pt x="883924" y="713223"/>
                                  <a:pt x="569979" y="713223"/>
                                </a:cubicBezTo>
                                <a:cubicBezTo>
                                  <a:pt x="255279" y="713223"/>
                                  <a:pt x="0" y="553202"/>
                                  <a:pt x="0" y="356612"/>
                                </a:cubicBezTo>
                                <a:cubicBezTo>
                                  <a:pt x="0" y="160021"/>
                                  <a:pt x="255279" y="0"/>
                                  <a:pt x="569979" y="0"/>
                                </a:cubicBezTo>
                                <a:close/>
                              </a:path>
                            </a:pathLst>
                          </a:custGeom>
                          <a:solidFill>
                            <a:srgbClr val="FFFFCC"/>
                          </a:solidFill>
                          <a:ln w="5497" cap="rnd" cmpd="sng" algn="ctr">
                            <a:solidFill>
                              <a:srgbClr val="9A0033"/>
                            </a:solidFill>
                            <a:prstDash val="solid"/>
                            <a:round/>
                          </a:ln>
                          <a:effectLst/>
                        </wps:spPr>
                        <wps:bodyPr/>
                      </wps:wsp>
                      <wps:wsp>
                        <wps:cNvPr id="291" name="Rectangle 4166"/>
                        <wps:cNvSpPr/>
                        <wps:spPr>
                          <a:xfrm>
                            <a:off x="0" y="839784"/>
                            <a:ext cx="698494" cy="143819"/>
                          </a:xfrm>
                          <a:prstGeom prst="rect">
                            <a:avLst/>
                          </a:prstGeom>
                          <a:ln>
                            <a:noFill/>
                          </a:ln>
                        </wps:spPr>
                        <wps:txbx>
                          <w:txbxContent>
                            <w:p w:rsidR="00B376B3" w:rsidRDefault="00B376B3" w:rsidP="004C082A">
                              <w:pPr>
                                <w:spacing w:after="160" w:line="259" w:lineRule="auto"/>
                              </w:pPr>
                              <w:r>
                                <w:rPr>
                                  <w:rFonts w:ascii="Arial" w:eastAsia="Arial" w:hAnsi="Arial" w:cs="Arial"/>
                                  <w:sz w:val="18"/>
                                </w:rPr>
                                <w:t>Выписать</w:t>
                              </w:r>
                            </w:p>
                          </w:txbxContent>
                        </wps:txbx>
                        <wps:bodyPr horzOverflow="overflow" vert="horz" lIns="0" tIns="0" rIns="0" bIns="0" rtlCol="0">
                          <a:noAutofit/>
                        </wps:bodyPr>
                      </wps:wsp>
                      <wps:wsp>
                        <wps:cNvPr id="292" name="Rectangle 4167"/>
                        <wps:cNvSpPr/>
                        <wps:spPr>
                          <a:xfrm>
                            <a:off x="534167" y="839784"/>
                            <a:ext cx="42639" cy="143819"/>
                          </a:xfrm>
                          <a:prstGeom prst="rect">
                            <a:avLst/>
                          </a:prstGeom>
                          <a:ln>
                            <a:noFill/>
                          </a:ln>
                        </wps:spPr>
                        <wps:txbx>
                          <w:txbxContent>
                            <w:p w:rsidR="00B376B3" w:rsidRDefault="00B376B3" w:rsidP="004C082A">
                              <w:pPr>
                                <w:spacing w:after="160" w:line="259" w:lineRule="auto"/>
                              </w:pPr>
                              <w:r>
                                <w:rPr>
                                  <w:rFonts w:ascii="Arial" w:eastAsia="Arial" w:hAnsi="Arial" w:cs="Arial"/>
                                  <w:sz w:val="18"/>
                                </w:rPr>
                                <w:t xml:space="preserve"> </w:t>
                              </w:r>
                            </w:p>
                          </w:txbxContent>
                        </wps:txbx>
                        <wps:bodyPr horzOverflow="overflow" vert="horz" lIns="0" tIns="0" rIns="0" bIns="0" rtlCol="0">
                          <a:noAutofit/>
                        </wps:bodyPr>
                      </wps:wsp>
                      <wps:wsp>
                        <wps:cNvPr id="293" name="Rectangle 4168"/>
                        <wps:cNvSpPr/>
                        <wps:spPr>
                          <a:xfrm>
                            <a:off x="561614" y="839784"/>
                            <a:ext cx="310251" cy="143819"/>
                          </a:xfrm>
                          <a:prstGeom prst="rect">
                            <a:avLst/>
                          </a:prstGeom>
                          <a:ln>
                            <a:noFill/>
                          </a:ln>
                        </wps:spPr>
                        <wps:txbx>
                          <w:txbxContent>
                            <w:p w:rsidR="00B376B3" w:rsidRDefault="00B376B3" w:rsidP="004C082A">
                              <w:pPr>
                                <w:spacing w:after="160" w:line="259" w:lineRule="auto"/>
                              </w:pPr>
                              <w:r>
                                <w:rPr>
                                  <w:rFonts w:ascii="Arial" w:eastAsia="Arial" w:hAnsi="Arial" w:cs="Arial"/>
                                  <w:sz w:val="18"/>
                                </w:rPr>
                                <w:t>счет</w:t>
                              </w:r>
                            </w:p>
                          </w:txbxContent>
                        </wps:txbx>
                        <wps:bodyPr horzOverflow="overflow" vert="horz" lIns="0" tIns="0" rIns="0" bIns="0" rtlCol="0">
                          <a:noAutofit/>
                        </wps:bodyPr>
                      </wps:wsp>
                      <wps:wsp>
                        <wps:cNvPr id="294" name="Rectangle 4169"/>
                        <wps:cNvSpPr/>
                        <wps:spPr>
                          <a:xfrm>
                            <a:off x="788681" y="839784"/>
                            <a:ext cx="42639" cy="143819"/>
                          </a:xfrm>
                          <a:prstGeom prst="rect">
                            <a:avLst/>
                          </a:prstGeom>
                          <a:ln>
                            <a:noFill/>
                          </a:ln>
                        </wps:spPr>
                        <wps:txbx>
                          <w:txbxContent>
                            <w:p w:rsidR="00B376B3" w:rsidRDefault="00B376B3" w:rsidP="004C082A">
                              <w:pPr>
                                <w:spacing w:after="160" w:line="259" w:lineRule="auto"/>
                              </w:pPr>
                              <w:r>
                                <w:rPr>
                                  <w:rFonts w:ascii="Arial" w:eastAsia="Arial" w:hAnsi="Arial" w:cs="Arial"/>
                                  <w:sz w:val="18"/>
                                </w:rPr>
                                <w:t xml:space="preserve"> </w:t>
                              </w:r>
                            </w:p>
                          </w:txbxContent>
                        </wps:txbx>
                        <wps:bodyPr horzOverflow="overflow" vert="horz" lIns="0" tIns="0" rIns="0" bIns="0" rtlCol="0">
                          <a:noAutofit/>
                        </wps:bodyPr>
                      </wps:wsp>
                      <wps:wsp>
                        <wps:cNvPr id="295" name="Rectangle 4170"/>
                        <wps:cNvSpPr/>
                        <wps:spPr>
                          <a:xfrm>
                            <a:off x="818434" y="839784"/>
                            <a:ext cx="173408" cy="143819"/>
                          </a:xfrm>
                          <a:prstGeom prst="rect">
                            <a:avLst/>
                          </a:prstGeom>
                          <a:ln>
                            <a:noFill/>
                          </a:ln>
                        </wps:spPr>
                        <wps:txbx>
                          <w:txbxContent>
                            <w:p w:rsidR="00B376B3" w:rsidRDefault="00B376B3" w:rsidP="004C082A">
                              <w:pPr>
                                <w:spacing w:after="160" w:line="259" w:lineRule="auto"/>
                              </w:pPr>
                              <w:r>
                                <w:rPr>
                                  <w:rFonts w:ascii="Arial" w:eastAsia="Arial" w:hAnsi="Arial" w:cs="Arial"/>
                                  <w:sz w:val="18"/>
                                </w:rPr>
                                <w:t>на</w:t>
                              </w:r>
                            </w:p>
                          </w:txbxContent>
                        </wps:txbx>
                        <wps:bodyPr horzOverflow="overflow" vert="horz" lIns="0" tIns="0" rIns="0" bIns="0" rtlCol="0">
                          <a:noAutofit/>
                        </wps:bodyPr>
                      </wps:wsp>
                      <wps:wsp>
                        <wps:cNvPr id="296" name="Rectangle 4171"/>
                        <wps:cNvSpPr/>
                        <wps:spPr>
                          <a:xfrm>
                            <a:off x="952552" y="839784"/>
                            <a:ext cx="42639" cy="143819"/>
                          </a:xfrm>
                          <a:prstGeom prst="rect">
                            <a:avLst/>
                          </a:prstGeom>
                          <a:ln>
                            <a:noFill/>
                          </a:ln>
                        </wps:spPr>
                        <wps:txbx>
                          <w:txbxContent>
                            <w:p w:rsidR="00B376B3" w:rsidRDefault="00B376B3" w:rsidP="004C082A">
                              <w:pPr>
                                <w:spacing w:after="160" w:line="259" w:lineRule="auto"/>
                              </w:pPr>
                              <w:r>
                                <w:rPr>
                                  <w:rFonts w:ascii="Arial" w:eastAsia="Arial" w:hAnsi="Arial" w:cs="Arial"/>
                                  <w:sz w:val="18"/>
                                </w:rPr>
                                <w:t xml:space="preserve"> </w:t>
                              </w:r>
                            </w:p>
                          </w:txbxContent>
                        </wps:txbx>
                        <wps:bodyPr horzOverflow="overflow" vert="horz" lIns="0" tIns="0" rIns="0" bIns="0" rtlCol="0">
                          <a:noAutofit/>
                        </wps:bodyPr>
                      </wps:wsp>
                      <wps:wsp>
                        <wps:cNvPr id="297" name="Rectangle 4172"/>
                        <wps:cNvSpPr/>
                        <wps:spPr>
                          <a:xfrm>
                            <a:off x="979998" y="839784"/>
                            <a:ext cx="495024" cy="143819"/>
                          </a:xfrm>
                          <a:prstGeom prst="rect">
                            <a:avLst/>
                          </a:prstGeom>
                          <a:ln>
                            <a:noFill/>
                          </a:ln>
                        </wps:spPr>
                        <wps:txbx>
                          <w:txbxContent>
                            <w:p w:rsidR="00B376B3" w:rsidRDefault="00B376B3" w:rsidP="004C082A">
                              <w:pPr>
                                <w:spacing w:after="160" w:line="259" w:lineRule="auto"/>
                              </w:pPr>
                              <w:r>
                                <w:rPr>
                                  <w:rFonts w:ascii="Arial" w:eastAsia="Arial" w:hAnsi="Arial" w:cs="Arial"/>
                                  <w:sz w:val="18"/>
                                </w:rPr>
                                <w:t>оплату</w:t>
                              </w:r>
                            </w:p>
                          </w:txbxContent>
                        </wps:txbx>
                        <wps:bodyPr horzOverflow="overflow" vert="horz" lIns="0" tIns="0" rIns="0" bIns="0" rtlCol="0">
                          <a:noAutofit/>
                        </wps:bodyPr>
                      </wps:wsp>
                      <wps:wsp>
                        <wps:cNvPr id="298" name="Rectangle 4173"/>
                        <wps:cNvSpPr/>
                        <wps:spPr>
                          <a:xfrm>
                            <a:off x="1341991" y="839784"/>
                            <a:ext cx="42639" cy="143819"/>
                          </a:xfrm>
                          <a:prstGeom prst="rect">
                            <a:avLst/>
                          </a:prstGeom>
                          <a:ln>
                            <a:noFill/>
                          </a:ln>
                        </wps:spPr>
                        <wps:txbx>
                          <w:txbxContent>
                            <w:p w:rsidR="00B376B3" w:rsidRDefault="00B376B3" w:rsidP="004C082A">
                              <w:pPr>
                                <w:spacing w:after="160" w:line="259" w:lineRule="auto"/>
                              </w:pPr>
                              <w:r>
                                <w:rPr>
                                  <w:rFonts w:ascii="Arial" w:eastAsia="Arial" w:hAnsi="Arial" w:cs="Arial"/>
                                  <w:sz w:val="18"/>
                                </w:rPr>
                                <w:t xml:space="preserve"> </w:t>
                              </w:r>
                            </w:p>
                          </w:txbxContent>
                        </wps:txbx>
                        <wps:bodyPr horzOverflow="overflow" vert="horz" lIns="0" tIns="0" rIns="0" bIns="0" rtlCol="0">
                          <a:noAutofit/>
                        </wps:bodyPr>
                      </wps:wsp>
                      <wps:wsp>
                        <wps:cNvPr id="299" name="Rectangle 4174"/>
                        <wps:cNvSpPr/>
                        <wps:spPr>
                          <a:xfrm>
                            <a:off x="347578" y="982323"/>
                            <a:ext cx="893314" cy="143820"/>
                          </a:xfrm>
                          <a:prstGeom prst="rect">
                            <a:avLst/>
                          </a:prstGeom>
                          <a:ln>
                            <a:noFill/>
                          </a:ln>
                        </wps:spPr>
                        <wps:txbx>
                          <w:txbxContent>
                            <w:p w:rsidR="00B376B3" w:rsidRDefault="00B376B3" w:rsidP="004C082A">
                              <w:pPr>
                                <w:spacing w:after="160" w:line="259" w:lineRule="auto"/>
                              </w:pPr>
                              <w:r>
                                <w:rPr>
                                  <w:rFonts w:ascii="Arial" w:eastAsia="Arial" w:hAnsi="Arial" w:cs="Arial"/>
                                  <w:sz w:val="18"/>
                                </w:rPr>
                                <w:t>компьютера</w:t>
                              </w:r>
                            </w:p>
                          </w:txbxContent>
                        </wps:txbx>
                        <wps:bodyPr horzOverflow="overflow" vert="horz" lIns="0" tIns="0" rIns="0" bIns="0" rtlCol="0">
                          <a:noAutofit/>
                        </wps:bodyPr>
                      </wps:wsp>
                      <wps:wsp>
                        <wps:cNvPr id="300" name="Shape 4175"/>
                        <wps:cNvSpPr/>
                        <wps:spPr>
                          <a:xfrm>
                            <a:off x="2644869" y="44974"/>
                            <a:ext cx="1159762" cy="623316"/>
                          </a:xfrm>
                          <a:custGeom>
                            <a:avLst/>
                            <a:gdLst/>
                            <a:ahLst/>
                            <a:cxnLst/>
                            <a:rect l="0" t="0" r="0" b="0"/>
                            <a:pathLst>
                              <a:path w="1159762" h="623316">
                                <a:moveTo>
                                  <a:pt x="579881" y="0"/>
                                </a:moveTo>
                                <a:cubicBezTo>
                                  <a:pt x="900680" y="0"/>
                                  <a:pt x="1159762" y="139443"/>
                                  <a:pt x="1159762" y="311652"/>
                                </a:cubicBezTo>
                                <a:cubicBezTo>
                                  <a:pt x="1159762" y="483860"/>
                                  <a:pt x="900680" y="623316"/>
                                  <a:pt x="579881" y="623316"/>
                                </a:cubicBezTo>
                                <a:cubicBezTo>
                                  <a:pt x="259083" y="623316"/>
                                  <a:pt x="0" y="483860"/>
                                  <a:pt x="0" y="311652"/>
                                </a:cubicBezTo>
                                <a:cubicBezTo>
                                  <a:pt x="0" y="139443"/>
                                  <a:pt x="259083" y="0"/>
                                  <a:pt x="579881" y="0"/>
                                </a:cubicBezTo>
                                <a:close/>
                              </a:path>
                            </a:pathLst>
                          </a:custGeom>
                          <a:solidFill>
                            <a:srgbClr val="FFFFCC"/>
                          </a:solidFill>
                          <a:ln w="5609" cap="rnd" cmpd="sng" algn="ctr">
                            <a:solidFill>
                              <a:srgbClr val="9A0033"/>
                            </a:solidFill>
                            <a:prstDash val="solid"/>
                            <a:round/>
                          </a:ln>
                          <a:effectLst/>
                        </wps:spPr>
                        <wps:bodyPr/>
                      </wps:wsp>
                      <wps:wsp>
                        <wps:cNvPr id="301" name="Rectangle 4176"/>
                        <wps:cNvSpPr/>
                        <wps:spPr>
                          <a:xfrm>
                            <a:off x="2275332" y="793303"/>
                            <a:ext cx="748818" cy="143820"/>
                          </a:xfrm>
                          <a:prstGeom prst="rect">
                            <a:avLst/>
                          </a:prstGeom>
                          <a:ln>
                            <a:noFill/>
                          </a:ln>
                        </wps:spPr>
                        <wps:txbx>
                          <w:txbxContent>
                            <w:p w:rsidR="00B376B3" w:rsidRDefault="00B376B3" w:rsidP="004C082A">
                              <w:pPr>
                                <w:spacing w:after="160" w:line="259" w:lineRule="auto"/>
                              </w:pPr>
                              <w:r>
                                <w:rPr>
                                  <w:rFonts w:ascii="Arial" w:eastAsia="Arial" w:hAnsi="Arial" w:cs="Arial"/>
                                  <w:sz w:val="18"/>
                                </w:rPr>
                                <w:t>Оформить</w:t>
                              </w:r>
                            </w:p>
                          </w:txbxContent>
                        </wps:txbx>
                        <wps:bodyPr horzOverflow="overflow" vert="horz" lIns="0" tIns="0" rIns="0" bIns="0" rtlCol="0">
                          <a:noAutofit/>
                        </wps:bodyPr>
                      </wps:wsp>
                      <wps:wsp>
                        <wps:cNvPr id="302" name="Rectangle 4177"/>
                        <wps:cNvSpPr/>
                        <wps:spPr>
                          <a:xfrm>
                            <a:off x="2847555" y="793303"/>
                            <a:ext cx="42639" cy="143820"/>
                          </a:xfrm>
                          <a:prstGeom prst="rect">
                            <a:avLst/>
                          </a:prstGeom>
                          <a:ln>
                            <a:noFill/>
                          </a:ln>
                        </wps:spPr>
                        <wps:txbx>
                          <w:txbxContent>
                            <w:p w:rsidR="00B376B3" w:rsidRDefault="00B376B3" w:rsidP="004C082A">
                              <w:pPr>
                                <w:spacing w:after="160" w:line="259" w:lineRule="auto"/>
                              </w:pPr>
                              <w:r>
                                <w:rPr>
                                  <w:rFonts w:ascii="Arial" w:eastAsia="Arial" w:hAnsi="Arial" w:cs="Arial"/>
                                  <w:sz w:val="18"/>
                                </w:rPr>
                                <w:t xml:space="preserve"> </w:t>
                              </w:r>
                            </w:p>
                          </w:txbxContent>
                        </wps:txbx>
                        <wps:bodyPr horzOverflow="overflow" vert="horz" lIns="0" tIns="0" rIns="0" bIns="0" rtlCol="0">
                          <a:noAutofit/>
                        </wps:bodyPr>
                      </wps:wsp>
                      <wps:wsp>
                        <wps:cNvPr id="303" name="Rectangle 4178"/>
                        <wps:cNvSpPr/>
                        <wps:spPr>
                          <a:xfrm>
                            <a:off x="2875002" y="793303"/>
                            <a:ext cx="397461" cy="143820"/>
                          </a:xfrm>
                          <a:prstGeom prst="rect">
                            <a:avLst/>
                          </a:prstGeom>
                          <a:ln>
                            <a:noFill/>
                          </a:ln>
                        </wps:spPr>
                        <wps:txbx>
                          <w:txbxContent>
                            <w:p w:rsidR="00B376B3" w:rsidRDefault="00B376B3" w:rsidP="004C082A">
                              <w:pPr>
                                <w:spacing w:after="160" w:line="259" w:lineRule="auto"/>
                              </w:pPr>
                              <w:r>
                                <w:rPr>
                                  <w:rFonts w:ascii="Arial" w:eastAsia="Arial" w:hAnsi="Arial" w:cs="Arial"/>
                                  <w:sz w:val="18"/>
                                </w:rPr>
                                <w:t>заказ</w:t>
                              </w:r>
                            </w:p>
                          </w:txbxContent>
                        </wps:txbx>
                        <wps:bodyPr horzOverflow="overflow" vert="horz" lIns="0" tIns="0" rIns="0" bIns="0" rtlCol="0">
                          <a:noAutofit/>
                        </wps:bodyPr>
                      </wps:wsp>
                      <wps:wsp>
                        <wps:cNvPr id="304" name="Rectangle 4179"/>
                        <wps:cNvSpPr/>
                        <wps:spPr>
                          <a:xfrm>
                            <a:off x="3178296" y="793303"/>
                            <a:ext cx="42639" cy="143820"/>
                          </a:xfrm>
                          <a:prstGeom prst="rect">
                            <a:avLst/>
                          </a:prstGeom>
                          <a:ln>
                            <a:noFill/>
                          </a:ln>
                        </wps:spPr>
                        <wps:txbx>
                          <w:txbxContent>
                            <w:p w:rsidR="00B376B3" w:rsidRDefault="00B376B3" w:rsidP="004C082A">
                              <w:pPr>
                                <w:spacing w:after="160" w:line="259" w:lineRule="auto"/>
                              </w:pPr>
                              <w:r>
                                <w:rPr>
                                  <w:rFonts w:ascii="Arial" w:eastAsia="Arial" w:hAnsi="Arial" w:cs="Arial"/>
                                  <w:sz w:val="18"/>
                                </w:rPr>
                                <w:t xml:space="preserve"> </w:t>
                              </w:r>
                            </w:p>
                          </w:txbxContent>
                        </wps:txbx>
                        <wps:bodyPr horzOverflow="overflow" vert="horz" lIns="0" tIns="0" rIns="0" bIns="0" rtlCol="0">
                          <a:noAutofit/>
                        </wps:bodyPr>
                      </wps:wsp>
                      <wps:wsp>
                        <wps:cNvPr id="305" name="Rectangle 4180"/>
                        <wps:cNvSpPr/>
                        <wps:spPr>
                          <a:xfrm>
                            <a:off x="3208741" y="793303"/>
                            <a:ext cx="172396" cy="143820"/>
                          </a:xfrm>
                          <a:prstGeom prst="rect">
                            <a:avLst/>
                          </a:prstGeom>
                          <a:ln>
                            <a:noFill/>
                          </a:ln>
                        </wps:spPr>
                        <wps:txbx>
                          <w:txbxContent>
                            <w:p w:rsidR="00B376B3" w:rsidRDefault="00B376B3" w:rsidP="004C082A">
                              <w:pPr>
                                <w:spacing w:after="160" w:line="259" w:lineRule="auto"/>
                              </w:pPr>
                              <w:r>
                                <w:rPr>
                                  <w:rFonts w:ascii="Arial" w:eastAsia="Arial" w:hAnsi="Arial" w:cs="Arial"/>
                                  <w:sz w:val="18"/>
                                </w:rPr>
                                <w:t>на</w:t>
                              </w:r>
                            </w:p>
                          </w:txbxContent>
                        </wps:txbx>
                        <wps:bodyPr horzOverflow="overflow" vert="horz" lIns="0" tIns="0" rIns="0" bIns="0" rtlCol="0">
                          <a:noAutofit/>
                        </wps:bodyPr>
                      </wps:wsp>
                      <wps:wsp>
                        <wps:cNvPr id="306" name="Rectangle 4181"/>
                        <wps:cNvSpPr/>
                        <wps:spPr>
                          <a:xfrm>
                            <a:off x="3339861" y="793303"/>
                            <a:ext cx="42639" cy="143820"/>
                          </a:xfrm>
                          <a:prstGeom prst="rect">
                            <a:avLst/>
                          </a:prstGeom>
                          <a:ln>
                            <a:noFill/>
                          </a:ln>
                        </wps:spPr>
                        <wps:txbx>
                          <w:txbxContent>
                            <w:p w:rsidR="00B376B3" w:rsidRDefault="00B376B3" w:rsidP="004C082A">
                              <w:pPr>
                                <w:spacing w:after="160" w:line="259" w:lineRule="auto"/>
                              </w:pPr>
                              <w:r>
                                <w:rPr>
                                  <w:rFonts w:ascii="Arial" w:eastAsia="Arial" w:hAnsi="Arial" w:cs="Arial"/>
                                  <w:sz w:val="18"/>
                                </w:rPr>
                                <w:t xml:space="preserve"> </w:t>
                              </w:r>
                            </w:p>
                          </w:txbxContent>
                        </wps:txbx>
                        <wps:bodyPr horzOverflow="overflow" vert="horz" lIns="0" tIns="0" rIns="0" bIns="0" rtlCol="0">
                          <a:noAutofit/>
                        </wps:bodyPr>
                      </wps:wsp>
                      <wps:wsp>
                        <wps:cNvPr id="307" name="Rectangle 4182"/>
                        <wps:cNvSpPr/>
                        <wps:spPr>
                          <a:xfrm>
                            <a:off x="3370306" y="793303"/>
                            <a:ext cx="1031123" cy="143820"/>
                          </a:xfrm>
                          <a:prstGeom prst="rect">
                            <a:avLst/>
                          </a:prstGeom>
                          <a:ln>
                            <a:noFill/>
                          </a:ln>
                        </wps:spPr>
                        <wps:txbx>
                          <w:txbxContent>
                            <w:p w:rsidR="00B376B3" w:rsidRDefault="00B376B3" w:rsidP="004C082A">
                              <w:pPr>
                                <w:spacing w:after="160" w:line="259" w:lineRule="auto"/>
                              </w:pPr>
                              <w:r>
                                <w:rPr>
                                  <w:rFonts w:ascii="Arial" w:eastAsia="Arial" w:hAnsi="Arial" w:cs="Arial"/>
                                  <w:sz w:val="18"/>
                                </w:rPr>
                                <w:t>приобретение</w:t>
                              </w:r>
                            </w:p>
                          </w:txbxContent>
                        </wps:txbx>
                        <wps:bodyPr horzOverflow="overflow" vert="horz" lIns="0" tIns="0" rIns="0" bIns="0" rtlCol="0">
                          <a:noAutofit/>
                        </wps:bodyPr>
                      </wps:wsp>
                      <wps:wsp>
                        <wps:cNvPr id="308" name="Rectangle 4183"/>
                        <wps:cNvSpPr/>
                        <wps:spPr>
                          <a:xfrm>
                            <a:off x="4150568" y="793303"/>
                            <a:ext cx="42639" cy="143820"/>
                          </a:xfrm>
                          <a:prstGeom prst="rect">
                            <a:avLst/>
                          </a:prstGeom>
                          <a:ln>
                            <a:noFill/>
                          </a:ln>
                        </wps:spPr>
                        <wps:txbx>
                          <w:txbxContent>
                            <w:p w:rsidR="00B376B3" w:rsidRDefault="00B376B3" w:rsidP="004C082A">
                              <w:pPr>
                                <w:spacing w:after="160" w:line="259" w:lineRule="auto"/>
                              </w:pPr>
                              <w:r>
                                <w:rPr>
                                  <w:rFonts w:ascii="Arial" w:eastAsia="Arial" w:hAnsi="Arial" w:cs="Arial"/>
                                  <w:sz w:val="18"/>
                                </w:rPr>
                                <w:t xml:space="preserve"> </w:t>
                              </w:r>
                            </w:p>
                          </w:txbxContent>
                        </wps:txbx>
                        <wps:bodyPr horzOverflow="overflow" vert="horz" lIns="0" tIns="0" rIns="0" bIns="0" rtlCol="0">
                          <a:noAutofit/>
                        </wps:bodyPr>
                      </wps:wsp>
                      <wps:wsp>
                        <wps:cNvPr id="309" name="Rectangle 4184"/>
                        <wps:cNvSpPr/>
                        <wps:spPr>
                          <a:xfrm>
                            <a:off x="2888725" y="935842"/>
                            <a:ext cx="892332" cy="143820"/>
                          </a:xfrm>
                          <a:prstGeom prst="rect">
                            <a:avLst/>
                          </a:prstGeom>
                          <a:ln>
                            <a:noFill/>
                          </a:ln>
                        </wps:spPr>
                        <wps:txbx>
                          <w:txbxContent>
                            <w:p w:rsidR="00B376B3" w:rsidRDefault="00B376B3" w:rsidP="004C082A">
                              <w:pPr>
                                <w:spacing w:after="160" w:line="259" w:lineRule="auto"/>
                              </w:pPr>
                              <w:r>
                                <w:rPr>
                                  <w:rFonts w:ascii="Arial" w:eastAsia="Arial" w:hAnsi="Arial" w:cs="Arial"/>
                                  <w:sz w:val="18"/>
                                </w:rPr>
                                <w:t>компьютера</w:t>
                              </w:r>
                            </w:p>
                          </w:txbxContent>
                        </wps:txbx>
                        <wps:bodyPr horzOverflow="overflow" vert="horz" lIns="0" tIns="0" rIns="0" bIns="0" rtlCol="0">
                          <a:noAutofit/>
                        </wps:bodyPr>
                      </wps:wsp>
                      <wps:wsp>
                        <wps:cNvPr id="310" name="Shape 4185"/>
                        <wps:cNvSpPr/>
                        <wps:spPr>
                          <a:xfrm>
                            <a:off x="1258824" y="356615"/>
                            <a:ext cx="1371600" cy="0"/>
                          </a:xfrm>
                          <a:custGeom>
                            <a:avLst/>
                            <a:gdLst/>
                            <a:ahLst/>
                            <a:cxnLst/>
                            <a:rect l="0" t="0" r="0" b="0"/>
                            <a:pathLst>
                              <a:path w="1371600">
                                <a:moveTo>
                                  <a:pt x="1371600" y="0"/>
                                </a:moveTo>
                                <a:lnTo>
                                  <a:pt x="0" y="0"/>
                                </a:lnTo>
                              </a:path>
                            </a:pathLst>
                          </a:custGeom>
                          <a:noFill/>
                          <a:ln w="762" cap="rnd" cmpd="sng" algn="ctr">
                            <a:solidFill>
                              <a:srgbClr val="9A0033"/>
                            </a:solidFill>
                            <a:custDash>
                              <a:ds d="1728000" sp="576000"/>
                            </a:custDash>
                            <a:round/>
                          </a:ln>
                          <a:effectLst/>
                        </wps:spPr>
                        <wps:bodyPr/>
                      </wps:wsp>
                      <wps:wsp>
                        <wps:cNvPr id="311" name="Shape 4186"/>
                        <wps:cNvSpPr/>
                        <wps:spPr>
                          <a:xfrm>
                            <a:off x="1258824" y="356615"/>
                            <a:ext cx="99060" cy="41149"/>
                          </a:xfrm>
                          <a:custGeom>
                            <a:avLst/>
                            <a:gdLst/>
                            <a:ahLst/>
                            <a:cxnLst/>
                            <a:rect l="0" t="0" r="0" b="0"/>
                            <a:pathLst>
                              <a:path w="99060" h="41149">
                                <a:moveTo>
                                  <a:pt x="0" y="0"/>
                                </a:moveTo>
                                <a:lnTo>
                                  <a:pt x="99060" y="41149"/>
                                </a:lnTo>
                              </a:path>
                            </a:pathLst>
                          </a:custGeom>
                          <a:noFill/>
                          <a:ln w="2743" cap="rnd" cmpd="sng" algn="ctr">
                            <a:solidFill>
                              <a:srgbClr val="9A0033"/>
                            </a:solidFill>
                            <a:prstDash val="solid"/>
                            <a:round/>
                          </a:ln>
                          <a:effectLst/>
                        </wps:spPr>
                        <wps:bodyPr/>
                      </wps:wsp>
                      <wps:wsp>
                        <wps:cNvPr id="312" name="Shape 4187"/>
                        <wps:cNvSpPr/>
                        <wps:spPr>
                          <a:xfrm>
                            <a:off x="1258824" y="315468"/>
                            <a:ext cx="99060" cy="41148"/>
                          </a:xfrm>
                          <a:custGeom>
                            <a:avLst/>
                            <a:gdLst/>
                            <a:ahLst/>
                            <a:cxnLst/>
                            <a:rect l="0" t="0" r="0" b="0"/>
                            <a:pathLst>
                              <a:path w="99060" h="41148">
                                <a:moveTo>
                                  <a:pt x="0" y="41148"/>
                                </a:moveTo>
                                <a:lnTo>
                                  <a:pt x="99060" y="0"/>
                                </a:lnTo>
                              </a:path>
                            </a:pathLst>
                          </a:custGeom>
                          <a:noFill/>
                          <a:ln w="2743" cap="rnd" cmpd="sng" algn="ctr">
                            <a:solidFill>
                              <a:srgbClr val="9A0033"/>
                            </a:solidFill>
                            <a:prstDash val="solid"/>
                            <a:round/>
                          </a:ln>
                          <a:effectLst/>
                        </wps:spPr>
                        <wps:bodyPr/>
                      </wps:wsp>
                      <wps:wsp>
                        <wps:cNvPr id="313" name="Rectangle 4188"/>
                        <wps:cNvSpPr/>
                        <wps:spPr>
                          <a:xfrm>
                            <a:off x="1754886" y="305622"/>
                            <a:ext cx="503905" cy="143820"/>
                          </a:xfrm>
                          <a:prstGeom prst="rect">
                            <a:avLst/>
                          </a:prstGeom>
                          <a:ln>
                            <a:noFill/>
                          </a:ln>
                        </wps:spPr>
                        <wps:txbx>
                          <w:txbxContent>
                            <w:p w:rsidR="00B376B3" w:rsidRDefault="00B376B3" w:rsidP="004C082A">
                              <w:pPr>
                                <w:spacing w:after="160" w:line="259" w:lineRule="auto"/>
                              </w:pPr>
                              <w:r>
                                <w:rPr>
                                  <w:rFonts w:ascii="Arial" w:eastAsia="Arial" w:hAnsi="Arial" w:cs="Arial"/>
                                  <w:sz w:val="18"/>
                                </w:rPr>
                                <w:t>include</w:t>
                              </w:r>
                            </w:p>
                          </w:txbxContent>
                        </wps:txbx>
                        <wps:bodyPr horzOverflow="overflow" vert="horz" lIns="0" tIns="0" rIns="0" bIns="0" rtlCol="0">
                          <a:noAutofit/>
                        </wps:bodyPr>
                      </wps:wsp>
                    </wpg:wgp>
                  </a:graphicData>
                </a:graphic>
              </wp:inline>
            </w:drawing>
          </mc:Choice>
          <mc:Fallback>
            <w:pict>
              <v:group id="Группа 289" o:spid="_x0000_s1110" style="width:329.35pt;height:85.85pt;mso-position-horizontal-relative:char;mso-position-vertical-relative:line" coordsize="41826,10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">
                <v:shape id="Shape 4165" o:spid="_x0000_s1111" style="position:absolute;left:1143;width:11391;height:7132;visibility:visible;mso-wrap-style:square;v-text-anchor:top" coordsize="1139191,71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NzMMA&#10;AADcAAAADwAAAGRycy9kb3ducmV2LnhtbERPz2vCMBS+D/wfwhN2m6keZKtGUcdAGExWFfT2aJ5t&#10;NXkpTbTVv345DDx+fL+n884acaPGV44VDAcJCOLc6YoLBbvt19s7CB+QNRrHpOBOHuaz3ssUU+1a&#10;/qVbFgoRQ9inqKAMoU6l9HlJFv3A1cSRO7nGYoiwKaRusI3h1shRkoylxYpjQ4k1rUrKL9nVKtgX&#10;trtuDhvT/jwW5vt4+Txmy7NSr/1uMQERqAtP8b97rRWMPuL8eCYeAT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KNzMMAAADcAAAADwAAAAAAAAAAAAAAAACYAgAAZHJzL2Rv&#10;d25yZXYueG1sUEsFBgAAAAAEAAQA9QAAAIgDAAAAAA==&#10;" path="m569979,v313945,,569212,160021,569212,356612c1139191,553202,883924,713223,569979,713223,255279,713223,,553202,,356612,,160021,255279,,569979,xe" fillcolor="#ffc" strokecolor="#9a0033" strokeweight=".15269mm">
                  <v:stroke endcap="round"/>
                  <v:path arrowok="t" textboxrect="0,0,1139191,713223"/>
                </v:shape>
                <v:rect id="Rectangle 4166" o:spid="_x0000_s1112" style="position:absolute;top:8397;width:6984;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9KsUA&#10;AADcAAAADwAAAGRycy9kb3ducmV2LnhtbESPQWvCQBSE74X+h+UJ3pqNHoqJWUVsizlaLVhvj+wz&#10;CWbfhuw2if76bqHgcZiZb5hsPZpG9NS52rKCWRSDIC6srrlU8HX8eFmAcB5ZY2OZFNzIwXr1/JRh&#10;qu3An9QffCkChF2KCirv21RKV1Rk0EW2JQ7exXYGfZBdKXWHQ4CbRs7j+FUarDksVNjStqLievgx&#10;CnaLdvOd2/tQNu/n3Wl/St6OiVdqOhk3SxCeRv8I/7dzrWCezO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L0qxQAAANwAAAAPAAAAAAAAAAAAAAAAAJgCAABkcnMv&#10;ZG93bnJldi54bWxQSwUGAAAAAAQABAD1AAAAigMAAAAA&#10;" filled="f" stroked="f">
                  <v:textbox inset="0,0,0,0">
                    <w:txbxContent>
                      <w:p w:rsidR="00B376B3" w:rsidRDefault="00B376B3" w:rsidP="004C082A">
                        <w:pPr>
                          <w:spacing w:after="160" w:line="259" w:lineRule="auto"/>
                        </w:pPr>
                        <w:r>
                          <w:rPr>
                            <w:rFonts w:ascii="Arial" w:eastAsia="Arial" w:hAnsi="Arial" w:cs="Arial"/>
                            <w:sz w:val="18"/>
                          </w:rPr>
                          <w:t>Выписать</w:t>
                        </w:r>
                      </w:p>
                    </w:txbxContent>
                  </v:textbox>
                </v:rect>
                <v:rect id="Rectangle 4167" o:spid="_x0000_s1113" style="position:absolute;left:5341;top:8397;width:427;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jXcQA&#10;AADcAAAADwAAAGRycy9kb3ducmV2LnhtbESPT4vCMBTE78J+h/AWvGm6PYjtGkVcRY/rH3C9PZpn&#10;W2xeShNt3U9vBMHjMDO/YSazzlTiRo0rLSv4GkYgiDOrS84VHParwRiE88gaK8uk4E4OZtOP3gRT&#10;bVve0m3ncxEg7FJUUHhfp1K6rCCDbmhr4uCdbWPQB9nkUjfYBripZBxFI2mw5LBQYE2LgrLL7moU&#10;rMf1/G9j/9u8Wp7Wx99j8rNPvFL9z27+DcJT59/hV3ujFcRJ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I13EAAAA3AAAAA8AAAAAAAAAAAAAAAAAmAIAAGRycy9k&#10;b3ducmV2LnhtbFBLBQYAAAAABAAEAPUAAACJAwAAAAA=&#10;" filled="f" stroked="f">
                  <v:textbox inset="0,0,0,0">
                    <w:txbxContent>
                      <w:p w:rsidR="00B376B3" w:rsidRDefault="00B376B3" w:rsidP="004C082A">
                        <w:pPr>
                          <w:spacing w:after="160" w:line="259" w:lineRule="auto"/>
                        </w:pPr>
                        <w:r>
                          <w:rPr>
                            <w:rFonts w:ascii="Arial" w:eastAsia="Arial" w:hAnsi="Arial" w:cs="Arial"/>
                            <w:sz w:val="18"/>
                          </w:rPr>
                          <w:t xml:space="preserve"> </w:t>
                        </w:r>
                      </w:p>
                    </w:txbxContent>
                  </v:textbox>
                </v:rect>
                <v:rect id="Rectangle 4168" o:spid="_x0000_s1114" style="position:absolute;left:5616;top:8397;width:3102;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GxsYA&#10;AADcAAAADwAAAGRycy9kb3ducmV2LnhtbESPQWvCQBSE7wX/w/KE3uqmE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aGxsYAAADcAAAADwAAAAAAAAAAAAAAAACYAgAAZHJz&#10;L2Rvd25yZXYueG1sUEsFBgAAAAAEAAQA9QAAAIsDAAAAAA==&#10;" filled="f" stroked="f">
                  <v:textbox inset="0,0,0,0">
                    <w:txbxContent>
                      <w:p w:rsidR="00B376B3" w:rsidRDefault="00B376B3" w:rsidP="004C082A">
                        <w:pPr>
                          <w:spacing w:after="160" w:line="259" w:lineRule="auto"/>
                        </w:pPr>
                        <w:r>
                          <w:rPr>
                            <w:rFonts w:ascii="Arial" w:eastAsia="Arial" w:hAnsi="Arial" w:cs="Arial"/>
                            <w:sz w:val="18"/>
                          </w:rPr>
                          <w:t>счет</w:t>
                        </w:r>
                      </w:p>
                    </w:txbxContent>
                  </v:textbox>
                </v:rect>
                <v:rect id="Rectangle 4169" o:spid="_x0000_s1115" style="position:absolute;left:7886;top:8397;width:427;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essYA&#10;AADcAAAADwAAAGRycy9kb3ducmV2LnhtbESPQWvCQBSE7wX/w/KE3uqmQ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8essYAAADcAAAADwAAAAAAAAAAAAAAAACYAgAAZHJz&#10;L2Rvd25yZXYueG1sUEsFBgAAAAAEAAQA9QAAAIsDAAAAAA==&#10;" filled="f" stroked="f">
                  <v:textbox inset="0,0,0,0">
                    <w:txbxContent>
                      <w:p w:rsidR="00B376B3" w:rsidRDefault="00B376B3" w:rsidP="004C082A">
                        <w:pPr>
                          <w:spacing w:after="160" w:line="259" w:lineRule="auto"/>
                        </w:pPr>
                        <w:r>
                          <w:rPr>
                            <w:rFonts w:ascii="Arial" w:eastAsia="Arial" w:hAnsi="Arial" w:cs="Arial"/>
                            <w:sz w:val="18"/>
                          </w:rPr>
                          <w:t xml:space="preserve"> </w:t>
                        </w:r>
                      </w:p>
                    </w:txbxContent>
                  </v:textbox>
                </v:rect>
                <v:rect id="Rectangle 4170" o:spid="_x0000_s1116" style="position:absolute;left:8184;top:8397;width:1734;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7KcYA&#10;AADcAAAADwAAAGRycy9kb3ducmV2LnhtbESPQWvCQBSE7wX/w/KE3uqmAYu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O7KcYAAADcAAAADwAAAAAAAAAAAAAAAACYAgAAZHJz&#10;L2Rvd25yZXYueG1sUEsFBgAAAAAEAAQA9QAAAIsDAAAAAA==&#10;" filled="f" stroked="f">
                  <v:textbox inset="0,0,0,0">
                    <w:txbxContent>
                      <w:p w:rsidR="00B376B3" w:rsidRDefault="00B376B3" w:rsidP="004C082A">
                        <w:pPr>
                          <w:spacing w:after="160" w:line="259" w:lineRule="auto"/>
                        </w:pPr>
                        <w:r>
                          <w:rPr>
                            <w:rFonts w:ascii="Arial" w:eastAsia="Arial" w:hAnsi="Arial" w:cs="Arial"/>
                            <w:sz w:val="18"/>
                          </w:rPr>
                          <w:t>на</w:t>
                        </w:r>
                      </w:p>
                    </w:txbxContent>
                  </v:textbox>
                </v:rect>
                <v:rect id="Rectangle 4171" o:spid="_x0000_s1117" style="position:absolute;left:9525;top:8397;width:426;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lXsUA&#10;AADcAAAADwAAAGRycy9kb3ducmV2LnhtbESPQWvCQBSE7wX/w/KE3uqmHkISXUXaijm2RlBvj+wz&#10;CWbfhuxq0v76bqHgcZiZb5jlejStuFPvGssKXmcRCOLS6oYrBYdi+5KAcB5ZY2uZFHyTg/Vq8rTE&#10;TNuBv+i+95UIEHYZKqi97zIpXVmTQTezHXHwLrY36IPsK6l7HALctHIeRbE02HBYqLGjt5rK6/5m&#10;FOySbnPK7c9QtR/n3fHzmL4XqVfqeTpuFiA8jf4R/m/nWsE8j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SVexQAAANwAAAAPAAAAAAAAAAAAAAAAAJgCAABkcnMv&#10;ZG93bnJldi54bWxQSwUGAAAAAAQABAD1AAAAigMAAAAA&#10;" filled="f" stroked="f">
                  <v:textbox inset="0,0,0,0">
                    <w:txbxContent>
                      <w:p w:rsidR="00B376B3" w:rsidRDefault="00B376B3" w:rsidP="004C082A">
                        <w:pPr>
                          <w:spacing w:after="160" w:line="259" w:lineRule="auto"/>
                        </w:pPr>
                        <w:r>
                          <w:rPr>
                            <w:rFonts w:ascii="Arial" w:eastAsia="Arial" w:hAnsi="Arial" w:cs="Arial"/>
                            <w:sz w:val="18"/>
                          </w:rPr>
                          <w:t xml:space="preserve"> </w:t>
                        </w:r>
                      </w:p>
                    </w:txbxContent>
                  </v:textbox>
                </v:rect>
                <v:rect id="Rectangle 4172" o:spid="_x0000_s1118" style="position:absolute;left:9799;top:8397;width:495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xc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5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AxcYAAADcAAAADwAAAAAAAAAAAAAAAACYAgAAZHJz&#10;L2Rvd25yZXYueG1sUEsFBgAAAAAEAAQA9QAAAIsDAAAAAA==&#10;" filled="f" stroked="f">
                  <v:textbox inset="0,0,0,0">
                    <w:txbxContent>
                      <w:p w:rsidR="00B376B3" w:rsidRDefault="00B376B3" w:rsidP="004C082A">
                        <w:pPr>
                          <w:spacing w:after="160" w:line="259" w:lineRule="auto"/>
                        </w:pPr>
                        <w:r>
                          <w:rPr>
                            <w:rFonts w:ascii="Arial" w:eastAsia="Arial" w:hAnsi="Arial" w:cs="Arial"/>
                            <w:sz w:val="18"/>
                          </w:rPr>
                          <w:t>оплату</w:t>
                        </w:r>
                      </w:p>
                    </w:txbxContent>
                  </v:textbox>
                </v:rect>
                <v:rect id="Rectangle 4173" o:spid="_x0000_s1119" style="position:absolute;left:13419;top:8397;width:427;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Ut8EA&#10;AADcAAAADwAAAGRycy9kb3ducmV2LnhtbERPTYvCMBC9L/gfwgje1lQPYqtpEd1Fj7sqqLehGdti&#10;MylNtHV//eYgeHy872XWm1o8qHWVZQWTcQSCOLe64kLB8fD9OQfhPLLG2jIpeJKDLB18LDHRtuNf&#10;eux9IUIIuwQVlN43iZQuL8mgG9uGOHBX2xr0AbaF1C12IdzUchpFM2mw4tBQYkPrkvLb/m4UbOfN&#10;6ryzf11Rf122p59TvDnEXqnRsF8tQHjq/Vv8cu+0gmkc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iFLfBAAAA3AAAAA8AAAAAAAAAAAAAAAAAmAIAAGRycy9kb3du&#10;cmV2LnhtbFBLBQYAAAAABAAEAPUAAACGAwAAAAA=&#10;" filled="f" stroked="f">
                  <v:textbox inset="0,0,0,0">
                    <w:txbxContent>
                      <w:p w:rsidR="00B376B3" w:rsidRDefault="00B376B3" w:rsidP="004C082A">
                        <w:pPr>
                          <w:spacing w:after="160" w:line="259" w:lineRule="auto"/>
                        </w:pPr>
                        <w:r>
                          <w:rPr>
                            <w:rFonts w:ascii="Arial" w:eastAsia="Arial" w:hAnsi="Arial" w:cs="Arial"/>
                            <w:sz w:val="18"/>
                          </w:rPr>
                          <w:t xml:space="preserve"> </w:t>
                        </w:r>
                      </w:p>
                    </w:txbxContent>
                  </v:textbox>
                </v:rect>
                <v:rect id="Rectangle 4174" o:spid="_x0000_s1120" style="position:absolute;left:3475;top:9823;width:8933;height:1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6xLMUA&#10;AADcAAAADwAAAGRycy9kb3ducmV2LnhtbESPQWvCQBSE7wX/w/KE3urGHCSJrhK0xRytFrS3R/Y1&#10;CWbfhuxqUn99t1DocZiZb5jVZjStuFPvGssK5rMIBHFpdcOVgo/T20sCwnlkja1lUvBNDjbrydMK&#10;M20Hfqf70VciQNhlqKD2vsukdGVNBt3MdsTB+7K9QR9kX0nd4xDgppVxFC2kwYbDQo0dbWsqr8eb&#10;UbBPuvxS2MdQta+f+/PhnO5OqVfqeTrmSxCeRv8f/msXWkGcp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rEsxQAAANwAAAAPAAAAAAAAAAAAAAAAAJgCAABkcnMv&#10;ZG93bnJldi54bWxQSwUGAAAAAAQABAD1AAAAigMAAAAA&#10;" filled="f" stroked="f">
                  <v:textbox inset="0,0,0,0">
                    <w:txbxContent>
                      <w:p w:rsidR="00B376B3" w:rsidRDefault="00B376B3" w:rsidP="004C082A">
                        <w:pPr>
                          <w:spacing w:after="160" w:line="259" w:lineRule="auto"/>
                        </w:pPr>
                        <w:r>
                          <w:rPr>
                            <w:rFonts w:ascii="Arial" w:eastAsia="Arial" w:hAnsi="Arial" w:cs="Arial"/>
                            <w:sz w:val="18"/>
                          </w:rPr>
                          <w:t>компьютера</w:t>
                        </w:r>
                      </w:p>
                    </w:txbxContent>
                  </v:textbox>
                </v:rect>
                <v:shape id="Shape 4175" o:spid="_x0000_s1121" style="position:absolute;left:26448;top:449;width:11598;height:6233;visibility:visible;mso-wrap-style:square;v-text-anchor:top" coordsize="1159762,62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CoD78A&#10;AADcAAAADwAAAGRycy9kb3ducmV2LnhtbERPzYrCMBC+C/sOYQRvNlVRSjWKKyoie7H6AEMztsVm&#10;Upqo1ac3B2GPH9//YtWZWjyodZVlBaMoBkGcW11xoeBy3g0TEM4ja6wtk4IXOVgtf3oLTLV98oke&#10;mS9ECGGXooLS+yaV0uUlGXSRbYgDd7WtQR9gW0jd4jOEm1qO43gmDVYcGkpsaFNSfsvuRsEV78dd&#10;tp/O1sl7/JtjlSRb+6fUoN+t5yA8df5f/HUftIJJHOaHM+EI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IKgPvwAAANwAAAAPAAAAAAAAAAAAAAAAAJgCAABkcnMvZG93bnJl&#10;di54bWxQSwUGAAAAAAQABAD1AAAAhAMAAAAA&#10;" path="m579881,v320799,,579881,139443,579881,311652c1159762,483860,900680,623316,579881,623316,259083,623316,,483860,,311652,,139443,259083,,579881,xe" fillcolor="#ffc" strokecolor="#9a0033" strokeweight=".15581mm">
                  <v:stroke endcap="round"/>
                  <v:path arrowok="t" textboxrect="0,0,1159762,623316"/>
                </v:shape>
                <v:rect id="Rectangle 4176" o:spid="_x0000_s1122" style="position:absolute;left:22753;top:7933;width:7488;height:1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nMMUA&#10;AADcAAAADwAAAGRycy9kb3ducmV2LnhtbESPQWvCQBSE74L/YXlCb2aTC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ycwxQAAANwAAAAPAAAAAAAAAAAAAAAAAJgCAABkcnMv&#10;ZG93bnJldi54bWxQSwUGAAAAAAQABAD1AAAAigMAAAAA&#10;" filled="f" stroked="f">
                  <v:textbox inset="0,0,0,0">
                    <w:txbxContent>
                      <w:p w:rsidR="00B376B3" w:rsidRDefault="00B376B3" w:rsidP="004C082A">
                        <w:pPr>
                          <w:spacing w:after="160" w:line="259" w:lineRule="auto"/>
                        </w:pPr>
                        <w:r>
                          <w:rPr>
                            <w:rFonts w:ascii="Arial" w:eastAsia="Arial" w:hAnsi="Arial" w:cs="Arial"/>
                            <w:sz w:val="18"/>
                          </w:rPr>
                          <w:t>Оформить</w:t>
                        </w:r>
                      </w:p>
                    </w:txbxContent>
                  </v:textbox>
                </v:rect>
                <v:rect id="Rectangle 4177" o:spid="_x0000_s1123" style="position:absolute;left:28475;top:7933;width:426;height:1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5R8YA&#10;AADcAAAADwAAAGRycy9kb3ducmV2LnhtbESPT2vCQBTE7wW/w/KE3pqNE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5R8YAAADcAAAADwAAAAAAAAAAAAAAAACYAgAAZHJz&#10;L2Rvd25yZXYueG1sUEsFBgAAAAAEAAQA9QAAAIsDAAAAAA==&#10;" filled="f" stroked="f">
                  <v:textbox inset="0,0,0,0">
                    <w:txbxContent>
                      <w:p w:rsidR="00B376B3" w:rsidRDefault="00B376B3" w:rsidP="004C082A">
                        <w:pPr>
                          <w:spacing w:after="160" w:line="259" w:lineRule="auto"/>
                        </w:pPr>
                        <w:r>
                          <w:rPr>
                            <w:rFonts w:ascii="Arial" w:eastAsia="Arial" w:hAnsi="Arial" w:cs="Arial"/>
                            <w:sz w:val="18"/>
                          </w:rPr>
                          <w:t xml:space="preserve"> </w:t>
                        </w:r>
                      </w:p>
                    </w:txbxContent>
                  </v:textbox>
                </v:rect>
                <v:rect id="Rectangle 4178" o:spid="_x0000_s1124" style="position:absolute;left:28750;top:7933;width:3974;height:1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c3MUA&#10;AADcAAAADwAAAGRycy9kb3ducmV2LnhtbESPQWvCQBSE7wX/w/KE3pqND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RzcxQAAANwAAAAPAAAAAAAAAAAAAAAAAJgCAABkcnMv&#10;ZG93bnJldi54bWxQSwUGAAAAAAQABAD1AAAAigMAAAAA&#10;" filled="f" stroked="f">
                  <v:textbox inset="0,0,0,0">
                    <w:txbxContent>
                      <w:p w:rsidR="00B376B3" w:rsidRDefault="00B376B3" w:rsidP="004C082A">
                        <w:pPr>
                          <w:spacing w:after="160" w:line="259" w:lineRule="auto"/>
                        </w:pPr>
                        <w:r>
                          <w:rPr>
                            <w:rFonts w:ascii="Arial" w:eastAsia="Arial" w:hAnsi="Arial" w:cs="Arial"/>
                            <w:sz w:val="18"/>
                          </w:rPr>
                          <w:t>заказ</w:t>
                        </w:r>
                      </w:p>
                    </w:txbxContent>
                  </v:textbox>
                </v:rect>
                <v:rect id="Rectangle 4179" o:spid="_x0000_s1125" style="position:absolute;left:31782;top:7933;width:427;height:1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EqMUA&#10;AADcAAAADwAAAGRycy9kb3ducmV2LnhtbESPS4vCQBCE7wv7H4Ze8LZOVmX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ISoxQAAANwAAAAPAAAAAAAAAAAAAAAAAJgCAABkcnMv&#10;ZG93bnJldi54bWxQSwUGAAAAAAQABAD1AAAAigMAAAAA&#10;" filled="f" stroked="f">
                  <v:textbox inset="0,0,0,0">
                    <w:txbxContent>
                      <w:p w:rsidR="00B376B3" w:rsidRDefault="00B376B3" w:rsidP="004C082A">
                        <w:pPr>
                          <w:spacing w:after="160" w:line="259" w:lineRule="auto"/>
                        </w:pPr>
                        <w:r>
                          <w:rPr>
                            <w:rFonts w:ascii="Arial" w:eastAsia="Arial" w:hAnsi="Arial" w:cs="Arial"/>
                            <w:sz w:val="18"/>
                          </w:rPr>
                          <w:t xml:space="preserve"> </w:t>
                        </w:r>
                      </w:p>
                    </w:txbxContent>
                  </v:textbox>
                </v:rect>
                <v:rect id="Rectangle 4180" o:spid="_x0000_s1126" style="position:absolute;left:32087;top:7933;width:1724;height:1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hM8UA&#10;AADcAAAADwAAAGRycy9kb3ducmV2LnhtbESPS4vCQBCE7wv7H4Ze8LZOVnH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CEzxQAAANwAAAAPAAAAAAAAAAAAAAAAAJgCAABkcnMv&#10;ZG93bnJldi54bWxQSwUGAAAAAAQABAD1AAAAigMAAAAA&#10;" filled="f" stroked="f">
                  <v:textbox inset="0,0,0,0">
                    <w:txbxContent>
                      <w:p w:rsidR="00B376B3" w:rsidRDefault="00B376B3" w:rsidP="004C082A">
                        <w:pPr>
                          <w:spacing w:after="160" w:line="259" w:lineRule="auto"/>
                        </w:pPr>
                        <w:r>
                          <w:rPr>
                            <w:rFonts w:ascii="Arial" w:eastAsia="Arial" w:hAnsi="Arial" w:cs="Arial"/>
                            <w:sz w:val="18"/>
                          </w:rPr>
                          <w:t>на</w:t>
                        </w:r>
                      </w:p>
                    </w:txbxContent>
                  </v:textbox>
                </v:rect>
                <v:rect id="Rectangle 4181" o:spid="_x0000_s1127" style="position:absolute;left:33398;top:7933;width:427;height:1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RMUA&#10;AADcAAAADwAAAGRycy9kb3ducmV2LnhtbESPQWvCQBSE74X+h+UVequbtiA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r9ExQAAANwAAAAPAAAAAAAAAAAAAAAAAJgCAABkcnMv&#10;ZG93bnJldi54bWxQSwUGAAAAAAQABAD1AAAAigMAAAAA&#10;" filled="f" stroked="f">
                  <v:textbox inset="0,0,0,0">
                    <w:txbxContent>
                      <w:p w:rsidR="00B376B3" w:rsidRDefault="00B376B3" w:rsidP="004C082A">
                        <w:pPr>
                          <w:spacing w:after="160" w:line="259" w:lineRule="auto"/>
                        </w:pPr>
                        <w:r>
                          <w:rPr>
                            <w:rFonts w:ascii="Arial" w:eastAsia="Arial" w:hAnsi="Arial" w:cs="Arial"/>
                            <w:sz w:val="18"/>
                          </w:rPr>
                          <w:t xml:space="preserve"> </w:t>
                        </w:r>
                      </w:p>
                    </w:txbxContent>
                  </v:textbox>
                </v:rect>
                <v:rect id="Rectangle 4182" o:spid="_x0000_s1128" style="position:absolute;left:33703;top:7933;width:10311;height:1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Ya38UA&#10;AADcAAAADwAAAGRycy9kb3ducmV2LnhtbESPS4vCQBCE7wv7H4Ze8LZOVsH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hrfxQAAANwAAAAPAAAAAAAAAAAAAAAAAJgCAABkcnMv&#10;ZG93bnJldi54bWxQSwUGAAAAAAQABAD1AAAAigMAAAAA&#10;" filled="f" stroked="f">
                  <v:textbox inset="0,0,0,0">
                    <w:txbxContent>
                      <w:p w:rsidR="00B376B3" w:rsidRDefault="00B376B3" w:rsidP="004C082A">
                        <w:pPr>
                          <w:spacing w:after="160" w:line="259" w:lineRule="auto"/>
                        </w:pPr>
                        <w:r>
                          <w:rPr>
                            <w:rFonts w:ascii="Arial" w:eastAsia="Arial" w:hAnsi="Arial" w:cs="Arial"/>
                            <w:sz w:val="18"/>
                          </w:rPr>
                          <w:t>приобретение</w:t>
                        </w:r>
                      </w:p>
                    </w:txbxContent>
                  </v:textbox>
                </v:rect>
                <v:rect id="Rectangle 4183" o:spid="_x0000_s1129" style="position:absolute;left:41505;top:7933;width:427;height:1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OrcMA&#10;AADcAAAADwAAAGRycy9kb3ducmV2LnhtbERPTWvCQBC9F/wPywi91Y0W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mOrcMAAADcAAAADwAAAAAAAAAAAAAAAACYAgAAZHJzL2Rv&#10;d25yZXYueG1sUEsFBgAAAAAEAAQA9QAAAIgDAAAAAA==&#10;" filled="f" stroked="f">
                  <v:textbox inset="0,0,0,0">
                    <w:txbxContent>
                      <w:p w:rsidR="00B376B3" w:rsidRDefault="00B376B3" w:rsidP="004C082A">
                        <w:pPr>
                          <w:spacing w:after="160" w:line="259" w:lineRule="auto"/>
                        </w:pPr>
                        <w:r>
                          <w:rPr>
                            <w:rFonts w:ascii="Arial" w:eastAsia="Arial" w:hAnsi="Arial" w:cs="Arial"/>
                            <w:sz w:val="18"/>
                          </w:rPr>
                          <w:t xml:space="preserve"> </w:t>
                        </w:r>
                      </w:p>
                    </w:txbxContent>
                  </v:textbox>
                </v:rect>
                <v:rect id="Rectangle 4184" o:spid="_x0000_s1130" style="position:absolute;left:28887;top:9358;width:8923;height:1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UrNsYA&#10;AADcAAAADwAAAGRycy9kb3ducmV2LnhtbESPT2vCQBTE70K/w/KE3nRjC8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UrNsYAAADcAAAADwAAAAAAAAAAAAAAAACYAgAAZHJz&#10;L2Rvd25yZXYueG1sUEsFBgAAAAAEAAQA9QAAAIsDAAAAAA==&#10;" filled="f" stroked="f">
                  <v:textbox inset="0,0,0,0">
                    <w:txbxContent>
                      <w:p w:rsidR="00B376B3" w:rsidRDefault="00B376B3" w:rsidP="004C082A">
                        <w:pPr>
                          <w:spacing w:after="160" w:line="259" w:lineRule="auto"/>
                        </w:pPr>
                        <w:r>
                          <w:rPr>
                            <w:rFonts w:ascii="Arial" w:eastAsia="Arial" w:hAnsi="Arial" w:cs="Arial"/>
                            <w:sz w:val="18"/>
                          </w:rPr>
                          <w:t>компьютера</w:t>
                        </w:r>
                      </w:p>
                    </w:txbxContent>
                  </v:textbox>
                </v:rect>
                <v:shape id="Shape 4185" o:spid="_x0000_s1131" style="position:absolute;left:12588;top:3566;width:13716;height:0;visibility:visible;mso-wrap-style:square;v-text-anchor:top" coordsize="137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Qv1MEA&#10;AADcAAAADwAAAGRycy9kb3ducmV2LnhtbERP3UrDMBS+H+wdwhl4t6ZTEKlNhwyGwpDRbg9waI5N&#10;XXNSmtgfn365ELz8+P7z/Ww7MdLgW8cKdkkKgrh2uuVGwfVy3L6A8AFZY+eYFCzkYV+sVzlm2k1c&#10;0liFRsQQ9hkqMCH0mZS+NmTRJ64njtyXGyyGCIdG6gGnGG47+Zimz9Jiy7HBYE8HQ/Wt+rEKxur9&#10;c/mWp3I6uY5vLZ9/TTUq9bCZ315BBJrDv/jP/aEVPO3i/HgmHgF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UL9TBAAAA3AAAAA8AAAAAAAAAAAAAAAAAmAIAAGRycy9kb3du&#10;cmV2LnhtbFBLBQYAAAAABAAEAPUAAACGAwAAAAA=&#10;" path="m1371600,l,e" filled="f" strokecolor="#9a0033" strokeweight=".06pt">
                  <v:stroke endcap="round"/>
                  <v:path arrowok="t" textboxrect="0,0,1371600,0"/>
                </v:shape>
                <v:shape id="Shape 4186" o:spid="_x0000_s1132" style="position:absolute;left:12588;top:3566;width:990;height:411;visibility:visible;mso-wrap-style:square;v-text-anchor:top" coordsize="99060,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QzsYA&#10;AADcAAAADwAAAGRycy9kb3ducmV2LnhtbESPQWsCMRSE74X+h/AKvUjNbi1FVqO0BcEePNQKXl83&#10;z81i8rIkqbv11xuh4HGYmW+Y+XJwVpwoxNazgnJcgCCuvW65UbD7Xj1NQcSErNF6JgV/FGG5uL+b&#10;Y6V9z1902qZGZAjHChWYlLpKylgbchjHviPO3sEHhynL0EgdsM9wZ+VzUbxKhy3nBYMdfRiqj9tf&#10;p+A8aj/7lRsdfuzGnof9i1lPw7tSjw/D2wxEoiHdwv/ttVYwKUu4ns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YQzsYAAADcAAAADwAAAAAAAAAAAAAAAACYAgAAZHJz&#10;L2Rvd25yZXYueG1sUEsFBgAAAAAEAAQA9QAAAIsDAAAAAA==&#10;" path="m,l99060,41149e" filled="f" strokecolor="#9a0033" strokeweight=".07619mm">
                  <v:stroke endcap="round"/>
                  <v:path arrowok="t" textboxrect="0,0,99060,41149"/>
                </v:shape>
                <v:shape id="Shape 4187" o:spid="_x0000_s1133" style="position:absolute;left:12588;top:3154;width:990;height:412;visibility:visible;mso-wrap-style:square;v-text-anchor:top" coordsize="9906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1QWsQA&#10;AADcAAAADwAAAGRycy9kb3ducmV2LnhtbESPQWvCQBSE74X+h+UVequbWBFNXUOwFbz0YPTg8ZF9&#10;TUKyb8PuGuO/dwuFHoeZ+YbZ5JPpxUjOt5YVpLMEBHFldcu1gvNp/7YC4QOyxt4yKbiTh3z7/LTB&#10;TNsbH2ksQy0ihH2GCpoQhkxKXzVk0M/sQBy9H+sMhihdLbXDW4SbXs6TZCkNthwXGhxo11DVlVej&#10;QKdl+5V8Xqhe+M5/j4V13Xqh1OvLVHyACDSF//Bf+6AVvKdz+D0Tj4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dUFrEAAAA3AAAAA8AAAAAAAAAAAAAAAAAmAIAAGRycy9k&#10;b3ducmV2LnhtbFBLBQYAAAAABAAEAPUAAACJAwAAAAA=&#10;" path="m,41148l99060,e" filled="f" strokecolor="#9a0033" strokeweight=".07619mm">
                  <v:stroke endcap="round"/>
                  <v:path arrowok="t" textboxrect="0,0,99060,41148"/>
                </v:shape>
                <v:rect id="Rectangle 4188" o:spid="_x0000_s1134" style="position:absolute;left:17548;top:3056;width:5039;height:1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AcQA&#10;AADcAAAADwAAAGRycy9kb3ducmV2LnhtbESPQYvCMBSE74L/ITxhb5q6wq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0igHEAAAA3AAAAA8AAAAAAAAAAAAAAAAAmAIAAGRycy9k&#10;b3ducmV2LnhtbFBLBQYAAAAABAAEAPUAAACJAwAAAAA=&#10;" filled="f" stroked="f">
                  <v:textbox inset="0,0,0,0">
                    <w:txbxContent>
                      <w:p w:rsidR="00B376B3" w:rsidRDefault="00B376B3" w:rsidP="004C082A">
                        <w:pPr>
                          <w:spacing w:after="160" w:line="259" w:lineRule="auto"/>
                        </w:pPr>
                        <w:r>
                          <w:rPr>
                            <w:rFonts w:ascii="Arial" w:eastAsia="Arial" w:hAnsi="Arial" w:cs="Arial"/>
                            <w:sz w:val="18"/>
                          </w:rPr>
                          <w:t>include</w:t>
                        </w:r>
                      </w:p>
                    </w:txbxContent>
                  </v:textbox>
                </v:rect>
                <w10:anchorlock/>
              </v:group>
            </w:pict>
          </mc:Fallback>
        </mc:AlternateContent>
      </w:r>
    </w:p>
    <w:p w:rsidR="004C082A" w:rsidRPr="006D6771" w:rsidRDefault="004C082A" w:rsidP="00F8393B">
      <w:pPr>
        <w:tabs>
          <w:tab w:val="left" w:pos="993"/>
        </w:tabs>
        <w:spacing w:line="276" w:lineRule="auto"/>
        <w:ind w:firstLine="709"/>
        <w:jc w:val="both"/>
        <w:rPr>
          <w:sz w:val="20"/>
          <w:szCs w:val="24"/>
        </w:rPr>
      </w:pPr>
      <w:r w:rsidRPr="006D6771">
        <w:rPr>
          <w:sz w:val="20"/>
          <w:szCs w:val="24"/>
        </w:rPr>
        <w:t xml:space="preserve">Рисунок 7. Отношение включения между вариантами использования </w:t>
      </w:r>
    </w:p>
    <w:p w:rsidR="004C082A" w:rsidRPr="006D6771" w:rsidRDefault="004C082A" w:rsidP="00F8393B">
      <w:pPr>
        <w:tabs>
          <w:tab w:val="left" w:pos="993"/>
        </w:tabs>
        <w:spacing w:line="276" w:lineRule="auto"/>
        <w:ind w:firstLine="709"/>
        <w:jc w:val="center"/>
        <w:rPr>
          <w:b/>
          <w:sz w:val="24"/>
          <w:szCs w:val="24"/>
        </w:rPr>
      </w:pPr>
    </w:p>
    <w:p w:rsidR="004C082A" w:rsidRPr="006D6771" w:rsidRDefault="004C082A" w:rsidP="00F8393B">
      <w:pPr>
        <w:tabs>
          <w:tab w:val="left" w:pos="993"/>
        </w:tabs>
        <w:spacing w:line="276" w:lineRule="auto"/>
        <w:ind w:firstLine="709"/>
        <w:jc w:val="center"/>
        <w:rPr>
          <w:b/>
          <w:sz w:val="24"/>
          <w:szCs w:val="24"/>
        </w:rPr>
      </w:pPr>
      <w:r w:rsidRPr="006D6771">
        <w:rPr>
          <w:b/>
          <w:sz w:val="24"/>
          <w:szCs w:val="24"/>
        </w:rPr>
        <w:t>Ход работы</w:t>
      </w:r>
    </w:p>
    <w:p w:rsidR="004C082A" w:rsidRPr="006D6771" w:rsidRDefault="004C082A" w:rsidP="009C6490">
      <w:pPr>
        <w:pStyle w:val="a6"/>
        <w:widowControl/>
        <w:numPr>
          <w:ilvl w:val="1"/>
          <w:numId w:val="66"/>
        </w:numPr>
        <w:tabs>
          <w:tab w:val="clear" w:pos="1080"/>
          <w:tab w:val="left" w:pos="993"/>
        </w:tabs>
        <w:autoSpaceDE/>
        <w:autoSpaceDN/>
        <w:spacing w:line="276" w:lineRule="auto"/>
        <w:ind w:left="0" w:firstLine="720"/>
        <w:contextualSpacing/>
        <w:jc w:val="both"/>
        <w:rPr>
          <w:sz w:val="24"/>
          <w:szCs w:val="24"/>
        </w:rPr>
      </w:pPr>
      <w:r w:rsidRPr="006D6771">
        <w:rPr>
          <w:sz w:val="24"/>
          <w:szCs w:val="24"/>
        </w:rPr>
        <w:t xml:space="preserve">Определить все возможные варианты использования </w:t>
      </w:r>
    </w:p>
    <w:p w:rsidR="004C082A" w:rsidRPr="006D6771" w:rsidRDefault="004C082A" w:rsidP="009C6490">
      <w:pPr>
        <w:pStyle w:val="a6"/>
        <w:widowControl/>
        <w:numPr>
          <w:ilvl w:val="1"/>
          <w:numId w:val="66"/>
        </w:numPr>
        <w:tabs>
          <w:tab w:val="clear" w:pos="1080"/>
          <w:tab w:val="left" w:pos="993"/>
        </w:tabs>
        <w:autoSpaceDE/>
        <w:autoSpaceDN/>
        <w:spacing w:line="276" w:lineRule="auto"/>
        <w:ind w:left="0" w:firstLine="720"/>
        <w:contextualSpacing/>
        <w:jc w:val="both"/>
        <w:rPr>
          <w:sz w:val="24"/>
          <w:szCs w:val="24"/>
        </w:rPr>
      </w:pPr>
      <w:r w:rsidRPr="006D6771">
        <w:rPr>
          <w:sz w:val="24"/>
          <w:szCs w:val="24"/>
        </w:rPr>
        <w:t>Определить всех возможных актеров</w:t>
      </w:r>
    </w:p>
    <w:p w:rsidR="004C082A" w:rsidRPr="006D6771" w:rsidRDefault="004C082A" w:rsidP="009C6490">
      <w:pPr>
        <w:widowControl/>
        <w:numPr>
          <w:ilvl w:val="0"/>
          <w:numId w:val="72"/>
        </w:numPr>
        <w:tabs>
          <w:tab w:val="left" w:pos="993"/>
        </w:tabs>
        <w:autoSpaceDE/>
        <w:autoSpaceDN/>
        <w:spacing w:line="276" w:lineRule="auto"/>
        <w:ind w:firstLine="720"/>
        <w:jc w:val="both"/>
        <w:rPr>
          <w:sz w:val="24"/>
          <w:szCs w:val="24"/>
        </w:rPr>
      </w:pPr>
      <w:r w:rsidRPr="006D6771">
        <w:rPr>
          <w:sz w:val="24"/>
          <w:szCs w:val="24"/>
        </w:rPr>
        <w:t>Если необходимо, создать абстрактный вариант использования (не требует дал</w:t>
      </w:r>
      <w:r w:rsidRPr="006D6771">
        <w:rPr>
          <w:sz w:val="24"/>
          <w:szCs w:val="24"/>
        </w:rPr>
        <w:t>ь</w:t>
      </w:r>
      <w:r w:rsidRPr="006D6771">
        <w:rPr>
          <w:sz w:val="24"/>
          <w:szCs w:val="24"/>
        </w:rPr>
        <w:t xml:space="preserve">нейшей декомпозиции). </w:t>
      </w:r>
    </w:p>
    <w:p w:rsidR="004C082A" w:rsidRPr="006D6771" w:rsidRDefault="004C082A" w:rsidP="009C6490">
      <w:pPr>
        <w:widowControl/>
        <w:numPr>
          <w:ilvl w:val="0"/>
          <w:numId w:val="72"/>
        </w:numPr>
        <w:tabs>
          <w:tab w:val="left" w:pos="993"/>
        </w:tabs>
        <w:autoSpaceDE/>
        <w:autoSpaceDN/>
        <w:spacing w:line="276" w:lineRule="auto"/>
        <w:ind w:firstLine="720"/>
        <w:jc w:val="both"/>
        <w:rPr>
          <w:sz w:val="24"/>
          <w:szCs w:val="24"/>
        </w:rPr>
      </w:pPr>
      <w:r w:rsidRPr="006D6771">
        <w:rPr>
          <w:sz w:val="24"/>
          <w:szCs w:val="24"/>
        </w:rPr>
        <w:t xml:space="preserve">Определить ассоциации, расширения, включения. </w:t>
      </w:r>
    </w:p>
    <w:p w:rsidR="004C082A" w:rsidRPr="006D6771" w:rsidRDefault="004C082A" w:rsidP="009C6490">
      <w:pPr>
        <w:widowControl/>
        <w:numPr>
          <w:ilvl w:val="0"/>
          <w:numId w:val="72"/>
        </w:numPr>
        <w:tabs>
          <w:tab w:val="left" w:pos="993"/>
        </w:tabs>
        <w:autoSpaceDE/>
        <w:autoSpaceDN/>
        <w:spacing w:line="276" w:lineRule="auto"/>
        <w:ind w:firstLine="720"/>
        <w:jc w:val="both"/>
        <w:rPr>
          <w:sz w:val="24"/>
          <w:szCs w:val="24"/>
        </w:rPr>
      </w:pPr>
      <w:bookmarkStart w:id="11" w:name="_Toc494808471"/>
      <w:r w:rsidRPr="006D6771">
        <w:rPr>
          <w:sz w:val="24"/>
          <w:szCs w:val="24"/>
        </w:rPr>
        <w:t xml:space="preserve">Создать сценарии вариантов использования </w:t>
      </w:r>
      <w:bookmarkEnd w:id="11"/>
    </w:p>
    <w:p w:rsidR="004C082A" w:rsidRPr="006D6771" w:rsidRDefault="004C082A" w:rsidP="00F8393B">
      <w:pPr>
        <w:tabs>
          <w:tab w:val="left" w:pos="993"/>
        </w:tabs>
        <w:spacing w:line="276" w:lineRule="auto"/>
        <w:ind w:firstLine="709"/>
        <w:jc w:val="both"/>
        <w:rPr>
          <w:sz w:val="24"/>
          <w:szCs w:val="24"/>
        </w:rPr>
      </w:pPr>
      <w:r w:rsidRPr="006D6771">
        <w:rPr>
          <w:b/>
          <w:sz w:val="24"/>
          <w:szCs w:val="24"/>
        </w:rPr>
        <w:t xml:space="preserve">Варианты задания: </w:t>
      </w:r>
    </w:p>
    <w:p w:rsidR="004C082A" w:rsidRPr="006D6771" w:rsidRDefault="004C082A" w:rsidP="009C6490">
      <w:pPr>
        <w:pStyle w:val="a6"/>
        <w:widowControl/>
        <w:numPr>
          <w:ilvl w:val="2"/>
          <w:numId w:val="73"/>
        </w:numPr>
        <w:tabs>
          <w:tab w:val="clear" w:pos="1440"/>
          <w:tab w:val="left" w:pos="993"/>
          <w:tab w:val="num" w:pos="1134"/>
        </w:tabs>
        <w:autoSpaceDE/>
        <w:autoSpaceDN/>
        <w:spacing w:line="276" w:lineRule="auto"/>
        <w:ind w:left="0" w:firstLine="709"/>
        <w:contextualSpacing/>
        <w:jc w:val="both"/>
        <w:rPr>
          <w:sz w:val="24"/>
          <w:szCs w:val="24"/>
        </w:rPr>
      </w:pPr>
      <w:r w:rsidRPr="006D6771">
        <w:rPr>
          <w:sz w:val="24"/>
          <w:szCs w:val="24"/>
        </w:rPr>
        <w:t xml:space="preserve">Система поликлиники </w:t>
      </w:r>
    </w:p>
    <w:p w:rsidR="004C082A" w:rsidRPr="006D6771" w:rsidRDefault="004C082A" w:rsidP="009C6490">
      <w:pPr>
        <w:pStyle w:val="a6"/>
        <w:widowControl/>
        <w:numPr>
          <w:ilvl w:val="2"/>
          <w:numId w:val="73"/>
        </w:numPr>
        <w:tabs>
          <w:tab w:val="clear" w:pos="1440"/>
          <w:tab w:val="left" w:pos="993"/>
          <w:tab w:val="num" w:pos="1134"/>
        </w:tabs>
        <w:autoSpaceDE/>
        <w:autoSpaceDN/>
        <w:spacing w:line="276" w:lineRule="auto"/>
        <w:ind w:left="0" w:firstLine="709"/>
        <w:contextualSpacing/>
        <w:jc w:val="both"/>
        <w:rPr>
          <w:sz w:val="24"/>
          <w:szCs w:val="24"/>
        </w:rPr>
      </w:pPr>
      <w:r w:rsidRPr="006D6771">
        <w:rPr>
          <w:sz w:val="24"/>
          <w:szCs w:val="24"/>
        </w:rPr>
        <w:t xml:space="preserve">Система бронирования билетов. </w:t>
      </w:r>
    </w:p>
    <w:p w:rsidR="004C082A" w:rsidRPr="006D6771" w:rsidRDefault="004C082A" w:rsidP="009C6490">
      <w:pPr>
        <w:pStyle w:val="a6"/>
        <w:widowControl/>
        <w:numPr>
          <w:ilvl w:val="2"/>
          <w:numId w:val="73"/>
        </w:numPr>
        <w:tabs>
          <w:tab w:val="clear" w:pos="1440"/>
          <w:tab w:val="left" w:pos="993"/>
          <w:tab w:val="num" w:pos="1134"/>
        </w:tabs>
        <w:autoSpaceDE/>
        <w:autoSpaceDN/>
        <w:spacing w:line="276" w:lineRule="auto"/>
        <w:ind w:left="0" w:firstLine="709"/>
        <w:contextualSpacing/>
        <w:jc w:val="both"/>
        <w:rPr>
          <w:sz w:val="24"/>
          <w:szCs w:val="24"/>
        </w:rPr>
      </w:pPr>
      <w:r w:rsidRPr="006D6771">
        <w:rPr>
          <w:sz w:val="24"/>
          <w:szCs w:val="24"/>
        </w:rPr>
        <w:t xml:space="preserve">Система книжного магазина. </w:t>
      </w:r>
    </w:p>
    <w:p w:rsidR="004C082A" w:rsidRPr="006D6771" w:rsidRDefault="004C082A" w:rsidP="009C6490">
      <w:pPr>
        <w:pStyle w:val="a6"/>
        <w:widowControl/>
        <w:numPr>
          <w:ilvl w:val="2"/>
          <w:numId w:val="73"/>
        </w:numPr>
        <w:tabs>
          <w:tab w:val="clear" w:pos="1440"/>
          <w:tab w:val="left" w:pos="993"/>
          <w:tab w:val="num" w:pos="1134"/>
        </w:tabs>
        <w:autoSpaceDE/>
        <w:autoSpaceDN/>
        <w:spacing w:line="276" w:lineRule="auto"/>
        <w:ind w:left="0" w:firstLine="709"/>
        <w:contextualSpacing/>
        <w:jc w:val="both"/>
        <w:rPr>
          <w:sz w:val="24"/>
          <w:szCs w:val="24"/>
        </w:rPr>
      </w:pPr>
      <w:r w:rsidRPr="006D6771">
        <w:rPr>
          <w:sz w:val="24"/>
          <w:szCs w:val="24"/>
        </w:rPr>
        <w:t xml:space="preserve">Система пункта видеопроката </w:t>
      </w:r>
    </w:p>
    <w:p w:rsidR="004C082A" w:rsidRPr="006D6771" w:rsidRDefault="004C082A" w:rsidP="009C6490">
      <w:pPr>
        <w:pStyle w:val="a6"/>
        <w:widowControl/>
        <w:numPr>
          <w:ilvl w:val="2"/>
          <w:numId w:val="73"/>
        </w:numPr>
        <w:tabs>
          <w:tab w:val="clear" w:pos="1440"/>
          <w:tab w:val="left" w:pos="993"/>
          <w:tab w:val="num" w:pos="1134"/>
        </w:tabs>
        <w:autoSpaceDE/>
        <w:autoSpaceDN/>
        <w:spacing w:line="276" w:lineRule="auto"/>
        <w:ind w:left="0" w:firstLine="709"/>
        <w:contextualSpacing/>
        <w:jc w:val="both"/>
        <w:rPr>
          <w:sz w:val="24"/>
          <w:szCs w:val="24"/>
        </w:rPr>
      </w:pPr>
      <w:r w:rsidRPr="006D6771">
        <w:rPr>
          <w:sz w:val="24"/>
          <w:szCs w:val="24"/>
        </w:rPr>
        <w:t xml:space="preserve">Система регистрации пассажира </w:t>
      </w:r>
      <w:proofErr w:type="gramStart"/>
      <w:r w:rsidRPr="006D6771">
        <w:rPr>
          <w:sz w:val="24"/>
          <w:szCs w:val="24"/>
        </w:rPr>
        <w:t>на</w:t>
      </w:r>
      <w:proofErr w:type="gramEnd"/>
      <w:r w:rsidRPr="006D6771">
        <w:rPr>
          <w:sz w:val="24"/>
          <w:szCs w:val="24"/>
        </w:rPr>
        <w:t xml:space="preserve"> рейса в аэропорту</w:t>
      </w:r>
    </w:p>
    <w:p w:rsidR="004C082A" w:rsidRPr="006D6771" w:rsidRDefault="004C082A" w:rsidP="009C6490">
      <w:pPr>
        <w:pStyle w:val="a6"/>
        <w:widowControl/>
        <w:numPr>
          <w:ilvl w:val="2"/>
          <w:numId w:val="73"/>
        </w:numPr>
        <w:tabs>
          <w:tab w:val="clear" w:pos="1440"/>
          <w:tab w:val="left" w:pos="993"/>
          <w:tab w:val="num" w:pos="1134"/>
        </w:tabs>
        <w:autoSpaceDE/>
        <w:autoSpaceDN/>
        <w:spacing w:line="276" w:lineRule="auto"/>
        <w:ind w:left="0" w:firstLine="709"/>
        <w:contextualSpacing/>
        <w:jc w:val="both"/>
        <w:rPr>
          <w:sz w:val="24"/>
          <w:szCs w:val="24"/>
        </w:rPr>
      </w:pPr>
      <w:r w:rsidRPr="006D6771">
        <w:rPr>
          <w:sz w:val="24"/>
          <w:szCs w:val="24"/>
        </w:rPr>
        <w:t xml:space="preserve">Система малого предприятия </w:t>
      </w:r>
    </w:p>
    <w:p w:rsidR="004C082A" w:rsidRPr="006D6771" w:rsidRDefault="004C082A" w:rsidP="009C6490">
      <w:pPr>
        <w:pStyle w:val="a6"/>
        <w:widowControl/>
        <w:numPr>
          <w:ilvl w:val="2"/>
          <w:numId w:val="73"/>
        </w:numPr>
        <w:tabs>
          <w:tab w:val="clear" w:pos="1440"/>
          <w:tab w:val="left" w:pos="993"/>
          <w:tab w:val="num" w:pos="1134"/>
        </w:tabs>
        <w:autoSpaceDE/>
        <w:autoSpaceDN/>
        <w:spacing w:line="276" w:lineRule="auto"/>
        <w:ind w:left="0" w:firstLine="709"/>
        <w:contextualSpacing/>
        <w:jc w:val="both"/>
        <w:rPr>
          <w:sz w:val="24"/>
          <w:szCs w:val="24"/>
        </w:rPr>
      </w:pPr>
      <w:r w:rsidRPr="006D6771">
        <w:rPr>
          <w:sz w:val="24"/>
          <w:szCs w:val="24"/>
        </w:rPr>
        <w:t xml:space="preserve">Система организационного управления </w:t>
      </w:r>
    </w:p>
    <w:p w:rsidR="004C082A" w:rsidRPr="006D6771" w:rsidRDefault="004C082A" w:rsidP="009C6490">
      <w:pPr>
        <w:pStyle w:val="a6"/>
        <w:widowControl/>
        <w:numPr>
          <w:ilvl w:val="2"/>
          <w:numId w:val="73"/>
        </w:numPr>
        <w:tabs>
          <w:tab w:val="clear" w:pos="1440"/>
          <w:tab w:val="left" w:pos="993"/>
          <w:tab w:val="num" w:pos="1134"/>
        </w:tabs>
        <w:autoSpaceDE/>
        <w:autoSpaceDN/>
        <w:spacing w:line="276" w:lineRule="auto"/>
        <w:ind w:left="0" w:firstLine="709"/>
        <w:contextualSpacing/>
        <w:jc w:val="both"/>
        <w:rPr>
          <w:sz w:val="24"/>
          <w:szCs w:val="24"/>
        </w:rPr>
      </w:pPr>
      <w:r w:rsidRPr="006D6771">
        <w:rPr>
          <w:sz w:val="24"/>
          <w:szCs w:val="24"/>
        </w:rPr>
        <w:t xml:space="preserve">Система парикмахерской </w:t>
      </w:r>
    </w:p>
    <w:p w:rsidR="004C082A" w:rsidRPr="006D6771" w:rsidRDefault="004C082A" w:rsidP="009C6490">
      <w:pPr>
        <w:pStyle w:val="a6"/>
        <w:widowControl/>
        <w:numPr>
          <w:ilvl w:val="2"/>
          <w:numId w:val="73"/>
        </w:numPr>
        <w:tabs>
          <w:tab w:val="clear" w:pos="1440"/>
          <w:tab w:val="left" w:pos="993"/>
          <w:tab w:val="num" w:pos="1134"/>
        </w:tabs>
        <w:autoSpaceDE/>
        <w:autoSpaceDN/>
        <w:spacing w:line="276" w:lineRule="auto"/>
        <w:ind w:left="0" w:firstLine="709"/>
        <w:contextualSpacing/>
        <w:jc w:val="both"/>
        <w:rPr>
          <w:sz w:val="24"/>
          <w:szCs w:val="24"/>
        </w:rPr>
      </w:pPr>
      <w:r w:rsidRPr="006D6771">
        <w:rPr>
          <w:sz w:val="24"/>
          <w:szCs w:val="24"/>
        </w:rPr>
        <w:t xml:space="preserve">Система библиотеки </w:t>
      </w:r>
    </w:p>
    <w:p w:rsidR="004C082A" w:rsidRPr="006D6771" w:rsidRDefault="004C082A" w:rsidP="009C6490">
      <w:pPr>
        <w:pStyle w:val="a6"/>
        <w:widowControl/>
        <w:numPr>
          <w:ilvl w:val="2"/>
          <w:numId w:val="73"/>
        </w:numPr>
        <w:tabs>
          <w:tab w:val="clear" w:pos="1440"/>
          <w:tab w:val="left" w:pos="993"/>
          <w:tab w:val="num" w:pos="1134"/>
        </w:tabs>
        <w:autoSpaceDE/>
        <w:autoSpaceDN/>
        <w:spacing w:line="276" w:lineRule="auto"/>
        <w:ind w:left="0" w:firstLine="709"/>
        <w:contextualSpacing/>
        <w:jc w:val="both"/>
        <w:rPr>
          <w:sz w:val="24"/>
          <w:szCs w:val="24"/>
        </w:rPr>
      </w:pPr>
      <w:r w:rsidRPr="006D6771">
        <w:rPr>
          <w:sz w:val="24"/>
          <w:szCs w:val="24"/>
        </w:rPr>
        <w:t xml:space="preserve">Система управления учебным процессом </w:t>
      </w:r>
    </w:p>
    <w:p w:rsidR="004C082A" w:rsidRPr="006D6771" w:rsidRDefault="004C082A" w:rsidP="009C6490">
      <w:pPr>
        <w:pStyle w:val="a6"/>
        <w:widowControl/>
        <w:numPr>
          <w:ilvl w:val="2"/>
          <w:numId w:val="73"/>
        </w:numPr>
        <w:tabs>
          <w:tab w:val="clear" w:pos="1440"/>
          <w:tab w:val="left" w:pos="993"/>
          <w:tab w:val="num" w:pos="1134"/>
        </w:tabs>
        <w:autoSpaceDE/>
        <w:autoSpaceDN/>
        <w:spacing w:line="276" w:lineRule="auto"/>
        <w:ind w:left="0" w:firstLine="709"/>
        <w:contextualSpacing/>
        <w:jc w:val="both"/>
        <w:rPr>
          <w:sz w:val="24"/>
          <w:szCs w:val="24"/>
        </w:rPr>
      </w:pPr>
      <w:r w:rsidRPr="006D6771">
        <w:rPr>
          <w:sz w:val="24"/>
          <w:szCs w:val="24"/>
        </w:rPr>
        <w:t xml:space="preserve">Система "Клиент-Банк" </w:t>
      </w:r>
    </w:p>
    <w:p w:rsidR="004C082A" w:rsidRPr="006D6771" w:rsidRDefault="004C082A" w:rsidP="009C6490">
      <w:pPr>
        <w:pStyle w:val="a6"/>
        <w:widowControl/>
        <w:numPr>
          <w:ilvl w:val="2"/>
          <w:numId w:val="73"/>
        </w:numPr>
        <w:tabs>
          <w:tab w:val="clear" w:pos="1440"/>
          <w:tab w:val="left" w:pos="993"/>
          <w:tab w:val="num" w:pos="1134"/>
        </w:tabs>
        <w:autoSpaceDE/>
        <w:autoSpaceDN/>
        <w:spacing w:line="276" w:lineRule="auto"/>
        <w:ind w:left="0" w:firstLine="709"/>
        <w:contextualSpacing/>
        <w:jc w:val="both"/>
        <w:rPr>
          <w:sz w:val="24"/>
          <w:szCs w:val="24"/>
        </w:rPr>
      </w:pPr>
      <w:r w:rsidRPr="006D6771">
        <w:rPr>
          <w:sz w:val="24"/>
          <w:szCs w:val="24"/>
        </w:rPr>
        <w:t xml:space="preserve">Универсальная система "Склад" </w:t>
      </w:r>
    </w:p>
    <w:p w:rsidR="004C082A" w:rsidRPr="006D6771" w:rsidRDefault="004C082A" w:rsidP="009C6490">
      <w:pPr>
        <w:pStyle w:val="a6"/>
        <w:widowControl/>
        <w:numPr>
          <w:ilvl w:val="2"/>
          <w:numId w:val="73"/>
        </w:numPr>
        <w:tabs>
          <w:tab w:val="clear" w:pos="1440"/>
          <w:tab w:val="left" w:pos="993"/>
          <w:tab w:val="num" w:pos="1134"/>
        </w:tabs>
        <w:autoSpaceDE/>
        <w:autoSpaceDN/>
        <w:spacing w:line="276" w:lineRule="auto"/>
        <w:ind w:left="0" w:firstLine="709"/>
        <w:contextualSpacing/>
        <w:jc w:val="both"/>
        <w:rPr>
          <w:sz w:val="24"/>
          <w:szCs w:val="24"/>
        </w:rPr>
      </w:pPr>
      <w:r w:rsidRPr="006D6771">
        <w:rPr>
          <w:sz w:val="24"/>
          <w:szCs w:val="24"/>
        </w:rPr>
        <w:t xml:space="preserve">Система столовой </w:t>
      </w:r>
    </w:p>
    <w:p w:rsidR="004C082A" w:rsidRPr="006D6771" w:rsidRDefault="004C082A" w:rsidP="009C6490">
      <w:pPr>
        <w:pStyle w:val="a6"/>
        <w:widowControl/>
        <w:numPr>
          <w:ilvl w:val="2"/>
          <w:numId w:val="73"/>
        </w:numPr>
        <w:tabs>
          <w:tab w:val="clear" w:pos="1440"/>
          <w:tab w:val="left" w:pos="993"/>
          <w:tab w:val="num" w:pos="1134"/>
        </w:tabs>
        <w:autoSpaceDE/>
        <w:autoSpaceDN/>
        <w:spacing w:line="276" w:lineRule="auto"/>
        <w:ind w:left="0" w:firstLine="709"/>
        <w:contextualSpacing/>
        <w:jc w:val="both"/>
        <w:rPr>
          <w:sz w:val="24"/>
          <w:szCs w:val="24"/>
        </w:rPr>
      </w:pPr>
      <w:r w:rsidRPr="006D6771">
        <w:rPr>
          <w:sz w:val="24"/>
          <w:szCs w:val="24"/>
        </w:rPr>
        <w:t xml:space="preserve">Система СТО </w:t>
      </w:r>
    </w:p>
    <w:p w:rsidR="004C082A" w:rsidRPr="006D6771" w:rsidRDefault="004C082A" w:rsidP="009C6490">
      <w:pPr>
        <w:pStyle w:val="a6"/>
        <w:widowControl/>
        <w:numPr>
          <w:ilvl w:val="2"/>
          <w:numId w:val="73"/>
        </w:numPr>
        <w:tabs>
          <w:tab w:val="clear" w:pos="1440"/>
          <w:tab w:val="left" w:pos="993"/>
          <w:tab w:val="num" w:pos="1134"/>
        </w:tabs>
        <w:autoSpaceDE/>
        <w:autoSpaceDN/>
        <w:spacing w:line="276" w:lineRule="auto"/>
        <w:ind w:left="0" w:firstLine="709"/>
        <w:contextualSpacing/>
        <w:jc w:val="both"/>
        <w:rPr>
          <w:sz w:val="24"/>
          <w:szCs w:val="24"/>
        </w:rPr>
      </w:pPr>
      <w:r w:rsidRPr="006D6771">
        <w:rPr>
          <w:sz w:val="24"/>
          <w:szCs w:val="24"/>
        </w:rPr>
        <w:t xml:space="preserve">Система автозаправки </w:t>
      </w:r>
    </w:p>
    <w:p w:rsidR="004C082A" w:rsidRPr="006D6771" w:rsidRDefault="004C082A" w:rsidP="009C6490">
      <w:pPr>
        <w:pStyle w:val="a6"/>
        <w:widowControl/>
        <w:numPr>
          <w:ilvl w:val="2"/>
          <w:numId w:val="73"/>
        </w:numPr>
        <w:tabs>
          <w:tab w:val="clear" w:pos="1440"/>
          <w:tab w:val="left" w:pos="993"/>
          <w:tab w:val="num" w:pos="1134"/>
        </w:tabs>
        <w:autoSpaceDE/>
        <w:autoSpaceDN/>
        <w:spacing w:line="276" w:lineRule="auto"/>
        <w:ind w:left="0" w:firstLine="709"/>
        <w:contextualSpacing/>
        <w:jc w:val="both"/>
        <w:rPr>
          <w:sz w:val="24"/>
          <w:szCs w:val="24"/>
        </w:rPr>
      </w:pPr>
      <w:r w:rsidRPr="006D6771">
        <w:rPr>
          <w:sz w:val="24"/>
          <w:szCs w:val="24"/>
        </w:rPr>
        <w:t xml:space="preserve">Система управления расписанием школы </w:t>
      </w:r>
    </w:p>
    <w:p w:rsidR="004C082A" w:rsidRPr="006D6771" w:rsidRDefault="004C082A" w:rsidP="009C6490">
      <w:pPr>
        <w:pStyle w:val="a6"/>
        <w:widowControl/>
        <w:numPr>
          <w:ilvl w:val="2"/>
          <w:numId w:val="73"/>
        </w:numPr>
        <w:tabs>
          <w:tab w:val="clear" w:pos="1440"/>
          <w:tab w:val="left" w:pos="993"/>
          <w:tab w:val="num" w:pos="1134"/>
        </w:tabs>
        <w:autoSpaceDE/>
        <w:autoSpaceDN/>
        <w:spacing w:line="276" w:lineRule="auto"/>
        <w:ind w:left="0" w:firstLine="709"/>
        <w:contextualSpacing/>
        <w:jc w:val="both"/>
        <w:rPr>
          <w:sz w:val="24"/>
          <w:szCs w:val="24"/>
        </w:rPr>
      </w:pPr>
      <w:r w:rsidRPr="006D6771">
        <w:rPr>
          <w:sz w:val="24"/>
          <w:szCs w:val="24"/>
        </w:rPr>
        <w:t xml:space="preserve">Система питания детского садика </w:t>
      </w:r>
    </w:p>
    <w:p w:rsidR="004C082A" w:rsidRPr="006D6771" w:rsidRDefault="004C082A" w:rsidP="009C6490">
      <w:pPr>
        <w:pStyle w:val="a6"/>
        <w:widowControl/>
        <w:numPr>
          <w:ilvl w:val="2"/>
          <w:numId w:val="73"/>
        </w:numPr>
        <w:tabs>
          <w:tab w:val="clear" w:pos="1440"/>
          <w:tab w:val="left" w:pos="993"/>
          <w:tab w:val="num" w:pos="1134"/>
        </w:tabs>
        <w:autoSpaceDE/>
        <w:autoSpaceDN/>
        <w:spacing w:line="276" w:lineRule="auto"/>
        <w:ind w:left="0" w:firstLine="709"/>
        <w:contextualSpacing/>
        <w:jc w:val="both"/>
        <w:rPr>
          <w:sz w:val="24"/>
          <w:szCs w:val="24"/>
        </w:rPr>
      </w:pPr>
      <w:r w:rsidRPr="006D6771">
        <w:rPr>
          <w:sz w:val="24"/>
          <w:szCs w:val="24"/>
        </w:rPr>
        <w:t xml:space="preserve">Система закупки товаров аптеки </w:t>
      </w:r>
    </w:p>
    <w:p w:rsidR="004C082A" w:rsidRPr="006D6771" w:rsidRDefault="004C082A" w:rsidP="009C6490">
      <w:pPr>
        <w:pStyle w:val="a6"/>
        <w:widowControl/>
        <w:numPr>
          <w:ilvl w:val="2"/>
          <w:numId w:val="73"/>
        </w:numPr>
        <w:tabs>
          <w:tab w:val="clear" w:pos="1440"/>
          <w:tab w:val="left" w:pos="993"/>
          <w:tab w:val="num" w:pos="1134"/>
        </w:tabs>
        <w:autoSpaceDE/>
        <w:autoSpaceDN/>
        <w:spacing w:line="276" w:lineRule="auto"/>
        <w:ind w:left="0" w:firstLine="709"/>
        <w:contextualSpacing/>
        <w:jc w:val="both"/>
        <w:rPr>
          <w:sz w:val="24"/>
          <w:szCs w:val="24"/>
        </w:rPr>
      </w:pPr>
      <w:r w:rsidRPr="006D6771">
        <w:rPr>
          <w:sz w:val="24"/>
          <w:szCs w:val="24"/>
        </w:rPr>
        <w:t xml:space="preserve">Система швейного ателье </w:t>
      </w:r>
    </w:p>
    <w:p w:rsidR="004C082A" w:rsidRPr="006D6771" w:rsidRDefault="004C082A" w:rsidP="009C6490">
      <w:pPr>
        <w:pStyle w:val="a6"/>
        <w:widowControl/>
        <w:numPr>
          <w:ilvl w:val="2"/>
          <w:numId w:val="73"/>
        </w:numPr>
        <w:tabs>
          <w:tab w:val="clear" w:pos="1440"/>
          <w:tab w:val="left" w:pos="993"/>
          <w:tab w:val="num" w:pos="1134"/>
        </w:tabs>
        <w:autoSpaceDE/>
        <w:autoSpaceDN/>
        <w:spacing w:line="276" w:lineRule="auto"/>
        <w:ind w:left="0" w:firstLine="709"/>
        <w:contextualSpacing/>
        <w:jc w:val="both"/>
        <w:rPr>
          <w:sz w:val="24"/>
          <w:szCs w:val="24"/>
        </w:rPr>
      </w:pPr>
      <w:r w:rsidRPr="006D6771">
        <w:rPr>
          <w:sz w:val="24"/>
          <w:szCs w:val="24"/>
        </w:rPr>
        <w:t xml:space="preserve">Система газетного киоска </w:t>
      </w:r>
    </w:p>
    <w:p w:rsidR="004C082A" w:rsidRPr="006D6771" w:rsidRDefault="004C082A" w:rsidP="009C6490">
      <w:pPr>
        <w:pStyle w:val="a6"/>
        <w:widowControl/>
        <w:numPr>
          <w:ilvl w:val="2"/>
          <w:numId w:val="73"/>
        </w:numPr>
        <w:tabs>
          <w:tab w:val="clear" w:pos="1440"/>
          <w:tab w:val="left" w:pos="993"/>
          <w:tab w:val="num" w:pos="1134"/>
        </w:tabs>
        <w:autoSpaceDE/>
        <w:autoSpaceDN/>
        <w:spacing w:line="276" w:lineRule="auto"/>
        <w:ind w:left="0" w:firstLine="709"/>
        <w:contextualSpacing/>
        <w:jc w:val="both"/>
        <w:rPr>
          <w:sz w:val="24"/>
          <w:szCs w:val="24"/>
        </w:rPr>
      </w:pPr>
      <w:r w:rsidRPr="006D6771">
        <w:rPr>
          <w:sz w:val="24"/>
          <w:szCs w:val="24"/>
        </w:rPr>
        <w:t>Система оформления подписки на почте</w:t>
      </w:r>
    </w:p>
    <w:p w:rsidR="004C082A" w:rsidRPr="006D6771" w:rsidRDefault="004C082A" w:rsidP="00F8393B">
      <w:pPr>
        <w:tabs>
          <w:tab w:val="left" w:pos="993"/>
        </w:tabs>
        <w:spacing w:line="276" w:lineRule="auto"/>
        <w:ind w:left="709"/>
        <w:jc w:val="both"/>
        <w:rPr>
          <w:sz w:val="24"/>
          <w:szCs w:val="24"/>
        </w:rPr>
      </w:pPr>
    </w:p>
    <w:p w:rsidR="004C082A" w:rsidRPr="006D6771" w:rsidRDefault="004C082A" w:rsidP="00F8393B">
      <w:pPr>
        <w:tabs>
          <w:tab w:val="left" w:pos="993"/>
        </w:tabs>
        <w:spacing w:line="276" w:lineRule="auto"/>
        <w:jc w:val="center"/>
        <w:rPr>
          <w:b/>
          <w:sz w:val="24"/>
          <w:szCs w:val="24"/>
        </w:rPr>
      </w:pPr>
      <w:r w:rsidRPr="006D6771">
        <w:rPr>
          <w:b/>
          <w:sz w:val="24"/>
          <w:szCs w:val="24"/>
        </w:rPr>
        <w:t>Контрольные вопросы</w:t>
      </w:r>
    </w:p>
    <w:p w:rsidR="004C082A" w:rsidRPr="006D6771" w:rsidRDefault="004C082A" w:rsidP="009C6490">
      <w:pPr>
        <w:pStyle w:val="a6"/>
        <w:widowControl/>
        <w:numPr>
          <w:ilvl w:val="1"/>
          <w:numId w:val="74"/>
        </w:numPr>
        <w:tabs>
          <w:tab w:val="left" w:pos="993"/>
        </w:tabs>
        <w:autoSpaceDE/>
        <w:autoSpaceDN/>
        <w:spacing w:line="276" w:lineRule="auto"/>
        <w:contextualSpacing/>
        <w:jc w:val="both"/>
        <w:rPr>
          <w:sz w:val="24"/>
          <w:szCs w:val="24"/>
        </w:rPr>
      </w:pPr>
      <w:r w:rsidRPr="006D6771">
        <w:rPr>
          <w:sz w:val="24"/>
          <w:szCs w:val="24"/>
        </w:rPr>
        <w:t xml:space="preserve">Что такое вариант использования? </w:t>
      </w:r>
    </w:p>
    <w:p w:rsidR="004C082A" w:rsidRPr="006D6771" w:rsidRDefault="004C082A" w:rsidP="009C6490">
      <w:pPr>
        <w:pStyle w:val="a6"/>
        <w:widowControl/>
        <w:numPr>
          <w:ilvl w:val="1"/>
          <w:numId w:val="74"/>
        </w:numPr>
        <w:tabs>
          <w:tab w:val="left" w:pos="993"/>
        </w:tabs>
        <w:autoSpaceDE/>
        <w:autoSpaceDN/>
        <w:spacing w:line="276" w:lineRule="auto"/>
        <w:contextualSpacing/>
        <w:jc w:val="both"/>
        <w:rPr>
          <w:sz w:val="24"/>
          <w:szCs w:val="24"/>
        </w:rPr>
      </w:pPr>
      <w:r w:rsidRPr="006D6771">
        <w:rPr>
          <w:sz w:val="24"/>
          <w:szCs w:val="24"/>
        </w:rPr>
        <w:t>Кто такие актеры?</w:t>
      </w:r>
    </w:p>
    <w:p w:rsidR="004C082A" w:rsidRPr="006D6771" w:rsidRDefault="004C082A" w:rsidP="009C6490">
      <w:pPr>
        <w:pStyle w:val="a6"/>
        <w:widowControl/>
        <w:numPr>
          <w:ilvl w:val="1"/>
          <w:numId w:val="74"/>
        </w:numPr>
        <w:tabs>
          <w:tab w:val="left" w:pos="993"/>
        </w:tabs>
        <w:autoSpaceDE/>
        <w:autoSpaceDN/>
        <w:spacing w:line="276" w:lineRule="auto"/>
        <w:contextualSpacing/>
        <w:jc w:val="both"/>
        <w:rPr>
          <w:sz w:val="24"/>
          <w:szCs w:val="24"/>
        </w:rPr>
      </w:pPr>
      <w:r w:rsidRPr="006D6771">
        <w:rPr>
          <w:sz w:val="24"/>
          <w:szCs w:val="24"/>
        </w:rPr>
        <w:t xml:space="preserve">Что такое диаграмма вариантов использования? </w:t>
      </w:r>
    </w:p>
    <w:p w:rsidR="004C082A" w:rsidRPr="006D6771" w:rsidRDefault="004C082A" w:rsidP="009C6490">
      <w:pPr>
        <w:pStyle w:val="a6"/>
        <w:widowControl/>
        <w:numPr>
          <w:ilvl w:val="1"/>
          <w:numId w:val="74"/>
        </w:numPr>
        <w:tabs>
          <w:tab w:val="left" w:pos="993"/>
        </w:tabs>
        <w:autoSpaceDE/>
        <w:autoSpaceDN/>
        <w:spacing w:line="276" w:lineRule="auto"/>
        <w:contextualSpacing/>
        <w:jc w:val="both"/>
        <w:rPr>
          <w:sz w:val="24"/>
          <w:szCs w:val="24"/>
        </w:rPr>
      </w:pPr>
      <w:r w:rsidRPr="006D6771">
        <w:rPr>
          <w:sz w:val="24"/>
          <w:szCs w:val="24"/>
        </w:rPr>
        <w:t>Какие существуют отношения на диаграмме вариантов использования?</w:t>
      </w:r>
    </w:p>
    <w:p w:rsidR="004C082A" w:rsidRPr="006D6771" w:rsidRDefault="004C082A" w:rsidP="009C6490">
      <w:pPr>
        <w:pStyle w:val="a6"/>
        <w:widowControl/>
        <w:numPr>
          <w:ilvl w:val="1"/>
          <w:numId w:val="74"/>
        </w:numPr>
        <w:tabs>
          <w:tab w:val="left" w:pos="993"/>
        </w:tabs>
        <w:autoSpaceDE/>
        <w:autoSpaceDN/>
        <w:spacing w:line="276" w:lineRule="auto"/>
        <w:contextualSpacing/>
        <w:jc w:val="both"/>
        <w:rPr>
          <w:sz w:val="24"/>
          <w:szCs w:val="24"/>
        </w:rPr>
      </w:pPr>
      <w:r w:rsidRPr="006D6771">
        <w:rPr>
          <w:sz w:val="24"/>
          <w:szCs w:val="24"/>
        </w:rPr>
        <w:t>Как задается кратность ассоциации? Какие существуют ассоциации?</w:t>
      </w:r>
    </w:p>
    <w:p w:rsidR="00043C36" w:rsidRPr="006D6771" w:rsidRDefault="00043C36" w:rsidP="00F8393B">
      <w:pPr>
        <w:rPr>
          <w:sz w:val="24"/>
          <w:szCs w:val="24"/>
        </w:rPr>
      </w:pPr>
      <w:r w:rsidRPr="006D6771">
        <w:rPr>
          <w:sz w:val="24"/>
          <w:szCs w:val="24"/>
        </w:rPr>
        <w:br w:type="page"/>
      </w:r>
    </w:p>
    <w:p w:rsidR="00043C36" w:rsidRPr="006D6771" w:rsidRDefault="00043C36" w:rsidP="00F8393B">
      <w:pPr>
        <w:tabs>
          <w:tab w:val="left" w:pos="993"/>
        </w:tabs>
        <w:spacing w:line="276" w:lineRule="auto"/>
        <w:ind w:firstLine="709"/>
        <w:jc w:val="center"/>
        <w:rPr>
          <w:b/>
          <w:sz w:val="28"/>
          <w:szCs w:val="24"/>
        </w:rPr>
      </w:pPr>
      <w:r w:rsidRPr="006D6771">
        <w:rPr>
          <w:b/>
          <w:sz w:val="28"/>
          <w:szCs w:val="24"/>
        </w:rPr>
        <w:lastRenderedPageBreak/>
        <w:t>Практическая работа № 2</w:t>
      </w:r>
    </w:p>
    <w:p w:rsidR="00043C36" w:rsidRPr="006D6771" w:rsidRDefault="00043C36" w:rsidP="00F8393B">
      <w:pPr>
        <w:tabs>
          <w:tab w:val="left" w:pos="993"/>
        </w:tabs>
        <w:spacing w:line="276" w:lineRule="auto"/>
        <w:ind w:firstLine="709"/>
        <w:jc w:val="center"/>
        <w:rPr>
          <w:b/>
          <w:sz w:val="28"/>
          <w:szCs w:val="24"/>
        </w:rPr>
      </w:pPr>
      <w:r w:rsidRPr="006D6771">
        <w:rPr>
          <w:b/>
          <w:sz w:val="28"/>
          <w:szCs w:val="24"/>
        </w:rPr>
        <w:t>«Описание фазы интеграции»</w:t>
      </w:r>
    </w:p>
    <w:p w:rsidR="00043C36" w:rsidRPr="006D6771" w:rsidRDefault="00043C36" w:rsidP="00F8393B">
      <w:pPr>
        <w:tabs>
          <w:tab w:val="left" w:pos="993"/>
        </w:tabs>
        <w:spacing w:line="276" w:lineRule="auto"/>
        <w:ind w:firstLine="709"/>
        <w:jc w:val="both"/>
        <w:rPr>
          <w:b/>
          <w:sz w:val="24"/>
          <w:szCs w:val="24"/>
        </w:rPr>
      </w:pPr>
      <w:r w:rsidRPr="006D6771">
        <w:rPr>
          <w:b/>
          <w:sz w:val="24"/>
          <w:szCs w:val="24"/>
        </w:rPr>
        <w:t>Цель:</w:t>
      </w:r>
    </w:p>
    <w:p w:rsidR="00043C36" w:rsidRPr="006D6771" w:rsidRDefault="00043C36" w:rsidP="00F8393B">
      <w:pPr>
        <w:tabs>
          <w:tab w:val="left" w:pos="993"/>
        </w:tabs>
        <w:spacing w:line="276" w:lineRule="auto"/>
        <w:ind w:firstLine="709"/>
        <w:jc w:val="both"/>
        <w:rPr>
          <w:sz w:val="24"/>
          <w:szCs w:val="24"/>
        </w:rPr>
      </w:pPr>
      <w:r w:rsidRPr="006D6771">
        <w:rPr>
          <w:sz w:val="24"/>
          <w:szCs w:val="24"/>
        </w:rPr>
        <w:t>- получить практические навыки описания интеграции.</w:t>
      </w:r>
    </w:p>
    <w:p w:rsidR="00043C36" w:rsidRPr="006D6771" w:rsidRDefault="00043C36" w:rsidP="00F8393B">
      <w:pPr>
        <w:tabs>
          <w:tab w:val="left" w:pos="993"/>
        </w:tabs>
        <w:spacing w:line="276" w:lineRule="auto"/>
        <w:ind w:firstLine="709"/>
        <w:jc w:val="center"/>
        <w:rPr>
          <w:sz w:val="24"/>
          <w:szCs w:val="24"/>
        </w:rPr>
      </w:pPr>
      <w:r w:rsidRPr="006D6771">
        <w:rPr>
          <w:b/>
          <w:sz w:val="24"/>
          <w:szCs w:val="24"/>
        </w:rPr>
        <w:t>Теоретические сведения</w:t>
      </w:r>
    </w:p>
    <w:p w:rsidR="00043C36" w:rsidRPr="006D6771" w:rsidRDefault="00043C36" w:rsidP="00F8393B">
      <w:pPr>
        <w:tabs>
          <w:tab w:val="left" w:pos="993"/>
        </w:tabs>
        <w:spacing w:line="276" w:lineRule="auto"/>
        <w:ind w:firstLine="709"/>
        <w:jc w:val="both"/>
        <w:rPr>
          <w:sz w:val="24"/>
          <w:szCs w:val="24"/>
        </w:rPr>
      </w:pPr>
      <w:r w:rsidRPr="006D6771">
        <w:rPr>
          <w:sz w:val="24"/>
          <w:szCs w:val="24"/>
        </w:rPr>
        <w:t xml:space="preserve">Термин «интеграция» относится к такой операции в процессе разработки </w:t>
      </w:r>
      <w:proofErr w:type="gramStart"/>
      <w:r w:rsidRPr="006D6771">
        <w:rPr>
          <w:sz w:val="24"/>
          <w:szCs w:val="24"/>
        </w:rPr>
        <w:t>ПО</w:t>
      </w:r>
      <w:proofErr w:type="gramEnd"/>
      <w:r w:rsidRPr="006D6771">
        <w:rPr>
          <w:sz w:val="24"/>
          <w:szCs w:val="24"/>
        </w:rPr>
        <w:t xml:space="preserve">, </w:t>
      </w:r>
      <w:proofErr w:type="gramStart"/>
      <w:r w:rsidRPr="006D6771">
        <w:rPr>
          <w:sz w:val="24"/>
          <w:szCs w:val="24"/>
        </w:rPr>
        <w:t>при</w:t>
      </w:r>
      <w:proofErr w:type="gramEnd"/>
      <w:r w:rsidRPr="006D6771">
        <w:rPr>
          <w:sz w:val="24"/>
          <w:szCs w:val="24"/>
        </w:rPr>
        <w:t xml:space="preserve"> которой вы объединяете отдельные программные компоненты в единую систему. В н</w:t>
      </w:r>
      <w:r w:rsidRPr="006D6771">
        <w:rPr>
          <w:sz w:val="24"/>
          <w:szCs w:val="24"/>
        </w:rPr>
        <w:t>е</w:t>
      </w:r>
      <w:r w:rsidRPr="006D6771">
        <w:rPr>
          <w:sz w:val="24"/>
          <w:szCs w:val="24"/>
        </w:rPr>
        <w:t xml:space="preserve">больших проектах интеграция может занять одно утро и заключаться в объединении горстки классов. </w:t>
      </w:r>
      <w:proofErr w:type="gramStart"/>
      <w:r w:rsidRPr="006D6771">
        <w:rPr>
          <w:sz w:val="24"/>
          <w:szCs w:val="24"/>
        </w:rPr>
        <w:t>В больших — могут потребоваться недели или месяцы, чтобы связать воедино весь набор программ.</w:t>
      </w:r>
      <w:proofErr w:type="gramEnd"/>
      <w:r w:rsidRPr="006D6771">
        <w:rPr>
          <w:sz w:val="24"/>
          <w:szCs w:val="24"/>
        </w:rPr>
        <w:t xml:space="preserve"> Независимо от размера задач в них применяются одни и те же принципы.</w:t>
      </w:r>
    </w:p>
    <w:p w:rsidR="00043C36" w:rsidRPr="006D6771" w:rsidRDefault="00043C36" w:rsidP="00F8393B">
      <w:pPr>
        <w:tabs>
          <w:tab w:val="left" w:pos="993"/>
        </w:tabs>
        <w:spacing w:line="276" w:lineRule="auto"/>
        <w:ind w:firstLine="709"/>
        <w:jc w:val="both"/>
        <w:rPr>
          <w:sz w:val="24"/>
          <w:szCs w:val="24"/>
        </w:rPr>
      </w:pPr>
      <w:r w:rsidRPr="006D6771">
        <w:rPr>
          <w:sz w:val="24"/>
          <w:szCs w:val="24"/>
        </w:rPr>
        <w:t>Тема интеграции тесно переплетается с вопросом последовательности конструир</w:t>
      </w:r>
      <w:r w:rsidRPr="006D6771">
        <w:rPr>
          <w:sz w:val="24"/>
          <w:szCs w:val="24"/>
        </w:rPr>
        <w:t>о</w:t>
      </w:r>
      <w:r w:rsidRPr="006D6771">
        <w:rPr>
          <w:sz w:val="24"/>
          <w:szCs w:val="24"/>
        </w:rPr>
        <w:t>вания. Порядок, в котором вы создаете классы или компоненты, влияет на порядок их и</w:t>
      </w:r>
      <w:r w:rsidRPr="006D6771">
        <w:rPr>
          <w:sz w:val="24"/>
          <w:szCs w:val="24"/>
        </w:rPr>
        <w:t>н</w:t>
      </w:r>
      <w:r w:rsidRPr="006D6771">
        <w:rPr>
          <w:sz w:val="24"/>
          <w:szCs w:val="24"/>
        </w:rPr>
        <w:t>теграции: вы не можете интегрировать то, что еще не было создано. Последовательности интеграции и конструирования имеют большое значение.</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Поскольку интеграция выполняется после того, как разработчик завершил модул</w:t>
      </w:r>
      <w:r w:rsidRPr="006D6771">
        <w:rPr>
          <w:sz w:val="24"/>
          <w:szCs w:val="24"/>
        </w:rPr>
        <w:t>ь</w:t>
      </w:r>
      <w:r w:rsidRPr="006D6771">
        <w:rPr>
          <w:sz w:val="24"/>
          <w:szCs w:val="24"/>
        </w:rPr>
        <w:t>ное тестирование, и одновременно с системным тестированием, ее иногда считают опер</w:t>
      </w:r>
      <w:r w:rsidRPr="006D6771">
        <w:rPr>
          <w:sz w:val="24"/>
          <w:szCs w:val="24"/>
        </w:rPr>
        <w:t>а</w:t>
      </w:r>
      <w:r w:rsidRPr="006D6771">
        <w:rPr>
          <w:sz w:val="24"/>
          <w:szCs w:val="24"/>
        </w:rPr>
        <w:t>цией, относящейся к тестированию. Однако она достаточно сложна, и поэтому ее следует рассматривать как независимый вид деятельности.</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Аккуратная интеграция обеспечивает:</w:t>
      </w:r>
    </w:p>
    <w:p w:rsidR="00043C36" w:rsidRPr="006D6771" w:rsidRDefault="00043C36" w:rsidP="009C6490">
      <w:pPr>
        <w:widowControl/>
        <w:numPr>
          <w:ilvl w:val="0"/>
          <w:numId w:val="76"/>
        </w:numPr>
        <w:tabs>
          <w:tab w:val="left" w:pos="993"/>
        </w:tabs>
        <w:autoSpaceDE/>
        <w:autoSpaceDN/>
        <w:spacing w:line="276" w:lineRule="auto"/>
        <w:ind w:left="0" w:firstLine="709"/>
        <w:jc w:val="both"/>
        <w:rPr>
          <w:sz w:val="24"/>
          <w:szCs w:val="24"/>
        </w:rPr>
      </w:pPr>
      <w:r w:rsidRPr="006D6771">
        <w:rPr>
          <w:sz w:val="24"/>
          <w:szCs w:val="24"/>
        </w:rPr>
        <w:t>упрощенную диагностику дефектов;</w:t>
      </w:r>
    </w:p>
    <w:p w:rsidR="00043C36" w:rsidRPr="006D6771" w:rsidRDefault="00043C36" w:rsidP="009C6490">
      <w:pPr>
        <w:widowControl/>
        <w:numPr>
          <w:ilvl w:val="0"/>
          <w:numId w:val="76"/>
        </w:numPr>
        <w:tabs>
          <w:tab w:val="left" w:pos="993"/>
        </w:tabs>
        <w:autoSpaceDE/>
        <w:autoSpaceDN/>
        <w:spacing w:line="276" w:lineRule="auto"/>
        <w:ind w:left="0" w:firstLine="709"/>
        <w:jc w:val="both"/>
        <w:rPr>
          <w:sz w:val="24"/>
          <w:szCs w:val="24"/>
        </w:rPr>
      </w:pPr>
      <w:r w:rsidRPr="006D6771">
        <w:rPr>
          <w:sz w:val="24"/>
          <w:szCs w:val="24"/>
        </w:rPr>
        <w:t>меньшее число ошибок;</w:t>
      </w:r>
    </w:p>
    <w:p w:rsidR="00043C36" w:rsidRPr="006D6771" w:rsidRDefault="00043C36" w:rsidP="009C6490">
      <w:pPr>
        <w:widowControl/>
        <w:numPr>
          <w:ilvl w:val="0"/>
          <w:numId w:val="76"/>
        </w:numPr>
        <w:tabs>
          <w:tab w:val="left" w:pos="993"/>
        </w:tabs>
        <w:autoSpaceDE/>
        <w:autoSpaceDN/>
        <w:spacing w:line="276" w:lineRule="auto"/>
        <w:ind w:left="0" w:firstLine="709"/>
        <w:jc w:val="both"/>
        <w:rPr>
          <w:sz w:val="24"/>
          <w:szCs w:val="24"/>
        </w:rPr>
      </w:pPr>
      <w:r w:rsidRPr="006D6771">
        <w:rPr>
          <w:sz w:val="24"/>
          <w:szCs w:val="24"/>
        </w:rPr>
        <w:t>меньшее количество «лесов»;</w:t>
      </w:r>
    </w:p>
    <w:p w:rsidR="00043C36" w:rsidRPr="006D6771" w:rsidRDefault="00043C36" w:rsidP="009C6490">
      <w:pPr>
        <w:widowControl/>
        <w:numPr>
          <w:ilvl w:val="0"/>
          <w:numId w:val="76"/>
        </w:numPr>
        <w:tabs>
          <w:tab w:val="left" w:pos="993"/>
        </w:tabs>
        <w:autoSpaceDE/>
        <w:autoSpaceDN/>
        <w:spacing w:line="276" w:lineRule="auto"/>
        <w:ind w:left="0" w:firstLine="709"/>
        <w:jc w:val="both"/>
        <w:rPr>
          <w:sz w:val="24"/>
          <w:szCs w:val="24"/>
        </w:rPr>
      </w:pPr>
      <w:r w:rsidRPr="006D6771">
        <w:rPr>
          <w:sz w:val="24"/>
          <w:szCs w:val="24"/>
        </w:rPr>
        <w:t>раннее создание первой работающей версии продукта;</w:t>
      </w:r>
    </w:p>
    <w:p w:rsidR="00043C36" w:rsidRPr="006D6771" w:rsidRDefault="00043C36" w:rsidP="009C6490">
      <w:pPr>
        <w:widowControl/>
        <w:numPr>
          <w:ilvl w:val="0"/>
          <w:numId w:val="76"/>
        </w:numPr>
        <w:tabs>
          <w:tab w:val="left" w:pos="993"/>
        </w:tabs>
        <w:autoSpaceDE/>
        <w:autoSpaceDN/>
        <w:spacing w:line="276" w:lineRule="auto"/>
        <w:ind w:left="0" w:firstLine="709"/>
        <w:jc w:val="both"/>
        <w:rPr>
          <w:sz w:val="24"/>
          <w:szCs w:val="24"/>
        </w:rPr>
      </w:pPr>
      <w:r w:rsidRPr="006D6771">
        <w:rPr>
          <w:sz w:val="24"/>
          <w:szCs w:val="24"/>
        </w:rPr>
        <w:t>уменьшение общего времени разработки;</w:t>
      </w:r>
    </w:p>
    <w:p w:rsidR="00043C36" w:rsidRPr="006D6771" w:rsidRDefault="00043C36" w:rsidP="009C6490">
      <w:pPr>
        <w:widowControl/>
        <w:numPr>
          <w:ilvl w:val="0"/>
          <w:numId w:val="76"/>
        </w:numPr>
        <w:tabs>
          <w:tab w:val="left" w:pos="993"/>
        </w:tabs>
        <w:autoSpaceDE/>
        <w:autoSpaceDN/>
        <w:spacing w:line="276" w:lineRule="auto"/>
        <w:ind w:left="0" w:firstLine="709"/>
        <w:jc w:val="both"/>
        <w:rPr>
          <w:sz w:val="24"/>
          <w:szCs w:val="24"/>
        </w:rPr>
      </w:pPr>
      <w:r w:rsidRPr="006D6771">
        <w:rPr>
          <w:sz w:val="24"/>
          <w:szCs w:val="24"/>
        </w:rPr>
        <w:t>лучшие отношения с заказчиком;</w:t>
      </w:r>
    </w:p>
    <w:p w:rsidR="00043C36" w:rsidRPr="006D6771" w:rsidRDefault="00043C36" w:rsidP="009C6490">
      <w:pPr>
        <w:widowControl/>
        <w:numPr>
          <w:ilvl w:val="0"/>
          <w:numId w:val="76"/>
        </w:numPr>
        <w:tabs>
          <w:tab w:val="left" w:pos="993"/>
        </w:tabs>
        <w:autoSpaceDE/>
        <w:autoSpaceDN/>
        <w:spacing w:line="276" w:lineRule="auto"/>
        <w:ind w:left="0" w:firstLine="709"/>
        <w:jc w:val="both"/>
        <w:rPr>
          <w:sz w:val="24"/>
          <w:szCs w:val="24"/>
        </w:rPr>
      </w:pPr>
      <w:r w:rsidRPr="006D6771">
        <w:rPr>
          <w:sz w:val="24"/>
          <w:szCs w:val="24"/>
        </w:rPr>
        <w:t>улучшение морального климата;</w:t>
      </w:r>
    </w:p>
    <w:p w:rsidR="00043C36" w:rsidRPr="006D6771" w:rsidRDefault="00043C36" w:rsidP="009C6490">
      <w:pPr>
        <w:widowControl/>
        <w:numPr>
          <w:ilvl w:val="0"/>
          <w:numId w:val="76"/>
        </w:numPr>
        <w:tabs>
          <w:tab w:val="left" w:pos="993"/>
        </w:tabs>
        <w:autoSpaceDE/>
        <w:autoSpaceDN/>
        <w:spacing w:line="276" w:lineRule="auto"/>
        <w:ind w:left="0" w:firstLine="709"/>
        <w:jc w:val="both"/>
        <w:rPr>
          <w:sz w:val="24"/>
          <w:szCs w:val="24"/>
        </w:rPr>
      </w:pPr>
      <w:r w:rsidRPr="006D6771">
        <w:rPr>
          <w:sz w:val="24"/>
          <w:szCs w:val="24"/>
        </w:rPr>
        <w:t>увеличение шансов завершения проекта;</w:t>
      </w:r>
    </w:p>
    <w:p w:rsidR="00043C36" w:rsidRPr="006D6771" w:rsidRDefault="00043C36" w:rsidP="009C6490">
      <w:pPr>
        <w:widowControl/>
        <w:numPr>
          <w:ilvl w:val="0"/>
          <w:numId w:val="76"/>
        </w:numPr>
        <w:tabs>
          <w:tab w:val="left" w:pos="993"/>
        </w:tabs>
        <w:autoSpaceDE/>
        <w:autoSpaceDN/>
        <w:spacing w:line="276" w:lineRule="auto"/>
        <w:ind w:left="0" w:firstLine="709"/>
        <w:jc w:val="both"/>
        <w:rPr>
          <w:sz w:val="24"/>
          <w:szCs w:val="24"/>
        </w:rPr>
      </w:pPr>
      <w:r w:rsidRPr="006D6771">
        <w:rPr>
          <w:sz w:val="24"/>
          <w:szCs w:val="24"/>
        </w:rPr>
        <w:t>более надежные оценки графика проекта;</w:t>
      </w:r>
    </w:p>
    <w:p w:rsidR="00043C36" w:rsidRPr="006D6771" w:rsidRDefault="00043C36" w:rsidP="009C6490">
      <w:pPr>
        <w:widowControl/>
        <w:numPr>
          <w:ilvl w:val="0"/>
          <w:numId w:val="76"/>
        </w:numPr>
        <w:tabs>
          <w:tab w:val="left" w:pos="993"/>
        </w:tabs>
        <w:autoSpaceDE/>
        <w:autoSpaceDN/>
        <w:spacing w:line="276" w:lineRule="auto"/>
        <w:ind w:left="0" w:firstLine="709"/>
        <w:jc w:val="both"/>
        <w:rPr>
          <w:sz w:val="24"/>
          <w:szCs w:val="24"/>
        </w:rPr>
      </w:pPr>
      <w:r w:rsidRPr="006D6771">
        <w:rPr>
          <w:sz w:val="24"/>
          <w:szCs w:val="24"/>
        </w:rPr>
        <w:t>более аккуратные отчеты о состоянии;</w:t>
      </w:r>
    </w:p>
    <w:p w:rsidR="00043C36" w:rsidRPr="006D6771" w:rsidRDefault="00043C36" w:rsidP="009C6490">
      <w:pPr>
        <w:widowControl/>
        <w:numPr>
          <w:ilvl w:val="0"/>
          <w:numId w:val="76"/>
        </w:numPr>
        <w:tabs>
          <w:tab w:val="left" w:pos="993"/>
        </w:tabs>
        <w:autoSpaceDE/>
        <w:autoSpaceDN/>
        <w:spacing w:line="276" w:lineRule="auto"/>
        <w:ind w:left="0" w:firstLine="709"/>
        <w:jc w:val="both"/>
        <w:rPr>
          <w:sz w:val="24"/>
          <w:szCs w:val="24"/>
        </w:rPr>
      </w:pPr>
      <w:r w:rsidRPr="006D6771">
        <w:rPr>
          <w:sz w:val="24"/>
          <w:szCs w:val="24"/>
        </w:rPr>
        <w:t>лучшее качество кода;</w:t>
      </w:r>
    </w:p>
    <w:p w:rsidR="00043C36" w:rsidRPr="006D6771" w:rsidRDefault="00043C36" w:rsidP="009C6490">
      <w:pPr>
        <w:widowControl/>
        <w:numPr>
          <w:ilvl w:val="0"/>
          <w:numId w:val="76"/>
        </w:numPr>
        <w:tabs>
          <w:tab w:val="left" w:pos="993"/>
        </w:tabs>
        <w:autoSpaceDE/>
        <w:autoSpaceDN/>
        <w:spacing w:line="276" w:lineRule="auto"/>
        <w:ind w:left="0" w:firstLine="709"/>
        <w:jc w:val="both"/>
        <w:rPr>
          <w:sz w:val="24"/>
          <w:szCs w:val="24"/>
        </w:rPr>
      </w:pPr>
      <w:r w:rsidRPr="006D6771">
        <w:rPr>
          <w:sz w:val="24"/>
          <w:szCs w:val="24"/>
        </w:rPr>
        <w:t>меньшее количество документации.</w:t>
      </w:r>
    </w:p>
    <w:p w:rsidR="00043C36" w:rsidRPr="006D6771" w:rsidRDefault="00043C36" w:rsidP="00F8393B">
      <w:pPr>
        <w:tabs>
          <w:tab w:val="left" w:pos="993"/>
        </w:tabs>
        <w:spacing w:line="276" w:lineRule="auto"/>
        <w:ind w:firstLine="709"/>
        <w:jc w:val="both"/>
        <w:rPr>
          <w:sz w:val="24"/>
          <w:szCs w:val="24"/>
        </w:rPr>
      </w:pPr>
      <w:r w:rsidRPr="006D6771">
        <w:rPr>
          <w:sz w:val="24"/>
          <w:szCs w:val="24"/>
        </w:rPr>
        <w:t xml:space="preserve">Интеграция программ выполняется посредством </w:t>
      </w:r>
      <w:r w:rsidRPr="006D6771">
        <w:rPr>
          <w:b/>
          <w:i/>
          <w:sz w:val="24"/>
          <w:szCs w:val="24"/>
        </w:rPr>
        <w:t>поэтапного</w:t>
      </w:r>
      <w:r w:rsidRPr="006D6771">
        <w:rPr>
          <w:sz w:val="24"/>
          <w:szCs w:val="24"/>
        </w:rPr>
        <w:t xml:space="preserve"> или </w:t>
      </w:r>
      <w:r w:rsidRPr="006D6771">
        <w:rPr>
          <w:b/>
          <w:i/>
          <w:sz w:val="24"/>
          <w:szCs w:val="24"/>
        </w:rPr>
        <w:t>инкрементного</w:t>
      </w:r>
      <w:r w:rsidRPr="006D6771">
        <w:rPr>
          <w:sz w:val="24"/>
          <w:szCs w:val="24"/>
        </w:rPr>
        <w:t xml:space="preserve"> подхода.</w:t>
      </w:r>
    </w:p>
    <w:p w:rsidR="00043C36" w:rsidRPr="006D6771" w:rsidRDefault="00043C36" w:rsidP="00F8393B">
      <w:pPr>
        <w:tabs>
          <w:tab w:val="left" w:pos="993"/>
        </w:tabs>
        <w:spacing w:line="276" w:lineRule="auto"/>
        <w:ind w:firstLine="709"/>
        <w:jc w:val="both"/>
        <w:rPr>
          <w:sz w:val="24"/>
          <w:szCs w:val="24"/>
        </w:rPr>
      </w:pPr>
      <w:r w:rsidRPr="006D6771">
        <w:rPr>
          <w:b/>
          <w:sz w:val="24"/>
          <w:szCs w:val="24"/>
          <w:u w:val="single"/>
        </w:rPr>
        <w:t>Поэтапная интеграция</w:t>
      </w:r>
      <w:r w:rsidRPr="006D6771">
        <w:rPr>
          <w:sz w:val="24"/>
          <w:szCs w:val="24"/>
        </w:rPr>
        <w:t xml:space="preserve"> состоит из этапов, перечисленных ниже:</w:t>
      </w:r>
    </w:p>
    <w:p w:rsidR="00043C36" w:rsidRPr="006D6771" w:rsidRDefault="00043C36" w:rsidP="009C6490">
      <w:pPr>
        <w:widowControl/>
        <w:numPr>
          <w:ilvl w:val="0"/>
          <w:numId w:val="77"/>
        </w:numPr>
        <w:tabs>
          <w:tab w:val="left" w:pos="993"/>
        </w:tabs>
        <w:autoSpaceDE/>
        <w:autoSpaceDN/>
        <w:spacing w:line="276" w:lineRule="auto"/>
        <w:ind w:left="0" w:firstLine="709"/>
        <w:jc w:val="both"/>
        <w:rPr>
          <w:sz w:val="24"/>
          <w:szCs w:val="24"/>
        </w:rPr>
      </w:pPr>
      <w:r w:rsidRPr="006D6771">
        <w:rPr>
          <w:sz w:val="24"/>
          <w:szCs w:val="24"/>
        </w:rPr>
        <w:t>«Модульная разработка»: проектирование, кодирование, тестирование и отладка каждого класса.</w:t>
      </w:r>
    </w:p>
    <w:p w:rsidR="00043C36" w:rsidRPr="006D6771" w:rsidRDefault="00043C36" w:rsidP="009C6490">
      <w:pPr>
        <w:widowControl/>
        <w:numPr>
          <w:ilvl w:val="0"/>
          <w:numId w:val="77"/>
        </w:numPr>
        <w:tabs>
          <w:tab w:val="left" w:pos="993"/>
        </w:tabs>
        <w:autoSpaceDE/>
        <w:autoSpaceDN/>
        <w:spacing w:line="276" w:lineRule="auto"/>
        <w:ind w:left="0" w:firstLine="709"/>
        <w:jc w:val="both"/>
        <w:rPr>
          <w:sz w:val="24"/>
          <w:szCs w:val="24"/>
        </w:rPr>
      </w:pPr>
      <w:r w:rsidRPr="006D6771">
        <w:rPr>
          <w:sz w:val="24"/>
          <w:szCs w:val="24"/>
        </w:rPr>
        <w:t>«Системная интеграция»: объединение классов в одну огромную систему.</w:t>
      </w:r>
    </w:p>
    <w:p w:rsidR="00043C36" w:rsidRPr="006D6771" w:rsidRDefault="00043C36" w:rsidP="009C6490">
      <w:pPr>
        <w:widowControl/>
        <w:numPr>
          <w:ilvl w:val="0"/>
          <w:numId w:val="77"/>
        </w:numPr>
        <w:tabs>
          <w:tab w:val="left" w:pos="993"/>
        </w:tabs>
        <w:autoSpaceDE/>
        <w:autoSpaceDN/>
        <w:spacing w:line="276" w:lineRule="auto"/>
        <w:ind w:left="0" w:firstLine="709"/>
        <w:jc w:val="both"/>
        <w:rPr>
          <w:sz w:val="24"/>
          <w:szCs w:val="24"/>
        </w:rPr>
      </w:pPr>
      <w:r w:rsidRPr="006D6771">
        <w:rPr>
          <w:sz w:val="24"/>
          <w:szCs w:val="24"/>
        </w:rPr>
        <w:t>«Системная дезинтеграция»: тестирование и отладка всей системы.</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Проблема поэтапной интеграции в том, что, когда классы в системе впервые соед</w:t>
      </w:r>
      <w:r w:rsidRPr="006D6771">
        <w:rPr>
          <w:sz w:val="24"/>
          <w:szCs w:val="24"/>
        </w:rPr>
        <w:t>и</w:t>
      </w:r>
      <w:r w:rsidRPr="006D6771">
        <w:rPr>
          <w:sz w:val="24"/>
          <w:szCs w:val="24"/>
        </w:rPr>
        <w:t>няются вместе, неизбежно возникают новые проблемы и их причины могут быть в чем угодно. Поскольку у вас масса классов, которые никогда раньше не работали вместе, в</w:t>
      </w:r>
      <w:r w:rsidRPr="006D6771">
        <w:rPr>
          <w:sz w:val="24"/>
          <w:szCs w:val="24"/>
        </w:rPr>
        <w:t>и</w:t>
      </w:r>
      <w:r w:rsidRPr="006D6771">
        <w:rPr>
          <w:sz w:val="24"/>
          <w:szCs w:val="24"/>
        </w:rPr>
        <w:t xml:space="preserve">новником может быть плохо протестированный класс, ошибка в интерфейсе между двумя классами или ошибка, вызванная взаимодействием двух классов. Все классы находятся </w:t>
      </w:r>
      <w:r w:rsidRPr="006D6771">
        <w:rPr>
          <w:sz w:val="24"/>
          <w:szCs w:val="24"/>
        </w:rPr>
        <w:lastRenderedPageBreak/>
        <w:t>под подозрением.</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Неопределенность местонахождения любой из проблем сочетается с тем фактом, что все эти проблемы вдруг проявляют себя одновременно. Это заставляет вас иметь дело не только с проблемами, вызванными взаимодействием классов, но и другими ошибками, которые трудно диагностировать, так как они взаимодействуют.</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Поэтому поэтапную интеграцию называют еще «интеграцией большого взрыва»</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Поэтапную интеграцию нельзя начинать до начала последних стадий проекта, к</w:t>
      </w:r>
      <w:r w:rsidRPr="006D6771">
        <w:rPr>
          <w:sz w:val="24"/>
          <w:szCs w:val="24"/>
        </w:rPr>
        <w:t>о</w:t>
      </w:r>
      <w:r w:rsidRPr="006D6771">
        <w:rPr>
          <w:sz w:val="24"/>
          <w:szCs w:val="24"/>
        </w:rPr>
        <w:t>гда будут разработаны и протестированы все классы. Когда классы, наконец, будут об</w:t>
      </w:r>
      <w:r w:rsidRPr="006D6771">
        <w:rPr>
          <w:sz w:val="24"/>
          <w:szCs w:val="24"/>
        </w:rPr>
        <w:t>ъ</w:t>
      </w:r>
      <w:r w:rsidRPr="006D6771">
        <w:rPr>
          <w:sz w:val="24"/>
          <w:szCs w:val="24"/>
        </w:rPr>
        <w:t>единены и проявится большое число ошибок, программисты тут же ударятся в панич</w:t>
      </w:r>
      <w:r w:rsidRPr="006D6771">
        <w:rPr>
          <w:sz w:val="24"/>
          <w:szCs w:val="24"/>
        </w:rPr>
        <w:t>е</w:t>
      </w:r>
      <w:r w:rsidRPr="006D6771">
        <w:rPr>
          <w:sz w:val="24"/>
          <w:szCs w:val="24"/>
        </w:rPr>
        <w:t>скую отладку вместо методического определения и исправления ошибок.</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Для небольших программ — нет, а для крошечных — поэтапная интеграция может быть наилучшим подходом. Если программа состоит из двух-трех классов, поэтапная и</w:t>
      </w:r>
      <w:r w:rsidRPr="006D6771">
        <w:rPr>
          <w:sz w:val="24"/>
          <w:szCs w:val="24"/>
        </w:rPr>
        <w:t>н</w:t>
      </w:r>
      <w:r w:rsidRPr="006D6771">
        <w:rPr>
          <w:sz w:val="24"/>
          <w:szCs w:val="24"/>
        </w:rPr>
        <w:t>теграция может сэкономить ваше время, если вам повезет. Но в большинстве случаев и</w:t>
      </w:r>
      <w:r w:rsidRPr="006D6771">
        <w:rPr>
          <w:sz w:val="24"/>
          <w:szCs w:val="24"/>
        </w:rPr>
        <w:t>н</w:t>
      </w:r>
      <w:r w:rsidRPr="006D6771">
        <w:rPr>
          <w:sz w:val="24"/>
          <w:szCs w:val="24"/>
        </w:rPr>
        <w:t>крементный подход будет лучше.</w:t>
      </w:r>
    </w:p>
    <w:p w:rsidR="00043C36" w:rsidRPr="006D6771" w:rsidRDefault="00043C36" w:rsidP="00F8393B">
      <w:pPr>
        <w:tabs>
          <w:tab w:val="left" w:pos="993"/>
        </w:tabs>
        <w:spacing w:line="276" w:lineRule="auto"/>
        <w:ind w:firstLine="709"/>
        <w:jc w:val="both"/>
        <w:rPr>
          <w:sz w:val="24"/>
          <w:szCs w:val="24"/>
        </w:rPr>
      </w:pPr>
      <w:r w:rsidRPr="006D6771">
        <w:rPr>
          <w:sz w:val="24"/>
          <w:szCs w:val="24"/>
        </w:rPr>
        <w:t xml:space="preserve">При </w:t>
      </w:r>
      <w:r w:rsidRPr="006D6771">
        <w:rPr>
          <w:b/>
          <w:sz w:val="24"/>
          <w:szCs w:val="24"/>
          <w:u w:val="single"/>
        </w:rPr>
        <w:t>инкрементной интеграции</w:t>
      </w:r>
      <w:r w:rsidRPr="006D6771">
        <w:rPr>
          <w:sz w:val="24"/>
          <w:szCs w:val="24"/>
        </w:rPr>
        <w:t xml:space="preserve"> вы пишете и тестируете маленькие участки пр</w:t>
      </w:r>
      <w:r w:rsidRPr="006D6771">
        <w:rPr>
          <w:sz w:val="24"/>
          <w:szCs w:val="24"/>
        </w:rPr>
        <w:t>о</w:t>
      </w:r>
      <w:r w:rsidRPr="006D6771">
        <w:rPr>
          <w:sz w:val="24"/>
          <w:szCs w:val="24"/>
        </w:rPr>
        <w:t>граммы, а затем комбинируете эти кусочки друг с другом по одному. При таком подходе — по одному элементу за раз — вы выполняете перечисленные далее действия:</w:t>
      </w:r>
    </w:p>
    <w:p w:rsidR="00043C36" w:rsidRPr="006D6771" w:rsidRDefault="00043C36" w:rsidP="009C6490">
      <w:pPr>
        <w:widowControl/>
        <w:numPr>
          <w:ilvl w:val="0"/>
          <w:numId w:val="78"/>
        </w:numPr>
        <w:tabs>
          <w:tab w:val="left" w:pos="993"/>
        </w:tabs>
        <w:autoSpaceDE/>
        <w:autoSpaceDN/>
        <w:spacing w:line="276" w:lineRule="auto"/>
        <w:ind w:left="0" w:firstLine="709"/>
        <w:jc w:val="both"/>
        <w:rPr>
          <w:sz w:val="24"/>
          <w:szCs w:val="24"/>
        </w:rPr>
      </w:pPr>
      <w:r w:rsidRPr="006D6771">
        <w:rPr>
          <w:sz w:val="24"/>
          <w:szCs w:val="24"/>
        </w:rPr>
        <w:t>Разрабатываете небольшую, функциональную часть системы. Это может быть наименьшая функциональная часть, самая сложная часть, основная часть или их комбин</w:t>
      </w:r>
      <w:r w:rsidRPr="006D6771">
        <w:rPr>
          <w:sz w:val="24"/>
          <w:szCs w:val="24"/>
        </w:rPr>
        <w:t>а</w:t>
      </w:r>
      <w:r w:rsidRPr="006D6771">
        <w:rPr>
          <w:sz w:val="24"/>
          <w:szCs w:val="24"/>
        </w:rPr>
        <w:t>ция. Тщательно тестируете и отлаживаете ее. Она послужит скелетом, на котором будут наращиваться мускулы, нервы и кожа, составляющие остальные части системы.</w:t>
      </w:r>
    </w:p>
    <w:p w:rsidR="00043C36" w:rsidRPr="006D6771" w:rsidRDefault="00043C36" w:rsidP="009C6490">
      <w:pPr>
        <w:widowControl/>
        <w:numPr>
          <w:ilvl w:val="0"/>
          <w:numId w:val="78"/>
        </w:numPr>
        <w:tabs>
          <w:tab w:val="left" w:pos="993"/>
        </w:tabs>
        <w:autoSpaceDE/>
        <w:autoSpaceDN/>
        <w:spacing w:line="276" w:lineRule="auto"/>
        <w:ind w:left="0" w:firstLine="709"/>
        <w:jc w:val="both"/>
        <w:rPr>
          <w:sz w:val="24"/>
          <w:szCs w:val="24"/>
        </w:rPr>
      </w:pPr>
      <w:r w:rsidRPr="006D6771">
        <w:rPr>
          <w:sz w:val="24"/>
          <w:szCs w:val="24"/>
        </w:rPr>
        <w:t>Проектируете, кодируете, тестируете и отлаживаете класс.</w:t>
      </w:r>
    </w:p>
    <w:p w:rsidR="00043C36" w:rsidRPr="006D6771" w:rsidRDefault="00043C36" w:rsidP="009C6490">
      <w:pPr>
        <w:widowControl/>
        <w:numPr>
          <w:ilvl w:val="0"/>
          <w:numId w:val="78"/>
        </w:numPr>
        <w:tabs>
          <w:tab w:val="left" w:pos="993"/>
        </w:tabs>
        <w:autoSpaceDE/>
        <w:autoSpaceDN/>
        <w:spacing w:line="276" w:lineRule="auto"/>
        <w:ind w:left="0" w:firstLine="709"/>
        <w:jc w:val="both"/>
        <w:rPr>
          <w:sz w:val="24"/>
          <w:szCs w:val="24"/>
        </w:rPr>
      </w:pPr>
      <w:r w:rsidRPr="006D6771">
        <w:rPr>
          <w:sz w:val="24"/>
          <w:szCs w:val="24"/>
        </w:rPr>
        <w:t>Прикрепляете новый кла</w:t>
      </w:r>
      <w:proofErr w:type="gramStart"/>
      <w:r w:rsidRPr="006D6771">
        <w:rPr>
          <w:sz w:val="24"/>
          <w:szCs w:val="24"/>
        </w:rPr>
        <w:t>сс к ск</w:t>
      </w:r>
      <w:proofErr w:type="gramEnd"/>
      <w:r w:rsidRPr="006D6771">
        <w:rPr>
          <w:sz w:val="24"/>
          <w:szCs w:val="24"/>
        </w:rPr>
        <w:t>елету. Тестируете и отлаживаете соединение ск</w:t>
      </w:r>
      <w:r w:rsidRPr="006D6771">
        <w:rPr>
          <w:sz w:val="24"/>
          <w:szCs w:val="24"/>
        </w:rPr>
        <w:t>е</w:t>
      </w:r>
      <w:r w:rsidRPr="006D6771">
        <w:rPr>
          <w:sz w:val="24"/>
          <w:szCs w:val="24"/>
        </w:rPr>
        <w:t>лета и нового класса. Убеждаетесь, что эта комбинация работает, прежде чем переходить к добавлению нового класса. Если дело сделано, повторяете процесс, начиная с п. 2.</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Инкрементный подход имеет массу преимуществ перед традиционным поэтапным подходом независимо от того, какую инкрементную стратегию вы используете:</w:t>
      </w:r>
    </w:p>
    <w:p w:rsidR="00043C36" w:rsidRPr="006D6771" w:rsidRDefault="00043C36" w:rsidP="00F8393B">
      <w:pPr>
        <w:tabs>
          <w:tab w:val="left" w:pos="993"/>
        </w:tabs>
        <w:spacing w:line="276" w:lineRule="auto"/>
        <w:ind w:firstLine="709"/>
        <w:jc w:val="both"/>
        <w:rPr>
          <w:sz w:val="24"/>
          <w:szCs w:val="24"/>
        </w:rPr>
      </w:pPr>
      <w:r w:rsidRPr="006D6771">
        <w:rPr>
          <w:b/>
          <w:i/>
          <w:sz w:val="24"/>
          <w:szCs w:val="24"/>
        </w:rPr>
        <w:t>Ошибки можно легко обнаружить</w:t>
      </w:r>
      <w:proofErr w:type="gramStart"/>
      <w:r w:rsidRPr="006D6771">
        <w:rPr>
          <w:sz w:val="24"/>
          <w:szCs w:val="24"/>
        </w:rPr>
        <w:t xml:space="preserve"> К</w:t>
      </w:r>
      <w:proofErr w:type="gramEnd"/>
      <w:r w:rsidRPr="006D6771">
        <w:rPr>
          <w:sz w:val="24"/>
          <w:szCs w:val="24"/>
        </w:rPr>
        <w:t>огда во время инкрементной интеграции возникает новая проблема, то очевидно, что к этому причастен новый класс. Либо его и</w:t>
      </w:r>
      <w:r w:rsidRPr="006D6771">
        <w:rPr>
          <w:sz w:val="24"/>
          <w:szCs w:val="24"/>
        </w:rPr>
        <w:t>н</w:t>
      </w:r>
      <w:r w:rsidRPr="006D6771">
        <w:rPr>
          <w:sz w:val="24"/>
          <w:szCs w:val="24"/>
        </w:rPr>
        <w:t>терфейс с остальной частью программы неправилен, либо его взаимодействие с ранее и</w:t>
      </w:r>
      <w:r w:rsidRPr="006D6771">
        <w:rPr>
          <w:sz w:val="24"/>
          <w:szCs w:val="24"/>
        </w:rPr>
        <w:t>н</w:t>
      </w:r>
      <w:r w:rsidRPr="006D6771">
        <w:rPr>
          <w:sz w:val="24"/>
          <w:szCs w:val="24"/>
        </w:rPr>
        <w:t>тегрированными классами приводит к ошибке. В любом случае вы точно знаете, где и</w:t>
      </w:r>
      <w:r w:rsidRPr="006D6771">
        <w:rPr>
          <w:sz w:val="24"/>
          <w:szCs w:val="24"/>
        </w:rPr>
        <w:t>с</w:t>
      </w:r>
      <w:r w:rsidRPr="006D6771">
        <w:rPr>
          <w:sz w:val="24"/>
          <w:szCs w:val="24"/>
        </w:rPr>
        <w:t>кать проблему.</w:t>
      </w:r>
    </w:p>
    <w:p w:rsidR="00043C36" w:rsidRPr="006D6771" w:rsidRDefault="00043C36" w:rsidP="00F8393B">
      <w:pPr>
        <w:tabs>
          <w:tab w:val="left" w:pos="993"/>
        </w:tabs>
        <w:spacing w:line="276" w:lineRule="auto"/>
        <w:ind w:firstLine="709"/>
        <w:jc w:val="both"/>
        <w:rPr>
          <w:sz w:val="24"/>
          <w:szCs w:val="24"/>
        </w:rPr>
      </w:pPr>
      <w:r w:rsidRPr="006D6771">
        <w:rPr>
          <w:b/>
          <w:i/>
          <w:sz w:val="24"/>
          <w:szCs w:val="24"/>
        </w:rPr>
        <w:t>В таком проекте система раньше становится работоспособной</w:t>
      </w:r>
      <w:proofErr w:type="gramStart"/>
      <w:r w:rsidRPr="006D6771">
        <w:rPr>
          <w:sz w:val="24"/>
          <w:szCs w:val="24"/>
        </w:rPr>
        <w:t xml:space="preserve"> К</w:t>
      </w:r>
      <w:proofErr w:type="gramEnd"/>
      <w:r w:rsidRPr="006D6771">
        <w:rPr>
          <w:sz w:val="24"/>
          <w:szCs w:val="24"/>
        </w:rPr>
        <w:t>огда код и</w:t>
      </w:r>
      <w:r w:rsidRPr="006D6771">
        <w:rPr>
          <w:sz w:val="24"/>
          <w:szCs w:val="24"/>
        </w:rPr>
        <w:t>н</w:t>
      </w:r>
      <w:r w:rsidRPr="006D6771">
        <w:rPr>
          <w:sz w:val="24"/>
          <w:szCs w:val="24"/>
        </w:rPr>
        <w:t>тегрирован и способен выполняться, даже если система еще не пригодна к использов</w:t>
      </w:r>
      <w:r w:rsidRPr="006D6771">
        <w:rPr>
          <w:sz w:val="24"/>
          <w:szCs w:val="24"/>
        </w:rPr>
        <w:t>а</w:t>
      </w:r>
      <w:r w:rsidRPr="006D6771">
        <w:rPr>
          <w:sz w:val="24"/>
          <w:szCs w:val="24"/>
        </w:rPr>
        <w:t>нию, это выглядит так, будто это скоро произойдет. При инкрементной интеграции пр</w:t>
      </w:r>
      <w:r w:rsidRPr="006D6771">
        <w:rPr>
          <w:sz w:val="24"/>
          <w:szCs w:val="24"/>
        </w:rPr>
        <w:t>о</w:t>
      </w:r>
      <w:r w:rsidRPr="006D6771">
        <w:rPr>
          <w:sz w:val="24"/>
          <w:szCs w:val="24"/>
        </w:rPr>
        <w:t>граммисты раньше видят результаты своей работы, поэтому их моральное состояние лу</w:t>
      </w:r>
      <w:r w:rsidRPr="006D6771">
        <w:rPr>
          <w:sz w:val="24"/>
          <w:szCs w:val="24"/>
        </w:rPr>
        <w:t>ч</w:t>
      </w:r>
      <w:r w:rsidRPr="006D6771">
        <w:rPr>
          <w:sz w:val="24"/>
          <w:szCs w:val="24"/>
        </w:rPr>
        <w:t>ше, чем в том случае, когда они подозревают, что их проект может никогда не сделать первый вдох.</w:t>
      </w:r>
    </w:p>
    <w:p w:rsidR="00043C36" w:rsidRPr="006D6771" w:rsidRDefault="00043C36" w:rsidP="00F8393B">
      <w:pPr>
        <w:tabs>
          <w:tab w:val="left" w:pos="993"/>
        </w:tabs>
        <w:spacing w:line="276" w:lineRule="auto"/>
        <w:ind w:firstLine="709"/>
        <w:jc w:val="both"/>
        <w:rPr>
          <w:sz w:val="24"/>
          <w:szCs w:val="24"/>
        </w:rPr>
      </w:pPr>
      <w:r w:rsidRPr="006D6771">
        <w:rPr>
          <w:b/>
          <w:i/>
          <w:sz w:val="24"/>
          <w:szCs w:val="24"/>
        </w:rPr>
        <w:t>Вы получаете улучшенный мониторинг состояния</w:t>
      </w:r>
      <w:proofErr w:type="gramStart"/>
      <w:r w:rsidRPr="006D6771">
        <w:rPr>
          <w:sz w:val="24"/>
          <w:szCs w:val="24"/>
        </w:rPr>
        <w:t xml:space="preserve"> П</w:t>
      </w:r>
      <w:proofErr w:type="gramEnd"/>
      <w:r w:rsidRPr="006D6771">
        <w:rPr>
          <w:sz w:val="24"/>
          <w:szCs w:val="24"/>
        </w:rPr>
        <w:t>ри частой интеграции ре</w:t>
      </w:r>
      <w:r w:rsidRPr="006D6771">
        <w:rPr>
          <w:sz w:val="24"/>
          <w:szCs w:val="24"/>
        </w:rPr>
        <w:t>а</w:t>
      </w:r>
      <w:r w:rsidRPr="006D6771">
        <w:rPr>
          <w:sz w:val="24"/>
          <w:szCs w:val="24"/>
        </w:rPr>
        <w:t>лизованная и нереализованная функциональность видна с первого взгляда. Менеджеры будут иметь лучшее представление о состоянии проекта, видя, что 50% системы уже раб</w:t>
      </w:r>
      <w:r w:rsidRPr="006D6771">
        <w:rPr>
          <w:sz w:val="24"/>
          <w:szCs w:val="24"/>
        </w:rPr>
        <w:t>о</w:t>
      </w:r>
      <w:r w:rsidRPr="006D6771">
        <w:rPr>
          <w:sz w:val="24"/>
          <w:szCs w:val="24"/>
        </w:rPr>
        <w:t xml:space="preserve">тает, </w:t>
      </w:r>
      <w:proofErr w:type="gramStart"/>
      <w:r w:rsidRPr="006D6771">
        <w:rPr>
          <w:sz w:val="24"/>
          <w:szCs w:val="24"/>
        </w:rPr>
        <w:t>а</w:t>
      </w:r>
      <w:proofErr w:type="gramEnd"/>
      <w:r w:rsidRPr="006D6771">
        <w:rPr>
          <w:sz w:val="24"/>
          <w:szCs w:val="24"/>
        </w:rPr>
        <w:t xml:space="preserve"> не слыша, что кодирование «завершено на 99%».</w:t>
      </w:r>
    </w:p>
    <w:p w:rsidR="00043C36" w:rsidRPr="006D6771" w:rsidRDefault="00043C36" w:rsidP="00F8393B">
      <w:pPr>
        <w:tabs>
          <w:tab w:val="left" w:pos="993"/>
        </w:tabs>
        <w:spacing w:line="276" w:lineRule="auto"/>
        <w:ind w:firstLine="709"/>
        <w:jc w:val="both"/>
        <w:rPr>
          <w:sz w:val="24"/>
          <w:szCs w:val="24"/>
        </w:rPr>
      </w:pPr>
      <w:r w:rsidRPr="006D6771">
        <w:rPr>
          <w:b/>
          <w:i/>
          <w:sz w:val="24"/>
          <w:szCs w:val="24"/>
        </w:rPr>
        <w:t>Вы улучшите отношения с заказчиком</w:t>
      </w:r>
      <w:proofErr w:type="gramStart"/>
      <w:r w:rsidRPr="006D6771">
        <w:rPr>
          <w:sz w:val="24"/>
          <w:szCs w:val="24"/>
        </w:rPr>
        <w:t xml:space="preserve"> Е</w:t>
      </w:r>
      <w:proofErr w:type="gramEnd"/>
      <w:r w:rsidRPr="006D6771">
        <w:rPr>
          <w:sz w:val="24"/>
          <w:szCs w:val="24"/>
        </w:rPr>
        <w:t>сли частая интеграция влияет на м</w:t>
      </w:r>
      <w:r w:rsidRPr="006D6771">
        <w:rPr>
          <w:sz w:val="24"/>
          <w:szCs w:val="24"/>
        </w:rPr>
        <w:t>о</w:t>
      </w:r>
      <w:r w:rsidRPr="006D6771">
        <w:rPr>
          <w:sz w:val="24"/>
          <w:szCs w:val="24"/>
        </w:rPr>
        <w:t>ральное состояние разработчиков, то она также оказывает влияние и на моральное состо</w:t>
      </w:r>
      <w:r w:rsidRPr="006D6771">
        <w:rPr>
          <w:sz w:val="24"/>
          <w:szCs w:val="24"/>
        </w:rPr>
        <w:t>я</w:t>
      </w:r>
      <w:r w:rsidRPr="006D6771">
        <w:rPr>
          <w:sz w:val="24"/>
          <w:szCs w:val="24"/>
        </w:rPr>
        <w:t xml:space="preserve">ние заказчика. Клиенты любят видеть признаки прогресса, а инкрементная интеграция </w:t>
      </w:r>
      <w:r w:rsidRPr="006D6771">
        <w:rPr>
          <w:sz w:val="24"/>
          <w:szCs w:val="24"/>
        </w:rPr>
        <w:lastRenderedPageBreak/>
        <w:t>предоставляет им такую возможность достаточно часто.</w:t>
      </w:r>
    </w:p>
    <w:p w:rsidR="00043C36" w:rsidRPr="006D6771" w:rsidRDefault="00043C36" w:rsidP="00F8393B">
      <w:pPr>
        <w:tabs>
          <w:tab w:val="left" w:pos="993"/>
        </w:tabs>
        <w:spacing w:line="276" w:lineRule="auto"/>
        <w:ind w:firstLine="709"/>
        <w:jc w:val="both"/>
        <w:rPr>
          <w:sz w:val="24"/>
          <w:szCs w:val="24"/>
        </w:rPr>
      </w:pPr>
      <w:r w:rsidRPr="006D6771">
        <w:rPr>
          <w:b/>
          <w:i/>
          <w:sz w:val="24"/>
          <w:szCs w:val="24"/>
        </w:rPr>
        <w:t xml:space="preserve">Системные модули </w:t>
      </w:r>
      <w:proofErr w:type="gramStart"/>
      <w:r w:rsidRPr="006D6771">
        <w:rPr>
          <w:b/>
          <w:i/>
          <w:sz w:val="24"/>
          <w:szCs w:val="24"/>
        </w:rPr>
        <w:t>тестируются гораздо полнее</w:t>
      </w:r>
      <w:r w:rsidRPr="006D6771">
        <w:rPr>
          <w:sz w:val="24"/>
          <w:szCs w:val="24"/>
        </w:rPr>
        <w:t xml:space="preserve"> Интеграция начинается</w:t>
      </w:r>
      <w:proofErr w:type="gramEnd"/>
      <w:r w:rsidRPr="006D6771">
        <w:rPr>
          <w:sz w:val="24"/>
          <w:szCs w:val="24"/>
        </w:rPr>
        <w:t xml:space="preserve"> на ра</w:t>
      </w:r>
      <w:r w:rsidRPr="006D6771">
        <w:rPr>
          <w:sz w:val="24"/>
          <w:szCs w:val="24"/>
        </w:rPr>
        <w:t>н</w:t>
      </w:r>
      <w:r w:rsidRPr="006D6771">
        <w:rPr>
          <w:sz w:val="24"/>
          <w:szCs w:val="24"/>
        </w:rPr>
        <w:t xml:space="preserve">них стадиях проекта. Вы интегрируете каждый класс по мере его готовности, </w:t>
      </w:r>
      <w:proofErr w:type="gramStart"/>
      <w:r w:rsidRPr="006D6771">
        <w:rPr>
          <w:sz w:val="24"/>
          <w:szCs w:val="24"/>
        </w:rPr>
        <w:t>а</w:t>
      </w:r>
      <w:proofErr w:type="gramEnd"/>
      <w:r w:rsidRPr="006D6771">
        <w:rPr>
          <w:sz w:val="24"/>
          <w:szCs w:val="24"/>
        </w:rPr>
        <w:t xml:space="preserve"> не ожидая одного внушительного мероприятия по интеграции в конце разработки. </w:t>
      </w:r>
      <w:proofErr w:type="gramStart"/>
      <w:r w:rsidRPr="006D6771">
        <w:rPr>
          <w:sz w:val="24"/>
          <w:szCs w:val="24"/>
        </w:rPr>
        <w:t>Программист т</w:t>
      </w:r>
      <w:r w:rsidRPr="006D6771">
        <w:rPr>
          <w:sz w:val="24"/>
          <w:szCs w:val="24"/>
        </w:rPr>
        <w:t>е</w:t>
      </w:r>
      <w:r w:rsidRPr="006D6771">
        <w:rPr>
          <w:sz w:val="24"/>
          <w:szCs w:val="24"/>
        </w:rPr>
        <w:t>стирует классы в обоих случаях, но в качестве элемента общей системы они используются гораздо чаще при инкрементной, чем при поэтапной интеграции.</w:t>
      </w:r>
      <w:proofErr w:type="gramEnd"/>
    </w:p>
    <w:p w:rsidR="00043C36" w:rsidRPr="006D6771" w:rsidRDefault="00043C36" w:rsidP="00F8393B">
      <w:pPr>
        <w:tabs>
          <w:tab w:val="left" w:pos="993"/>
        </w:tabs>
        <w:spacing w:line="276" w:lineRule="auto"/>
        <w:ind w:firstLine="709"/>
        <w:jc w:val="both"/>
        <w:rPr>
          <w:sz w:val="24"/>
          <w:szCs w:val="24"/>
        </w:rPr>
      </w:pPr>
      <w:r w:rsidRPr="006D6771">
        <w:rPr>
          <w:b/>
          <w:i/>
          <w:sz w:val="24"/>
          <w:szCs w:val="24"/>
        </w:rPr>
        <w:t>Вы можете создать систему за более короткое время</w:t>
      </w:r>
      <w:proofErr w:type="gramStart"/>
      <w:r w:rsidRPr="006D6771">
        <w:rPr>
          <w:sz w:val="24"/>
          <w:szCs w:val="24"/>
        </w:rPr>
        <w:t xml:space="preserve"> Е</w:t>
      </w:r>
      <w:proofErr w:type="gramEnd"/>
      <w:r w:rsidRPr="006D6771">
        <w:rPr>
          <w:sz w:val="24"/>
          <w:szCs w:val="24"/>
        </w:rPr>
        <w:t>сли интеграция тщ</w:t>
      </w:r>
      <w:r w:rsidRPr="006D6771">
        <w:rPr>
          <w:sz w:val="24"/>
          <w:szCs w:val="24"/>
        </w:rPr>
        <w:t>а</w:t>
      </w:r>
      <w:r w:rsidRPr="006D6771">
        <w:rPr>
          <w:sz w:val="24"/>
          <w:szCs w:val="24"/>
        </w:rPr>
        <w:t>тельно спланирована, вы можете проектировать одну часть системы в то время, когда др</w:t>
      </w:r>
      <w:r w:rsidRPr="006D6771">
        <w:rPr>
          <w:sz w:val="24"/>
          <w:szCs w:val="24"/>
        </w:rPr>
        <w:t>у</w:t>
      </w:r>
      <w:r w:rsidRPr="006D6771">
        <w:rPr>
          <w:sz w:val="24"/>
          <w:szCs w:val="24"/>
        </w:rPr>
        <w:t>гая часть уже кодируется. Это не уменьшает общее число человеко-часов, требуемых для полного проектирования и кодирования, но позволяет выполнять часть работ параллельно, что является преимуществом в тех случаях, когда время имеет критическое значение.</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При поэтапной интеграции вам не нужно планировать порядок создания компоне</w:t>
      </w:r>
      <w:r w:rsidRPr="006D6771">
        <w:rPr>
          <w:sz w:val="24"/>
          <w:szCs w:val="24"/>
        </w:rPr>
        <w:t>н</w:t>
      </w:r>
      <w:r w:rsidRPr="006D6771">
        <w:rPr>
          <w:sz w:val="24"/>
          <w:szCs w:val="24"/>
        </w:rPr>
        <w:t>тов проекта. Все компоненты интегрируются одновременно, поэтому вы можете разраб</w:t>
      </w:r>
      <w:r w:rsidRPr="006D6771">
        <w:rPr>
          <w:sz w:val="24"/>
          <w:szCs w:val="24"/>
        </w:rPr>
        <w:t>а</w:t>
      </w:r>
      <w:r w:rsidRPr="006D6771">
        <w:rPr>
          <w:sz w:val="24"/>
          <w:szCs w:val="24"/>
        </w:rPr>
        <w:t>тывать их в любом порядке — главное, чтобы они все были готовы к часу X.</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При инкрементной интеграции вы должны планировать более аккуратно. Больши</w:t>
      </w:r>
      <w:r w:rsidRPr="006D6771">
        <w:rPr>
          <w:sz w:val="24"/>
          <w:szCs w:val="24"/>
        </w:rPr>
        <w:t>н</w:t>
      </w:r>
      <w:r w:rsidRPr="006D6771">
        <w:rPr>
          <w:sz w:val="24"/>
          <w:szCs w:val="24"/>
        </w:rPr>
        <w:t>ство систем требует интеграции некоторых компонентов перед интеграцией других. Так что планирование интеграции влияет на планирование конструирования — порядок, в к</w:t>
      </w:r>
      <w:r w:rsidRPr="006D6771">
        <w:rPr>
          <w:sz w:val="24"/>
          <w:szCs w:val="24"/>
        </w:rPr>
        <w:t>о</w:t>
      </w:r>
      <w:r w:rsidRPr="006D6771">
        <w:rPr>
          <w:sz w:val="24"/>
          <w:szCs w:val="24"/>
        </w:rPr>
        <w:t>тором конструируются компоненты, должен обеспечивать порядок, в котором они будут интегрироваться.</w:t>
      </w:r>
    </w:p>
    <w:p w:rsidR="00043C36" w:rsidRPr="006D6771" w:rsidRDefault="00043C36" w:rsidP="00F8393B">
      <w:pPr>
        <w:tabs>
          <w:tab w:val="left" w:pos="993"/>
        </w:tabs>
        <w:spacing w:line="276" w:lineRule="auto"/>
        <w:ind w:firstLine="709"/>
        <w:jc w:val="both"/>
        <w:rPr>
          <w:b/>
          <w:sz w:val="24"/>
          <w:szCs w:val="24"/>
          <w:u w:val="single"/>
        </w:rPr>
      </w:pPr>
      <w:r w:rsidRPr="006D6771">
        <w:rPr>
          <w:b/>
          <w:sz w:val="24"/>
          <w:szCs w:val="24"/>
          <w:u w:val="single"/>
        </w:rPr>
        <w:t>Нисходящая интеграция</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При нисходящей интеграции класс на вершине иерархии пишется и интегрируется первым. Вершина иерархии — это главное окно, управляющий цикл приложения, объект, содержащий метод main() в программе на Java, функция WinMain() в программировании для Microsoft Windows или аналогичные. Для работы этого верхнего класса пишутся з</w:t>
      </w:r>
      <w:r w:rsidRPr="006D6771">
        <w:rPr>
          <w:sz w:val="24"/>
          <w:szCs w:val="24"/>
        </w:rPr>
        <w:t>а</w:t>
      </w:r>
      <w:r w:rsidRPr="006D6771">
        <w:rPr>
          <w:sz w:val="24"/>
          <w:szCs w:val="24"/>
        </w:rPr>
        <w:t>глушки. Затем, по мере интеграции классов сверху вниз, классы заглушек заменяются р</w:t>
      </w:r>
      <w:r w:rsidRPr="006D6771">
        <w:rPr>
          <w:sz w:val="24"/>
          <w:szCs w:val="24"/>
        </w:rPr>
        <w:t>е</w:t>
      </w:r>
      <w:r w:rsidRPr="006D6771">
        <w:rPr>
          <w:sz w:val="24"/>
          <w:szCs w:val="24"/>
        </w:rPr>
        <w:t>альными.</w:t>
      </w:r>
    </w:p>
    <w:p w:rsidR="00043C36" w:rsidRPr="006D6771" w:rsidRDefault="00043C36" w:rsidP="00F8393B">
      <w:pPr>
        <w:tabs>
          <w:tab w:val="left" w:pos="993"/>
        </w:tabs>
        <w:spacing w:line="276" w:lineRule="auto"/>
        <w:ind w:firstLine="709"/>
        <w:jc w:val="center"/>
        <w:rPr>
          <w:sz w:val="24"/>
          <w:szCs w:val="24"/>
        </w:rPr>
      </w:pPr>
      <w:r w:rsidRPr="006D6771">
        <w:rPr>
          <w:noProof/>
          <w:lang w:bidi="ar-SA"/>
        </w:rPr>
        <w:drawing>
          <wp:inline distT="0" distB="0" distL="0" distR="0" wp14:anchorId="1FAA9463" wp14:editId="6E0B5D06">
            <wp:extent cx="3909060" cy="1287780"/>
            <wp:effectExtent l="0" t="0" r="0" b="7620"/>
            <wp:docPr id="82" name="Рисунок 82"/>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71" cstate="print"/>
                    <a:srcRect/>
                    <a:stretch>
                      <a:fillRect/>
                    </a:stretch>
                  </pic:blipFill>
                  <pic:spPr bwMode="auto">
                    <a:xfrm>
                      <a:off x="0" y="0"/>
                      <a:ext cx="3907933" cy="1287409"/>
                    </a:xfrm>
                    <a:prstGeom prst="rect">
                      <a:avLst/>
                    </a:prstGeom>
                    <a:noFill/>
                    <a:ln w="9525">
                      <a:noFill/>
                      <a:miter lim="800000"/>
                      <a:headEnd/>
                      <a:tailEnd/>
                    </a:ln>
                  </pic:spPr>
                </pic:pic>
              </a:graphicData>
            </a:graphic>
          </wp:inline>
        </w:drawing>
      </w:r>
    </w:p>
    <w:p w:rsidR="00043C36" w:rsidRPr="006D6771" w:rsidRDefault="00043C36" w:rsidP="00F8393B">
      <w:pPr>
        <w:tabs>
          <w:tab w:val="left" w:pos="993"/>
        </w:tabs>
        <w:spacing w:line="276" w:lineRule="auto"/>
        <w:ind w:firstLine="709"/>
        <w:jc w:val="center"/>
        <w:rPr>
          <w:sz w:val="20"/>
          <w:szCs w:val="24"/>
        </w:rPr>
      </w:pPr>
      <w:r w:rsidRPr="006D6771">
        <w:rPr>
          <w:sz w:val="20"/>
          <w:szCs w:val="24"/>
        </w:rPr>
        <w:t>Рисунок 1 Нисходящая интеграция</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При нисходящей интеграции вы создаете те классы, которые находятся на вершине иерархии, первыми, а те, что внизу, — последними.</w:t>
      </w:r>
    </w:p>
    <w:p w:rsidR="00043C36" w:rsidRPr="006D6771" w:rsidRDefault="00043C36" w:rsidP="00F8393B">
      <w:pPr>
        <w:tabs>
          <w:tab w:val="left" w:pos="993"/>
        </w:tabs>
        <w:spacing w:line="276" w:lineRule="auto"/>
        <w:ind w:firstLine="709"/>
        <w:jc w:val="both"/>
        <w:rPr>
          <w:sz w:val="24"/>
          <w:szCs w:val="24"/>
        </w:rPr>
      </w:pPr>
      <w:r w:rsidRPr="006D6771">
        <w:rPr>
          <w:sz w:val="24"/>
          <w:szCs w:val="24"/>
        </w:rPr>
        <w:t>Хорошей альтернативой нисходящей интеграции в чистом виде может стать по</w:t>
      </w:r>
      <w:r w:rsidRPr="006D6771">
        <w:rPr>
          <w:sz w:val="24"/>
          <w:szCs w:val="24"/>
        </w:rPr>
        <w:t>д</w:t>
      </w:r>
      <w:r w:rsidRPr="006D6771">
        <w:rPr>
          <w:sz w:val="24"/>
          <w:szCs w:val="24"/>
        </w:rPr>
        <w:t>ход с вертикальным секционированием.</w:t>
      </w:r>
    </w:p>
    <w:p w:rsidR="00043C36" w:rsidRPr="006D6771" w:rsidRDefault="00043C36" w:rsidP="00F8393B">
      <w:pPr>
        <w:tabs>
          <w:tab w:val="left" w:pos="993"/>
        </w:tabs>
        <w:spacing w:line="276" w:lineRule="auto"/>
        <w:ind w:firstLine="709"/>
        <w:jc w:val="center"/>
        <w:rPr>
          <w:sz w:val="24"/>
          <w:szCs w:val="24"/>
        </w:rPr>
      </w:pPr>
      <w:r w:rsidRPr="006D6771">
        <w:rPr>
          <w:noProof/>
          <w:lang w:bidi="ar-SA"/>
        </w:rPr>
        <w:drawing>
          <wp:inline distT="0" distB="0" distL="0" distR="0" wp14:anchorId="44FC9ED3" wp14:editId="2A65D102">
            <wp:extent cx="3215640" cy="1630680"/>
            <wp:effectExtent l="0" t="0" r="3810" b="7620"/>
            <wp:docPr id="83" name="Рисунок 83"/>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72" cstate="print"/>
                    <a:srcRect/>
                    <a:stretch>
                      <a:fillRect/>
                    </a:stretch>
                  </pic:blipFill>
                  <pic:spPr bwMode="auto">
                    <a:xfrm>
                      <a:off x="0" y="0"/>
                      <a:ext cx="3214160" cy="1629929"/>
                    </a:xfrm>
                    <a:prstGeom prst="rect">
                      <a:avLst/>
                    </a:prstGeom>
                    <a:noFill/>
                    <a:ln w="9525">
                      <a:noFill/>
                      <a:miter lim="800000"/>
                      <a:headEnd/>
                      <a:tailEnd/>
                    </a:ln>
                  </pic:spPr>
                </pic:pic>
              </a:graphicData>
            </a:graphic>
          </wp:inline>
        </w:drawing>
      </w:r>
    </w:p>
    <w:p w:rsidR="00043C36" w:rsidRPr="006D6771" w:rsidRDefault="00043C36" w:rsidP="00F8393B">
      <w:pPr>
        <w:tabs>
          <w:tab w:val="left" w:pos="993"/>
        </w:tabs>
        <w:spacing w:line="276" w:lineRule="auto"/>
        <w:ind w:firstLine="709"/>
        <w:jc w:val="center"/>
        <w:rPr>
          <w:sz w:val="20"/>
          <w:szCs w:val="24"/>
        </w:rPr>
      </w:pPr>
      <w:r w:rsidRPr="006D6771">
        <w:rPr>
          <w:sz w:val="20"/>
          <w:szCs w:val="24"/>
        </w:rPr>
        <w:lastRenderedPageBreak/>
        <w:t>Рисунок 2 Вертикальное секционирование</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При этом систему реализуют сверху вниз по частям, возможно, по очереди выделяя функциональные области и переходя от одной к другой.</w:t>
      </w:r>
    </w:p>
    <w:p w:rsidR="00043C36" w:rsidRPr="006D6771" w:rsidRDefault="00043C36" w:rsidP="00F8393B">
      <w:pPr>
        <w:tabs>
          <w:tab w:val="left" w:pos="993"/>
        </w:tabs>
        <w:spacing w:line="276" w:lineRule="auto"/>
        <w:ind w:firstLine="709"/>
        <w:jc w:val="both"/>
        <w:rPr>
          <w:b/>
          <w:sz w:val="24"/>
          <w:szCs w:val="24"/>
          <w:u w:val="single"/>
        </w:rPr>
      </w:pPr>
      <w:r w:rsidRPr="006D6771">
        <w:rPr>
          <w:b/>
          <w:sz w:val="24"/>
          <w:szCs w:val="24"/>
          <w:u w:val="single"/>
        </w:rPr>
        <w:t>Восходящая интеграция</w:t>
      </w:r>
    </w:p>
    <w:p w:rsidR="00043C36" w:rsidRPr="006D6771" w:rsidRDefault="00043C36" w:rsidP="00F8393B">
      <w:pPr>
        <w:tabs>
          <w:tab w:val="left" w:pos="993"/>
        </w:tabs>
        <w:spacing w:line="276" w:lineRule="auto"/>
        <w:ind w:firstLine="709"/>
        <w:jc w:val="center"/>
        <w:rPr>
          <w:sz w:val="24"/>
          <w:szCs w:val="24"/>
        </w:rPr>
      </w:pPr>
      <w:r w:rsidRPr="006D6771">
        <w:rPr>
          <w:noProof/>
          <w:lang w:bidi="ar-SA"/>
        </w:rPr>
        <w:drawing>
          <wp:inline distT="0" distB="0" distL="0" distR="0" wp14:anchorId="1F0FF0BA" wp14:editId="4192CF7C">
            <wp:extent cx="3970020" cy="1257300"/>
            <wp:effectExtent l="0" t="0" r="0" b="0"/>
            <wp:docPr id="84" name="Рисунок 5"/>
            <wp:cNvGraphicFramePr/>
            <a:graphic xmlns:a="http://schemas.openxmlformats.org/drawingml/2006/main">
              <a:graphicData uri="http://schemas.openxmlformats.org/drawingml/2006/picture">
                <pic:pic xmlns:pic="http://schemas.openxmlformats.org/drawingml/2006/picture">
                  <pic:nvPicPr>
                    <pic:cNvPr id="2" name="Рисунок 5"/>
                    <pic:cNvPicPr/>
                  </pic:nvPicPr>
                  <pic:blipFill>
                    <a:blip r:embed="rId73" cstate="print"/>
                    <a:srcRect/>
                    <a:stretch>
                      <a:fillRect/>
                    </a:stretch>
                  </pic:blipFill>
                  <pic:spPr bwMode="auto">
                    <a:xfrm>
                      <a:off x="0" y="0"/>
                      <a:ext cx="3970020" cy="1257300"/>
                    </a:xfrm>
                    <a:prstGeom prst="rect">
                      <a:avLst/>
                    </a:prstGeom>
                    <a:noFill/>
                    <a:ln w="9525">
                      <a:noFill/>
                      <a:miter lim="800000"/>
                      <a:headEnd/>
                      <a:tailEnd/>
                    </a:ln>
                  </pic:spPr>
                </pic:pic>
              </a:graphicData>
            </a:graphic>
          </wp:inline>
        </w:drawing>
      </w:r>
    </w:p>
    <w:p w:rsidR="00043C36" w:rsidRPr="006D6771" w:rsidRDefault="00043C36" w:rsidP="00F8393B">
      <w:pPr>
        <w:tabs>
          <w:tab w:val="left" w:pos="993"/>
        </w:tabs>
        <w:spacing w:line="276" w:lineRule="auto"/>
        <w:ind w:firstLine="709"/>
        <w:jc w:val="center"/>
        <w:rPr>
          <w:sz w:val="20"/>
          <w:szCs w:val="24"/>
        </w:rPr>
      </w:pPr>
      <w:r w:rsidRPr="006D6771">
        <w:rPr>
          <w:sz w:val="20"/>
          <w:szCs w:val="24"/>
        </w:rPr>
        <w:t>Рисунок 3 Восходящая интеграция</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При восходящей интеграции вы пишете и интегрируете сначала классы, находящ</w:t>
      </w:r>
      <w:r w:rsidRPr="006D6771">
        <w:rPr>
          <w:sz w:val="24"/>
          <w:szCs w:val="24"/>
        </w:rPr>
        <w:t>и</w:t>
      </w:r>
      <w:r w:rsidRPr="006D6771">
        <w:rPr>
          <w:sz w:val="24"/>
          <w:szCs w:val="24"/>
        </w:rPr>
        <w:t>еся в низу иерархии. Добавление низкоуровневых классов по одному, а не всех одновр</w:t>
      </w:r>
      <w:r w:rsidRPr="006D6771">
        <w:rPr>
          <w:sz w:val="24"/>
          <w:szCs w:val="24"/>
        </w:rPr>
        <w:t>е</w:t>
      </w:r>
      <w:r w:rsidRPr="006D6771">
        <w:rPr>
          <w:sz w:val="24"/>
          <w:szCs w:val="24"/>
        </w:rPr>
        <w:t>менно — вот что делает восходящую интеграцию инкрементной стратегией. Сначала вы пишете тестовые драйверы для выполнения низкоуровневых классов, а затем добавляете эти классы к тестовым драйверам, пристраивая их по мере готовности. Добавляя класс б</w:t>
      </w:r>
      <w:r w:rsidRPr="006D6771">
        <w:rPr>
          <w:sz w:val="24"/>
          <w:szCs w:val="24"/>
        </w:rPr>
        <w:t>о</w:t>
      </w:r>
      <w:r w:rsidRPr="006D6771">
        <w:rPr>
          <w:sz w:val="24"/>
          <w:szCs w:val="24"/>
        </w:rPr>
        <w:t>лее высокого уровня, вы заменяете классы драйверов реальными.</w:t>
      </w:r>
    </w:p>
    <w:p w:rsidR="00043C36" w:rsidRPr="006D6771" w:rsidRDefault="00043C36" w:rsidP="00F8393B">
      <w:pPr>
        <w:tabs>
          <w:tab w:val="left" w:pos="993"/>
        </w:tabs>
        <w:spacing w:line="276" w:lineRule="auto"/>
        <w:ind w:firstLine="709"/>
        <w:jc w:val="center"/>
        <w:rPr>
          <w:sz w:val="24"/>
          <w:szCs w:val="24"/>
        </w:rPr>
      </w:pPr>
      <w:r w:rsidRPr="006D6771">
        <w:rPr>
          <w:noProof/>
          <w:lang w:bidi="ar-SA"/>
        </w:rPr>
        <w:drawing>
          <wp:inline distT="0" distB="0" distL="0" distR="0" wp14:anchorId="382E9F90" wp14:editId="6FAC3725">
            <wp:extent cx="3604260" cy="1973580"/>
            <wp:effectExtent l="0" t="0" r="0" b="7620"/>
            <wp:docPr id="87" name="Рисунок 6"/>
            <wp:cNvGraphicFramePr/>
            <a:graphic xmlns:a="http://schemas.openxmlformats.org/drawingml/2006/main">
              <a:graphicData uri="http://schemas.openxmlformats.org/drawingml/2006/picture">
                <pic:pic xmlns:pic="http://schemas.openxmlformats.org/drawingml/2006/picture">
                  <pic:nvPicPr>
                    <pic:cNvPr id="87" name="Рисунок 6"/>
                    <pic:cNvPicPr/>
                  </pic:nvPicPr>
                  <pic:blipFill>
                    <a:blip r:embed="rId74" cstate="print"/>
                    <a:srcRect/>
                    <a:stretch>
                      <a:fillRect/>
                    </a:stretch>
                  </pic:blipFill>
                  <pic:spPr bwMode="auto">
                    <a:xfrm>
                      <a:off x="0" y="0"/>
                      <a:ext cx="3600080" cy="1971291"/>
                    </a:xfrm>
                    <a:prstGeom prst="rect">
                      <a:avLst/>
                    </a:prstGeom>
                    <a:noFill/>
                    <a:ln w="9525">
                      <a:noFill/>
                      <a:miter lim="800000"/>
                      <a:headEnd/>
                      <a:tailEnd/>
                    </a:ln>
                  </pic:spPr>
                </pic:pic>
              </a:graphicData>
            </a:graphic>
          </wp:inline>
        </w:drawing>
      </w:r>
    </w:p>
    <w:p w:rsidR="00043C36" w:rsidRPr="006D6771" w:rsidRDefault="00043C36" w:rsidP="00F8393B">
      <w:pPr>
        <w:tabs>
          <w:tab w:val="left" w:pos="993"/>
        </w:tabs>
        <w:spacing w:line="276" w:lineRule="auto"/>
        <w:ind w:firstLine="709"/>
        <w:jc w:val="center"/>
        <w:rPr>
          <w:sz w:val="20"/>
          <w:szCs w:val="24"/>
        </w:rPr>
      </w:pPr>
      <w:r w:rsidRPr="006D6771">
        <w:rPr>
          <w:sz w:val="20"/>
          <w:szCs w:val="24"/>
        </w:rPr>
        <w:t>Рисунок 4 Гибридный подход при восходящей интеграции</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Как и нисходящую, восходящую интеграцию в чистом виде используют редко — вместо нее можно применять гибридный подход, реализующий секционную интеграцию.</w:t>
      </w:r>
    </w:p>
    <w:p w:rsidR="00043C36" w:rsidRPr="006D6771" w:rsidRDefault="00043C36" w:rsidP="00F8393B">
      <w:pPr>
        <w:tabs>
          <w:tab w:val="left" w:pos="993"/>
        </w:tabs>
        <w:spacing w:line="276" w:lineRule="auto"/>
        <w:ind w:firstLine="709"/>
        <w:jc w:val="both"/>
        <w:rPr>
          <w:b/>
          <w:sz w:val="24"/>
          <w:szCs w:val="24"/>
          <w:u w:val="single"/>
        </w:rPr>
      </w:pPr>
      <w:r w:rsidRPr="006D6771">
        <w:rPr>
          <w:b/>
          <w:sz w:val="24"/>
          <w:szCs w:val="24"/>
          <w:u w:val="single"/>
        </w:rPr>
        <w:t>Сэндвич-интеграция</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Проблемы с нисходящей и восходящей интеграциями в чистом виде привели к т</w:t>
      </w:r>
      <w:r w:rsidRPr="006D6771">
        <w:rPr>
          <w:sz w:val="24"/>
          <w:szCs w:val="24"/>
        </w:rPr>
        <w:t>о</w:t>
      </w:r>
      <w:r w:rsidRPr="006D6771">
        <w:rPr>
          <w:sz w:val="24"/>
          <w:szCs w:val="24"/>
        </w:rPr>
        <w:t>му, что некоторые эксперты стали рекомендовать сэндвич-подход.</w:t>
      </w:r>
    </w:p>
    <w:p w:rsidR="00043C36" w:rsidRPr="006D6771" w:rsidRDefault="00043C36" w:rsidP="00F8393B">
      <w:pPr>
        <w:tabs>
          <w:tab w:val="left" w:pos="993"/>
        </w:tabs>
        <w:spacing w:line="276" w:lineRule="auto"/>
        <w:ind w:firstLine="709"/>
        <w:jc w:val="center"/>
        <w:rPr>
          <w:sz w:val="24"/>
          <w:szCs w:val="24"/>
        </w:rPr>
      </w:pPr>
      <w:r w:rsidRPr="006D6771">
        <w:rPr>
          <w:noProof/>
          <w:lang w:bidi="ar-SA"/>
        </w:rPr>
        <w:drawing>
          <wp:inline distT="0" distB="0" distL="0" distR="0" wp14:anchorId="3CCC6C7F" wp14:editId="096B06E7">
            <wp:extent cx="3558540" cy="1143000"/>
            <wp:effectExtent l="0" t="0" r="3810" b="0"/>
            <wp:docPr id="88" name="Рисунок 7"/>
            <wp:cNvGraphicFramePr/>
            <a:graphic xmlns:a="http://schemas.openxmlformats.org/drawingml/2006/main">
              <a:graphicData uri="http://schemas.openxmlformats.org/drawingml/2006/picture">
                <pic:pic xmlns:pic="http://schemas.openxmlformats.org/drawingml/2006/picture">
                  <pic:nvPicPr>
                    <pic:cNvPr id="88" name="Рисунок 7"/>
                    <pic:cNvPicPr/>
                  </pic:nvPicPr>
                  <pic:blipFill>
                    <a:blip r:embed="rId75" cstate="print"/>
                    <a:srcRect/>
                    <a:stretch>
                      <a:fillRect/>
                    </a:stretch>
                  </pic:blipFill>
                  <pic:spPr bwMode="auto">
                    <a:xfrm>
                      <a:off x="0" y="0"/>
                      <a:ext cx="3560858" cy="1143744"/>
                    </a:xfrm>
                    <a:prstGeom prst="rect">
                      <a:avLst/>
                    </a:prstGeom>
                    <a:noFill/>
                    <a:ln w="9525">
                      <a:noFill/>
                      <a:miter lim="800000"/>
                      <a:headEnd/>
                      <a:tailEnd/>
                    </a:ln>
                  </pic:spPr>
                </pic:pic>
              </a:graphicData>
            </a:graphic>
          </wp:inline>
        </w:drawing>
      </w:r>
    </w:p>
    <w:p w:rsidR="00043C36" w:rsidRPr="006D6771" w:rsidRDefault="00043C36" w:rsidP="00F8393B">
      <w:pPr>
        <w:tabs>
          <w:tab w:val="left" w:pos="993"/>
        </w:tabs>
        <w:spacing w:line="276" w:lineRule="auto"/>
        <w:ind w:firstLine="709"/>
        <w:jc w:val="center"/>
        <w:rPr>
          <w:sz w:val="20"/>
          <w:szCs w:val="24"/>
        </w:rPr>
      </w:pPr>
      <w:r w:rsidRPr="006D6771">
        <w:rPr>
          <w:sz w:val="20"/>
          <w:szCs w:val="24"/>
        </w:rPr>
        <w:t>Рисунок 5 Сэндвич-интеграция</w:t>
      </w:r>
    </w:p>
    <w:p w:rsidR="00043C36" w:rsidRPr="006D6771" w:rsidRDefault="00043C36" w:rsidP="00F8393B">
      <w:pPr>
        <w:tabs>
          <w:tab w:val="left" w:pos="993"/>
        </w:tabs>
        <w:spacing w:line="276" w:lineRule="auto"/>
        <w:ind w:firstLine="709"/>
        <w:jc w:val="both"/>
        <w:rPr>
          <w:sz w:val="24"/>
          <w:szCs w:val="24"/>
        </w:rPr>
      </w:pPr>
      <w:r w:rsidRPr="006D6771">
        <w:rPr>
          <w:sz w:val="24"/>
          <w:szCs w:val="24"/>
        </w:rPr>
        <w:t xml:space="preserve">Сначала вы объединяете высокоуровневые классы </w:t>
      </w:r>
      <w:proofErr w:type="gramStart"/>
      <w:r w:rsidRPr="006D6771">
        <w:rPr>
          <w:sz w:val="24"/>
          <w:szCs w:val="24"/>
        </w:rPr>
        <w:t>бизнес-объектов</w:t>
      </w:r>
      <w:proofErr w:type="gramEnd"/>
      <w:r w:rsidRPr="006D6771">
        <w:rPr>
          <w:sz w:val="24"/>
          <w:szCs w:val="24"/>
        </w:rPr>
        <w:t xml:space="preserve"> на вершине иерархии. Затем добавляете классы, взаимодействующие с аппаратной частью, и широко используемые вспомогательные классы в низу иерархии.</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Напоследок вы оставляете классы среднего уровня.</w:t>
      </w:r>
    </w:p>
    <w:p w:rsidR="00043C36" w:rsidRPr="006D6771" w:rsidRDefault="00043C36" w:rsidP="00F8393B">
      <w:pPr>
        <w:tabs>
          <w:tab w:val="left" w:pos="993"/>
        </w:tabs>
        <w:spacing w:line="276" w:lineRule="auto"/>
        <w:ind w:firstLine="709"/>
        <w:jc w:val="both"/>
        <w:rPr>
          <w:b/>
          <w:sz w:val="24"/>
          <w:szCs w:val="24"/>
          <w:u w:val="single"/>
        </w:rPr>
      </w:pPr>
      <w:proofErr w:type="gramStart"/>
      <w:r w:rsidRPr="006D6771">
        <w:rPr>
          <w:b/>
          <w:sz w:val="24"/>
          <w:szCs w:val="24"/>
          <w:u w:val="single"/>
        </w:rPr>
        <w:t>Риск-ориентированная</w:t>
      </w:r>
      <w:proofErr w:type="gramEnd"/>
      <w:r w:rsidRPr="006D6771">
        <w:rPr>
          <w:b/>
          <w:sz w:val="24"/>
          <w:szCs w:val="24"/>
          <w:u w:val="single"/>
        </w:rPr>
        <w:t xml:space="preserve"> интеграция</w:t>
      </w:r>
    </w:p>
    <w:p w:rsidR="00043C36" w:rsidRPr="006D6771" w:rsidRDefault="00043C36" w:rsidP="00F8393B">
      <w:pPr>
        <w:tabs>
          <w:tab w:val="left" w:pos="993"/>
        </w:tabs>
        <w:spacing w:line="276" w:lineRule="auto"/>
        <w:ind w:firstLine="709"/>
        <w:jc w:val="both"/>
        <w:rPr>
          <w:sz w:val="24"/>
          <w:szCs w:val="24"/>
        </w:rPr>
      </w:pPr>
      <w:r w:rsidRPr="006D6771">
        <w:rPr>
          <w:sz w:val="24"/>
          <w:szCs w:val="24"/>
        </w:rPr>
        <w:t>Риск-ориентированную интеграцию, которую также называют «интеграцией, нач</w:t>
      </w:r>
      <w:r w:rsidRPr="006D6771">
        <w:rPr>
          <w:sz w:val="24"/>
          <w:szCs w:val="24"/>
        </w:rPr>
        <w:t>и</w:t>
      </w:r>
      <w:r w:rsidRPr="006D6771">
        <w:rPr>
          <w:sz w:val="24"/>
          <w:szCs w:val="24"/>
        </w:rPr>
        <w:lastRenderedPageBreak/>
        <w:t xml:space="preserve">ная с самых сложных частей» (hard part first integration), </w:t>
      </w:r>
      <w:proofErr w:type="gramStart"/>
      <w:r w:rsidRPr="006D6771">
        <w:rPr>
          <w:sz w:val="24"/>
          <w:szCs w:val="24"/>
        </w:rPr>
        <w:t>похожа</w:t>
      </w:r>
      <w:proofErr w:type="gramEnd"/>
      <w:r w:rsidRPr="006D6771">
        <w:rPr>
          <w:sz w:val="24"/>
          <w:szCs w:val="24"/>
        </w:rPr>
        <w:t xml:space="preserve"> на сэндвич-интеграцию тем, что пытается избежать проблем, присущих нисходящей или восходящей интеграциям в чистом виде. Кроме того, в ней также есть тенденция к объединению классов верхнего и нижнего уровней в первую очередь, оставляя классы среднего уровня напоследок. Однако суть </w:t>
      </w:r>
      <w:proofErr w:type="gramStart"/>
      <w:r w:rsidRPr="006D6771">
        <w:rPr>
          <w:sz w:val="24"/>
          <w:szCs w:val="24"/>
        </w:rPr>
        <w:t>в</w:t>
      </w:r>
      <w:proofErr w:type="gramEnd"/>
      <w:r w:rsidRPr="006D6771">
        <w:rPr>
          <w:sz w:val="24"/>
          <w:szCs w:val="24"/>
        </w:rPr>
        <w:t xml:space="preserve"> другом.</w:t>
      </w:r>
    </w:p>
    <w:p w:rsidR="00043C36" w:rsidRPr="006D6771" w:rsidRDefault="00043C36" w:rsidP="00F8393B">
      <w:pPr>
        <w:tabs>
          <w:tab w:val="left" w:pos="993"/>
        </w:tabs>
        <w:spacing w:line="276" w:lineRule="auto"/>
        <w:ind w:firstLine="709"/>
        <w:jc w:val="both"/>
        <w:rPr>
          <w:sz w:val="24"/>
          <w:szCs w:val="24"/>
        </w:rPr>
      </w:pPr>
      <w:r w:rsidRPr="006D6771">
        <w:rPr>
          <w:sz w:val="24"/>
          <w:szCs w:val="24"/>
        </w:rPr>
        <w:t xml:space="preserve">При </w:t>
      </w:r>
      <w:proofErr w:type="gramStart"/>
      <w:r w:rsidRPr="006D6771">
        <w:rPr>
          <w:sz w:val="24"/>
          <w:szCs w:val="24"/>
        </w:rPr>
        <w:t>риск-ориентированной</w:t>
      </w:r>
      <w:proofErr w:type="gramEnd"/>
      <w:r w:rsidRPr="006D6771">
        <w:rPr>
          <w:sz w:val="24"/>
          <w:szCs w:val="24"/>
        </w:rPr>
        <w:t xml:space="preserve"> интеграции вы определяете степень риска, связанную с каждым классом. Вы решаете, какие части системы будут самыми трудными, и реализуете их первыми.</w:t>
      </w:r>
    </w:p>
    <w:p w:rsidR="00043C36" w:rsidRPr="006D6771" w:rsidRDefault="00043C36" w:rsidP="00F8393B">
      <w:pPr>
        <w:tabs>
          <w:tab w:val="left" w:pos="993"/>
        </w:tabs>
        <w:spacing w:line="276" w:lineRule="auto"/>
        <w:ind w:firstLine="709"/>
        <w:jc w:val="both"/>
        <w:rPr>
          <w:b/>
          <w:sz w:val="24"/>
          <w:szCs w:val="24"/>
          <w:u w:val="single"/>
        </w:rPr>
      </w:pPr>
      <w:r w:rsidRPr="006D6771">
        <w:rPr>
          <w:b/>
          <w:sz w:val="24"/>
          <w:szCs w:val="24"/>
          <w:u w:val="single"/>
        </w:rPr>
        <w:t>Функционально-ориентированная интеграция</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Еще один поход — интеграция одной функции в каждый момент времени. Под «функцией» понимается не нечто расплывчатое, а какое-нибудь поддающееся определ</w:t>
      </w:r>
      <w:r w:rsidRPr="006D6771">
        <w:rPr>
          <w:sz w:val="24"/>
          <w:szCs w:val="24"/>
        </w:rPr>
        <w:t>е</w:t>
      </w:r>
      <w:r w:rsidRPr="006D6771">
        <w:rPr>
          <w:sz w:val="24"/>
          <w:szCs w:val="24"/>
        </w:rPr>
        <w:t>нию свойство системы, в которой выполняется интеграция.</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Когда интегрируемая функция превышает по размерам отдельный класс, то «ед</w:t>
      </w:r>
      <w:r w:rsidRPr="006D6771">
        <w:rPr>
          <w:sz w:val="24"/>
          <w:szCs w:val="24"/>
        </w:rPr>
        <w:t>и</w:t>
      </w:r>
      <w:r w:rsidRPr="006D6771">
        <w:rPr>
          <w:sz w:val="24"/>
          <w:szCs w:val="24"/>
        </w:rPr>
        <w:t>ница приращения» инкрементной интеграции становится больше отдельного класса. Это немного снижает преимущество инкрементного подхода в том плане, что уменьшает вашу уверенность об источнике новых ошибок. Однако если вы тщательно тестировали классы, реализующие эту функцию, перед интеграцией, то это лишь небольшой недостаток. Вы можете использовать стратегии инкрементной интеграции рекурсивно, сформировав сн</w:t>
      </w:r>
      <w:r w:rsidRPr="006D6771">
        <w:rPr>
          <w:sz w:val="24"/>
          <w:szCs w:val="24"/>
        </w:rPr>
        <w:t>а</w:t>
      </w:r>
      <w:r w:rsidRPr="006D6771">
        <w:rPr>
          <w:sz w:val="24"/>
          <w:szCs w:val="24"/>
        </w:rPr>
        <w:t>чала из небольших кусков отдельные свойства, а затем инкрементно объединив их в с</w:t>
      </w:r>
      <w:r w:rsidRPr="006D6771">
        <w:rPr>
          <w:sz w:val="24"/>
          <w:szCs w:val="24"/>
        </w:rPr>
        <w:t>и</w:t>
      </w:r>
      <w:r w:rsidRPr="006D6771">
        <w:rPr>
          <w:sz w:val="24"/>
          <w:szCs w:val="24"/>
        </w:rPr>
        <w:t xml:space="preserve">стему. </w:t>
      </w:r>
    </w:p>
    <w:p w:rsidR="00043C36" w:rsidRPr="006D6771" w:rsidRDefault="00043C36" w:rsidP="00F8393B">
      <w:pPr>
        <w:tabs>
          <w:tab w:val="left" w:pos="993"/>
        </w:tabs>
        <w:spacing w:line="276" w:lineRule="auto"/>
        <w:ind w:firstLine="709"/>
        <w:jc w:val="center"/>
        <w:rPr>
          <w:sz w:val="24"/>
          <w:szCs w:val="24"/>
        </w:rPr>
      </w:pPr>
      <w:r w:rsidRPr="006D6771">
        <w:rPr>
          <w:noProof/>
          <w:lang w:bidi="ar-SA"/>
        </w:rPr>
        <w:drawing>
          <wp:inline distT="0" distB="0" distL="0" distR="0" wp14:anchorId="69F47953" wp14:editId="62DF41D6">
            <wp:extent cx="3703320" cy="1386840"/>
            <wp:effectExtent l="0" t="0" r="0" b="3810"/>
            <wp:docPr id="85" name="Рисунок 8"/>
            <wp:cNvGraphicFramePr/>
            <a:graphic xmlns:a="http://schemas.openxmlformats.org/drawingml/2006/main">
              <a:graphicData uri="http://schemas.openxmlformats.org/drawingml/2006/picture">
                <pic:pic xmlns:pic="http://schemas.openxmlformats.org/drawingml/2006/picture">
                  <pic:nvPicPr>
                    <pic:cNvPr id="10" name="Рисунок 8"/>
                    <pic:cNvPicPr/>
                  </pic:nvPicPr>
                  <pic:blipFill>
                    <a:blip r:embed="rId76" cstate="print"/>
                    <a:srcRect/>
                    <a:stretch>
                      <a:fillRect/>
                    </a:stretch>
                  </pic:blipFill>
                  <pic:spPr bwMode="auto">
                    <a:xfrm>
                      <a:off x="0" y="0"/>
                      <a:ext cx="3710078" cy="1389371"/>
                    </a:xfrm>
                    <a:prstGeom prst="rect">
                      <a:avLst/>
                    </a:prstGeom>
                    <a:noFill/>
                    <a:ln w="9525">
                      <a:noFill/>
                      <a:miter lim="800000"/>
                      <a:headEnd/>
                      <a:tailEnd/>
                    </a:ln>
                  </pic:spPr>
                </pic:pic>
              </a:graphicData>
            </a:graphic>
          </wp:inline>
        </w:drawing>
      </w:r>
    </w:p>
    <w:p w:rsidR="00043C36" w:rsidRPr="006D6771" w:rsidRDefault="00043C36" w:rsidP="00F8393B">
      <w:pPr>
        <w:tabs>
          <w:tab w:val="left" w:pos="993"/>
        </w:tabs>
        <w:spacing w:line="276" w:lineRule="auto"/>
        <w:ind w:firstLine="709"/>
        <w:jc w:val="center"/>
        <w:rPr>
          <w:sz w:val="20"/>
          <w:szCs w:val="24"/>
        </w:rPr>
      </w:pPr>
      <w:r w:rsidRPr="006D6771">
        <w:rPr>
          <w:sz w:val="20"/>
          <w:szCs w:val="24"/>
        </w:rPr>
        <w:t>Рисунок 6 Функционально-ориентированная интеграция</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Обычно процесс начинается с формирования скелета, поскольку он способен по</w:t>
      </w:r>
      <w:r w:rsidRPr="006D6771">
        <w:rPr>
          <w:sz w:val="24"/>
          <w:szCs w:val="24"/>
        </w:rPr>
        <w:t>д</w:t>
      </w:r>
      <w:r w:rsidRPr="006D6771">
        <w:rPr>
          <w:sz w:val="24"/>
          <w:szCs w:val="24"/>
        </w:rPr>
        <w:t>держивать остальную функциональность. В интерактивной системе такой изначальной опцией может стать система интерактивного меню. Вы можете прикреплять остальную функциональность к той опции, которую интегрировали первой.</w:t>
      </w:r>
    </w:p>
    <w:p w:rsidR="00043C36" w:rsidRPr="006D6771" w:rsidRDefault="00043C36" w:rsidP="00F8393B">
      <w:pPr>
        <w:tabs>
          <w:tab w:val="left" w:pos="993"/>
        </w:tabs>
        <w:spacing w:line="276" w:lineRule="auto"/>
        <w:ind w:firstLine="709"/>
        <w:jc w:val="both"/>
        <w:rPr>
          <w:b/>
          <w:sz w:val="24"/>
          <w:szCs w:val="24"/>
          <w:u w:val="single"/>
        </w:rPr>
      </w:pPr>
      <w:r w:rsidRPr="006D6771">
        <w:rPr>
          <w:b/>
          <w:sz w:val="24"/>
          <w:szCs w:val="24"/>
          <w:u w:val="single"/>
        </w:rPr>
        <w:t>Т-образная интеграция</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Последний подход, который часто упоминается в связи с проблемами нисходящей и восходящей методик, называется «Т-образной интеграцией». При таком подходе выб</w:t>
      </w:r>
      <w:r w:rsidRPr="006D6771">
        <w:rPr>
          <w:sz w:val="24"/>
          <w:szCs w:val="24"/>
        </w:rPr>
        <w:t>и</w:t>
      </w:r>
      <w:r w:rsidRPr="006D6771">
        <w:rPr>
          <w:sz w:val="24"/>
          <w:szCs w:val="24"/>
        </w:rPr>
        <w:t>рается некоторый вертикальный слой, который разрабатывается и интегрируется раньше других. Этот слой должен проходить сквозь всю систему от начала до конца и позволять выявлять основные проблемы в допущениях, сделанных при проектировании системы. Реализовав этот вертикальный участок (и устранив все связанные с этим проблемы), мо</w:t>
      </w:r>
      <w:r w:rsidRPr="006D6771">
        <w:rPr>
          <w:sz w:val="24"/>
          <w:szCs w:val="24"/>
        </w:rPr>
        <w:t>ж</w:t>
      </w:r>
      <w:r w:rsidRPr="006D6771">
        <w:rPr>
          <w:sz w:val="24"/>
          <w:szCs w:val="24"/>
        </w:rPr>
        <w:t xml:space="preserve">но разрабатывать основную канву системы (например, системное меню для настольного приложения). Этот подход часто комбинируют с риск-ориентированной и </w:t>
      </w:r>
      <w:proofErr w:type="gramStart"/>
      <w:r w:rsidRPr="006D6771">
        <w:rPr>
          <w:sz w:val="24"/>
          <w:szCs w:val="24"/>
        </w:rPr>
        <w:t>функционально-ориентированной</w:t>
      </w:r>
      <w:proofErr w:type="gramEnd"/>
      <w:r w:rsidRPr="006D6771">
        <w:rPr>
          <w:sz w:val="24"/>
          <w:szCs w:val="24"/>
        </w:rPr>
        <w:t xml:space="preserve"> интеграциями.</w:t>
      </w:r>
    </w:p>
    <w:p w:rsidR="00043C36" w:rsidRPr="006D6771" w:rsidRDefault="00043C36" w:rsidP="00F8393B">
      <w:pPr>
        <w:tabs>
          <w:tab w:val="left" w:pos="993"/>
        </w:tabs>
        <w:spacing w:line="276" w:lineRule="auto"/>
        <w:ind w:firstLine="709"/>
        <w:jc w:val="center"/>
        <w:rPr>
          <w:b/>
          <w:sz w:val="24"/>
          <w:szCs w:val="24"/>
        </w:rPr>
      </w:pPr>
      <w:r w:rsidRPr="006D6771">
        <w:rPr>
          <w:noProof/>
          <w:lang w:bidi="ar-SA"/>
        </w:rPr>
        <w:lastRenderedPageBreak/>
        <w:drawing>
          <wp:inline distT="0" distB="0" distL="0" distR="0" wp14:anchorId="29EDA308" wp14:editId="1C944027">
            <wp:extent cx="3246120" cy="1303020"/>
            <wp:effectExtent l="0" t="0" r="0" b="0"/>
            <wp:docPr id="91" name="Рисунок 9"/>
            <wp:cNvGraphicFramePr/>
            <a:graphic xmlns:a="http://schemas.openxmlformats.org/drawingml/2006/main">
              <a:graphicData uri="http://schemas.openxmlformats.org/drawingml/2006/picture">
                <pic:pic xmlns:pic="http://schemas.openxmlformats.org/drawingml/2006/picture">
                  <pic:nvPicPr>
                    <pic:cNvPr id="91" name="Рисунок 9"/>
                    <pic:cNvPicPr/>
                  </pic:nvPicPr>
                  <pic:blipFill>
                    <a:blip r:embed="rId77" cstate="print"/>
                    <a:srcRect/>
                    <a:stretch>
                      <a:fillRect/>
                    </a:stretch>
                  </pic:blipFill>
                  <pic:spPr bwMode="auto">
                    <a:xfrm>
                      <a:off x="0" y="0"/>
                      <a:ext cx="3247186" cy="1303448"/>
                    </a:xfrm>
                    <a:prstGeom prst="rect">
                      <a:avLst/>
                    </a:prstGeom>
                    <a:noFill/>
                    <a:ln w="9525">
                      <a:noFill/>
                      <a:miter lim="800000"/>
                      <a:headEnd/>
                      <a:tailEnd/>
                    </a:ln>
                  </pic:spPr>
                </pic:pic>
              </a:graphicData>
            </a:graphic>
          </wp:inline>
        </w:drawing>
      </w:r>
    </w:p>
    <w:p w:rsidR="00043C36" w:rsidRPr="006D6771" w:rsidRDefault="00043C36" w:rsidP="00F8393B">
      <w:pPr>
        <w:tabs>
          <w:tab w:val="left" w:pos="993"/>
        </w:tabs>
        <w:spacing w:line="276" w:lineRule="auto"/>
        <w:ind w:firstLine="709"/>
        <w:jc w:val="center"/>
        <w:rPr>
          <w:sz w:val="20"/>
          <w:szCs w:val="24"/>
        </w:rPr>
      </w:pPr>
      <w:r w:rsidRPr="006D6771">
        <w:rPr>
          <w:sz w:val="20"/>
          <w:szCs w:val="24"/>
        </w:rPr>
        <w:t>Рисунок 7 Т-образная интеграция</w:t>
      </w:r>
    </w:p>
    <w:p w:rsidR="00043C36" w:rsidRPr="006D6771" w:rsidRDefault="00043C36" w:rsidP="00F8393B">
      <w:pPr>
        <w:tabs>
          <w:tab w:val="left" w:pos="993"/>
        </w:tabs>
        <w:spacing w:line="276" w:lineRule="auto"/>
        <w:ind w:firstLine="709"/>
        <w:jc w:val="both"/>
        <w:rPr>
          <w:b/>
          <w:sz w:val="24"/>
          <w:szCs w:val="24"/>
        </w:rPr>
      </w:pPr>
      <w:r w:rsidRPr="006D6771">
        <w:rPr>
          <w:b/>
          <w:sz w:val="24"/>
          <w:szCs w:val="24"/>
        </w:rPr>
        <w:t>Задание.</w:t>
      </w:r>
    </w:p>
    <w:p w:rsidR="00043C36" w:rsidRPr="006D6771" w:rsidRDefault="00043C36" w:rsidP="00F8393B">
      <w:pPr>
        <w:tabs>
          <w:tab w:val="left" w:pos="993"/>
        </w:tabs>
        <w:spacing w:line="276" w:lineRule="auto"/>
        <w:ind w:firstLine="709"/>
        <w:jc w:val="both"/>
        <w:rPr>
          <w:sz w:val="24"/>
          <w:szCs w:val="24"/>
        </w:rPr>
      </w:pPr>
      <w:r w:rsidRPr="006D6771">
        <w:rPr>
          <w:sz w:val="24"/>
          <w:szCs w:val="24"/>
        </w:rPr>
        <w:t>1.</w:t>
      </w:r>
      <w:r w:rsidRPr="006D6771">
        <w:rPr>
          <w:sz w:val="24"/>
          <w:szCs w:val="24"/>
        </w:rPr>
        <w:tab/>
        <w:t>Оформить внешнюю спецификацию.</w:t>
      </w:r>
    </w:p>
    <w:p w:rsidR="00043C36" w:rsidRPr="006D6771" w:rsidRDefault="00043C36" w:rsidP="00F8393B">
      <w:pPr>
        <w:tabs>
          <w:tab w:val="left" w:pos="993"/>
        </w:tabs>
        <w:spacing w:line="276" w:lineRule="auto"/>
        <w:ind w:firstLine="709"/>
        <w:jc w:val="both"/>
        <w:rPr>
          <w:sz w:val="24"/>
          <w:szCs w:val="24"/>
        </w:rPr>
      </w:pPr>
      <w:r w:rsidRPr="006D6771">
        <w:rPr>
          <w:sz w:val="24"/>
          <w:szCs w:val="24"/>
        </w:rPr>
        <w:t>2.</w:t>
      </w:r>
      <w:r w:rsidRPr="006D6771">
        <w:rPr>
          <w:sz w:val="24"/>
          <w:szCs w:val="24"/>
        </w:rPr>
        <w:tab/>
        <w:t>Составить в виде блок-схемы алгоритм решения задачи.</w:t>
      </w:r>
    </w:p>
    <w:p w:rsidR="00043C36" w:rsidRPr="006D6771" w:rsidRDefault="00043C36" w:rsidP="00F8393B">
      <w:pPr>
        <w:tabs>
          <w:tab w:val="left" w:pos="993"/>
        </w:tabs>
        <w:spacing w:line="276" w:lineRule="auto"/>
        <w:ind w:firstLine="709"/>
        <w:jc w:val="both"/>
        <w:rPr>
          <w:sz w:val="24"/>
          <w:szCs w:val="24"/>
        </w:rPr>
      </w:pPr>
      <w:r w:rsidRPr="006D6771">
        <w:rPr>
          <w:sz w:val="24"/>
          <w:szCs w:val="24"/>
        </w:rPr>
        <w:t>3.</w:t>
      </w:r>
      <w:r w:rsidRPr="006D6771">
        <w:rPr>
          <w:sz w:val="24"/>
          <w:szCs w:val="24"/>
        </w:rPr>
        <w:tab/>
        <w:t>Спроектировать модули программы для решения задачи на любом алгоритмич</w:t>
      </w:r>
      <w:r w:rsidRPr="006D6771">
        <w:rPr>
          <w:sz w:val="24"/>
          <w:szCs w:val="24"/>
        </w:rPr>
        <w:t>е</w:t>
      </w:r>
      <w:r w:rsidRPr="006D6771">
        <w:rPr>
          <w:sz w:val="24"/>
          <w:szCs w:val="24"/>
        </w:rPr>
        <w:t>ском языке программирования.</w:t>
      </w:r>
    </w:p>
    <w:p w:rsidR="00043C36" w:rsidRPr="006D6771" w:rsidRDefault="00043C36" w:rsidP="00F8393B">
      <w:pPr>
        <w:tabs>
          <w:tab w:val="left" w:pos="993"/>
        </w:tabs>
        <w:spacing w:line="276" w:lineRule="auto"/>
        <w:ind w:firstLine="709"/>
        <w:jc w:val="both"/>
        <w:rPr>
          <w:sz w:val="24"/>
          <w:szCs w:val="24"/>
        </w:rPr>
      </w:pPr>
      <w:r w:rsidRPr="006D6771">
        <w:rPr>
          <w:sz w:val="24"/>
          <w:szCs w:val="24"/>
        </w:rPr>
        <w:t>4.</w:t>
      </w:r>
      <w:r w:rsidRPr="006D6771">
        <w:rPr>
          <w:sz w:val="24"/>
          <w:szCs w:val="24"/>
        </w:rPr>
        <w:tab/>
        <w:t>Выполнить инкрементную интеграцию модулей с использованием одного из подходов.</w:t>
      </w:r>
    </w:p>
    <w:p w:rsidR="00043C36" w:rsidRPr="006D6771" w:rsidRDefault="00043C36" w:rsidP="00F8393B">
      <w:pPr>
        <w:tabs>
          <w:tab w:val="left" w:pos="993"/>
        </w:tabs>
        <w:spacing w:line="276" w:lineRule="auto"/>
        <w:ind w:firstLine="709"/>
        <w:jc w:val="both"/>
        <w:rPr>
          <w:sz w:val="24"/>
          <w:szCs w:val="24"/>
        </w:rPr>
      </w:pPr>
      <w:r w:rsidRPr="006D6771">
        <w:rPr>
          <w:sz w:val="24"/>
          <w:szCs w:val="24"/>
        </w:rPr>
        <w:t>5. Оформить отчет по лабораторной работе.</w:t>
      </w:r>
    </w:p>
    <w:p w:rsidR="00043C36" w:rsidRPr="006D6771" w:rsidRDefault="00043C36" w:rsidP="00F8393B">
      <w:pPr>
        <w:tabs>
          <w:tab w:val="left" w:pos="993"/>
        </w:tabs>
        <w:spacing w:line="276" w:lineRule="auto"/>
        <w:ind w:firstLine="709"/>
        <w:jc w:val="both"/>
        <w:rPr>
          <w:sz w:val="24"/>
          <w:szCs w:val="24"/>
        </w:rPr>
      </w:pPr>
      <w:r w:rsidRPr="006D6771">
        <w:rPr>
          <w:b/>
          <w:sz w:val="24"/>
          <w:szCs w:val="24"/>
        </w:rPr>
        <w:t>Задача 1.</w:t>
      </w:r>
      <w:r w:rsidRPr="006D6771">
        <w:rPr>
          <w:sz w:val="24"/>
          <w:szCs w:val="24"/>
        </w:rPr>
        <w:t xml:space="preserve"> На основе сведений об отметках учеников класса в последней четверти:</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а) вычислите средние баллы по каждому предмету;</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б) определите группу из трех лучших учеников;</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в) определите группу из трех самых слабых учеников.</w:t>
      </w:r>
    </w:p>
    <w:p w:rsidR="00043C36" w:rsidRPr="006D6771" w:rsidRDefault="00043C36" w:rsidP="00F8393B">
      <w:pPr>
        <w:tabs>
          <w:tab w:val="left" w:pos="993"/>
        </w:tabs>
        <w:spacing w:line="276" w:lineRule="auto"/>
        <w:ind w:firstLine="709"/>
        <w:jc w:val="both"/>
        <w:rPr>
          <w:sz w:val="24"/>
          <w:szCs w:val="24"/>
        </w:rPr>
      </w:pPr>
      <w:r w:rsidRPr="006D6771">
        <w:rPr>
          <w:b/>
          <w:sz w:val="24"/>
          <w:szCs w:val="24"/>
        </w:rPr>
        <w:t>Задача 2.</w:t>
      </w:r>
      <w:r w:rsidRPr="006D6771">
        <w:rPr>
          <w:sz w:val="24"/>
          <w:szCs w:val="24"/>
        </w:rPr>
        <w:t xml:space="preserve"> Известен расход по </w:t>
      </w:r>
      <w:r w:rsidRPr="006D6771">
        <w:rPr>
          <w:sz w:val="24"/>
          <w:szCs w:val="24"/>
          <w:lang w:val="en-US"/>
        </w:rPr>
        <w:t>N</w:t>
      </w:r>
      <w:r w:rsidRPr="006D6771">
        <w:rPr>
          <w:sz w:val="24"/>
          <w:szCs w:val="24"/>
        </w:rPr>
        <w:t xml:space="preserve"> видам горючего в каждом из </w:t>
      </w:r>
      <w:r w:rsidRPr="006D6771">
        <w:rPr>
          <w:sz w:val="24"/>
          <w:szCs w:val="24"/>
          <w:lang w:val="en-US"/>
        </w:rPr>
        <w:t>M</w:t>
      </w:r>
      <w:r w:rsidRPr="006D6771">
        <w:rPr>
          <w:sz w:val="24"/>
          <w:szCs w:val="24"/>
        </w:rPr>
        <w:t xml:space="preserve"> автохозяйств. Определите для каждого хозяйства вид горючего с наибольшим и с наименьшим расх</w:t>
      </w:r>
      <w:r w:rsidRPr="006D6771">
        <w:rPr>
          <w:sz w:val="24"/>
          <w:szCs w:val="24"/>
        </w:rPr>
        <w:t>о</w:t>
      </w:r>
      <w:r w:rsidRPr="006D6771">
        <w:rPr>
          <w:sz w:val="24"/>
          <w:szCs w:val="24"/>
        </w:rPr>
        <w:t>дом.</w:t>
      </w:r>
    </w:p>
    <w:p w:rsidR="00043C36" w:rsidRPr="006D6771" w:rsidRDefault="00043C36" w:rsidP="00F8393B">
      <w:pPr>
        <w:tabs>
          <w:tab w:val="left" w:pos="993"/>
        </w:tabs>
        <w:spacing w:line="276" w:lineRule="auto"/>
        <w:ind w:firstLine="709"/>
        <w:jc w:val="center"/>
        <w:rPr>
          <w:b/>
          <w:sz w:val="24"/>
          <w:szCs w:val="24"/>
        </w:rPr>
      </w:pPr>
      <w:r w:rsidRPr="006D6771">
        <w:rPr>
          <w:b/>
          <w:sz w:val="24"/>
          <w:szCs w:val="24"/>
        </w:rPr>
        <w:t>Отчет по лабораторной работе должен включать:</w:t>
      </w:r>
    </w:p>
    <w:p w:rsidR="00043C36" w:rsidRPr="006D6771" w:rsidRDefault="00043C36" w:rsidP="00F8393B">
      <w:pPr>
        <w:tabs>
          <w:tab w:val="left" w:pos="993"/>
        </w:tabs>
        <w:spacing w:line="276" w:lineRule="auto"/>
        <w:ind w:firstLine="709"/>
        <w:jc w:val="both"/>
        <w:rPr>
          <w:sz w:val="24"/>
          <w:szCs w:val="24"/>
        </w:rPr>
      </w:pPr>
      <w:r w:rsidRPr="006D6771">
        <w:rPr>
          <w:sz w:val="24"/>
          <w:szCs w:val="24"/>
        </w:rPr>
        <w:t>1.</w:t>
      </w:r>
      <w:r w:rsidRPr="006D6771">
        <w:rPr>
          <w:sz w:val="24"/>
          <w:szCs w:val="24"/>
        </w:rPr>
        <w:tab/>
        <w:t>Внешнюю спецификацию.</w:t>
      </w:r>
    </w:p>
    <w:p w:rsidR="00043C36" w:rsidRPr="006D6771" w:rsidRDefault="00043C36" w:rsidP="00F8393B">
      <w:pPr>
        <w:tabs>
          <w:tab w:val="left" w:pos="993"/>
        </w:tabs>
        <w:spacing w:line="276" w:lineRule="auto"/>
        <w:ind w:firstLine="709"/>
        <w:jc w:val="both"/>
        <w:rPr>
          <w:sz w:val="24"/>
          <w:szCs w:val="24"/>
        </w:rPr>
      </w:pPr>
      <w:r w:rsidRPr="006D6771">
        <w:rPr>
          <w:sz w:val="24"/>
          <w:szCs w:val="24"/>
        </w:rPr>
        <w:t>2.</w:t>
      </w:r>
      <w:r w:rsidRPr="006D6771">
        <w:rPr>
          <w:sz w:val="24"/>
          <w:szCs w:val="24"/>
        </w:rPr>
        <w:tab/>
        <w:t>Алгоритм решения задачи.</w:t>
      </w:r>
    </w:p>
    <w:p w:rsidR="00043C36" w:rsidRPr="006D6771" w:rsidRDefault="00043C36" w:rsidP="00F8393B">
      <w:pPr>
        <w:tabs>
          <w:tab w:val="left" w:pos="993"/>
        </w:tabs>
        <w:spacing w:line="276" w:lineRule="auto"/>
        <w:ind w:firstLine="709"/>
        <w:jc w:val="both"/>
        <w:rPr>
          <w:sz w:val="24"/>
          <w:szCs w:val="24"/>
        </w:rPr>
      </w:pPr>
      <w:r w:rsidRPr="006D6771">
        <w:rPr>
          <w:sz w:val="24"/>
          <w:szCs w:val="24"/>
        </w:rPr>
        <w:t>3.</w:t>
      </w:r>
      <w:r w:rsidRPr="006D6771">
        <w:rPr>
          <w:sz w:val="24"/>
          <w:szCs w:val="24"/>
        </w:rPr>
        <w:tab/>
        <w:t>Те</w:t>
      </w:r>
      <w:proofErr w:type="gramStart"/>
      <w:r w:rsidRPr="006D6771">
        <w:rPr>
          <w:sz w:val="24"/>
          <w:szCs w:val="24"/>
        </w:rPr>
        <w:t>кст пр</w:t>
      </w:r>
      <w:proofErr w:type="gramEnd"/>
      <w:r w:rsidRPr="006D6771">
        <w:rPr>
          <w:sz w:val="24"/>
          <w:szCs w:val="24"/>
        </w:rPr>
        <w:t>ограммы на языке программирования.</w:t>
      </w:r>
    </w:p>
    <w:p w:rsidR="00043C36" w:rsidRPr="006D6771" w:rsidRDefault="00043C36" w:rsidP="00F8393B">
      <w:pPr>
        <w:tabs>
          <w:tab w:val="left" w:pos="993"/>
        </w:tabs>
        <w:spacing w:line="276" w:lineRule="auto"/>
        <w:ind w:firstLine="709"/>
        <w:jc w:val="both"/>
        <w:rPr>
          <w:sz w:val="24"/>
          <w:szCs w:val="24"/>
        </w:rPr>
      </w:pPr>
      <w:r w:rsidRPr="006D6771">
        <w:rPr>
          <w:sz w:val="24"/>
          <w:szCs w:val="24"/>
        </w:rPr>
        <w:t>4.</w:t>
      </w:r>
      <w:r w:rsidRPr="006D6771">
        <w:rPr>
          <w:sz w:val="24"/>
          <w:szCs w:val="24"/>
        </w:rPr>
        <w:tab/>
        <w:t>Описание процесса интеграции модулей.</w:t>
      </w:r>
    </w:p>
    <w:p w:rsidR="00043C36" w:rsidRPr="006D6771" w:rsidRDefault="00043C36" w:rsidP="00F8393B">
      <w:pPr>
        <w:tabs>
          <w:tab w:val="left" w:pos="993"/>
        </w:tabs>
        <w:spacing w:line="276" w:lineRule="auto"/>
        <w:ind w:firstLine="709"/>
        <w:jc w:val="both"/>
        <w:rPr>
          <w:b/>
          <w:sz w:val="24"/>
          <w:szCs w:val="24"/>
        </w:rPr>
      </w:pPr>
    </w:p>
    <w:p w:rsidR="00043C36" w:rsidRPr="006D6771" w:rsidRDefault="00043C36" w:rsidP="00F8393B">
      <w:pPr>
        <w:tabs>
          <w:tab w:val="left" w:pos="993"/>
        </w:tabs>
        <w:spacing w:line="276" w:lineRule="auto"/>
        <w:ind w:firstLine="709"/>
        <w:jc w:val="center"/>
        <w:rPr>
          <w:b/>
          <w:sz w:val="24"/>
          <w:szCs w:val="24"/>
        </w:rPr>
      </w:pPr>
      <w:r w:rsidRPr="006D6771">
        <w:rPr>
          <w:b/>
          <w:sz w:val="24"/>
          <w:szCs w:val="24"/>
        </w:rPr>
        <w:t>Контрольные вопросы.</w:t>
      </w:r>
    </w:p>
    <w:p w:rsidR="00043C36" w:rsidRPr="006D6771" w:rsidRDefault="00043C36" w:rsidP="009C6490">
      <w:pPr>
        <w:widowControl/>
        <w:numPr>
          <w:ilvl w:val="0"/>
          <w:numId w:val="79"/>
        </w:numPr>
        <w:tabs>
          <w:tab w:val="clear" w:pos="720"/>
          <w:tab w:val="num" w:pos="993"/>
        </w:tabs>
        <w:autoSpaceDE/>
        <w:autoSpaceDN/>
        <w:spacing w:line="276" w:lineRule="auto"/>
        <w:ind w:left="0" w:firstLine="709"/>
        <w:jc w:val="both"/>
        <w:rPr>
          <w:sz w:val="24"/>
          <w:szCs w:val="24"/>
        </w:rPr>
      </w:pPr>
      <w:r w:rsidRPr="006D6771">
        <w:rPr>
          <w:sz w:val="24"/>
          <w:szCs w:val="24"/>
        </w:rPr>
        <w:t>Значение фазы интеграции программных модулей.</w:t>
      </w:r>
    </w:p>
    <w:p w:rsidR="00043C36" w:rsidRPr="006D6771" w:rsidRDefault="00043C36" w:rsidP="009C6490">
      <w:pPr>
        <w:widowControl/>
        <w:numPr>
          <w:ilvl w:val="0"/>
          <w:numId w:val="79"/>
        </w:numPr>
        <w:tabs>
          <w:tab w:val="clear" w:pos="720"/>
          <w:tab w:val="num" w:pos="993"/>
        </w:tabs>
        <w:autoSpaceDE/>
        <w:autoSpaceDN/>
        <w:spacing w:line="276" w:lineRule="auto"/>
        <w:ind w:left="0" w:firstLine="709"/>
        <w:jc w:val="both"/>
        <w:rPr>
          <w:sz w:val="24"/>
          <w:szCs w:val="24"/>
        </w:rPr>
      </w:pPr>
      <w:r w:rsidRPr="006D6771">
        <w:rPr>
          <w:sz w:val="24"/>
          <w:szCs w:val="24"/>
        </w:rPr>
        <w:t>Подходы к интегрированию программных модулей.</w:t>
      </w:r>
    </w:p>
    <w:p w:rsidR="00043C36" w:rsidRPr="006D6771" w:rsidRDefault="00043C36" w:rsidP="009C6490">
      <w:pPr>
        <w:widowControl/>
        <w:numPr>
          <w:ilvl w:val="0"/>
          <w:numId w:val="79"/>
        </w:numPr>
        <w:tabs>
          <w:tab w:val="clear" w:pos="720"/>
          <w:tab w:val="num" w:pos="993"/>
        </w:tabs>
        <w:autoSpaceDE/>
        <w:autoSpaceDN/>
        <w:spacing w:line="276" w:lineRule="auto"/>
        <w:ind w:left="0" w:firstLine="709"/>
        <w:jc w:val="both"/>
        <w:rPr>
          <w:sz w:val="24"/>
          <w:szCs w:val="24"/>
        </w:rPr>
      </w:pPr>
      <w:r w:rsidRPr="006D6771">
        <w:rPr>
          <w:sz w:val="24"/>
          <w:szCs w:val="24"/>
        </w:rPr>
        <w:t>Эффективность и оптимизация программ.</w:t>
      </w:r>
    </w:p>
    <w:p w:rsidR="00043C36" w:rsidRPr="006D6771" w:rsidRDefault="00043C36" w:rsidP="00F8393B">
      <w:pPr>
        <w:tabs>
          <w:tab w:val="left" w:pos="993"/>
        </w:tabs>
        <w:spacing w:line="276" w:lineRule="auto"/>
        <w:ind w:firstLine="709"/>
        <w:jc w:val="both"/>
        <w:rPr>
          <w:sz w:val="24"/>
          <w:szCs w:val="24"/>
        </w:rPr>
      </w:pPr>
    </w:p>
    <w:p w:rsidR="00043C36" w:rsidRPr="006D6771" w:rsidRDefault="00043C36" w:rsidP="00F8393B">
      <w:pPr>
        <w:tabs>
          <w:tab w:val="left" w:pos="993"/>
        </w:tabs>
        <w:spacing w:line="276" w:lineRule="auto"/>
        <w:ind w:firstLine="709"/>
        <w:jc w:val="both"/>
        <w:rPr>
          <w:sz w:val="24"/>
          <w:szCs w:val="24"/>
        </w:rPr>
      </w:pPr>
    </w:p>
    <w:p w:rsidR="00043C36" w:rsidRPr="006D6771" w:rsidRDefault="00043C36" w:rsidP="00F8393B">
      <w:pPr>
        <w:tabs>
          <w:tab w:val="left" w:pos="993"/>
        </w:tabs>
        <w:spacing w:line="276" w:lineRule="auto"/>
        <w:ind w:firstLine="709"/>
        <w:jc w:val="center"/>
        <w:rPr>
          <w:b/>
          <w:sz w:val="28"/>
          <w:szCs w:val="24"/>
        </w:rPr>
      </w:pPr>
      <w:r w:rsidRPr="006D6771">
        <w:rPr>
          <w:sz w:val="24"/>
          <w:szCs w:val="24"/>
        </w:rPr>
        <w:br w:type="page"/>
      </w:r>
      <w:r w:rsidRPr="006D6771">
        <w:rPr>
          <w:b/>
          <w:sz w:val="28"/>
          <w:szCs w:val="24"/>
        </w:rPr>
        <w:lastRenderedPageBreak/>
        <w:t>Практическая работа № 3</w:t>
      </w:r>
    </w:p>
    <w:p w:rsidR="00043C36" w:rsidRPr="006D6771" w:rsidRDefault="00043C36" w:rsidP="00F8393B">
      <w:pPr>
        <w:tabs>
          <w:tab w:val="left" w:pos="993"/>
        </w:tabs>
        <w:spacing w:line="276" w:lineRule="auto"/>
        <w:ind w:firstLine="709"/>
        <w:jc w:val="center"/>
        <w:rPr>
          <w:b/>
          <w:sz w:val="28"/>
          <w:szCs w:val="24"/>
        </w:rPr>
      </w:pPr>
      <w:r w:rsidRPr="006D6771">
        <w:rPr>
          <w:b/>
          <w:sz w:val="28"/>
          <w:szCs w:val="24"/>
        </w:rPr>
        <w:t>«Описание верификации»</w:t>
      </w:r>
    </w:p>
    <w:p w:rsidR="00043C36" w:rsidRPr="006D6771" w:rsidRDefault="00043C36" w:rsidP="00F8393B">
      <w:pPr>
        <w:spacing w:line="276" w:lineRule="auto"/>
        <w:ind w:firstLine="709"/>
        <w:rPr>
          <w:b/>
          <w:sz w:val="24"/>
          <w:szCs w:val="24"/>
        </w:rPr>
      </w:pPr>
      <w:r w:rsidRPr="006D6771">
        <w:rPr>
          <w:b/>
          <w:sz w:val="24"/>
          <w:szCs w:val="24"/>
        </w:rPr>
        <w:t>Цель:</w:t>
      </w:r>
    </w:p>
    <w:p w:rsidR="00043C36" w:rsidRPr="006D6771" w:rsidRDefault="00043C36" w:rsidP="00F8393B">
      <w:pPr>
        <w:spacing w:line="276" w:lineRule="auto"/>
        <w:ind w:firstLine="709"/>
        <w:rPr>
          <w:sz w:val="24"/>
          <w:szCs w:val="24"/>
        </w:rPr>
      </w:pPr>
      <w:r w:rsidRPr="006D6771">
        <w:rPr>
          <w:sz w:val="24"/>
          <w:szCs w:val="24"/>
        </w:rPr>
        <w:t>- получить практические навыки описания процесса верификации</w:t>
      </w:r>
    </w:p>
    <w:p w:rsidR="00043C36" w:rsidRPr="006D6771" w:rsidRDefault="00043C36" w:rsidP="00F8393B">
      <w:pPr>
        <w:tabs>
          <w:tab w:val="left" w:pos="993"/>
        </w:tabs>
        <w:spacing w:line="276" w:lineRule="auto"/>
        <w:ind w:firstLine="709"/>
        <w:jc w:val="center"/>
        <w:rPr>
          <w:b/>
          <w:sz w:val="24"/>
          <w:szCs w:val="24"/>
        </w:rPr>
      </w:pPr>
      <w:r w:rsidRPr="006D6771">
        <w:rPr>
          <w:b/>
          <w:sz w:val="24"/>
          <w:szCs w:val="24"/>
        </w:rPr>
        <w:t>Теоретические сведения</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Верификация это процесс или акт подтверждения подлинности данных. В интерн</w:t>
      </w:r>
      <w:r w:rsidRPr="006D6771">
        <w:rPr>
          <w:sz w:val="24"/>
          <w:szCs w:val="24"/>
        </w:rPr>
        <w:t>е</w:t>
      </w:r>
      <w:r w:rsidRPr="006D6771">
        <w:rPr>
          <w:sz w:val="24"/>
          <w:szCs w:val="24"/>
        </w:rPr>
        <w:t xml:space="preserve">те верификация используется, как правило, для того, чтобы подтвердить (верифицировать) личность владельца учётной записи на том или ином сайте. Происхождение английского слова Verification восходит к </w:t>
      </w:r>
      <w:proofErr w:type="gramStart"/>
      <w:r w:rsidRPr="006D6771">
        <w:rPr>
          <w:sz w:val="24"/>
          <w:szCs w:val="24"/>
        </w:rPr>
        <w:t>латинскому</w:t>
      </w:r>
      <w:proofErr w:type="gramEnd"/>
      <w:r w:rsidRPr="006D6771">
        <w:rPr>
          <w:sz w:val="24"/>
          <w:szCs w:val="24"/>
        </w:rPr>
        <w:t xml:space="preserve"> Veritas — истина. </w:t>
      </w:r>
    </w:p>
    <w:p w:rsidR="00043C36" w:rsidRPr="006D6771" w:rsidRDefault="00043C36" w:rsidP="00F8393B">
      <w:pPr>
        <w:tabs>
          <w:tab w:val="left" w:pos="993"/>
        </w:tabs>
        <w:spacing w:line="276" w:lineRule="auto"/>
        <w:ind w:firstLine="709"/>
        <w:jc w:val="both"/>
        <w:rPr>
          <w:sz w:val="24"/>
          <w:szCs w:val="24"/>
        </w:rPr>
      </w:pPr>
      <w:proofErr w:type="gramStart"/>
      <w:r w:rsidRPr="006D6771">
        <w:rPr>
          <w:sz w:val="24"/>
          <w:szCs w:val="24"/>
        </w:rPr>
        <w:t>Верификация — это (лат., от verus – истинный, facio – делаю) способ подтвержд</w:t>
      </w:r>
      <w:r w:rsidRPr="006D6771">
        <w:rPr>
          <w:sz w:val="24"/>
          <w:szCs w:val="24"/>
        </w:rPr>
        <w:t>е</w:t>
      </w:r>
      <w:r w:rsidRPr="006D6771">
        <w:rPr>
          <w:sz w:val="24"/>
          <w:szCs w:val="24"/>
        </w:rPr>
        <w:t>ния, проверяемость, эмпирическое подтверждение теоретических алгоритмов, положений, процедур или программ, сопоставляя их с эталонными, эмпирическими, опытными да</w:t>
      </w:r>
      <w:r w:rsidRPr="006D6771">
        <w:rPr>
          <w:sz w:val="24"/>
          <w:szCs w:val="24"/>
        </w:rPr>
        <w:t>н</w:t>
      </w:r>
      <w:r w:rsidRPr="006D6771">
        <w:rPr>
          <w:sz w:val="24"/>
          <w:szCs w:val="24"/>
        </w:rPr>
        <w:t>ными, программами или алгоритмами.</w:t>
      </w:r>
      <w:proofErr w:type="gramEnd"/>
      <w:r w:rsidRPr="006D6771">
        <w:rPr>
          <w:sz w:val="24"/>
          <w:szCs w:val="24"/>
        </w:rPr>
        <w:t xml:space="preserve"> Верификация обозначает также соответствие пре</w:t>
      </w:r>
      <w:r w:rsidRPr="006D6771">
        <w:rPr>
          <w:sz w:val="24"/>
          <w:szCs w:val="24"/>
        </w:rPr>
        <w:t>д</w:t>
      </w:r>
      <w:r w:rsidRPr="006D6771">
        <w:rPr>
          <w:sz w:val="24"/>
          <w:szCs w:val="24"/>
        </w:rPr>
        <w:t>определенным эталонным характеристикам конечного продукта. Термин «верификация» используют для обозначения методики распознавания искажения, укрывательства, лжи. Такое разное толкование этого термина объясняется широкими возможностями проверить соответствие различных характеристик предъявленным требованиям к ним. </w:t>
      </w:r>
    </w:p>
    <w:p w:rsidR="00043C36" w:rsidRPr="006D6771" w:rsidRDefault="00043C36" w:rsidP="00F8393B">
      <w:pPr>
        <w:tabs>
          <w:tab w:val="left" w:pos="993"/>
        </w:tabs>
        <w:spacing w:line="276" w:lineRule="auto"/>
        <w:ind w:firstLine="709"/>
        <w:jc w:val="both"/>
        <w:rPr>
          <w:sz w:val="24"/>
          <w:szCs w:val="24"/>
        </w:rPr>
      </w:pPr>
      <w:r w:rsidRPr="006D6771">
        <w:rPr>
          <w:sz w:val="24"/>
          <w:szCs w:val="24"/>
        </w:rPr>
        <w:t>Термин «верифицировано» применяется, обозначая соответствующий статус. </w:t>
      </w:r>
    </w:p>
    <w:p w:rsidR="00043C36" w:rsidRPr="006D6771" w:rsidRDefault="00043C36" w:rsidP="00F8393B">
      <w:pPr>
        <w:tabs>
          <w:tab w:val="left" w:pos="993"/>
        </w:tabs>
        <w:spacing w:line="276" w:lineRule="auto"/>
        <w:ind w:firstLine="709"/>
        <w:jc w:val="both"/>
        <w:rPr>
          <w:sz w:val="24"/>
          <w:szCs w:val="24"/>
        </w:rPr>
      </w:pPr>
      <w:r w:rsidRPr="006D6771">
        <w:rPr>
          <w:sz w:val="24"/>
          <w:szCs w:val="24"/>
          <w:u w:val="single"/>
        </w:rPr>
        <w:t>Деятельность по подтверждению может включать:</w:t>
      </w:r>
      <w:r w:rsidRPr="006D6771">
        <w:rPr>
          <w:sz w:val="24"/>
          <w:szCs w:val="24"/>
        </w:rPr>
        <w:t> </w:t>
      </w:r>
    </w:p>
    <w:p w:rsidR="00043C36" w:rsidRPr="006D6771" w:rsidRDefault="00043C36" w:rsidP="00F8393B">
      <w:pPr>
        <w:tabs>
          <w:tab w:val="left" w:pos="993"/>
        </w:tabs>
        <w:spacing w:line="276" w:lineRule="auto"/>
        <w:ind w:firstLine="709"/>
        <w:jc w:val="both"/>
        <w:rPr>
          <w:sz w:val="24"/>
          <w:szCs w:val="24"/>
        </w:rPr>
      </w:pPr>
      <w:r w:rsidRPr="006D6771">
        <w:rPr>
          <w:sz w:val="24"/>
          <w:szCs w:val="24"/>
        </w:rPr>
        <w:t>- осуществлять альтернативные расчеты; </w:t>
      </w:r>
    </w:p>
    <w:p w:rsidR="00043C36" w:rsidRPr="006D6771" w:rsidRDefault="00043C36" w:rsidP="00F8393B">
      <w:pPr>
        <w:tabs>
          <w:tab w:val="left" w:pos="993"/>
        </w:tabs>
        <w:spacing w:line="276" w:lineRule="auto"/>
        <w:ind w:firstLine="709"/>
        <w:jc w:val="both"/>
        <w:rPr>
          <w:sz w:val="24"/>
          <w:szCs w:val="24"/>
        </w:rPr>
      </w:pPr>
      <w:r w:rsidRPr="006D6771">
        <w:rPr>
          <w:sz w:val="24"/>
          <w:szCs w:val="24"/>
        </w:rPr>
        <w:t>- сравнивать научную и техническую документации по новому проекту с аналоги</w:t>
      </w:r>
      <w:r w:rsidRPr="006D6771">
        <w:rPr>
          <w:sz w:val="24"/>
          <w:szCs w:val="24"/>
        </w:rPr>
        <w:t>ч</w:t>
      </w:r>
      <w:r w:rsidRPr="006D6771">
        <w:rPr>
          <w:sz w:val="24"/>
          <w:szCs w:val="24"/>
        </w:rPr>
        <w:t>ной документацией по апробированному проекту; </w:t>
      </w:r>
    </w:p>
    <w:p w:rsidR="00043C36" w:rsidRPr="006D6771" w:rsidRDefault="00043C36" w:rsidP="00F8393B">
      <w:pPr>
        <w:tabs>
          <w:tab w:val="left" w:pos="993"/>
        </w:tabs>
        <w:spacing w:line="276" w:lineRule="auto"/>
        <w:ind w:firstLine="709"/>
        <w:jc w:val="both"/>
        <w:rPr>
          <w:sz w:val="24"/>
          <w:szCs w:val="24"/>
        </w:rPr>
      </w:pPr>
      <w:r w:rsidRPr="006D6771">
        <w:rPr>
          <w:sz w:val="24"/>
          <w:szCs w:val="24"/>
        </w:rPr>
        <w:t>- проводить испытания и демонстрации; </w:t>
      </w:r>
    </w:p>
    <w:p w:rsidR="00043C36" w:rsidRPr="006D6771" w:rsidRDefault="00043C36" w:rsidP="00F8393B">
      <w:pPr>
        <w:tabs>
          <w:tab w:val="left" w:pos="993"/>
        </w:tabs>
        <w:spacing w:line="276" w:lineRule="auto"/>
        <w:ind w:firstLine="709"/>
        <w:jc w:val="both"/>
        <w:rPr>
          <w:sz w:val="24"/>
          <w:szCs w:val="24"/>
        </w:rPr>
      </w:pPr>
      <w:r w:rsidRPr="006D6771">
        <w:rPr>
          <w:sz w:val="24"/>
          <w:szCs w:val="24"/>
        </w:rPr>
        <w:t>- анализировать документы до их выпуска. </w:t>
      </w:r>
    </w:p>
    <w:p w:rsidR="00043C36" w:rsidRPr="006D6771" w:rsidRDefault="00043C36" w:rsidP="00F8393B">
      <w:pPr>
        <w:tabs>
          <w:tab w:val="left" w:pos="993"/>
        </w:tabs>
        <w:spacing w:line="276" w:lineRule="auto"/>
        <w:ind w:firstLine="709"/>
        <w:jc w:val="both"/>
        <w:rPr>
          <w:sz w:val="24"/>
          <w:szCs w:val="24"/>
        </w:rPr>
      </w:pPr>
      <w:r w:rsidRPr="006D6771">
        <w:rPr>
          <w:sz w:val="24"/>
          <w:szCs w:val="24"/>
        </w:rPr>
        <w:t xml:space="preserve">Верификацию легко спутать с валидацией. Верификация всегда будет опираться на сравнение реальных опытных образцов с </w:t>
      </w:r>
      <w:proofErr w:type="gramStart"/>
      <w:r w:rsidRPr="006D6771">
        <w:rPr>
          <w:sz w:val="24"/>
          <w:szCs w:val="24"/>
        </w:rPr>
        <w:t>эталонными</w:t>
      </w:r>
      <w:proofErr w:type="gramEnd"/>
      <w:r w:rsidRPr="006D6771">
        <w:rPr>
          <w:sz w:val="24"/>
          <w:szCs w:val="24"/>
        </w:rPr>
        <w:t>, которые создаются на фазе прое</w:t>
      </w:r>
      <w:r w:rsidRPr="006D6771">
        <w:rPr>
          <w:sz w:val="24"/>
          <w:szCs w:val="24"/>
        </w:rPr>
        <w:t>к</w:t>
      </w:r>
      <w:r w:rsidRPr="006D6771">
        <w:rPr>
          <w:sz w:val="24"/>
          <w:szCs w:val="24"/>
        </w:rPr>
        <w:t>тирования. Термины «верификация» и «валидация» зачастую используют в технической литературе. Легко проследить связь этих терминов с анализом качества программного обеспечения. Научная литература пестрит различными трактовками данных понятий. Итак, разберемся в этом вопросе. Наиболее верным, с нашей точки зрения, есть следу</w:t>
      </w:r>
      <w:r w:rsidRPr="006D6771">
        <w:rPr>
          <w:sz w:val="24"/>
          <w:szCs w:val="24"/>
        </w:rPr>
        <w:t>ю</w:t>
      </w:r>
      <w:r w:rsidRPr="006D6771">
        <w:rPr>
          <w:sz w:val="24"/>
          <w:szCs w:val="24"/>
        </w:rPr>
        <w:t>щее определение. </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Валидацией и верификацией можно назвать виды деятельности, направленные на проведение контроля качества программного продукта для обнаружения на стадиях разр</w:t>
      </w:r>
      <w:r w:rsidRPr="006D6771">
        <w:rPr>
          <w:sz w:val="24"/>
          <w:szCs w:val="24"/>
        </w:rPr>
        <w:t>а</w:t>
      </w:r>
      <w:r w:rsidRPr="006D6771">
        <w:rPr>
          <w:sz w:val="24"/>
          <w:szCs w:val="24"/>
        </w:rPr>
        <w:t>ботки ошибок в нем. Кажется, они имеют общую цель. Однако они обладают различиями в проверяемых свойствах, ограничениях и правилах, несоблюдая которые можно назвать ошибкой. </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Верификация – это проверка на соответствие программного обеспечения технич</w:t>
      </w:r>
      <w:r w:rsidRPr="006D6771">
        <w:rPr>
          <w:sz w:val="24"/>
          <w:szCs w:val="24"/>
        </w:rPr>
        <w:t>е</w:t>
      </w:r>
      <w:r w:rsidRPr="006D6771">
        <w:rPr>
          <w:sz w:val="24"/>
          <w:szCs w:val="24"/>
        </w:rPr>
        <w:t>ской документации, которая представлена техническим заданием, архитектурой или мод</w:t>
      </w:r>
      <w:r w:rsidRPr="006D6771">
        <w:rPr>
          <w:sz w:val="24"/>
          <w:szCs w:val="24"/>
        </w:rPr>
        <w:t>е</w:t>
      </w:r>
      <w:r w:rsidRPr="006D6771">
        <w:rPr>
          <w:sz w:val="24"/>
          <w:szCs w:val="24"/>
        </w:rPr>
        <w:t>лью предметной области. В задачи верификации включается и сопоставление процедуры расчетов с процессом их разработки, правилами и стандартами. Верификация данных должна выполняться, чтобы установить функционирования программы в соответствии с установленными нормами, требованиями, проектными решениями и пользовательской д</w:t>
      </w:r>
      <w:r w:rsidRPr="006D6771">
        <w:rPr>
          <w:sz w:val="24"/>
          <w:szCs w:val="24"/>
        </w:rPr>
        <w:t>о</w:t>
      </w:r>
      <w:r w:rsidRPr="006D6771">
        <w:rPr>
          <w:sz w:val="24"/>
          <w:szCs w:val="24"/>
        </w:rPr>
        <w:t xml:space="preserve">кументацией. При этом обязательно необходимо предварительно проверить те документы, с которыми проводится сравнение на соответствие их стандартам и нормативам, которые установлены в той стране, где эксплуатируется программное обеспечение. Также нужно </w:t>
      </w:r>
      <w:r w:rsidRPr="006D6771">
        <w:rPr>
          <w:sz w:val="24"/>
          <w:szCs w:val="24"/>
        </w:rPr>
        <w:lastRenderedPageBreak/>
        <w:t>принимать во внимание соблюдение последовательности выполняемых операций. </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Если обнаружена ошибка или дефект в работе программы либо же обнаружено противоречие между указанными выше документами и действующим функционирован</w:t>
      </w:r>
      <w:r w:rsidRPr="006D6771">
        <w:rPr>
          <w:sz w:val="24"/>
          <w:szCs w:val="24"/>
        </w:rPr>
        <w:t>и</w:t>
      </w:r>
      <w:r w:rsidRPr="006D6771">
        <w:rPr>
          <w:sz w:val="24"/>
          <w:szCs w:val="24"/>
        </w:rPr>
        <w:t>ем программы, принятие решения о выборе документа для исправления является решен</w:t>
      </w:r>
      <w:r w:rsidRPr="006D6771">
        <w:rPr>
          <w:sz w:val="24"/>
          <w:szCs w:val="24"/>
        </w:rPr>
        <w:t>и</w:t>
      </w:r>
      <w:r w:rsidRPr="006D6771">
        <w:rPr>
          <w:sz w:val="24"/>
          <w:szCs w:val="24"/>
        </w:rPr>
        <w:t xml:space="preserve">ем отдельной задачи. В отличие от верификации валидация подразумевает проверку на соответствие разрабатываемых или сопровождаемых программных продуктов требований заказчиков или пользователей. Эти </w:t>
      </w:r>
      <w:proofErr w:type="gramStart"/>
      <w:r w:rsidRPr="006D6771">
        <w:rPr>
          <w:sz w:val="24"/>
          <w:szCs w:val="24"/>
        </w:rPr>
        <w:t>потребности</w:t>
      </w:r>
      <w:proofErr w:type="gramEnd"/>
      <w:r w:rsidRPr="006D6771">
        <w:rPr>
          <w:sz w:val="24"/>
          <w:szCs w:val="24"/>
        </w:rPr>
        <w:t xml:space="preserve"> зачастую не отражаются ни в </w:t>
      </w:r>
      <w:proofErr w:type="gramStart"/>
      <w:r w:rsidRPr="006D6771">
        <w:rPr>
          <w:sz w:val="24"/>
          <w:szCs w:val="24"/>
        </w:rPr>
        <w:t>какой</w:t>
      </w:r>
      <w:proofErr w:type="gramEnd"/>
      <w:r w:rsidRPr="006D6771">
        <w:rPr>
          <w:sz w:val="24"/>
          <w:szCs w:val="24"/>
        </w:rPr>
        <w:t xml:space="preserve"> д</w:t>
      </w:r>
      <w:r w:rsidRPr="006D6771">
        <w:rPr>
          <w:sz w:val="24"/>
          <w:szCs w:val="24"/>
        </w:rPr>
        <w:t>о</w:t>
      </w:r>
      <w:r w:rsidRPr="006D6771">
        <w:rPr>
          <w:sz w:val="24"/>
          <w:szCs w:val="24"/>
        </w:rPr>
        <w:t>кументации. </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Именно поэтому валидация является менее формализованной, чем верификация. В этом процессе участвуют представитель заказчика, пользователя, а может находиться ан</w:t>
      </w:r>
      <w:r w:rsidRPr="006D6771">
        <w:rPr>
          <w:sz w:val="24"/>
          <w:szCs w:val="24"/>
        </w:rPr>
        <w:t>а</w:t>
      </w:r>
      <w:r w:rsidRPr="006D6771">
        <w:rPr>
          <w:sz w:val="24"/>
          <w:szCs w:val="24"/>
        </w:rPr>
        <w:t>литик или экспе</w:t>
      </w:r>
      <w:proofErr w:type="gramStart"/>
      <w:r w:rsidRPr="006D6771">
        <w:rPr>
          <w:sz w:val="24"/>
          <w:szCs w:val="24"/>
        </w:rPr>
        <w:t>рт в пр</w:t>
      </w:r>
      <w:proofErr w:type="gramEnd"/>
      <w:r w:rsidRPr="006D6771">
        <w:rPr>
          <w:sz w:val="24"/>
          <w:szCs w:val="24"/>
        </w:rPr>
        <w:t>едметной области. Иными словами, те, которые могут представлять конкретные потребности и реальные нужды этих лиц.</w:t>
      </w:r>
    </w:p>
    <w:p w:rsidR="00043C36" w:rsidRPr="006D6771" w:rsidRDefault="00043C36" w:rsidP="00F8393B">
      <w:pPr>
        <w:tabs>
          <w:tab w:val="left" w:pos="993"/>
        </w:tabs>
        <w:spacing w:line="276" w:lineRule="auto"/>
        <w:ind w:firstLine="709"/>
        <w:jc w:val="both"/>
        <w:rPr>
          <w:sz w:val="24"/>
          <w:szCs w:val="24"/>
        </w:rPr>
      </w:pPr>
      <w:r w:rsidRPr="006D6771">
        <w:rPr>
          <w:b/>
          <w:bCs/>
          <w:sz w:val="24"/>
          <w:szCs w:val="24"/>
        </w:rPr>
        <w:t>Цели верификации</w:t>
      </w:r>
    </w:p>
    <w:p w:rsidR="00043C36" w:rsidRPr="006D6771" w:rsidRDefault="00043C36" w:rsidP="00F8393B">
      <w:pPr>
        <w:tabs>
          <w:tab w:val="left" w:pos="993"/>
        </w:tabs>
        <w:spacing w:line="276" w:lineRule="auto"/>
        <w:ind w:firstLine="709"/>
        <w:jc w:val="both"/>
        <w:rPr>
          <w:sz w:val="24"/>
          <w:szCs w:val="24"/>
        </w:rPr>
      </w:pPr>
      <w:r w:rsidRPr="006D6771">
        <w:rPr>
          <w:sz w:val="24"/>
          <w:szCs w:val="24"/>
        </w:rPr>
        <w:t>Цель - подтвердить в соответствии с требуемым уровнем полноты безопасности, что результаты, полученные на заданной стадии жизненного цикла модулей безопасности, являются корректными и соответствуют требованиям и стандартам, использовавшимся в качестве исходной информации для соответствующей стадии.</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В зависимости от архитектуры программного обеспечения ответственность за пр</w:t>
      </w:r>
      <w:r w:rsidRPr="006D6771">
        <w:rPr>
          <w:sz w:val="24"/>
          <w:szCs w:val="24"/>
        </w:rPr>
        <w:t>о</w:t>
      </w:r>
      <w:r w:rsidRPr="006D6771">
        <w:rPr>
          <w:sz w:val="24"/>
          <w:szCs w:val="24"/>
        </w:rPr>
        <w:t>ведение верификации программного обеспечения может быть разделена между всеми о</w:t>
      </w:r>
      <w:r w:rsidRPr="006D6771">
        <w:rPr>
          <w:sz w:val="24"/>
          <w:szCs w:val="24"/>
        </w:rPr>
        <w:t>р</w:t>
      </w:r>
      <w:r w:rsidRPr="006D6771">
        <w:rPr>
          <w:sz w:val="24"/>
          <w:szCs w:val="24"/>
        </w:rPr>
        <w:t>ганизациями, вовлеченными в разработку и модификацию программного обеспечения.</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Верификация программного обеспечения для каждой стадии жизненного цикла м</w:t>
      </w:r>
      <w:r w:rsidRPr="006D6771">
        <w:rPr>
          <w:sz w:val="24"/>
          <w:szCs w:val="24"/>
        </w:rPr>
        <w:t>о</w:t>
      </w:r>
      <w:r w:rsidRPr="006D6771">
        <w:rPr>
          <w:sz w:val="24"/>
          <w:szCs w:val="24"/>
        </w:rPr>
        <w:t>дулей безопасности должна планироваться одновременно с разработкой; вся информация, относящаяся к этому вопросу, должна документироваться.</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Планирование верификации программного обеспечения должно касаться критер</w:t>
      </w:r>
      <w:r w:rsidRPr="006D6771">
        <w:rPr>
          <w:sz w:val="24"/>
          <w:szCs w:val="24"/>
        </w:rPr>
        <w:t>и</w:t>
      </w:r>
      <w:r w:rsidRPr="006D6771">
        <w:rPr>
          <w:sz w:val="24"/>
          <w:szCs w:val="24"/>
        </w:rPr>
        <w:t>ев, методов и инструментария, используемого при верификации, в ходе его должны быть рассмотрены:</w:t>
      </w:r>
    </w:p>
    <w:p w:rsidR="00043C36" w:rsidRPr="006D6771" w:rsidRDefault="00043C36" w:rsidP="00F8393B">
      <w:pPr>
        <w:tabs>
          <w:tab w:val="left" w:pos="993"/>
        </w:tabs>
        <w:spacing w:line="276" w:lineRule="auto"/>
        <w:ind w:firstLine="709"/>
        <w:jc w:val="both"/>
        <w:rPr>
          <w:sz w:val="24"/>
          <w:szCs w:val="24"/>
        </w:rPr>
      </w:pPr>
      <w:r w:rsidRPr="006D6771">
        <w:rPr>
          <w:sz w:val="24"/>
          <w:szCs w:val="24"/>
        </w:rPr>
        <w:t>a) оценка требований полноты безопасности;</w:t>
      </w:r>
    </w:p>
    <w:p w:rsidR="00043C36" w:rsidRPr="006D6771" w:rsidRDefault="00043C36" w:rsidP="00F8393B">
      <w:pPr>
        <w:tabs>
          <w:tab w:val="left" w:pos="993"/>
        </w:tabs>
        <w:spacing w:line="276" w:lineRule="auto"/>
        <w:ind w:firstLine="709"/>
        <w:jc w:val="both"/>
        <w:rPr>
          <w:sz w:val="24"/>
          <w:szCs w:val="24"/>
        </w:rPr>
      </w:pPr>
      <w:r w:rsidRPr="006D6771">
        <w:rPr>
          <w:sz w:val="24"/>
          <w:szCs w:val="24"/>
        </w:rPr>
        <w:t>b) выбор и документирование стратегии, процессов и методов верификации;</w:t>
      </w:r>
    </w:p>
    <w:p w:rsidR="00043C36" w:rsidRPr="006D6771" w:rsidRDefault="00043C36" w:rsidP="00F8393B">
      <w:pPr>
        <w:tabs>
          <w:tab w:val="left" w:pos="993"/>
        </w:tabs>
        <w:spacing w:line="276" w:lineRule="auto"/>
        <w:ind w:firstLine="709"/>
        <w:jc w:val="both"/>
        <w:rPr>
          <w:sz w:val="24"/>
          <w:szCs w:val="24"/>
        </w:rPr>
      </w:pPr>
      <w:r w:rsidRPr="006D6771">
        <w:rPr>
          <w:sz w:val="24"/>
          <w:szCs w:val="24"/>
        </w:rPr>
        <w:t>c) выбор и использование инструментов верификации (тестовая программа, спец</w:t>
      </w:r>
      <w:r w:rsidRPr="006D6771">
        <w:rPr>
          <w:sz w:val="24"/>
          <w:szCs w:val="24"/>
        </w:rPr>
        <w:t>и</w:t>
      </w:r>
      <w:r w:rsidRPr="006D6771">
        <w:rPr>
          <w:sz w:val="24"/>
          <w:szCs w:val="24"/>
        </w:rPr>
        <w:t>альные программные средства для тестирования, имитаторы ввода/вывода и т.п.);</w:t>
      </w:r>
    </w:p>
    <w:p w:rsidR="00043C36" w:rsidRPr="006D6771" w:rsidRDefault="00043C36" w:rsidP="00F8393B">
      <w:pPr>
        <w:tabs>
          <w:tab w:val="left" w:pos="993"/>
        </w:tabs>
        <w:spacing w:line="276" w:lineRule="auto"/>
        <w:ind w:firstLine="709"/>
        <w:jc w:val="both"/>
        <w:rPr>
          <w:sz w:val="24"/>
          <w:szCs w:val="24"/>
        </w:rPr>
      </w:pPr>
      <w:r w:rsidRPr="006D6771">
        <w:rPr>
          <w:sz w:val="24"/>
          <w:szCs w:val="24"/>
        </w:rPr>
        <w:t>d) оценка результатов верификации;</w:t>
      </w:r>
    </w:p>
    <w:p w:rsidR="00043C36" w:rsidRPr="006D6771" w:rsidRDefault="00043C36" w:rsidP="00F8393B">
      <w:pPr>
        <w:tabs>
          <w:tab w:val="left" w:pos="993"/>
        </w:tabs>
        <w:spacing w:line="276" w:lineRule="auto"/>
        <w:ind w:firstLine="709"/>
        <w:jc w:val="both"/>
        <w:rPr>
          <w:sz w:val="24"/>
          <w:szCs w:val="24"/>
        </w:rPr>
      </w:pPr>
      <w:r w:rsidRPr="006D6771">
        <w:rPr>
          <w:sz w:val="24"/>
          <w:szCs w:val="24"/>
        </w:rPr>
        <w:t>e) исправления, которые должны быть сделаны.</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Верификация программного обеспечения должна быть выполнена в соответствии с планом.</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Выбор методов и средств, предназначенных для верификации, а также степень н</w:t>
      </w:r>
      <w:r w:rsidRPr="006D6771">
        <w:rPr>
          <w:sz w:val="24"/>
          <w:szCs w:val="24"/>
        </w:rPr>
        <w:t>е</w:t>
      </w:r>
      <w:r w:rsidRPr="006D6771">
        <w:rPr>
          <w:sz w:val="24"/>
          <w:szCs w:val="24"/>
        </w:rPr>
        <w:t>зависимости процессов верификации определяются рядом факторов и могут быть опред</w:t>
      </w:r>
      <w:r w:rsidRPr="006D6771">
        <w:rPr>
          <w:sz w:val="24"/>
          <w:szCs w:val="24"/>
        </w:rPr>
        <w:t>е</w:t>
      </w:r>
      <w:r w:rsidRPr="006D6771">
        <w:rPr>
          <w:sz w:val="24"/>
          <w:szCs w:val="24"/>
        </w:rPr>
        <w:t>лены в стандартах для прикладных отраслей. К числу таких факторов относятся, напр</w:t>
      </w:r>
      <w:r w:rsidRPr="006D6771">
        <w:rPr>
          <w:sz w:val="24"/>
          <w:szCs w:val="24"/>
        </w:rPr>
        <w:t>и</w:t>
      </w:r>
      <w:r w:rsidRPr="006D6771">
        <w:rPr>
          <w:sz w:val="24"/>
          <w:szCs w:val="24"/>
        </w:rPr>
        <w:t>мер:</w:t>
      </w:r>
    </w:p>
    <w:p w:rsidR="00043C36" w:rsidRPr="006D6771" w:rsidRDefault="00043C36" w:rsidP="00F8393B">
      <w:pPr>
        <w:tabs>
          <w:tab w:val="left" w:pos="993"/>
        </w:tabs>
        <w:spacing w:line="276" w:lineRule="auto"/>
        <w:ind w:firstLine="709"/>
        <w:jc w:val="both"/>
        <w:rPr>
          <w:sz w:val="24"/>
          <w:szCs w:val="24"/>
        </w:rPr>
      </w:pPr>
      <w:r w:rsidRPr="006D6771">
        <w:rPr>
          <w:sz w:val="24"/>
          <w:szCs w:val="24"/>
        </w:rPr>
        <w:t>- размер проекта;</w:t>
      </w:r>
    </w:p>
    <w:p w:rsidR="00043C36" w:rsidRPr="006D6771" w:rsidRDefault="00043C36" w:rsidP="00F8393B">
      <w:pPr>
        <w:tabs>
          <w:tab w:val="left" w:pos="993"/>
        </w:tabs>
        <w:spacing w:line="276" w:lineRule="auto"/>
        <w:ind w:firstLine="709"/>
        <w:jc w:val="both"/>
        <w:rPr>
          <w:sz w:val="24"/>
          <w:szCs w:val="24"/>
        </w:rPr>
      </w:pPr>
      <w:r w:rsidRPr="006D6771">
        <w:rPr>
          <w:sz w:val="24"/>
          <w:szCs w:val="24"/>
        </w:rPr>
        <w:t>- степень сложности;</w:t>
      </w:r>
    </w:p>
    <w:p w:rsidR="00043C36" w:rsidRPr="006D6771" w:rsidRDefault="00043C36" w:rsidP="00F8393B">
      <w:pPr>
        <w:tabs>
          <w:tab w:val="left" w:pos="993"/>
        </w:tabs>
        <w:spacing w:line="276" w:lineRule="auto"/>
        <w:ind w:firstLine="709"/>
        <w:jc w:val="both"/>
        <w:rPr>
          <w:sz w:val="24"/>
          <w:szCs w:val="24"/>
        </w:rPr>
      </w:pPr>
      <w:r w:rsidRPr="006D6771">
        <w:rPr>
          <w:sz w:val="24"/>
          <w:szCs w:val="24"/>
        </w:rPr>
        <w:t>- степень новизны проекта;</w:t>
      </w:r>
    </w:p>
    <w:p w:rsidR="00043C36" w:rsidRPr="006D6771" w:rsidRDefault="00043C36" w:rsidP="00F8393B">
      <w:pPr>
        <w:tabs>
          <w:tab w:val="left" w:pos="993"/>
        </w:tabs>
        <w:spacing w:line="276" w:lineRule="auto"/>
        <w:ind w:firstLine="709"/>
        <w:jc w:val="both"/>
        <w:rPr>
          <w:sz w:val="24"/>
          <w:szCs w:val="24"/>
        </w:rPr>
      </w:pPr>
      <w:r w:rsidRPr="006D6771">
        <w:rPr>
          <w:sz w:val="24"/>
          <w:szCs w:val="24"/>
        </w:rPr>
        <w:t>- степень новизны технологии.</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Должны быть документированы свидетельства того, что верифицируемая стадия завершена удовлетворительно во всех отношениях.</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Документация, составляемая после каждой верификации, должна включать в себя:</w:t>
      </w:r>
    </w:p>
    <w:p w:rsidR="00043C36" w:rsidRPr="006D6771" w:rsidRDefault="00043C36" w:rsidP="00F8393B">
      <w:pPr>
        <w:tabs>
          <w:tab w:val="left" w:pos="993"/>
        </w:tabs>
        <w:spacing w:line="276" w:lineRule="auto"/>
        <w:ind w:firstLine="709"/>
        <w:jc w:val="both"/>
        <w:rPr>
          <w:sz w:val="24"/>
          <w:szCs w:val="24"/>
        </w:rPr>
      </w:pPr>
      <w:r w:rsidRPr="006D6771">
        <w:rPr>
          <w:sz w:val="24"/>
          <w:szCs w:val="24"/>
        </w:rPr>
        <w:lastRenderedPageBreak/>
        <w:t>a) перечень пунктов, подлежащих верификации;</w:t>
      </w:r>
    </w:p>
    <w:p w:rsidR="00043C36" w:rsidRPr="006D6771" w:rsidRDefault="00043C36" w:rsidP="00F8393B">
      <w:pPr>
        <w:tabs>
          <w:tab w:val="left" w:pos="993"/>
        </w:tabs>
        <w:spacing w:line="276" w:lineRule="auto"/>
        <w:ind w:firstLine="709"/>
        <w:jc w:val="both"/>
        <w:rPr>
          <w:sz w:val="24"/>
          <w:szCs w:val="24"/>
        </w:rPr>
      </w:pPr>
      <w:r w:rsidRPr="006D6771">
        <w:rPr>
          <w:sz w:val="24"/>
          <w:szCs w:val="24"/>
        </w:rPr>
        <w:t>b) идентификацию информации, по отношению к которой выполняется верифик</w:t>
      </w:r>
      <w:r w:rsidRPr="006D6771">
        <w:rPr>
          <w:sz w:val="24"/>
          <w:szCs w:val="24"/>
        </w:rPr>
        <w:t>а</w:t>
      </w:r>
      <w:r w:rsidRPr="006D6771">
        <w:rPr>
          <w:sz w:val="24"/>
          <w:szCs w:val="24"/>
        </w:rPr>
        <w:t>ция;</w:t>
      </w:r>
    </w:p>
    <w:p w:rsidR="00043C36" w:rsidRPr="006D6771" w:rsidRDefault="00043C36" w:rsidP="00F8393B">
      <w:pPr>
        <w:tabs>
          <w:tab w:val="left" w:pos="993"/>
        </w:tabs>
        <w:spacing w:line="276" w:lineRule="auto"/>
        <w:ind w:firstLine="709"/>
        <w:jc w:val="both"/>
        <w:rPr>
          <w:sz w:val="24"/>
          <w:szCs w:val="24"/>
        </w:rPr>
      </w:pPr>
      <w:r w:rsidRPr="006D6771">
        <w:rPr>
          <w:sz w:val="24"/>
          <w:szCs w:val="24"/>
        </w:rPr>
        <w:t>c) перечень несоответствий.</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Примерами несоответствий являются программные модули, структуры данных и алгоритмы, которые плохо адаптированы к задаче.</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Вся существенная информация, относящаяся к стадии N жизненного цикла мод</w:t>
      </w:r>
      <w:r w:rsidRPr="006D6771">
        <w:rPr>
          <w:sz w:val="24"/>
          <w:szCs w:val="24"/>
        </w:rPr>
        <w:t>у</w:t>
      </w:r>
      <w:r w:rsidRPr="006D6771">
        <w:rPr>
          <w:sz w:val="24"/>
          <w:szCs w:val="24"/>
        </w:rPr>
        <w:t>лей безопасности, которая необходима для правильного выполнения следующей стадии N+1, должна быть доступна и верифицирована. К выходной информации стадии N отн</w:t>
      </w:r>
      <w:r w:rsidRPr="006D6771">
        <w:rPr>
          <w:sz w:val="24"/>
          <w:szCs w:val="24"/>
        </w:rPr>
        <w:t>о</w:t>
      </w:r>
      <w:r w:rsidRPr="006D6771">
        <w:rPr>
          <w:sz w:val="24"/>
          <w:szCs w:val="24"/>
        </w:rPr>
        <w:t>сятся:</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а) информация об адекватности спецификации описания проекта либо исходного текста программ, разработанных в ходе стадии N:</w:t>
      </w:r>
    </w:p>
    <w:p w:rsidR="00043C36" w:rsidRPr="006D6771" w:rsidRDefault="00043C36" w:rsidP="00F8393B">
      <w:pPr>
        <w:tabs>
          <w:tab w:val="left" w:pos="993"/>
        </w:tabs>
        <w:spacing w:line="276" w:lineRule="auto"/>
        <w:ind w:firstLine="709"/>
        <w:jc w:val="both"/>
        <w:rPr>
          <w:sz w:val="24"/>
          <w:szCs w:val="24"/>
        </w:rPr>
      </w:pPr>
      <w:r w:rsidRPr="006D6771">
        <w:rPr>
          <w:sz w:val="24"/>
          <w:szCs w:val="24"/>
        </w:rPr>
        <w:t>- функциональности,</w:t>
      </w:r>
    </w:p>
    <w:p w:rsidR="00043C36" w:rsidRPr="006D6771" w:rsidRDefault="00043C36" w:rsidP="00F8393B">
      <w:pPr>
        <w:tabs>
          <w:tab w:val="left" w:pos="993"/>
        </w:tabs>
        <w:spacing w:line="276" w:lineRule="auto"/>
        <w:ind w:firstLine="709"/>
        <w:jc w:val="both"/>
        <w:rPr>
          <w:sz w:val="24"/>
          <w:szCs w:val="24"/>
        </w:rPr>
      </w:pPr>
      <w:r w:rsidRPr="006D6771">
        <w:rPr>
          <w:sz w:val="24"/>
          <w:szCs w:val="24"/>
        </w:rPr>
        <w:t>- полноте безопасности, характеристикам и другим требованиям планирования бе</w:t>
      </w:r>
      <w:r w:rsidRPr="006D6771">
        <w:rPr>
          <w:sz w:val="24"/>
          <w:szCs w:val="24"/>
        </w:rPr>
        <w:t>з</w:t>
      </w:r>
      <w:r w:rsidRPr="006D6771">
        <w:rPr>
          <w:sz w:val="24"/>
          <w:szCs w:val="24"/>
        </w:rPr>
        <w:t>опасности</w:t>
      </w:r>
      <w:proofErr w:type="gramStart"/>
      <w:r w:rsidRPr="006D6771">
        <w:rPr>
          <w:sz w:val="24"/>
          <w:szCs w:val="24"/>
        </w:rPr>
        <w:t xml:space="preserve"> ,</w:t>
      </w:r>
      <w:proofErr w:type="gramEnd"/>
    </w:p>
    <w:p w:rsidR="00043C36" w:rsidRPr="006D6771" w:rsidRDefault="00043C36" w:rsidP="00F8393B">
      <w:pPr>
        <w:tabs>
          <w:tab w:val="left" w:pos="993"/>
        </w:tabs>
        <w:spacing w:line="276" w:lineRule="auto"/>
        <w:ind w:firstLine="709"/>
        <w:jc w:val="both"/>
        <w:rPr>
          <w:sz w:val="24"/>
          <w:szCs w:val="24"/>
        </w:rPr>
      </w:pPr>
      <w:r w:rsidRPr="006D6771">
        <w:rPr>
          <w:sz w:val="24"/>
          <w:szCs w:val="24"/>
        </w:rPr>
        <w:t>- требованию понятности для коллектива разработчиков,</w:t>
      </w:r>
    </w:p>
    <w:p w:rsidR="00043C36" w:rsidRPr="006D6771" w:rsidRDefault="00043C36" w:rsidP="00F8393B">
      <w:pPr>
        <w:tabs>
          <w:tab w:val="left" w:pos="993"/>
        </w:tabs>
        <w:spacing w:line="276" w:lineRule="auto"/>
        <w:ind w:firstLine="709"/>
        <w:jc w:val="both"/>
        <w:rPr>
          <w:sz w:val="24"/>
          <w:szCs w:val="24"/>
        </w:rPr>
      </w:pPr>
      <w:r w:rsidRPr="006D6771">
        <w:rPr>
          <w:sz w:val="24"/>
          <w:szCs w:val="24"/>
        </w:rPr>
        <w:t>- безопасной модификации, допускающей дальнейшее развитие;</w:t>
      </w:r>
    </w:p>
    <w:p w:rsidR="00043C36" w:rsidRPr="006D6771" w:rsidRDefault="00043C36" w:rsidP="00F8393B">
      <w:pPr>
        <w:tabs>
          <w:tab w:val="left" w:pos="993"/>
        </w:tabs>
        <w:spacing w:line="276" w:lineRule="auto"/>
        <w:ind w:firstLine="709"/>
        <w:jc w:val="both"/>
        <w:rPr>
          <w:sz w:val="24"/>
          <w:szCs w:val="24"/>
        </w:rPr>
      </w:pPr>
      <w:r w:rsidRPr="006D6771">
        <w:rPr>
          <w:sz w:val="24"/>
          <w:szCs w:val="24"/>
        </w:rPr>
        <w:t>b) информация об адекватности планирования подтверждения соответствия и пр</w:t>
      </w:r>
      <w:r w:rsidRPr="006D6771">
        <w:rPr>
          <w:sz w:val="24"/>
          <w:szCs w:val="24"/>
        </w:rPr>
        <w:t>о</w:t>
      </w:r>
      <w:r w:rsidRPr="006D6771">
        <w:rPr>
          <w:sz w:val="24"/>
          <w:szCs w:val="24"/>
        </w:rPr>
        <w:t>верок, определенных для стадии N, определению и описанию проекта стадии N;</w:t>
      </w:r>
    </w:p>
    <w:p w:rsidR="00043C36" w:rsidRPr="006D6771" w:rsidRDefault="00043C36" w:rsidP="00F8393B">
      <w:pPr>
        <w:tabs>
          <w:tab w:val="left" w:pos="993"/>
        </w:tabs>
        <w:spacing w:line="276" w:lineRule="auto"/>
        <w:ind w:firstLine="709"/>
        <w:jc w:val="both"/>
        <w:rPr>
          <w:sz w:val="24"/>
          <w:szCs w:val="24"/>
        </w:rPr>
      </w:pPr>
      <w:r w:rsidRPr="006D6771">
        <w:rPr>
          <w:sz w:val="24"/>
          <w:szCs w:val="24"/>
        </w:rPr>
        <w:t xml:space="preserve">c) результаты несоответствия </w:t>
      </w:r>
      <w:proofErr w:type="gramStart"/>
      <w:r w:rsidRPr="006D6771">
        <w:rPr>
          <w:sz w:val="24"/>
          <w:szCs w:val="24"/>
        </w:rPr>
        <w:t>между</w:t>
      </w:r>
      <w:proofErr w:type="gramEnd"/>
      <w:r w:rsidRPr="006D6771">
        <w:rPr>
          <w:sz w:val="24"/>
          <w:szCs w:val="24"/>
        </w:rPr>
        <w:t>:</w:t>
      </w:r>
    </w:p>
    <w:p w:rsidR="00043C36" w:rsidRPr="006D6771" w:rsidRDefault="00043C36" w:rsidP="00F8393B">
      <w:pPr>
        <w:tabs>
          <w:tab w:val="left" w:pos="993"/>
        </w:tabs>
        <w:spacing w:line="276" w:lineRule="auto"/>
        <w:ind w:firstLine="709"/>
        <w:jc w:val="both"/>
        <w:rPr>
          <w:sz w:val="24"/>
          <w:szCs w:val="24"/>
        </w:rPr>
      </w:pPr>
      <w:r w:rsidRPr="006D6771">
        <w:rPr>
          <w:sz w:val="24"/>
          <w:szCs w:val="24"/>
        </w:rPr>
        <w:t>- проверками, определенными для стадии N, и проверками, определенными для предыдущей стадии N-1,</w:t>
      </w:r>
    </w:p>
    <w:p w:rsidR="00043C36" w:rsidRPr="006D6771" w:rsidRDefault="00043C36" w:rsidP="00F8393B">
      <w:pPr>
        <w:tabs>
          <w:tab w:val="left" w:pos="993"/>
        </w:tabs>
        <w:spacing w:line="276" w:lineRule="auto"/>
        <w:ind w:firstLine="709"/>
        <w:jc w:val="both"/>
        <w:rPr>
          <w:sz w:val="24"/>
          <w:szCs w:val="24"/>
        </w:rPr>
      </w:pPr>
      <w:r w:rsidRPr="006D6771">
        <w:rPr>
          <w:sz w:val="24"/>
          <w:szCs w:val="24"/>
        </w:rPr>
        <w:t xml:space="preserve">- выходными данными стадии N. </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Должны быть выполнены следующие операции верификации:</w:t>
      </w:r>
    </w:p>
    <w:p w:rsidR="00043C36" w:rsidRPr="006D6771" w:rsidRDefault="00043C36" w:rsidP="00F8393B">
      <w:pPr>
        <w:tabs>
          <w:tab w:val="left" w:pos="993"/>
        </w:tabs>
        <w:spacing w:line="276" w:lineRule="auto"/>
        <w:ind w:firstLine="709"/>
        <w:jc w:val="both"/>
        <w:rPr>
          <w:sz w:val="24"/>
          <w:szCs w:val="24"/>
        </w:rPr>
      </w:pPr>
      <w:r w:rsidRPr="006D6771">
        <w:rPr>
          <w:sz w:val="24"/>
          <w:szCs w:val="24"/>
        </w:rPr>
        <w:t>a) верификация требований к безопасности программного обеспечения;</w:t>
      </w:r>
    </w:p>
    <w:p w:rsidR="00043C36" w:rsidRPr="006D6771" w:rsidRDefault="00043C36" w:rsidP="00F8393B">
      <w:pPr>
        <w:tabs>
          <w:tab w:val="left" w:pos="993"/>
        </w:tabs>
        <w:spacing w:line="276" w:lineRule="auto"/>
        <w:ind w:firstLine="709"/>
        <w:jc w:val="both"/>
        <w:rPr>
          <w:sz w:val="24"/>
          <w:szCs w:val="24"/>
        </w:rPr>
      </w:pPr>
      <w:r w:rsidRPr="006D6771">
        <w:rPr>
          <w:sz w:val="24"/>
          <w:szCs w:val="24"/>
        </w:rPr>
        <w:t>b) верификация архитектуры программного обеспечения</w:t>
      </w:r>
      <w:proofErr w:type="gramStart"/>
      <w:r w:rsidRPr="006D6771">
        <w:rPr>
          <w:sz w:val="24"/>
          <w:szCs w:val="24"/>
        </w:rPr>
        <w:t xml:space="preserve"> ;</w:t>
      </w:r>
      <w:proofErr w:type="gramEnd"/>
    </w:p>
    <w:p w:rsidR="00043C36" w:rsidRPr="006D6771" w:rsidRDefault="00043C36" w:rsidP="00F8393B">
      <w:pPr>
        <w:tabs>
          <w:tab w:val="left" w:pos="993"/>
        </w:tabs>
        <w:spacing w:line="276" w:lineRule="auto"/>
        <w:ind w:firstLine="709"/>
        <w:jc w:val="both"/>
        <w:rPr>
          <w:sz w:val="24"/>
          <w:szCs w:val="24"/>
        </w:rPr>
      </w:pPr>
      <w:r w:rsidRPr="006D6771">
        <w:rPr>
          <w:sz w:val="24"/>
          <w:szCs w:val="24"/>
        </w:rPr>
        <w:t>c) верификация проекта системы программного обеспечения;</w:t>
      </w:r>
    </w:p>
    <w:p w:rsidR="00043C36" w:rsidRPr="006D6771" w:rsidRDefault="00043C36" w:rsidP="00F8393B">
      <w:pPr>
        <w:tabs>
          <w:tab w:val="left" w:pos="993"/>
        </w:tabs>
        <w:spacing w:line="276" w:lineRule="auto"/>
        <w:ind w:firstLine="709"/>
        <w:jc w:val="both"/>
        <w:rPr>
          <w:sz w:val="24"/>
          <w:szCs w:val="24"/>
        </w:rPr>
      </w:pPr>
      <w:r w:rsidRPr="006D6771">
        <w:rPr>
          <w:sz w:val="24"/>
          <w:szCs w:val="24"/>
        </w:rPr>
        <w:t>d) верификация проектов программных модулей</w:t>
      </w:r>
      <w:proofErr w:type="gramStart"/>
      <w:r w:rsidRPr="006D6771">
        <w:rPr>
          <w:sz w:val="24"/>
          <w:szCs w:val="24"/>
        </w:rPr>
        <w:t xml:space="preserve"> ;</w:t>
      </w:r>
      <w:proofErr w:type="gramEnd"/>
    </w:p>
    <w:p w:rsidR="00043C36" w:rsidRPr="006D6771" w:rsidRDefault="00043C36" w:rsidP="00F8393B">
      <w:pPr>
        <w:tabs>
          <w:tab w:val="left" w:pos="993"/>
        </w:tabs>
        <w:spacing w:line="276" w:lineRule="auto"/>
        <w:ind w:firstLine="709"/>
        <w:jc w:val="both"/>
        <w:rPr>
          <w:sz w:val="24"/>
          <w:szCs w:val="24"/>
        </w:rPr>
      </w:pPr>
      <w:r w:rsidRPr="006D6771">
        <w:rPr>
          <w:sz w:val="24"/>
          <w:szCs w:val="24"/>
        </w:rPr>
        <w:t>e) верификация исходных текстов программ;</w:t>
      </w:r>
    </w:p>
    <w:p w:rsidR="00043C36" w:rsidRPr="006D6771" w:rsidRDefault="00043C36" w:rsidP="00F8393B">
      <w:pPr>
        <w:tabs>
          <w:tab w:val="left" w:pos="993"/>
        </w:tabs>
        <w:spacing w:line="276" w:lineRule="auto"/>
        <w:ind w:firstLine="709"/>
        <w:jc w:val="both"/>
        <w:rPr>
          <w:sz w:val="24"/>
          <w:szCs w:val="24"/>
        </w:rPr>
      </w:pPr>
      <w:r w:rsidRPr="006D6771">
        <w:rPr>
          <w:sz w:val="24"/>
          <w:szCs w:val="24"/>
        </w:rPr>
        <w:t>f) верификация данных</w:t>
      </w:r>
      <w:proofErr w:type="gramStart"/>
      <w:r w:rsidRPr="006D6771">
        <w:rPr>
          <w:sz w:val="24"/>
          <w:szCs w:val="24"/>
        </w:rPr>
        <w:t xml:space="preserve"> ;</w:t>
      </w:r>
      <w:proofErr w:type="gramEnd"/>
    </w:p>
    <w:p w:rsidR="00043C36" w:rsidRPr="006D6771" w:rsidRDefault="00043C36" w:rsidP="00F8393B">
      <w:pPr>
        <w:tabs>
          <w:tab w:val="left" w:pos="993"/>
        </w:tabs>
        <w:spacing w:line="276" w:lineRule="auto"/>
        <w:ind w:firstLine="709"/>
        <w:jc w:val="both"/>
        <w:rPr>
          <w:sz w:val="24"/>
          <w:szCs w:val="24"/>
        </w:rPr>
      </w:pPr>
      <w:r w:rsidRPr="006D6771">
        <w:rPr>
          <w:sz w:val="24"/>
          <w:szCs w:val="24"/>
        </w:rPr>
        <w:t>g) тестирование программных модулей;</w:t>
      </w:r>
    </w:p>
    <w:p w:rsidR="00043C36" w:rsidRPr="006D6771" w:rsidRDefault="00043C36" w:rsidP="00F8393B">
      <w:pPr>
        <w:tabs>
          <w:tab w:val="left" w:pos="993"/>
        </w:tabs>
        <w:spacing w:line="276" w:lineRule="auto"/>
        <w:ind w:firstLine="709"/>
        <w:jc w:val="both"/>
        <w:rPr>
          <w:sz w:val="24"/>
          <w:szCs w:val="24"/>
        </w:rPr>
      </w:pPr>
      <w:r w:rsidRPr="006D6771">
        <w:rPr>
          <w:sz w:val="24"/>
          <w:szCs w:val="24"/>
        </w:rPr>
        <w:t>h) тестирование интеграции программного обеспечения;</w:t>
      </w:r>
    </w:p>
    <w:p w:rsidR="00043C36" w:rsidRPr="006D6771" w:rsidRDefault="00043C36" w:rsidP="00F8393B">
      <w:pPr>
        <w:tabs>
          <w:tab w:val="left" w:pos="993"/>
        </w:tabs>
        <w:spacing w:line="276" w:lineRule="auto"/>
        <w:ind w:firstLine="709"/>
        <w:jc w:val="both"/>
        <w:rPr>
          <w:sz w:val="24"/>
          <w:szCs w:val="24"/>
        </w:rPr>
      </w:pPr>
      <w:r w:rsidRPr="006D6771">
        <w:rPr>
          <w:sz w:val="24"/>
          <w:szCs w:val="24"/>
        </w:rPr>
        <w:t>i) тестирование интеграции программируемой электроники;</w:t>
      </w:r>
    </w:p>
    <w:p w:rsidR="00043C36" w:rsidRPr="006D6771" w:rsidRDefault="00043C36" w:rsidP="00F8393B">
      <w:pPr>
        <w:tabs>
          <w:tab w:val="left" w:pos="993"/>
        </w:tabs>
        <w:spacing w:line="276" w:lineRule="auto"/>
        <w:ind w:firstLine="709"/>
        <w:jc w:val="both"/>
        <w:rPr>
          <w:sz w:val="24"/>
          <w:szCs w:val="24"/>
        </w:rPr>
      </w:pPr>
      <w:r w:rsidRPr="006D6771">
        <w:rPr>
          <w:sz w:val="24"/>
          <w:szCs w:val="24"/>
        </w:rPr>
        <w:t>j) тестирование требований к безопасности программного обеспечения (подтве</w:t>
      </w:r>
      <w:r w:rsidRPr="006D6771">
        <w:rPr>
          <w:sz w:val="24"/>
          <w:szCs w:val="24"/>
        </w:rPr>
        <w:t>р</w:t>
      </w:r>
      <w:r w:rsidRPr="006D6771">
        <w:rPr>
          <w:sz w:val="24"/>
          <w:szCs w:val="24"/>
        </w:rPr>
        <w:t>ждение соответствия программного обеспечения).</w:t>
      </w:r>
    </w:p>
    <w:p w:rsidR="00043C36" w:rsidRPr="006D6771" w:rsidRDefault="00043C36" w:rsidP="00F8393B">
      <w:pPr>
        <w:tabs>
          <w:tab w:val="left" w:pos="993"/>
        </w:tabs>
        <w:spacing w:line="276" w:lineRule="auto"/>
        <w:ind w:firstLine="709"/>
        <w:jc w:val="center"/>
        <w:rPr>
          <w:sz w:val="24"/>
          <w:szCs w:val="24"/>
        </w:rPr>
      </w:pPr>
      <w:r w:rsidRPr="006D6771">
        <w:rPr>
          <w:b/>
          <w:sz w:val="24"/>
          <w:szCs w:val="24"/>
        </w:rPr>
        <w:t>Ход работы</w:t>
      </w:r>
    </w:p>
    <w:p w:rsidR="00043C36" w:rsidRPr="006D6771" w:rsidRDefault="00043C36" w:rsidP="009C6490">
      <w:pPr>
        <w:pStyle w:val="a6"/>
        <w:widowControl/>
        <w:numPr>
          <w:ilvl w:val="0"/>
          <w:numId w:val="87"/>
        </w:numPr>
        <w:tabs>
          <w:tab w:val="left" w:pos="993"/>
        </w:tabs>
        <w:autoSpaceDE/>
        <w:autoSpaceDN/>
        <w:spacing w:line="276" w:lineRule="auto"/>
        <w:ind w:left="0" w:firstLine="709"/>
        <w:contextualSpacing/>
        <w:jc w:val="both"/>
        <w:rPr>
          <w:sz w:val="24"/>
          <w:szCs w:val="24"/>
        </w:rPr>
      </w:pPr>
      <w:r w:rsidRPr="006D6771">
        <w:rPr>
          <w:sz w:val="24"/>
          <w:szCs w:val="24"/>
        </w:rPr>
        <w:t xml:space="preserve">Используя ГОСТ </w:t>
      </w:r>
      <w:proofErr w:type="gramStart"/>
      <w:r w:rsidRPr="006D6771">
        <w:rPr>
          <w:sz w:val="24"/>
          <w:szCs w:val="24"/>
        </w:rPr>
        <w:t>Р</w:t>
      </w:r>
      <w:proofErr w:type="gramEnd"/>
      <w:r w:rsidRPr="006D6771">
        <w:rPr>
          <w:sz w:val="24"/>
          <w:szCs w:val="24"/>
        </w:rPr>
        <w:t xml:space="preserve"> МЭК 61508-3-2007 </w:t>
      </w:r>
      <w:r w:rsidRPr="006D6771">
        <w:rPr>
          <w:bCs/>
          <w:sz w:val="24"/>
          <w:szCs w:val="24"/>
        </w:rPr>
        <w:t>Функциональная безопасность систем электрических, электронных, программируемых электронных, связанных с безопасн</w:t>
      </w:r>
      <w:r w:rsidRPr="006D6771">
        <w:rPr>
          <w:bCs/>
          <w:sz w:val="24"/>
          <w:szCs w:val="24"/>
        </w:rPr>
        <w:t>о</w:t>
      </w:r>
      <w:r w:rsidRPr="006D6771">
        <w:rPr>
          <w:bCs/>
          <w:sz w:val="24"/>
          <w:szCs w:val="24"/>
        </w:rPr>
        <w:t xml:space="preserve">стью. Часть 3. Требования к программному обеспечению, </w:t>
      </w:r>
      <w:r w:rsidRPr="006D6771">
        <w:rPr>
          <w:sz w:val="24"/>
          <w:szCs w:val="24"/>
        </w:rPr>
        <w:t>описать процесс верификации программного обеспечения</w:t>
      </w:r>
    </w:p>
    <w:p w:rsidR="00043C36" w:rsidRPr="006D6771" w:rsidRDefault="00043C36" w:rsidP="009C6490">
      <w:pPr>
        <w:pStyle w:val="a6"/>
        <w:widowControl/>
        <w:numPr>
          <w:ilvl w:val="0"/>
          <w:numId w:val="87"/>
        </w:numPr>
        <w:tabs>
          <w:tab w:val="left" w:pos="993"/>
        </w:tabs>
        <w:autoSpaceDE/>
        <w:autoSpaceDN/>
        <w:spacing w:line="276" w:lineRule="auto"/>
        <w:ind w:left="0" w:firstLine="709"/>
        <w:contextualSpacing/>
        <w:jc w:val="both"/>
        <w:rPr>
          <w:bCs/>
          <w:sz w:val="24"/>
          <w:szCs w:val="24"/>
        </w:rPr>
      </w:pPr>
      <w:r w:rsidRPr="006D6771">
        <w:rPr>
          <w:sz w:val="24"/>
          <w:szCs w:val="24"/>
        </w:rPr>
        <w:t xml:space="preserve"> Составить план верификации, используя </w:t>
      </w:r>
      <w:r w:rsidRPr="006D6771">
        <w:rPr>
          <w:bCs/>
          <w:sz w:val="24"/>
          <w:szCs w:val="24"/>
        </w:rPr>
        <w:t xml:space="preserve">ГОСТ </w:t>
      </w:r>
      <w:proofErr w:type="gramStart"/>
      <w:r w:rsidRPr="006D6771">
        <w:rPr>
          <w:bCs/>
          <w:sz w:val="24"/>
          <w:szCs w:val="24"/>
        </w:rPr>
        <w:t>Р</w:t>
      </w:r>
      <w:proofErr w:type="gramEnd"/>
      <w:r w:rsidRPr="006D6771">
        <w:rPr>
          <w:bCs/>
          <w:sz w:val="24"/>
          <w:szCs w:val="24"/>
        </w:rPr>
        <w:t xml:space="preserve"> 51904-2002 Программное обеспечение встроенных систем. Общие требования к разработке и документированию</w:t>
      </w:r>
    </w:p>
    <w:p w:rsidR="00043C36" w:rsidRPr="006D6771" w:rsidRDefault="00043C36" w:rsidP="009C6490">
      <w:pPr>
        <w:pStyle w:val="a6"/>
        <w:widowControl/>
        <w:numPr>
          <w:ilvl w:val="0"/>
          <w:numId w:val="87"/>
        </w:numPr>
        <w:tabs>
          <w:tab w:val="left" w:pos="993"/>
        </w:tabs>
        <w:autoSpaceDE/>
        <w:autoSpaceDN/>
        <w:spacing w:line="276" w:lineRule="auto"/>
        <w:ind w:left="0" w:firstLine="709"/>
        <w:contextualSpacing/>
        <w:jc w:val="both"/>
        <w:rPr>
          <w:bCs/>
          <w:sz w:val="24"/>
          <w:szCs w:val="24"/>
        </w:rPr>
      </w:pPr>
      <w:r w:rsidRPr="006D6771">
        <w:rPr>
          <w:sz w:val="28"/>
          <w:szCs w:val="24"/>
        </w:rPr>
        <w:br w:type="page"/>
      </w:r>
    </w:p>
    <w:p w:rsidR="00043C36" w:rsidRPr="006D6771" w:rsidRDefault="00043C36" w:rsidP="00F8393B">
      <w:pPr>
        <w:tabs>
          <w:tab w:val="left" w:pos="993"/>
        </w:tabs>
        <w:spacing w:line="276" w:lineRule="auto"/>
        <w:ind w:firstLine="709"/>
        <w:jc w:val="center"/>
        <w:rPr>
          <w:b/>
          <w:sz w:val="28"/>
          <w:szCs w:val="24"/>
        </w:rPr>
      </w:pPr>
      <w:r w:rsidRPr="006D6771">
        <w:rPr>
          <w:b/>
          <w:sz w:val="28"/>
          <w:szCs w:val="24"/>
        </w:rPr>
        <w:lastRenderedPageBreak/>
        <w:t>Практическая работа № 4</w:t>
      </w:r>
    </w:p>
    <w:p w:rsidR="00043C36" w:rsidRPr="006D6771" w:rsidRDefault="00043C36" w:rsidP="00F8393B">
      <w:pPr>
        <w:tabs>
          <w:tab w:val="left" w:pos="993"/>
        </w:tabs>
        <w:spacing w:line="276" w:lineRule="auto"/>
        <w:ind w:firstLine="709"/>
        <w:jc w:val="center"/>
        <w:rPr>
          <w:b/>
          <w:sz w:val="28"/>
          <w:szCs w:val="24"/>
        </w:rPr>
      </w:pPr>
      <w:r w:rsidRPr="006D6771">
        <w:rPr>
          <w:b/>
          <w:sz w:val="28"/>
          <w:szCs w:val="24"/>
        </w:rPr>
        <w:t>«Описание валидации»</w:t>
      </w:r>
    </w:p>
    <w:p w:rsidR="00043C36" w:rsidRPr="006D6771" w:rsidRDefault="00043C36" w:rsidP="00F8393B">
      <w:pPr>
        <w:tabs>
          <w:tab w:val="left" w:pos="993"/>
        </w:tabs>
        <w:spacing w:line="276" w:lineRule="auto"/>
        <w:ind w:firstLine="709"/>
        <w:jc w:val="center"/>
        <w:rPr>
          <w:b/>
          <w:sz w:val="28"/>
          <w:szCs w:val="24"/>
        </w:rPr>
      </w:pPr>
    </w:p>
    <w:p w:rsidR="00043C36" w:rsidRPr="006D6771" w:rsidRDefault="00043C36" w:rsidP="00F8393B">
      <w:pPr>
        <w:tabs>
          <w:tab w:val="left" w:pos="993"/>
        </w:tabs>
        <w:spacing w:line="276" w:lineRule="auto"/>
        <w:ind w:firstLine="709"/>
        <w:jc w:val="both"/>
        <w:rPr>
          <w:color w:val="000000"/>
          <w:sz w:val="24"/>
          <w:lang w:eastAsia="en-US"/>
        </w:rPr>
      </w:pPr>
      <w:r w:rsidRPr="006D6771">
        <w:rPr>
          <w:b/>
          <w:bCs/>
          <w:iCs/>
          <w:sz w:val="24"/>
          <w:szCs w:val="24"/>
        </w:rPr>
        <w:t>Цель:</w:t>
      </w:r>
      <w:r w:rsidRPr="006D6771">
        <w:rPr>
          <w:color w:val="000000"/>
          <w:sz w:val="24"/>
          <w:lang w:eastAsia="en-US"/>
        </w:rPr>
        <w:t xml:space="preserve"> </w:t>
      </w:r>
    </w:p>
    <w:p w:rsidR="00043C36" w:rsidRPr="006D6771" w:rsidRDefault="00043C36" w:rsidP="00F8393B">
      <w:pPr>
        <w:tabs>
          <w:tab w:val="left" w:pos="993"/>
        </w:tabs>
        <w:spacing w:line="276" w:lineRule="auto"/>
        <w:ind w:firstLine="709"/>
        <w:jc w:val="both"/>
        <w:rPr>
          <w:b/>
          <w:bCs/>
          <w:iCs/>
          <w:sz w:val="24"/>
          <w:szCs w:val="24"/>
        </w:rPr>
      </w:pPr>
      <w:r w:rsidRPr="006D6771">
        <w:rPr>
          <w:color w:val="000000"/>
          <w:sz w:val="24"/>
          <w:lang w:eastAsia="en-US"/>
        </w:rPr>
        <w:t>- Научиться проводить оценку качества программного средства по различным п</w:t>
      </w:r>
      <w:r w:rsidRPr="006D6771">
        <w:rPr>
          <w:color w:val="000000"/>
          <w:sz w:val="24"/>
          <w:lang w:eastAsia="en-US"/>
        </w:rPr>
        <w:t>о</w:t>
      </w:r>
      <w:r w:rsidRPr="006D6771">
        <w:rPr>
          <w:color w:val="000000"/>
          <w:sz w:val="24"/>
          <w:lang w:eastAsia="en-US"/>
        </w:rPr>
        <w:t>казателям</w:t>
      </w:r>
    </w:p>
    <w:p w:rsidR="00043C36" w:rsidRPr="006D6771" w:rsidRDefault="00043C36" w:rsidP="00F8393B">
      <w:pPr>
        <w:tabs>
          <w:tab w:val="left" w:pos="993"/>
        </w:tabs>
        <w:spacing w:line="276" w:lineRule="auto"/>
        <w:ind w:firstLine="709"/>
        <w:jc w:val="center"/>
        <w:rPr>
          <w:b/>
          <w:bCs/>
          <w:iCs/>
          <w:sz w:val="24"/>
          <w:szCs w:val="24"/>
        </w:rPr>
      </w:pPr>
      <w:r w:rsidRPr="006D6771">
        <w:rPr>
          <w:b/>
          <w:bCs/>
          <w:iCs/>
          <w:sz w:val="24"/>
          <w:szCs w:val="24"/>
        </w:rPr>
        <w:t>Теоретические сведения</w:t>
      </w:r>
    </w:p>
    <w:p w:rsidR="00043C36" w:rsidRPr="006D6771" w:rsidRDefault="00043C36" w:rsidP="00F8393B">
      <w:pPr>
        <w:tabs>
          <w:tab w:val="left" w:pos="993"/>
        </w:tabs>
        <w:spacing w:line="276" w:lineRule="auto"/>
        <w:ind w:firstLine="708"/>
        <w:jc w:val="both"/>
        <w:rPr>
          <w:color w:val="000000"/>
          <w:sz w:val="24"/>
          <w:lang w:eastAsia="en-US"/>
        </w:rPr>
      </w:pPr>
      <w:r w:rsidRPr="006D6771">
        <w:rPr>
          <w:b/>
          <w:bCs/>
          <w:color w:val="000000"/>
          <w:sz w:val="24"/>
          <w:lang w:eastAsia="en-US"/>
        </w:rPr>
        <w:t>Валидация (validation)</w:t>
      </w:r>
      <w:r w:rsidRPr="006D6771">
        <w:rPr>
          <w:color w:val="000000"/>
          <w:sz w:val="24"/>
          <w:lang w:eastAsia="en-US"/>
        </w:rPr>
        <w:t> – это процесс оценки конечного продукта. Необходимо проверить, соответствует ли программное обеспечение ожиданиям и требованиям клие</w:t>
      </w:r>
      <w:r w:rsidRPr="006D6771">
        <w:rPr>
          <w:color w:val="000000"/>
          <w:sz w:val="24"/>
          <w:lang w:eastAsia="en-US"/>
        </w:rPr>
        <w:t>н</w:t>
      </w:r>
      <w:r w:rsidRPr="006D6771">
        <w:rPr>
          <w:color w:val="000000"/>
          <w:sz w:val="24"/>
          <w:lang w:eastAsia="en-US"/>
        </w:rPr>
        <w:t>та. Это динамический механизм проверки и тестирования фактического продукта.</w:t>
      </w:r>
    </w:p>
    <w:p w:rsidR="00043C36" w:rsidRPr="006D6771" w:rsidRDefault="00043C36" w:rsidP="009C6490">
      <w:pPr>
        <w:widowControl/>
        <w:numPr>
          <w:ilvl w:val="0"/>
          <w:numId w:val="101"/>
        </w:numPr>
        <w:tabs>
          <w:tab w:val="left" w:pos="993"/>
        </w:tabs>
        <w:autoSpaceDE/>
        <w:autoSpaceDN/>
        <w:spacing w:line="276" w:lineRule="auto"/>
        <w:ind w:left="0" w:firstLine="708"/>
        <w:jc w:val="both"/>
        <w:rPr>
          <w:color w:val="000000"/>
          <w:sz w:val="24"/>
          <w:lang w:eastAsia="en-US"/>
        </w:rPr>
      </w:pPr>
      <w:r w:rsidRPr="006D6771">
        <w:rPr>
          <w:b/>
          <w:bCs/>
          <w:color w:val="000000"/>
          <w:sz w:val="24"/>
          <w:lang w:eastAsia="en-US"/>
        </w:rPr>
        <w:t>Валидация</w:t>
      </w:r>
      <w:r w:rsidRPr="006D6771">
        <w:rPr>
          <w:color w:val="000000"/>
          <w:sz w:val="24"/>
          <w:lang w:eastAsia="en-US"/>
        </w:rPr>
        <w:t> всегда включает в себя запуск кода программы.</w:t>
      </w:r>
    </w:p>
    <w:p w:rsidR="00043C36" w:rsidRPr="006D6771" w:rsidRDefault="00043C36" w:rsidP="009C6490">
      <w:pPr>
        <w:widowControl/>
        <w:numPr>
          <w:ilvl w:val="0"/>
          <w:numId w:val="101"/>
        </w:numPr>
        <w:tabs>
          <w:tab w:val="left" w:pos="993"/>
        </w:tabs>
        <w:autoSpaceDE/>
        <w:autoSpaceDN/>
        <w:spacing w:line="276" w:lineRule="auto"/>
        <w:ind w:left="0" w:firstLine="708"/>
        <w:jc w:val="both"/>
        <w:rPr>
          <w:color w:val="000000"/>
          <w:sz w:val="24"/>
          <w:lang w:eastAsia="en-US"/>
        </w:rPr>
      </w:pPr>
      <w:r w:rsidRPr="006D6771">
        <w:rPr>
          <w:b/>
          <w:bCs/>
          <w:color w:val="000000"/>
          <w:sz w:val="24"/>
          <w:lang w:eastAsia="en-US"/>
        </w:rPr>
        <w:t>Валидация</w:t>
      </w:r>
      <w:r w:rsidRPr="006D6771">
        <w:rPr>
          <w:color w:val="000000"/>
          <w:sz w:val="24"/>
          <w:lang w:eastAsia="en-US"/>
        </w:rPr>
        <w:t xml:space="preserve"> использует методы, такие как </w:t>
      </w:r>
      <w:proofErr w:type="gramStart"/>
      <w:r w:rsidRPr="006D6771">
        <w:rPr>
          <w:color w:val="000000"/>
          <w:sz w:val="24"/>
          <w:lang w:eastAsia="en-US"/>
        </w:rPr>
        <w:t>тестирование</w:t>
      </w:r>
      <w:proofErr w:type="gramEnd"/>
      <w:r w:rsidRPr="006D6771">
        <w:rPr>
          <w:color w:val="000000"/>
          <w:sz w:val="24"/>
          <w:lang w:eastAsia="en-US"/>
        </w:rPr>
        <w:t xml:space="preserve"> методом «белого» и «черного» ящика и нефункциональное тестирование.</w:t>
      </w:r>
    </w:p>
    <w:p w:rsidR="00043C36" w:rsidRPr="006D6771" w:rsidRDefault="00043C36" w:rsidP="009C6490">
      <w:pPr>
        <w:widowControl/>
        <w:numPr>
          <w:ilvl w:val="0"/>
          <w:numId w:val="101"/>
        </w:numPr>
        <w:tabs>
          <w:tab w:val="left" w:pos="993"/>
        </w:tabs>
        <w:autoSpaceDE/>
        <w:autoSpaceDN/>
        <w:spacing w:line="276" w:lineRule="auto"/>
        <w:ind w:left="0" w:firstLine="708"/>
        <w:jc w:val="both"/>
        <w:rPr>
          <w:color w:val="000000"/>
          <w:sz w:val="24"/>
          <w:lang w:eastAsia="en-US"/>
        </w:rPr>
      </w:pPr>
      <w:r w:rsidRPr="006D6771">
        <w:rPr>
          <w:b/>
          <w:bCs/>
          <w:color w:val="000000"/>
          <w:sz w:val="24"/>
          <w:lang w:eastAsia="en-US"/>
        </w:rPr>
        <w:t>Валидация</w:t>
      </w:r>
      <w:r w:rsidRPr="006D6771">
        <w:rPr>
          <w:color w:val="000000"/>
          <w:sz w:val="24"/>
          <w:lang w:eastAsia="en-US"/>
        </w:rPr>
        <w:t> отвечает на вопрос “Делаем ли мы правильный продукт?”</w:t>
      </w:r>
    </w:p>
    <w:p w:rsidR="00043C36" w:rsidRPr="006D6771" w:rsidRDefault="00043C36" w:rsidP="009C6490">
      <w:pPr>
        <w:widowControl/>
        <w:numPr>
          <w:ilvl w:val="0"/>
          <w:numId w:val="101"/>
        </w:numPr>
        <w:tabs>
          <w:tab w:val="left" w:pos="993"/>
        </w:tabs>
        <w:autoSpaceDE/>
        <w:autoSpaceDN/>
        <w:spacing w:line="276" w:lineRule="auto"/>
        <w:ind w:left="0" w:firstLine="708"/>
        <w:jc w:val="both"/>
        <w:rPr>
          <w:color w:val="000000"/>
          <w:sz w:val="24"/>
          <w:lang w:eastAsia="en-US"/>
        </w:rPr>
      </w:pPr>
      <w:r w:rsidRPr="006D6771">
        <w:rPr>
          <w:b/>
          <w:bCs/>
          <w:color w:val="000000"/>
          <w:sz w:val="24"/>
          <w:lang w:eastAsia="en-US"/>
        </w:rPr>
        <w:t>Валидация</w:t>
      </w:r>
      <w:r w:rsidRPr="006D6771">
        <w:rPr>
          <w:color w:val="000000"/>
          <w:sz w:val="24"/>
          <w:lang w:eastAsia="en-US"/>
        </w:rPr>
        <w:t> проверяет, соответствует ли программное обеспечение требованиям и ожиданиям клиента.</w:t>
      </w:r>
    </w:p>
    <w:p w:rsidR="00043C36" w:rsidRPr="006D6771" w:rsidRDefault="00043C36" w:rsidP="009C6490">
      <w:pPr>
        <w:widowControl/>
        <w:numPr>
          <w:ilvl w:val="0"/>
          <w:numId w:val="101"/>
        </w:numPr>
        <w:tabs>
          <w:tab w:val="left" w:pos="993"/>
        </w:tabs>
        <w:autoSpaceDE/>
        <w:autoSpaceDN/>
        <w:spacing w:line="276" w:lineRule="auto"/>
        <w:ind w:left="0" w:firstLine="708"/>
        <w:jc w:val="both"/>
        <w:rPr>
          <w:color w:val="000000"/>
          <w:sz w:val="24"/>
          <w:lang w:eastAsia="en-US"/>
        </w:rPr>
      </w:pPr>
      <w:r w:rsidRPr="006D6771">
        <w:rPr>
          <w:b/>
          <w:bCs/>
          <w:color w:val="000000"/>
          <w:sz w:val="24"/>
          <w:lang w:eastAsia="en-US"/>
        </w:rPr>
        <w:t>Валидация</w:t>
      </w:r>
      <w:r w:rsidRPr="006D6771">
        <w:rPr>
          <w:color w:val="000000"/>
          <w:sz w:val="24"/>
          <w:lang w:eastAsia="en-US"/>
        </w:rPr>
        <w:t> может найти ошибки, которые процесс </w:t>
      </w:r>
      <w:r w:rsidRPr="006D6771">
        <w:rPr>
          <w:b/>
          <w:bCs/>
          <w:color w:val="000000"/>
          <w:sz w:val="24"/>
          <w:lang w:eastAsia="en-US"/>
        </w:rPr>
        <w:t>верификации</w:t>
      </w:r>
      <w:r w:rsidRPr="006D6771">
        <w:rPr>
          <w:color w:val="000000"/>
          <w:sz w:val="24"/>
          <w:lang w:eastAsia="en-US"/>
        </w:rPr>
        <w:t> не может поймать.</w:t>
      </w:r>
    </w:p>
    <w:p w:rsidR="00043C36" w:rsidRPr="006D6771" w:rsidRDefault="00043C36" w:rsidP="009C6490">
      <w:pPr>
        <w:widowControl/>
        <w:numPr>
          <w:ilvl w:val="0"/>
          <w:numId w:val="101"/>
        </w:numPr>
        <w:tabs>
          <w:tab w:val="left" w:pos="993"/>
        </w:tabs>
        <w:autoSpaceDE/>
        <w:autoSpaceDN/>
        <w:spacing w:line="276" w:lineRule="auto"/>
        <w:ind w:left="0" w:firstLine="708"/>
        <w:jc w:val="both"/>
        <w:rPr>
          <w:color w:val="000000"/>
          <w:sz w:val="24"/>
          <w:lang w:eastAsia="en-US"/>
        </w:rPr>
      </w:pPr>
      <w:r w:rsidRPr="006D6771">
        <w:rPr>
          <w:b/>
          <w:bCs/>
          <w:color w:val="000000"/>
          <w:sz w:val="24"/>
          <w:lang w:eastAsia="en-US"/>
        </w:rPr>
        <w:t>Валидация</w:t>
      </w:r>
      <w:r w:rsidRPr="006D6771">
        <w:rPr>
          <w:color w:val="000000"/>
          <w:sz w:val="24"/>
          <w:lang w:eastAsia="en-US"/>
        </w:rPr>
        <w:t> происходит после </w:t>
      </w:r>
      <w:r w:rsidRPr="006D6771">
        <w:rPr>
          <w:b/>
          <w:bCs/>
          <w:color w:val="000000"/>
          <w:sz w:val="24"/>
          <w:lang w:eastAsia="en-US"/>
        </w:rPr>
        <w:t>верификации.</w:t>
      </w:r>
    </w:p>
    <w:p w:rsidR="00043C36" w:rsidRPr="006D6771" w:rsidRDefault="00043C36" w:rsidP="00F8393B">
      <w:pPr>
        <w:tabs>
          <w:tab w:val="left" w:pos="993"/>
        </w:tabs>
        <w:spacing w:line="276" w:lineRule="auto"/>
        <w:ind w:firstLine="708"/>
        <w:jc w:val="both"/>
        <w:rPr>
          <w:color w:val="000000"/>
          <w:sz w:val="24"/>
          <w:lang w:eastAsia="en-US"/>
        </w:rPr>
      </w:pPr>
      <w:r w:rsidRPr="006D6771">
        <w:rPr>
          <w:color w:val="000000"/>
          <w:sz w:val="24"/>
          <w:lang w:eastAsia="en-US"/>
        </w:rPr>
        <w:t>Основной задачей валидации является контроль качества программного обеспеч</w:t>
      </w:r>
      <w:r w:rsidRPr="006D6771">
        <w:rPr>
          <w:color w:val="000000"/>
          <w:sz w:val="24"/>
          <w:lang w:eastAsia="en-US"/>
        </w:rPr>
        <w:t>е</w:t>
      </w:r>
      <w:r w:rsidRPr="006D6771">
        <w:rPr>
          <w:color w:val="000000"/>
          <w:sz w:val="24"/>
          <w:lang w:eastAsia="en-US"/>
        </w:rPr>
        <w:t>ния.</w:t>
      </w:r>
    </w:p>
    <w:p w:rsidR="00043C36" w:rsidRPr="006D6771" w:rsidRDefault="00043C36" w:rsidP="00F8393B">
      <w:pPr>
        <w:tabs>
          <w:tab w:val="left" w:pos="993"/>
        </w:tabs>
        <w:spacing w:line="276" w:lineRule="auto"/>
        <w:ind w:firstLine="708"/>
        <w:jc w:val="both"/>
        <w:rPr>
          <w:color w:val="000000"/>
          <w:sz w:val="24"/>
          <w:lang w:eastAsia="en-US"/>
        </w:rPr>
      </w:pPr>
      <w:r w:rsidRPr="006D6771">
        <w:rPr>
          <w:color w:val="000000"/>
          <w:sz w:val="24"/>
          <w:lang w:eastAsia="en-US"/>
        </w:rPr>
        <w:t>Программные продукты имеют многообразие показателей качества, которые отр</w:t>
      </w:r>
      <w:r w:rsidRPr="006D6771">
        <w:rPr>
          <w:color w:val="000000"/>
          <w:sz w:val="24"/>
          <w:lang w:eastAsia="en-US"/>
        </w:rPr>
        <w:t>а</w:t>
      </w:r>
      <w:r w:rsidRPr="006D6771">
        <w:rPr>
          <w:color w:val="000000"/>
          <w:sz w:val="24"/>
          <w:lang w:eastAsia="en-US"/>
        </w:rPr>
        <w:t xml:space="preserve">жают различные аспекты. </w:t>
      </w:r>
    </w:p>
    <w:p w:rsidR="00043C36" w:rsidRPr="006D6771" w:rsidRDefault="00043C36" w:rsidP="00F8393B">
      <w:pPr>
        <w:tabs>
          <w:tab w:val="left" w:pos="993"/>
        </w:tabs>
        <w:spacing w:line="276" w:lineRule="auto"/>
        <w:ind w:firstLine="708"/>
        <w:jc w:val="both"/>
        <w:rPr>
          <w:color w:val="000000"/>
          <w:sz w:val="24"/>
          <w:lang w:eastAsia="en-US"/>
        </w:rPr>
      </w:pPr>
      <w:r w:rsidRPr="006D6771">
        <w:rPr>
          <w:color w:val="000000"/>
          <w:sz w:val="24"/>
          <w:lang w:eastAsia="en-US"/>
        </w:rPr>
        <w:t>Основная характеристика программного продукта – это его общая полезность, к</w:t>
      </w:r>
      <w:r w:rsidRPr="006D6771">
        <w:rPr>
          <w:color w:val="000000"/>
          <w:sz w:val="24"/>
          <w:lang w:eastAsia="en-US"/>
        </w:rPr>
        <w:t>о</w:t>
      </w:r>
      <w:r w:rsidRPr="006D6771">
        <w:rPr>
          <w:color w:val="000000"/>
          <w:sz w:val="24"/>
          <w:lang w:eastAsia="en-US"/>
        </w:rPr>
        <w:t xml:space="preserve">торая включает в себя мобильность, исходную полезность и удобство  эксплуатации. </w:t>
      </w:r>
    </w:p>
    <w:p w:rsidR="00043C36" w:rsidRPr="006D6771" w:rsidRDefault="00043C36" w:rsidP="00F8393B">
      <w:pPr>
        <w:tabs>
          <w:tab w:val="left" w:pos="993"/>
        </w:tabs>
        <w:spacing w:line="276" w:lineRule="auto"/>
        <w:ind w:firstLine="708"/>
        <w:jc w:val="both"/>
        <w:rPr>
          <w:color w:val="000000"/>
          <w:sz w:val="24"/>
          <w:lang w:eastAsia="en-US"/>
        </w:rPr>
      </w:pPr>
      <w:r w:rsidRPr="006D6771">
        <w:rPr>
          <w:color w:val="000000"/>
          <w:sz w:val="24"/>
          <w:lang w:eastAsia="en-US"/>
        </w:rPr>
        <w:t>Мобильность ПП означает их независимость от технического комплекса системы обработки данных, операционной среды, сетевой технологии обработки данных, специф</w:t>
      </w:r>
      <w:r w:rsidRPr="006D6771">
        <w:rPr>
          <w:color w:val="000000"/>
          <w:sz w:val="24"/>
          <w:lang w:eastAsia="en-US"/>
        </w:rPr>
        <w:t>и</w:t>
      </w:r>
      <w:r w:rsidRPr="006D6771">
        <w:rPr>
          <w:color w:val="000000"/>
          <w:sz w:val="24"/>
          <w:lang w:eastAsia="en-US"/>
        </w:rPr>
        <w:t>ки предметной области и т.п. Мобильный (многоплатфорный) программный продукт м</w:t>
      </w:r>
      <w:r w:rsidRPr="006D6771">
        <w:rPr>
          <w:color w:val="000000"/>
          <w:sz w:val="24"/>
          <w:lang w:eastAsia="en-US"/>
        </w:rPr>
        <w:t>о</w:t>
      </w:r>
      <w:r w:rsidRPr="006D6771">
        <w:rPr>
          <w:color w:val="000000"/>
          <w:sz w:val="24"/>
          <w:lang w:eastAsia="en-US"/>
        </w:rPr>
        <w:t xml:space="preserve">жет быть установлен на различных моделях компьютеров и операционных систем, без ограничений на его эксплуатацию в условиях вычислительной сети. Функции обработки такого программного продукта для массового использования без каких-либо изменений. </w:t>
      </w:r>
    </w:p>
    <w:p w:rsidR="00043C36" w:rsidRPr="006D6771" w:rsidRDefault="00043C36" w:rsidP="00F8393B">
      <w:pPr>
        <w:tabs>
          <w:tab w:val="left" w:pos="993"/>
        </w:tabs>
        <w:spacing w:line="276" w:lineRule="auto"/>
        <w:ind w:firstLine="708"/>
        <w:jc w:val="both"/>
        <w:rPr>
          <w:color w:val="000000"/>
          <w:sz w:val="24"/>
          <w:lang w:eastAsia="en-US"/>
        </w:rPr>
      </w:pPr>
      <w:r w:rsidRPr="006D6771">
        <w:rPr>
          <w:color w:val="000000"/>
          <w:sz w:val="24"/>
          <w:lang w:eastAsia="en-US"/>
        </w:rPr>
        <w:t xml:space="preserve">Исходная полезность характеризуется следующими показателями: </w:t>
      </w:r>
    </w:p>
    <w:p w:rsidR="00043C36" w:rsidRPr="006D6771" w:rsidRDefault="00043C36" w:rsidP="009C6490">
      <w:pPr>
        <w:widowControl/>
        <w:numPr>
          <w:ilvl w:val="0"/>
          <w:numId w:val="97"/>
        </w:numPr>
        <w:tabs>
          <w:tab w:val="left" w:pos="993"/>
        </w:tabs>
        <w:autoSpaceDE/>
        <w:autoSpaceDN/>
        <w:spacing w:line="276" w:lineRule="auto"/>
        <w:ind w:left="0" w:firstLine="708"/>
        <w:jc w:val="both"/>
        <w:rPr>
          <w:color w:val="000000"/>
          <w:sz w:val="24"/>
          <w:lang w:val="en-US" w:eastAsia="en-US"/>
        </w:rPr>
      </w:pPr>
      <w:r w:rsidRPr="006D6771">
        <w:rPr>
          <w:color w:val="000000"/>
          <w:sz w:val="24"/>
          <w:lang w:val="en-US" w:eastAsia="en-US"/>
        </w:rPr>
        <w:t xml:space="preserve">надежность; </w:t>
      </w:r>
    </w:p>
    <w:p w:rsidR="00043C36" w:rsidRPr="006D6771" w:rsidRDefault="00043C36" w:rsidP="009C6490">
      <w:pPr>
        <w:widowControl/>
        <w:numPr>
          <w:ilvl w:val="0"/>
          <w:numId w:val="97"/>
        </w:numPr>
        <w:tabs>
          <w:tab w:val="left" w:pos="993"/>
        </w:tabs>
        <w:autoSpaceDE/>
        <w:autoSpaceDN/>
        <w:spacing w:line="276" w:lineRule="auto"/>
        <w:ind w:left="0" w:firstLine="708"/>
        <w:jc w:val="both"/>
        <w:rPr>
          <w:color w:val="000000"/>
          <w:sz w:val="24"/>
          <w:lang w:val="en-US" w:eastAsia="en-US"/>
        </w:rPr>
      </w:pPr>
      <w:r w:rsidRPr="006D6771">
        <w:rPr>
          <w:color w:val="000000"/>
          <w:sz w:val="24"/>
          <w:lang w:val="en-US" w:eastAsia="en-US"/>
        </w:rPr>
        <w:t xml:space="preserve">эффективность; </w:t>
      </w:r>
    </w:p>
    <w:p w:rsidR="00043C36" w:rsidRPr="006D6771" w:rsidRDefault="00043C36" w:rsidP="009C6490">
      <w:pPr>
        <w:widowControl/>
        <w:numPr>
          <w:ilvl w:val="0"/>
          <w:numId w:val="97"/>
        </w:numPr>
        <w:tabs>
          <w:tab w:val="left" w:pos="993"/>
        </w:tabs>
        <w:autoSpaceDE/>
        <w:autoSpaceDN/>
        <w:spacing w:line="276" w:lineRule="auto"/>
        <w:ind w:left="0" w:firstLine="708"/>
        <w:jc w:val="both"/>
        <w:rPr>
          <w:color w:val="000000"/>
          <w:sz w:val="24"/>
          <w:lang w:val="en-US" w:eastAsia="en-US"/>
        </w:rPr>
      </w:pPr>
      <w:r w:rsidRPr="006D6771">
        <w:rPr>
          <w:color w:val="000000"/>
          <w:sz w:val="24"/>
          <w:lang w:val="en-US" w:eastAsia="en-US"/>
        </w:rPr>
        <w:t xml:space="preserve">учет человеческого фактора;  </w:t>
      </w:r>
    </w:p>
    <w:p w:rsidR="00043C36" w:rsidRPr="006D6771" w:rsidRDefault="00043C36" w:rsidP="00F8393B">
      <w:pPr>
        <w:tabs>
          <w:tab w:val="left" w:pos="993"/>
        </w:tabs>
        <w:spacing w:line="276" w:lineRule="auto"/>
        <w:ind w:firstLine="708"/>
        <w:jc w:val="both"/>
        <w:rPr>
          <w:color w:val="000000"/>
          <w:sz w:val="24"/>
          <w:lang w:eastAsia="en-US"/>
        </w:rPr>
      </w:pPr>
      <w:r w:rsidRPr="006D6771">
        <w:rPr>
          <w:color w:val="000000"/>
          <w:sz w:val="24"/>
          <w:lang w:eastAsia="en-US"/>
        </w:rPr>
        <w:t xml:space="preserve"> </w:t>
      </w:r>
      <w:r w:rsidRPr="006D6771">
        <w:rPr>
          <w:i/>
          <w:color w:val="000000"/>
          <w:sz w:val="24"/>
          <w:lang w:eastAsia="en-US"/>
        </w:rPr>
        <w:t>Надежность работы ПП</w:t>
      </w:r>
      <w:r w:rsidRPr="006D6771">
        <w:rPr>
          <w:color w:val="000000"/>
          <w:sz w:val="24"/>
          <w:lang w:eastAsia="en-US"/>
        </w:rPr>
        <w:t xml:space="preserve"> определяется бессбойностью и устойчивостью в работе программ, точностью выполнения предписанных функций обработки, возможностью ди</w:t>
      </w:r>
      <w:r w:rsidRPr="006D6771">
        <w:rPr>
          <w:color w:val="000000"/>
          <w:sz w:val="24"/>
          <w:lang w:eastAsia="en-US"/>
        </w:rPr>
        <w:t>а</w:t>
      </w:r>
      <w:r w:rsidRPr="006D6771">
        <w:rPr>
          <w:color w:val="000000"/>
          <w:sz w:val="24"/>
          <w:lang w:eastAsia="en-US"/>
        </w:rPr>
        <w:t xml:space="preserve">гностики возникающих в процессе работы программ ошибок. </w:t>
      </w:r>
    </w:p>
    <w:p w:rsidR="00043C36" w:rsidRPr="006D6771" w:rsidRDefault="00043C36" w:rsidP="00F8393B">
      <w:pPr>
        <w:tabs>
          <w:tab w:val="center" w:pos="708"/>
          <w:tab w:val="left" w:pos="993"/>
          <w:tab w:val="right" w:pos="10210"/>
        </w:tabs>
        <w:spacing w:line="276" w:lineRule="auto"/>
        <w:ind w:firstLine="708"/>
        <w:jc w:val="both"/>
        <w:rPr>
          <w:color w:val="000000"/>
          <w:sz w:val="24"/>
          <w:lang w:eastAsia="en-US"/>
        </w:rPr>
      </w:pPr>
      <w:r w:rsidRPr="006D6771">
        <w:rPr>
          <w:i/>
          <w:color w:val="000000"/>
          <w:sz w:val="24"/>
          <w:lang w:eastAsia="en-US"/>
        </w:rPr>
        <w:t>Эффективность ПП</w:t>
      </w:r>
      <w:r w:rsidRPr="006D6771">
        <w:rPr>
          <w:color w:val="000000"/>
          <w:sz w:val="24"/>
          <w:lang w:eastAsia="en-US"/>
        </w:rPr>
        <w:t xml:space="preserve"> оценивается как с позиций прямого его назначения – требов</w:t>
      </w:r>
      <w:r w:rsidRPr="006D6771">
        <w:rPr>
          <w:color w:val="000000"/>
          <w:sz w:val="24"/>
          <w:lang w:eastAsia="en-US"/>
        </w:rPr>
        <w:t>а</w:t>
      </w:r>
      <w:r w:rsidRPr="006D6771">
        <w:rPr>
          <w:color w:val="000000"/>
          <w:sz w:val="24"/>
          <w:lang w:eastAsia="en-US"/>
        </w:rPr>
        <w:t xml:space="preserve">ний пользователя, так и сточки зрения расхода вычислительных ресурсов, необходимых для его эксплуатации. Расход вычислительных ресурсов оценивается через объем внешней памяти для размещения программ и объём оперативной памяти для запуска программ. </w:t>
      </w:r>
    </w:p>
    <w:p w:rsidR="00043C36" w:rsidRPr="006D6771" w:rsidRDefault="00043C36" w:rsidP="00F8393B">
      <w:pPr>
        <w:tabs>
          <w:tab w:val="left" w:pos="993"/>
        </w:tabs>
        <w:spacing w:line="276" w:lineRule="auto"/>
        <w:ind w:firstLine="708"/>
        <w:jc w:val="both"/>
        <w:rPr>
          <w:color w:val="000000"/>
          <w:sz w:val="24"/>
          <w:lang w:eastAsia="en-US"/>
        </w:rPr>
      </w:pPr>
      <w:r w:rsidRPr="006D6771">
        <w:rPr>
          <w:color w:val="000000"/>
          <w:sz w:val="24"/>
          <w:lang w:eastAsia="en-US"/>
        </w:rPr>
        <w:t xml:space="preserve"> Учёт человеческого фактора означает обеспечение дружественного интерфейса для работы  конечного пользователя, наличие контекстно-зависимой подсказки или об</w:t>
      </w:r>
      <w:r w:rsidRPr="006D6771">
        <w:rPr>
          <w:color w:val="000000"/>
          <w:sz w:val="24"/>
          <w:lang w:eastAsia="en-US"/>
        </w:rPr>
        <w:t>у</w:t>
      </w:r>
      <w:r w:rsidRPr="006D6771">
        <w:rPr>
          <w:color w:val="000000"/>
          <w:sz w:val="24"/>
          <w:lang w:eastAsia="en-US"/>
        </w:rPr>
        <w:t xml:space="preserve">чающей системы в составе программного средства, хорошей документации для освоения и </w:t>
      </w:r>
      <w:r w:rsidRPr="006D6771">
        <w:rPr>
          <w:color w:val="000000"/>
          <w:sz w:val="24"/>
          <w:lang w:eastAsia="en-US"/>
        </w:rPr>
        <w:lastRenderedPageBreak/>
        <w:t xml:space="preserve">использования, заложенных в программном средстве функциональных возможностей, анализ и диагностику возникших ошибок и др. </w:t>
      </w:r>
    </w:p>
    <w:p w:rsidR="00043C36" w:rsidRPr="006D6771" w:rsidRDefault="00043C36" w:rsidP="00F8393B">
      <w:pPr>
        <w:tabs>
          <w:tab w:val="left" w:pos="993"/>
        </w:tabs>
        <w:spacing w:line="276" w:lineRule="auto"/>
        <w:ind w:firstLine="708"/>
        <w:jc w:val="both"/>
        <w:rPr>
          <w:color w:val="000000"/>
          <w:sz w:val="24"/>
          <w:lang w:eastAsia="en-US"/>
        </w:rPr>
      </w:pPr>
      <w:r w:rsidRPr="006D6771">
        <w:rPr>
          <w:color w:val="000000"/>
          <w:sz w:val="24"/>
          <w:lang w:eastAsia="en-US"/>
        </w:rPr>
        <w:t xml:space="preserve"> Удобство эксплуатации включает следующие показатели качества:</w:t>
      </w:r>
    </w:p>
    <w:p w:rsidR="00043C36" w:rsidRPr="006D6771" w:rsidRDefault="00043C36" w:rsidP="00F8393B">
      <w:pPr>
        <w:tabs>
          <w:tab w:val="left" w:pos="993"/>
        </w:tabs>
        <w:spacing w:line="276" w:lineRule="auto"/>
        <w:ind w:firstLine="708"/>
        <w:jc w:val="both"/>
        <w:rPr>
          <w:color w:val="000000"/>
          <w:sz w:val="24"/>
          <w:lang w:eastAsia="en-US"/>
        </w:rPr>
      </w:pPr>
      <w:r w:rsidRPr="006D6771">
        <w:rPr>
          <w:color w:val="000000"/>
          <w:sz w:val="24"/>
          <w:lang w:eastAsia="en-US"/>
        </w:rPr>
        <w:t xml:space="preserve"> - модифицируемость; </w:t>
      </w:r>
    </w:p>
    <w:p w:rsidR="00043C36" w:rsidRPr="006D6771" w:rsidRDefault="00043C36" w:rsidP="00F8393B">
      <w:pPr>
        <w:tabs>
          <w:tab w:val="left" w:pos="993"/>
        </w:tabs>
        <w:spacing w:line="276" w:lineRule="auto"/>
        <w:ind w:firstLine="708"/>
        <w:jc w:val="both"/>
        <w:rPr>
          <w:color w:val="000000"/>
          <w:sz w:val="24"/>
          <w:lang w:eastAsia="en-US"/>
        </w:rPr>
      </w:pPr>
      <w:r w:rsidRPr="006D6771">
        <w:rPr>
          <w:color w:val="000000"/>
          <w:sz w:val="24"/>
          <w:lang w:eastAsia="en-US"/>
        </w:rPr>
        <w:t xml:space="preserve">- коммуникативность. </w:t>
      </w:r>
    </w:p>
    <w:p w:rsidR="00043C36" w:rsidRPr="006D6771" w:rsidRDefault="00043C36" w:rsidP="00F8393B">
      <w:pPr>
        <w:tabs>
          <w:tab w:val="left" w:pos="993"/>
        </w:tabs>
        <w:spacing w:line="276" w:lineRule="auto"/>
        <w:ind w:firstLine="708"/>
        <w:jc w:val="both"/>
        <w:rPr>
          <w:color w:val="000000"/>
          <w:sz w:val="24"/>
          <w:lang w:eastAsia="en-US"/>
        </w:rPr>
      </w:pPr>
      <w:r w:rsidRPr="006D6771">
        <w:rPr>
          <w:color w:val="000000"/>
          <w:sz w:val="24"/>
          <w:lang w:eastAsia="en-US"/>
        </w:rPr>
        <w:t xml:space="preserve"> </w:t>
      </w:r>
      <w:r w:rsidRPr="006D6771">
        <w:rPr>
          <w:i/>
          <w:color w:val="000000"/>
          <w:sz w:val="24"/>
          <w:lang w:eastAsia="en-US"/>
        </w:rPr>
        <w:t>Модифицируемость ПП</w:t>
      </w:r>
      <w:r w:rsidRPr="006D6771">
        <w:rPr>
          <w:color w:val="000000"/>
          <w:sz w:val="24"/>
          <w:lang w:eastAsia="en-US"/>
        </w:rPr>
        <w:t xml:space="preserve"> означает способность к внесению изменений, например расширение функций обработки, переход на другую техническую базу обработки и т.п. </w:t>
      </w:r>
    </w:p>
    <w:p w:rsidR="00043C36" w:rsidRPr="006D6771" w:rsidRDefault="00043C36" w:rsidP="00F8393B">
      <w:pPr>
        <w:tabs>
          <w:tab w:val="left" w:pos="993"/>
        </w:tabs>
        <w:spacing w:line="276" w:lineRule="auto"/>
        <w:ind w:firstLine="708"/>
        <w:jc w:val="both"/>
        <w:rPr>
          <w:color w:val="000000"/>
          <w:sz w:val="24"/>
          <w:lang w:eastAsia="en-US"/>
        </w:rPr>
      </w:pPr>
      <w:r w:rsidRPr="006D6771">
        <w:rPr>
          <w:color w:val="000000"/>
          <w:sz w:val="24"/>
          <w:lang w:eastAsia="en-US"/>
        </w:rPr>
        <w:t xml:space="preserve"> </w:t>
      </w:r>
      <w:r w:rsidRPr="006D6771">
        <w:rPr>
          <w:i/>
          <w:color w:val="000000"/>
          <w:sz w:val="24"/>
          <w:lang w:eastAsia="en-US"/>
        </w:rPr>
        <w:t>Коммуникативность ПП</w:t>
      </w:r>
      <w:r w:rsidRPr="006D6771">
        <w:rPr>
          <w:color w:val="000000"/>
          <w:sz w:val="24"/>
          <w:lang w:eastAsia="en-US"/>
        </w:rPr>
        <w:t xml:space="preserve"> </w:t>
      </w:r>
      <w:proofErr w:type="gramStart"/>
      <w:r w:rsidRPr="006D6771">
        <w:rPr>
          <w:color w:val="000000"/>
          <w:sz w:val="24"/>
          <w:lang w:eastAsia="en-US"/>
        </w:rPr>
        <w:t>основана</w:t>
      </w:r>
      <w:proofErr w:type="gramEnd"/>
      <w:r w:rsidRPr="006D6771">
        <w:rPr>
          <w:color w:val="000000"/>
          <w:sz w:val="24"/>
          <w:lang w:eastAsia="en-US"/>
        </w:rPr>
        <w:t xml:space="preserve"> на максимально возможной их интеграции с другими программами, обеспечении обмене данными в общих форматах представления (экспорт/импорт баз данных, внедрение или  связывание объектов обработки и др.). </w:t>
      </w:r>
    </w:p>
    <w:p w:rsidR="00043C36" w:rsidRPr="006D6771" w:rsidRDefault="00043C36" w:rsidP="00F8393B">
      <w:pPr>
        <w:tabs>
          <w:tab w:val="left" w:pos="993"/>
        </w:tabs>
        <w:spacing w:line="276" w:lineRule="auto"/>
        <w:ind w:firstLine="708"/>
        <w:jc w:val="both"/>
        <w:rPr>
          <w:color w:val="000000"/>
          <w:sz w:val="24"/>
          <w:lang w:eastAsia="en-US"/>
        </w:rPr>
      </w:pPr>
      <w:r w:rsidRPr="006D6771">
        <w:rPr>
          <w:color w:val="000000"/>
          <w:sz w:val="24"/>
          <w:lang w:eastAsia="en-US"/>
        </w:rPr>
        <w:t xml:space="preserve"> Естественно, что в условиях существования рынка программных продуктов ва</w:t>
      </w:r>
      <w:r w:rsidRPr="006D6771">
        <w:rPr>
          <w:color w:val="000000"/>
          <w:sz w:val="24"/>
          <w:lang w:eastAsia="en-US"/>
        </w:rPr>
        <w:t>ж</w:t>
      </w:r>
      <w:r w:rsidRPr="006D6771">
        <w:rPr>
          <w:color w:val="000000"/>
          <w:sz w:val="24"/>
          <w:lang w:eastAsia="en-US"/>
        </w:rPr>
        <w:t xml:space="preserve">ными характеристиками являются: стоимость; количество продаж; длительность продаж (время нахождения на рынке); известность фирмы-разработчика и программы; наличие программных продуктов аналогического назначения. </w:t>
      </w:r>
    </w:p>
    <w:p w:rsidR="00043C36" w:rsidRPr="006D6771" w:rsidRDefault="00043C36" w:rsidP="00F8393B">
      <w:pPr>
        <w:tabs>
          <w:tab w:val="left" w:pos="993"/>
        </w:tabs>
        <w:spacing w:line="276" w:lineRule="auto"/>
        <w:ind w:firstLine="708"/>
        <w:jc w:val="both"/>
        <w:rPr>
          <w:color w:val="000000"/>
          <w:sz w:val="24"/>
          <w:lang w:eastAsia="en-US"/>
        </w:rPr>
      </w:pPr>
      <w:r w:rsidRPr="006D6771">
        <w:rPr>
          <w:color w:val="000000"/>
          <w:sz w:val="24"/>
          <w:lang w:eastAsia="en-US"/>
        </w:rPr>
        <w:t xml:space="preserve"> Для оценки качества программного средства (ПС) используются различные спос</w:t>
      </w:r>
      <w:r w:rsidRPr="006D6771">
        <w:rPr>
          <w:color w:val="000000"/>
          <w:sz w:val="24"/>
          <w:lang w:eastAsia="en-US"/>
        </w:rPr>
        <w:t>о</w:t>
      </w:r>
      <w:r w:rsidRPr="006D6771">
        <w:rPr>
          <w:color w:val="000000"/>
          <w:sz w:val="24"/>
          <w:lang w:eastAsia="en-US"/>
        </w:rPr>
        <w:t xml:space="preserve">бы получения информации о нём: </w:t>
      </w:r>
    </w:p>
    <w:p w:rsidR="00043C36" w:rsidRPr="006D6771" w:rsidRDefault="00043C36" w:rsidP="009C6490">
      <w:pPr>
        <w:widowControl/>
        <w:numPr>
          <w:ilvl w:val="0"/>
          <w:numId w:val="98"/>
        </w:numPr>
        <w:tabs>
          <w:tab w:val="left" w:pos="993"/>
        </w:tabs>
        <w:autoSpaceDE/>
        <w:autoSpaceDN/>
        <w:spacing w:line="276" w:lineRule="auto"/>
        <w:ind w:firstLine="708"/>
        <w:jc w:val="both"/>
        <w:rPr>
          <w:color w:val="000000"/>
          <w:sz w:val="24"/>
          <w:lang w:eastAsia="en-US"/>
        </w:rPr>
      </w:pPr>
      <w:r w:rsidRPr="006D6771">
        <w:rPr>
          <w:color w:val="000000"/>
          <w:sz w:val="24"/>
          <w:lang w:eastAsia="en-US"/>
        </w:rPr>
        <w:t>измерительный – основан на получении информации о свойствах и характер</w:t>
      </w:r>
      <w:r w:rsidRPr="006D6771">
        <w:rPr>
          <w:color w:val="000000"/>
          <w:sz w:val="24"/>
          <w:lang w:eastAsia="en-US"/>
        </w:rPr>
        <w:t>и</w:t>
      </w:r>
      <w:r w:rsidRPr="006D6771">
        <w:rPr>
          <w:color w:val="000000"/>
          <w:sz w:val="24"/>
          <w:lang w:eastAsia="en-US"/>
        </w:rPr>
        <w:t xml:space="preserve">стиках ПС с использованием инструментальных средств (например, объём ПС); </w:t>
      </w:r>
    </w:p>
    <w:p w:rsidR="00043C36" w:rsidRPr="006D6771" w:rsidRDefault="00043C36" w:rsidP="009C6490">
      <w:pPr>
        <w:widowControl/>
        <w:numPr>
          <w:ilvl w:val="0"/>
          <w:numId w:val="98"/>
        </w:numPr>
        <w:tabs>
          <w:tab w:val="left" w:pos="993"/>
        </w:tabs>
        <w:autoSpaceDE/>
        <w:autoSpaceDN/>
        <w:spacing w:line="276" w:lineRule="auto"/>
        <w:ind w:firstLine="708"/>
        <w:jc w:val="both"/>
        <w:rPr>
          <w:color w:val="000000"/>
          <w:sz w:val="24"/>
          <w:lang w:eastAsia="en-US"/>
        </w:rPr>
      </w:pPr>
      <w:proofErr w:type="gramStart"/>
      <w:r w:rsidRPr="006D6771">
        <w:rPr>
          <w:color w:val="000000"/>
          <w:sz w:val="24"/>
          <w:lang w:eastAsia="en-US"/>
        </w:rPr>
        <w:t>регистрационный</w:t>
      </w:r>
      <w:proofErr w:type="gramEnd"/>
      <w:r w:rsidRPr="006D6771">
        <w:rPr>
          <w:color w:val="000000"/>
          <w:sz w:val="24"/>
          <w:lang w:eastAsia="en-US"/>
        </w:rPr>
        <w:t xml:space="preserve"> – получение информации во время испытаний или функци</w:t>
      </w:r>
      <w:r w:rsidRPr="006D6771">
        <w:rPr>
          <w:color w:val="000000"/>
          <w:sz w:val="24"/>
          <w:lang w:eastAsia="en-US"/>
        </w:rPr>
        <w:t>о</w:t>
      </w:r>
      <w:r w:rsidRPr="006D6771">
        <w:rPr>
          <w:color w:val="000000"/>
          <w:sz w:val="24"/>
          <w:lang w:eastAsia="en-US"/>
        </w:rPr>
        <w:t xml:space="preserve">нирования ПС, когда регистрируется и подсчитываются определённые события (число сбоев и отказов и др.); </w:t>
      </w:r>
    </w:p>
    <w:p w:rsidR="00043C36" w:rsidRPr="006D6771" w:rsidRDefault="00043C36" w:rsidP="009C6490">
      <w:pPr>
        <w:widowControl/>
        <w:numPr>
          <w:ilvl w:val="0"/>
          <w:numId w:val="98"/>
        </w:numPr>
        <w:tabs>
          <w:tab w:val="left" w:pos="993"/>
        </w:tabs>
        <w:autoSpaceDE/>
        <w:autoSpaceDN/>
        <w:spacing w:line="276" w:lineRule="auto"/>
        <w:ind w:firstLine="708"/>
        <w:jc w:val="both"/>
        <w:rPr>
          <w:color w:val="000000"/>
          <w:sz w:val="24"/>
          <w:lang w:eastAsia="en-US"/>
        </w:rPr>
      </w:pPr>
      <w:r w:rsidRPr="006D6771">
        <w:rPr>
          <w:color w:val="000000"/>
          <w:sz w:val="24"/>
          <w:lang w:eastAsia="en-US"/>
        </w:rPr>
        <w:t>органолептический – анализ восприятия органов чувств, служащий для опред</w:t>
      </w:r>
      <w:r w:rsidRPr="006D6771">
        <w:rPr>
          <w:color w:val="000000"/>
          <w:sz w:val="24"/>
          <w:lang w:eastAsia="en-US"/>
        </w:rPr>
        <w:t>е</w:t>
      </w:r>
      <w:r w:rsidRPr="006D6771">
        <w:rPr>
          <w:color w:val="000000"/>
          <w:sz w:val="24"/>
          <w:lang w:eastAsia="en-US"/>
        </w:rPr>
        <w:t xml:space="preserve">ления таких показателей как удобство применения ПС, его эффективность и др.; </w:t>
      </w:r>
    </w:p>
    <w:p w:rsidR="00043C36" w:rsidRPr="006D6771" w:rsidRDefault="00043C36" w:rsidP="009C6490">
      <w:pPr>
        <w:widowControl/>
        <w:numPr>
          <w:ilvl w:val="0"/>
          <w:numId w:val="98"/>
        </w:numPr>
        <w:tabs>
          <w:tab w:val="left" w:pos="993"/>
        </w:tabs>
        <w:autoSpaceDE/>
        <w:autoSpaceDN/>
        <w:spacing w:line="276" w:lineRule="auto"/>
        <w:ind w:firstLine="708"/>
        <w:jc w:val="both"/>
        <w:rPr>
          <w:color w:val="000000"/>
          <w:sz w:val="24"/>
          <w:lang w:eastAsia="en-US"/>
        </w:rPr>
      </w:pPr>
      <w:proofErr w:type="gramStart"/>
      <w:r w:rsidRPr="006D6771">
        <w:rPr>
          <w:color w:val="000000"/>
          <w:sz w:val="24"/>
          <w:lang w:eastAsia="en-US"/>
        </w:rPr>
        <w:t>расчётный</w:t>
      </w:r>
      <w:proofErr w:type="gramEnd"/>
      <w:r w:rsidRPr="006D6771">
        <w:rPr>
          <w:color w:val="000000"/>
          <w:sz w:val="24"/>
          <w:lang w:eastAsia="en-US"/>
        </w:rPr>
        <w:t xml:space="preserve"> – на ранних этапах разработки применятся теоретические и эмпир</w:t>
      </w:r>
      <w:r w:rsidRPr="006D6771">
        <w:rPr>
          <w:color w:val="000000"/>
          <w:sz w:val="24"/>
          <w:lang w:eastAsia="en-US"/>
        </w:rPr>
        <w:t>и</w:t>
      </w:r>
      <w:r w:rsidRPr="006D6771">
        <w:rPr>
          <w:color w:val="000000"/>
          <w:sz w:val="24"/>
          <w:lang w:eastAsia="en-US"/>
        </w:rPr>
        <w:t>ческие зависимости, статистические данные, накапливаемые при испытаниях, эксплуат</w:t>
      </w:r>
      <w:r w:rsidRPr="006D6771">
        <w:rPr>
          <w:color w:val="000000"/>
          <w:sz w:val="24"/>
          <w:lang w:eastAsia="en-US"/>
        </w:rPr>
        <w:t>а</w:t>
      </w:r>
      <w:r w:rsidRPr="006D6771">
        <w:rPr>
          <w:color w:val="000000"/>
          <w:sz w:val="24"/>
          <w:lang w:eastAsia="en-US"/>
        </w:rPr>
        <w:t xml:space="preserve">ции и сопровождении ПС; </w:t>
      </w:r>
    </w:p>
    <w:p w:rsidR="00043C36" w:rsidRPr="006D6771" w:rsidRDefault="00043C36" w:rsidP="009C6490">
      <w:pPr>
        <w:widowControl/>
        <w:numPr>
          <w:ilvl w:val="0"/>
          <w:numId w:val="98"/>
        </w:numPr>
        <w:tabs>
          <w:tab w:val="left" w:pos="993"/>
        </w:tabs>
        <w:autoSpaceDE/>
        <w:autoSpaceDN/>
        <w:spacing w:line="276" w:lineRule="auto"/>
        <w:ind w:firstLine="708"/>
        <w:jc w:val="both"/>
        <w:rPr>
          <w:color w:val="000000"/>
          <w:sz w:val="24"/>
          <w:lang w:eastAsia="en-US"/>
        </w:rPr>
      </w:pPr>
      <w:proofErr w:type="gramStart"/>
      <w:r w:rsidRPr="006D6771">
        <w:rPr>
          <w:color w:val="000000"/>
          <w:sz w:val="24"/>
          <w:lang w:eastAsia="en-US"/>
        </w:rPr>
        <w:t>экспертный</w:t>
      </w:r>
      <w:proofErr w:type="gramEnd"/>
      <w:r w:rsidRPr="006D6771">
        <w:rPr>
          <w:color w:val="000000"/>
          <w:sz w:val="24"/>
          <w:lang w:eastAsia="en-US"/>
        </w:rPr>
        <w:t xml:space="preserve"> - рекомендован к применению при  определении показателей наглядности, полноты и доступности программной документации, легкости освоения, структурности; - социологические – основаны на обработке специальных анкет-вопросников. </w:t>
      </w:r>
    </w:p>
    <w:p w:rsidR="00043C36" w:rsidRPr="006D6771" w:rsidRDefault="00043C36" w:rsidP="00F8393B">
      <w:pPr>
        <w:tabs>
          <w:tab w:val="left" w:pos="993"/>
        </w:tabs>
        <w:spacing w:line="276" w:lineRule="auto"/>
        <w:ind w:firstLine="708"/>
        <w:jc w:val="both"/>
        <w:rPr>
          <w:color w:val="000000"/>
          <w:sz w:val="24"/>
          <w:lang w:eastAsia="en-US"/>
        </w:rPr>
      </w:pPr>
      <w:r w:rsidRPr="006D6771">
        <w:rPr>
          <w:color w:val="000000"/>
          <w:sz w:val="24"/>
          <w:lang w:eastAsia="en-US"/>
        </w:rPr>
        <w:t>Качество ПС  определяется путём сравнения полученных расчётных значений п</w:t>
      </w:r>
      <w:r w:rsidRPr="006D6771">
        <w:rPr>
          <w:color w:val="000000"/>
          <w:sz w:val="24"/>
          <w:lang w:eastAsia="en-US"/>
        </w:rPr>
        <w:t>о</w:t>
      </w:r>
      <w:r w:rsidRPr="006D6771">
        <w:rPr>
          <w:color w:val="000000"/>
          <w:sz w:val="24"/>
          <w:lang w:eastAsia="en-US"/>
        </w:rPr>
        <w:t>казателей с соответствующими базовыми значениями показателей существующего анал</w:t>
      </w:r>
      <w:r w:rsidRPr="006D6771">
        <w:rPr>
          <w:color w:val="000000"/>
          <w:sz w:val="24"/>
          <w:lang w:eastAsia="en-US"/>
        </w:rPr>
        <w:t>о</w:t>
      </w:r>
      <w:r w:rsidRPr="006D6771">
        <w:rPr>
          <w:color w:val="000000"/>
          <w:sz w:val="24"/>
          <w:lang w:eastAsia="en-US"/>
        </w:rPr>
        <w:t xml:space="preserve">га или расчётного ПС, принимаемого за эталонный образец. </w:t>
      </w:r>
    </w:p>
    <w:p w:rsidR="00043C36" w:rsidRPr="006D6771" w:rsidRDefault="00043C36" w:rsidP="00F8393B">
      <w:pPr>
        <w:tabs>
          <w:tab w:val="left" w:pos="993"/>
        </w:tabs>
        <w:spacing w:line="276" w:lineRule="auto"/>
        <w:ind w:firstLine="708"/>
        <w:jc w:val="both"/>
        <w:rPr>
          <w:color w:val="000000"/>
          <w:sz w:val="24"/>
          <w:lang w:eastAsia="en-US"/>
        </w:rPr>
      </w:pPr>
      <w:r w:rsidRPr="006D6771">
        <w:rPr>
          <w:color w:val="000000"/>
          <w:sz w:val="24"/>
          <w:lang w:eastAsia="en-US"/>
        </w:rPr>
        <w:t>Значения базовых показателей ПС должны соответствовать значениям показателей, отражающих современный уровень качества и прогнозируемый мирровый уровень. В к</w:t>
      </w:r>
      <w:r w:rsidRPr="006D6771">
        <w:rPr>
          <w:color w:val="000000"/>
          <w:sz w:val="24"/>
          <w:lang w:eastAsia="en-US"/>
        </w:rPr>
        <w:t>а</w:t>
      </w:r>
      <w:r w:rsidRPr="006D6771">
        <w:rPr>
          <w:color w:val="000000"/>
          <w:sz w:val="24"/>
          <w:lang w:eastAsia="en-US"/>
        </w:rPr>
        <w:t>честве аналогов выбираются реально существующие ПС того же функционального знач</w:t>
      </w:r>
      <w:r w:rsidRPr="006D6771">
        <w:rPr>
          <w:color w:val="000000"/>
          <w:sz w:val="24"/>
          <w:lang w:eastAsia="en-US"/>
        </w:rPr>
        <w:t>е</w:t>
      </w:r>
      <w:r w:rsidRPr="006D6771">
        <w:rPr>
          <w:color w:val="000000"/>
          <w:sz w:val="24"/>
          <w:lang w:eastAsia="en-US"/>
        </w:rPr>
        <w:t xml:space="preserve">ния, что и сравниваемое, с такими  же основными параметрами, подобной структуры и применяемые в тех же условиях эксплуатации. </w:t>
      </w:r>
    </w:p>
    <w:p w:rsidR="00043C36" w:rsidRPr="006D6771" w:rsidRDefault="00043C36" w:rsidP="00F8393B">
      <w:pPr>
        <w:tabs>
          <w:tab w:val="left" w:pos="993"/>
        </w:tabs>
        <w:spacing w:line="276" w:lineRule="auto"/>
        <w:ind w:firstLine="708"/>
        <w:jc w:val="both"/>
        <w:rPr>
          <w:color w:val="000000"/>
          <w:sz w:val="24"/>
          <w:lang w:eastAsia="en-US"/>
        </w:rPr>
      </w:pPr>
      <w:r w:rsidRPr="006D6771">
        <w:rPr>
          <w:color w:val="000000"/>
          <w:sz w:val="24"/>
          <w:lang w:eastAsia="en-US"/>
        </w:rPr>
        <w:t xml:space="preserve"> </w:t>
      </w:r>
    </w:p>
    <w:p w:rsidR="00043C36" w:rsidRPr="006D6771" w:rsidRDefault="00043C36" w:rsidP="00F8393B">
      <w:pPr>
        <w:tabs>
          <w:tab w:val="left" w:pos="993"/>
        </w:tabs>
        <w:spacing w:line="276" w:lineRule="auto"/>
        <w:ind w:firstLine="708"/>
        <w:jc w:val="center"/>
        <w:rPr>
          <w:color w:val="000000"/>
          <w:sz w:val="24"/>
          <w:lang w:eastAsia="en-US"/>
        </w:rPr>
      </w:pPr>
      <w:r w:rsidRPr="006D6771">
        <w:rPr>
          <w:b/>
          <w:color w:val="000000"/>
          <w:sz w:val="24"/>
          <w:lang w:eastAsia="en-US"/>
        </w:rPr>
        <w:t>Ход работы</w:t>
      </w:r>
    </w:p>
    <w:p w:rsidR="00043C36" w:rsidRPr="006D6771" w:rsidRDefault="00043C36" w:rsidP="009C6490">
      <w:pPr>
        <w:widowControl/>
        <w:numPr>
          <w:ilvl w:val="0"/>
          <w:numId w:val="99"/>
        </w:numPr>
        <w:tabs>
          <w:tab w:val="left" w:pos="993"/>
        </w:tabs>
        <w:autoSpaceDE/>
        <w:autoSpaceDN/>
        <w:spacing w:line="276" w:lineRule="auto"/>
        <w:ind w:left="0" w:firstLine="708"/>
        <w:jc w:val="both"/>
        <w:rPr>
          <w:color w:val="000000"/>
          <w:sz w:val="24"/>
          <w:lang w:eastAsia="en-US"/>
        </w:rPr>
      </w:pPr>
      <w:r w:rsidRPr="006D6771">
        <w:rPr>
          <w:color w:val="000000"/>
          <w:sz w:val="24"/>
          <w:lang w:eastAsia="en-US"/>
        </w:rPr>
        <w:t>Скачать калькулятор любого производителя или взять разработанный студент</w:t>
      </w:r>
      <w:r w:rsidRPr="006D6771">
        <w:rPr>
          <w:color w:val="000000"/>
          <w:sz w:val="24"/>
          <w:lang w:eastAsia="en-US"/>
        </w:rPr>
        <w:t>а</w:t>
      </w:r>
      <w:r w:rsidRPr="006D6771">
        <w:rPr>
          <w:color w:val="000000"/>
          <w:sz w:val="24"/>
          <w:lang w:eastAsia="en-US"/>
        </w:rPr>
        <w:t xml:space="preserve">ми. </w:t>
      </w:r>
    </w:p>
    <w:p w:rsidR="00043C36" w:rsidRPr="006D6771" w:rsidRDefault="00043C36" w:rsidP="009C6490">
      <w:pPr>
        <w:widowControl/>
        <w:numPr>
          <w:ilvl w:val="0"/>
          <w:numId w:val="99"/>
        </w:numPr>
        <w:tabs>
          <w:tab w:val="left" w:pos="993"/>
        </w:tabs>
        <w:autoSpaceDE/>
        <w:autoSpaceDN/>
        <w:spacing w:line="276" w:lineRule="auto"/>
        <w:ind w:left="0" w:firstLine="708"/>
        <w:jc w:val="both"/>
        <w:rPr>
          <w:color w:val="000000"/>
          <w:sz w:val="24"/>
          <w:lang w:eastAsia="en-US"/>
        </w:rPr>
      </w:pPr>
      <w:r w:rsidRPr="006D6771">
        <w:rPr>
          <w:color w:val="000000"/>
          <w:sz w:val="24"/>
          <w:lang w:eastAsia="en-US"/>
        </w:rPr>
        <w:t xml:space="preserve">Сравнить два программных продукта: калькулятор фирмы </w:t>
      </w:r>
      <w:r w:rsidRPr="006D6771">
        <w:rPr>
          <w:color w:val="000000"/>
          <w:sz w:val="24"/>
          <w:lang w:val="en-US" w:eastAsia="en-US"/>
        </w:rPr>
        <w:t>Microsoft</w:t>
      </w:r>
      <w:r w:rsidRPr="006D6771">
        <w:rPr>
          <w:color w:val="000000"/>
          <w:sz w:val="24"/>
          <w:lang w:eastAsia="en-US"/>
        </w:rPr>
        <w:t xml:space="preserve"> и калькул</w:t>
      </w:r>
      <w:r w:rsidRPr="006D6771">
        <w:rPr>
          <w:color w:val="000000"/>
          <w:sz w:val="24"/>
          <w:lang w:eastAsia="en-US"/>
        </w:rPr>
        <w:t>я</w:t>
      </w:r>
      <w:r w:rsidRPr="006D6771">
        <w:rPr>
          <w:color w:val="000000"/>
          <w:sz w:val="24"/>
          <w:lang w:eastAsia="en-US"/>
        </w:rPr>
        <w:t>тор, написанный студентами (скачанный). Сравнение проводить по следующим оцено</w:t>
      </w:r>
      <w:r w:rsidRPr="006D6771">
        <w:rPr>
          <w:color w:val="000000"/>
          <w:sz w:val="24"/>
          <w:lang w:eastAsia="en-US"/>
        </w:rPr>
        <w:t>ч</w:t>
      </w:r>
      <w:r w:rsidRPr="006D6771">
        <w:rPr>
          <w:color w:val="000000"/>
          <w:sz w:val="24"/>
          <w:lang w:eastAsia="en-US"/>
        </w:rPr>
        <w:lastRenderedPageBreak/>
        <w:t xml:space="preserve">ным элементам: надежность ПС, сопровождаемость, корректность. Критерии оценки (1 или 0) </w:t>
      </w:r>
    </w:p>
    <w:p w:rsidR="00043C36" w:rsidRPr="006D6771" w:rsidRDefault="00043C36" w:rsidP="009C6490">
      <w:pPr>
        <w:widowControl/>
        <w:numPr>
          <w:ilvl w:val="0"/>
          <w:numId w:val="99"/>
        </w:numPr>
        <w:tabs>
          <w:tab w:val="left" w:pos="993"/>
        </w:tabs>
        <w:autoSpaceDE/>
        <w:autoSpaceDN/>
        <w:spacing w:line="276" w:lineRule="auto"/>
        <w:ind w:left="0" w:firstLine="708"/>
        <w:jc w:val="both"/>
        <w:rPr>
          <w:color w:val="000000"/>
          <w:sz w:val="24"/>
          <w:lang w:eastAsia="en-US"/>
        </w:rPr>
      </w:pPr>
      <w:r w:rsidRPr="006D6771">
        <w:rPr>
          <w:color w:val="000000"/>
          <w:sz w:val="24"/>
          <w:lang w:eastAsia="en-US"/>
        </w:rPr>
        <w:t xml:space="preserve">Все сравнение занести в следующую таблицу </w:t>
      </w:r>
    </w:p>
    <w:p w:rsidR="00043C36" w:rsidRPr="006D6771" w:rsidRDefault="00043C36" w:rsidP="00F8393B">
      <w:pPr>
        <w:spacing w:line="276" w:lineRule="auto"/>
        <w:ind w:left="708"/>
        <w:rPr>
          <w:color w:val="000000"/>
          <w:sz w:val="24"/>
          <w:lang w:eastAsia="en-US"/>
        </w:rPr>
        <w:sectPr w:rsidR="00043C36" w:rsidRPr="006D6771" w:rsidSect="00043C36">
          <w:type w:val="continuous"/>
          <w:pgSz w:w="11906" w:h="16838"/>
          <w:pgMar w:top="1181" w:right="844" w:bottom="1200" w:left="1702" w:header="720" w:footer="720" w:gutter="0"/>
          <w:cols w:space="720"/>
        </w:sectPr>
      </w:pPr>
      <w:r w:rsidRPr="006D6771">
        <w:rPr>
          <w:color w:val="000000"/>
          <w:sz w:val="24"/>
          <w:lang w:eastAsia="en-US"/>
        </w:rPr>
        <w:t xml:space="preserve">  </w:t>
      </w:r>
    </w:p>
    <w:p w:rsidR="00043C36" w:rsidRPr="006D6771" w:rsidRDefault="00043C36" w:rsidP="00F8393B">
      <w:pPr>
        <w:spacing w:line="276" w:lineRule="auto"/>
        <w:ind w:left="708"/>
        <w:rPr>
          <w:color w:val="000000"/>
          <w:sz w:val="24"/>
          <w:lang w:eastAsia="en-US"/>
        </w:rPr>
      </w:pPr>
    </w:p>
    <w:tbl>
      <w:tblPr>
        <w:tblW w:w="0" w:type="auto"/>
        <w:tblCellMar>
          <w:top w:w="7" w:type="dxa"/>
          <w:right w:w="0" w:type="dxa"/>
        </w:tblCellMar>
        <w:tblLook w:val="04A0" w:firstRow="1" w:lastRow="0" w:firstColumn="1" w:lastColumn="0" w:noHBand="0" w:noVBand="1"/>
      </w:tblPr>
      <w:tblGrid>
        <w:gridCol w:w="1035"/>
        <w:gridCol w:w="5428"/>
        <w:gridCol w:w="1225"/>
        <w:gridCol w:w="1368"/>
        <w:gridCol w:w="1523"/>
      </w:tblGrid>
      <w:tr w:rsidR="00043C36" w:rsidRPr="006D6771" w:rsidTr="00F8393B">
        <w:trPr>
          <w:trHeight w:val="1392"/>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43C36" w:rsidRPr="006D6771" w:rsidRDefault="00043C36" w:rsidP="00F8393B">
            <w:pPr>
              <w:spacing w:line="276" w:lineRule="auto"/>
              <w:jc w:val="center"/>
              <w:rPr>
                <w:color w:val="000000"/>
                <w:sz w:val="20"/>
                <w:szCs w:val="20"/>
                <w:lang w:val="en-US" w:eastAsia="en-US"/>
              </w:rPr>
            </w:pPr>
            <w:r w:rsidRPr="006D6771">
              <w:rPr>
                <w:color w:val="000000"/>
                <w:sz w:val="20"/>
                <w:szCs w:val="20"/>
                <w:lang w:val="en-US" w:eastAsia="en-US"/>
              </w:rPr>
              <w:t>Код элемента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43C36" w:rsidRPr="006D6771" w:rsidRDefault="00043C36" w:rsidP="00F8393B">
            <w:pPr>
              <w:spacing w:line="276" w:lineRule="auto"/>
              <w:jc w:val="center"/>
              <w:rPr>
                <w:color w:val="000000"/>
                <w:sz w:val="20"/>
                <w:szCs w:val="20"/>
                <w:lang w:val="en-US" w:eastAsia="en-US"/>
              </w:rPr>
            </w:pPr>
            <w:r w:rsidRPr="006D6771">
              <w:rPr>
                <w:color w:val="000000"/>
                <w:sz w:val="20"/>
                <w:szCs w:val="20"/>
                <w:lang w:val="en-US" w:eastAsia="en-US"/>
              </w:rPr>
              <w:t>Наименование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43C36" w:rsidRPr="006D6771" w:rsidRDefault="00043C36" w:rsidP="00F8393B">
            <w:pPr>
              <w:spacing w:line="276" w:lineRule="auto"/>
              <w:ind w:left="2"/>
              <w:jc w:val="center"/>
              <w:rPr>
                <w:color w:val="000000"/>
                <w:sz w:val="20"/>
                <w:szCs w:val="20"/>
                <w:lang w:val="en-US" w:eastAsia="en-US"/>
              </w:rPr>
            </w:pPr>
            <w:r w:rsidRPr="006D6771">
              <w:rPr>
                <w:color w:val="000000"/>
                <w:sz w:val="20"/>
                <w:szCs w:val="20"/>
                <w:lang w:val="en-US" w:eastAsia="en-US"/>
              </w:rPr>
              <w:t>Метод оценки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43C36" w:rsidRPr="006D6771" w:rsidRDefault="00043C36" w:rsidP="00F8393B">
            <w:pPr>
              <w:spacing w:line="276" w:lineRule="auto"/>
              <w:jc w:val="center"/>
              <w:rPr>
                <w:color w:val="000000"/>
                <w:sz w:val="20"/>
                <w:szCs w:val="20"/>
                <w:lang w:eastAsia="en-US"/>
              </w:rPr>
            </w:pPr>
            <w:r w:rsidRPr="006D6771">
              <w:rPr>
                <w:color w:val="000000"/>
                <w:sz w:val="20"/>
                <w:szCs w:val="20"/>
                <w:lang w:eastAsia="en-US"/>
              </w:rPr>
              <w:t xml:space="preserve">Оценка </w:t>
            </w:r>
            <w:r w:rsidRPr="006D6771">
              <w:rPr>
                <w:color w:val="000000"/>
                <w:sz w:val="20"/>
                <w:szCs w:val="20"/>
                <w:lang w:eastAsia="en-US"/>
              </w:rPr>
              <w:br/>
              <w:t xml:space="preserve">калькулятора </w:t>
            </w:r>
            <w:r w:rsidRPr="006D6771">
              <w:rPr>
                <w:color w:val="000000"/>
                <w:sz w:val="20"/>
                <w:szCs w:val="20"/>
                <w:lang w:eastAsia="en-US"/>
              </w:rPr>
              <w:br/>
              <w:t xml:space="preserve">фирмы </w:t>
            </w:r>
            <w:r w:rsidRPr="006D6771">
              <w:rPr>
                <w:color w:val="000000"/>
                <w:sz w:val="20"/>
                <w:szCs w:val="20"/>
                <w:lang w:val="en-US" w:eastAsia="en-US"/>
              </w:rPr>
              <w:t>M</w:t>
            </w:r>
            <w:r w:rsidRPr="006D6771">
              <w:rPr>
                <w:color w:val="000000"/>
                <w:sz w:val="20"/>
                <w:szCs w:val="20"/>
                <w:lang w:val="en-US" w:eastAsia="en-US"/>
              </w:rPr>
              <w:t>i</w:t>
            </w:r>
            <w:r w:rsidRPr="006D6771">
              <w:rPr>
                <w:color w:val="000000"/>
                <w:sz w:val="20"/>
                <w:szCs w:val="20"/>
                <w:lang w:val="en-US" w:eastAsia="en-US"/>
              </w:rPr>
              <w:t>crosoft</w:t>
            </w:r>
          </w:p>
          <w:p w:rsidR="00043C36" w:rsidRPr="006D6771" w:rsidRDefault="00043C36" w:rsidP="00F8393B">
            <w:pPr>
              <w:spacing w:line="276" w:lineRule="auto"/>
              <w:jc w:val="center"/>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43C36" w:rsidRPr="006D6771" w:rsidRDefault="00043C36" w:rsidP="00F8393B">
            <w:pPr>
              <w:spacing w:line="276" w:lineRule="auto"/>
              <w:jc w:val="center"/>
              <w:rPr>
                <w:color w:val="000000"/>
                <w:sz w:val="20"/>
                <w:szCs w:val="20"/>
                <w:lang w:eastAsia="en-US"/>
              </w:rPr>
            </w:pPr>
            <w:r w:rsidRPr="006D6771">
              <w:rPr>
                <w:color w:val="000000"/>
                <w:sz w:val="20"/>
                <w:szCs w:val="20"/>
                <w:lang w:eastAsia="en-US"/>
              </w:rPr>
              <w:t>Оценка кальк</w:t>
            </w:r>
            <w:r w:rsidRPr="006D6771">
              <w:rPr>
                <w:color w:val="000000"/>
                <w:sz w:val="20"/>
                <w:szCs w:val="20"/>
                <w:lang w:eastAsia="en-US"/>
              </w:rPr>
              <w:t>у</w:t>
            </w:r>
            <w:r w:rsidRPr="006D6771">
              <w:rPr>
                <w:color w:val="000000"/>
                <w:sz w:val="20"/>
                <w:szCs w:val="20"/>
                <w:lang w:eastAsia="en-US"/>
              </w:rPr>
              <w:t>лятора</w:t>
            </w:r>
          </w:p>
        </w:tc>
      </w:tr>
      <w:tr w:rsidR="00043C36" w:rsidRPr="006D6771" w:rsidTr="00F8393B">
        <w:trPr>
          <w:trHeight w:val="286"/>
        </w:trPr>
        <w:tc>
          <w:tcPr>
            <w:tcW w:w="0" w:type="auto"/>
            <w:gridSpan w:val="5"/>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jc w:val="center"/>
              <w:rPr>
                <w:color w:val="000000"/>
                <w:sz w:val="20"/>
                <w:szCs w:val="20"/>
                <w:lang w:eastAsia="en-US"/>
              </w:rPr>
            </w:pPr>
            <w:r w:rsidRPr="006D6771">
              <w:rPr>
                <w:color w:val="000000"/>
                <w:sz w:val="20"/>
                <w:szCs w:val="20"/>
                <w:lang w:eastAsia="en-US"/>
              </w:rPr>
              <w:t xml:space="preserve">Оценочные элементы фактора «Надежность ПС» </w:t>
            </w:r>
          </w:p>
        </w:tc>
      </w:tr>
      <w:tr w:rsidR="00043C36" w:rsidRPr="006D6771" w:rsidTr="00F8393B">
        <w:trPr>
          <w:trHeight w:val="587"/>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r w:rsidRPr="006D6771">
              <w:rPr>
                <w:color w:val="000000"/>
                <w:sz w:val="20"/>
                <w:szCs w:val="20"/>
                <w:lang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jc w:val="both"/>
              <w:rPr>
                <w:color w:val="000000"/>
                <w:sz w:val="20"/>
                <w:szCs w:val="20"/>
                <w:lang w:eastAsia="en-US"/>
              </w:rPr>
            </w:pPr>
            <w:r w:rsidRPr="006D6771">
              <w:rPr>
                <w:color w:val="000000"/>
                <w:sz w:val="20"/>
                <w:szCs w:val="20"/>
                <w:lang w:eastAsia="en-US"/>
              </w:rPr>
              <w:t>Наличие требований к программе по устойчивости функци</w:t>
            </w:r>
            <w:r w:rsidRPr="006D6771">
              <w:rPr>
                <w:color w:val="000000"/>
                <w:sz w:val="20"/>
                <w:szCs w:val="20"/>
                <w:lang w:eastAsia="en-US"/>
              </w:rPr>
              <w:t>о</w:t>
            </w:r>
            <w:r w:rsidRPr="006D6771">
              <w:rPr>
                <w:color w:val="000000"/>
                <w:sz w:val="20"/>
                <w:szCs w:val="20"/>
                <w:lang w:eastAsia="en-US"/>
              </w:rPr>
              <w:t xml:space="preserve">нирования при наличии ошибок во входных данных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val="en-US" w:eastAsia="en-US"/>
              </w:rPr>
            </w:pPr>
            <w:r w:rsidRPr="006D6771">
              <w:rPr>
                <w:color w:val="000000"/>
                <w:sz w:val="20"/>
                <w:szCs w:val="20"/>
                <w:lang w:val="en-US" w:eastAsia="en-US"/>
              </w:rPr>
              <w:t xml:space="preserve">Экспертный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val="en-US" w:eastAsia="en-US"/>
              </w:rPr>
            </w:pPr>
            <w:r w:rsidRPr="006D6771">
              <w:rPr>
                <w:color w:val="000000"/>
                <w:sz w:val="20"/>
                <w:szCs w:val="20"/>
                <w:lang w:val="en-US"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val="en-US" w:eastAsia="en-US"/>
              </w:rPr>
            </w:pPr>
            <w:r w:rsidRPr="006D6771">
              <w:rPr>
                <w:color w:val="000000"/>
                <w:sz w:val="20"/>
                <w:szCs w:val="20"/>
                <w:lang w:val="en-US" w:eastAsia="en-US"/>
              </w:rPr>
              <w:t xml:space="preserve"> </w:t>
            </w:r>
          </w:p>
        </w:tc>
      </w:tr>
      <w:tr w:rsidR="00043C36" w:rsidRPr="006D6771" w:rsidTr="00F8393B">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val="en-US" w:eastAsia="en-US"/>
              </w:rPr>
            </w:pPr>
            <w:r w:rsidRPr="006D6771">
              <w:rPr>
                <w:color w:val="000000"/>
                <w:sz w:val="20"/>
                <w:szCs w:val="20"/>
                <w:lang w:val="en-US"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tabs>
                <w:tab w:val="right" w:pos="3860"/>
              </w:tabs>
              <w:spacing w:line="276" w:lineRule="auto"/>
              <w:rPr>
                <w:color w:val="000000"/>
                <w:sz w:val="20"/>
                <w:szCs w:val="20"/>
                <w:lang w:val="en-US" w:eastAsia="en-US"/>
              </w:rPr>
            </w:pPr>
            <w:r w:rsidRPr="006D6771">
              <w:rPr>
                <w:color w:val="000000"/>
                <w:sz w:val="20"/>
                <w:szCs w:val="20"/>
                <w:lang w:val="en-US" w:eastAsia="en-US"/>
              </w:rPr>
              <w:t xml:space="preserve">Возможность </w:t>
            </w:r>
            <w:r w:rsidRPr="006D6771">
              <w:rPr>
                <w:color w:val="000000"/>
                <w:sz w:val="20"/>
                <w:szCs w:val="20"/>
                <w:lang w:eastAsia="en-US"/>
              </w:rPr>
              <w:t xml:space="preserve"> </w:t>
            </w:r>
            <w:r w:rsidRPr="006D6771">
              <w:rPr>
                <w:color w:val="000000"/>
                <w:sz w:val="20"/>
                <w:szCs w:val="20"/>
                <w:lang w:val="en-US" w:eastAsia="en-US"/>
              </w:rPr>
              <w:t xml:space="preserve">обработки </w:t>
            </w:r>
            <w:r w:rsidRPr="006D6771">
              <w:rPr>
                <w:color w:val="000000"/>
                <w:sz w:val="20"/>
                <w:szCs w:val="20"/>
                <w:lang w:eastAsia="en-US"/>
              </w:rPr>
              <w:t xml:space="preserve"> </w:t>
            </w:r>
            <w:r w:rsidRPr="006D6771">
              <w:rPr>
                <w:color w:val="000000"/>
                <w:sz w:val="20"/>
                <w:szCs w:val="20"/>
                <w:lang w:val="en-US" w:eastAsia="en-US"/>
              </w:rPr>
              <w:t xml:space="preserve">ошибочных ситуаций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val="en-US" w:eastAsia="en-US"/>
              </w:rPr>
            </w:pPr>
            <w:r w:rsidRPr="006D6771">
              <w:rPr>
                <w:color w:val="000000"/>
                <w:sz w:val="20"/>
                <w:szCs w:val="20"/>
                <w:lang w:val="en-US"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val="en-US" w:eastAsia="en-US"/>
              </w:rPr>
            </w:pPr>
            <w:r w:rsidRPr="006D6771">
              <w:rPr>
                <w:color w:val="000000"/>
                <w:sz w:val="20"/>
                <w:szCs w:val="20"/>
                <w:lang w:val="en-US"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val="en-US" w:eastAsia="en-US"/>
              </w:rPr>
            </w:pPr>
            <w:r w:rsidRPr="006D6771">
              <w:rPr>
                <w:color w:val="000000"/>
                <w:sz w:val="20"/>
                <w:szCs w:val="20"/>
                <w:lang w:val="en-US" w:eastAsia="en-US"/>
              </w:rPr>
              <w:t xml:space="preserve"> </w:t>
            </w:r>
          </w:p>
        </w:tc>
      </w:tr>
      <w:tr w:rsidR="00043C36" w:rsidRPr="006D6771" w:rsidTr="00F8393B">
        <w:trPr>
          <w:trHeight w:val="259"/>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val="en-US" w:eastAsia="en-US"/>
              </w:rPr>
            </w:pPr>
            <w:r w:rsidRPr="006D6771">
              <w:rPr>
                <w:color w:val="000000"/>
                <w:sz w:val="20"/>
                <w:szCs w:val="20"/>
                <w:lang w:val="en-US"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val="en-US" w:eastAsia="en-US"/>
              </w:rPr>
            </w:pPr>
            <w:r w:rsidRPr="006D6771">
              <w:rPr>
                <w:color w:val="000000"/>
                <w:sz w:val="20"/>
                <w:szCs w:val="20"/>
                <w:lang w:val="en-US" w:eastAsia="en-US"/>
              </w:rPr>
              <w:t xml:space="preserve">Полнота обработки ошибочных данных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val="en-US" w:eastAsia="en-US"/>
              </w:rPr>
            </w:pPr>
            <w:r w:rsidRPr="006D6771">
              <w:rPr>
                <w:color w:val="000000"/>
                <w:sz w:val="20"/>
                <w:szCs w:val="20"/>
                <w:lang w:val="en-US"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val="en-US" w:eastAsia="en-US"/>
              </w:rPr>
            </w:pPr>
            <w:r w:rsidRPr="006D6771">
              <w:rPr>
                <w:color w:val="000000"/>
                <w:sz w:val="20"/>
                <w:szCs w:val="20"/>
                <w:lang w:val="en-US"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val="en-US" w:eastAsia="en-US"/>
              </w:rPr>
            </w:pPr>
            <w:r w:rsidRPr="006D6771">
              <w:rPr>
                <w:color w:val="000000"/>
                <w:sz w:val="20"/>
                <w:szCs w:val="20"/>
                <w:lang w:val="en-US" w:eastAsia="en-US"/>
              </w:rPr>
              <w:t xml:space="preserve"> </w:t>
            </w:r>
          </w:p>
        </w:tc>
      </w:tr>
      <w:tr w:rsidR="00043C36" w:rsidRPr="006D6771" w:rsidTr="00F8393B">
        <w:trPr>
          <w:trHeight w:val="419"/>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val="en-US" w:eastAsia="en-US"/>
              </w:rPr>
            </w:pPr>
            <w:r w:rsidRPr="006D6771">
              <w:rPr>
                <w:color w:val="000000"/>
                <w:sz w:val="20"/>
                <w:szCs w:val="20"/>
                <w:lang w:val="en-US"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jc w:val="both"/>
              <w:rPr>
                <w:color w:val="000000"/>
                <w:sz w:val="20"/>
                <w:szCs w:val="20"/>
                <w:lang w:eastAsia="en-US"/>
              </w:rPr>
            </w:pPr>
            <w:r w:rsidRPr="006D6771">
              <w:rPr>
                <w:color w:val="000000"/>
                <w:sz w:val="20"/>
                <w:szCs w:val="20"/>
                <w:lang w:eastAsia="en-US"/>
              </w:rPr>
              <w:t xml:space="preserve">Наличие тестов для проверки допустимых значений входных данных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eastAsia="en-US"/>
              </w:rPr>
            </w:pPr>
            <w:r w:rsidRPr="006D6771">
              <w:rPr>
                <w:color w:val="000000"/>
                <w:sz w:val="20"/>
                <w:szCs w:val="20"/>
                <w:lang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r w:rsidRPr="006D6771">
              <w:rPr>
                <w:color w:val="000000"/>
                <w:sz w:val="20"/>
                <w:szCs w:val="20"/>
                <w:lang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r w:rsidRPr="006D6771">
              <w:rPr>
                <w:color w:val="000000"/>
                <w:sz w:val="20"/>
                <w:szCs w:val="20"/>
                <w:lang w:eastAsia="en-US"/>
              </w:rPr>
              <w:t xml:space="preserve"> </w:t>
            </w:r>
          </w:p>
        </w:tc>
      </w:tr>
      <w:tr w:rsidR="00043C36" w:rsidRPr="006D6771" w:rsidTr="00F8393B">
        <w:trPr>
          <w:trHeight w:val="327"/>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r w:rsidRPr="006D6771">
              <w:rPr>
                <w:color w:val="000000"/>
                <w:sz w:val="20"/>
                <w:szCs w:val="20"/>
                <w:lang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jc w:val="both"/>
              <w:rPr>
                <w:color w:val="000000"/>
                <w:sz w:val="20"/>
                <w:szCs w:val="20"/>
                <w:lang w:eastAsia="en-US"/>
              </w:rPr>
            </w:pPr>
            <w:r w:rsidRPr="006D6771">
              <w:rPr>
                <w:color w:val="000000"/>
                <w:sz w:val="20"/>
                <w:szCs w:val="20"/>
                <w:lang w:eastAsia="en-US"/>
              </w:rPr>
              <w:t xml:space="preserve">Наличие системы контроля полноты  входных данных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eastAsia="en-US"/>
              </w:rPr>
            </w:pPr>
            <w:r w:rsidRPr="006D6771">
              <w:rPr>
                <w:color w:val="000000"/>
                <w:sz w:val="20"/>
                <w:szCs w:val="20"/>
                <w:lang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r w:rsidRPr="006D6771">
              <w:rPr>
                <w:color w:val="000000"/>
                <w:sz w:val="20"/>
                <w:szCs w:val="20"/>
                <w:lang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r w:rsidRPr="006D6771">
              <w:rPr>
                <w:color w:val="000000"/>
                <w:sz w:val="20"/>
                <w:szCs w:val="20"/>
                <w:lang w:eastAsia="en-US"/>
              </w:rPr>
              <w:t xml:space="preserve"> </w:t>
            </w:r>
          </w:p>
        </w:tc>
      </w:tr>
      <w:tr w:rsidR="00043C36" w:rsidRPr="006D6771" w:rsidTr="00F8393B">
        <w:trPr>
          <w:trHeight w:val="261"/>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r w:rsidRPr="006D6771">
              <w:rPr>
                <w:color w:val="000000"/>
                <w:sz w:val="20"/>
                <w:szCs w:val="20"/>
                <w:lang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tabs>
                <w:tab w:val="center" w:pos="1846"/>
                <w:tab w:val="right" w:pos="3860"/>
              </w:tabs>
              <w:spacing w:line="276" w:lineRule="auto"/>
              <w:rPr>
                <w:color w:val="000000"/>
                <w:sz w:val="20"/>
                <w:szCs w:val="20"/>
                <w:lang w:eastAsia="en-US"/>
              </w:rPr>
            </w:pPr>
            <w:r w:rsidRPr="006D6771">
              <w:rPr>
                <w:color w:val="000000"/>
                <w:sz w:val="20"/>
                <w:szCs w:val="20"/>
                <w:lang w:eastAsia="en-US"/>
              </w:rPr>
              <w:t xml:space="preserve">Наличие средств </w:t>
            </w:r>
            <w:r w:rsidRPr="006D6771">
              <w:rPr>
                <w:color w:val="000000"/>
                <w:sz w:val="20"/>
                <w:szCs w:val="20"/>
                <w:lang w:eastAsia="en-US"/>
              </w:rPr>
              <w:tab/>
              <w:t xml:space="preserve">контроля корректности входных данных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eastAsia="en-US"/>
              </w:rPr>
            </w:pPr>
            <w:r w:rsidRPr="006D6771">
              <w:rPr>
                <w:color w:val="000000"/>
                <w:sz w:val="20"/>
                <w:szCs w:val="20"/>
                <w:lang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r w:rsidRPr="006D6771">
              <w:rPr>
                <w:color w:val="000000"/>
                <w:sz w:val="20"/>
                <w:szCs w:val="20"/>
                <w:lang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r w:rsidRPr="006D6771">
              <w:rPr>
                <w:color w:val="000000"/>
                <w:sz w:val="20"/>
                <w:szCs w:val="20"/>
                <w:lang w:eastAsia="en-US"/>
              </w:rPr>
              <w:t xml:space="preserve"> </w:t>
            </w:r>
          </w:p>
        </w:tc>
      </w:tr>
      <w:tr w:rsidR="00043C36" w:rsidRPr="006D6771" w:rsidTr="00F8393B">
        <w:trPr>
          <w:trHeight w:val="691"/>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r w:rsidRPr="006D6771">
              <w:rPr>
                <w:color w:val="000000"/>
                <w:sz w:val="20"/>
                <w:szCs w:val="20"/>
                <w:lang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jc w:val="both"/>
              <w:rPr>
                <w:color w:val="000000"/>
                <w:sz w:val="20"/>
                <w:szCs w:val="20"/>
                <w:lang w:eastAsia="en-US"/>
              </w:rPr>
            </w:pPr>
            <w:r w:rsidRPr="006D6771">
              <w:rPr>
                <w:color w:val="000000"/>
                <w:sz w:val="20"/>
                <w:szCs w:val="20"/>
                <w:lang w:eastAsia="en-US"/>
              </w:rPr>
              <w:t>Наличие требований к программе по восстановлению пр</w:t>
            </w:r>
            <w:r w:rsidRPr="006D6771">
              <w:rPr>
                <w:color w:val="000000"/>
                <w:sz w:val="20"/>
                <w:szCs w:val="20"/>
                <w:lang w:eastAsia="en-US"/>
              </w:rPr>
              <w:t>о</w:t>
            </w:r>
            <w:r w:rsidRPr="006D6771">
              <w:rPr>
                <w:color w:val="000000"/>
                <w:sz w:val="20"/>
                <w:szCs w:val="20"/>
                <w:lang w:eastAsia="en-US"/>
              </w:rPr>
              <w:t xml:space="preserve">цесса выполнения в случае сбоя ОС, внешних устройств, процессора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eastAsia="en-US"/>
              </w:rPr>
            </w:pPr>
            <w:r w:rsidRPr="006D6771">
              <w:rPr>
                <w:color w:val="000000"/>
                <w:sz w:val="20"/>
                <w:szCs w:val="20"/>
                <w:lang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r w:rsidRPr="006D6771">
              <w:rPr>
                <w:color w:val="000000"/>
                <w:sz w:val="20"/>
                <w:szCs w:val="20"/>
                <w:lang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r w:rsidRPr="006D6771">
              <w:rPr>
                <w:color w:val="000000"/>
                <w:sz w:val="20"/>
                <w:szCs w:val="20"/>
                <w:lang w:eastAsia="en-US"/>
              </w:rPr>
              <w:t xml:space="preserve"> </w:t>
            </w:r>
          </w:p>
        </w:tc>
      </w:tr>
      <w:tr w:rsidR="00043C36" w:rsidRPr="006D6771" w:rsidTr="00F8393B">
        <w:trPr>
          <w:trHeight w:val="503"/>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r w:rsidRPr="006D6771">
              <w:rPr>
                <w:color w:val="000000"/>
                <w:sz w:val="20"/>
                <w:szCs w:val="20"/>
                <w:lang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jc w:val="both"/>
              <w:rPr>
                <w:color w:val="000000"/>
                <w:sz w:val="20"/>
                <w:szCs w:val="20"/>
                <w:lang w:eastAsia="en-US"/>
              </w:rPr>
            </w:pPr>
            <w:r w:rsidRPr="006D6771">
              <w:rPr>
                <w:color w:val="000000"/>
                <w:sz w:val="20"/>
                <w:szCs w:val="20"/>
                <w:lang w:eastAsia="en-US"/>
              </w:rPr>
              <w:t>Наличие требований к программе по восстановлению резул</w:t>
            </w:r>
            <w:r w:rsidRPr="006D6771">
              <w:rPr>
                <w:color w:val="000000"/>
                <w:sz w:val="20"/>
                <w:szCs w:val="20"/>
                <w:lang w:eastAsia="en-US"/>
              </w:rPr>
              <w:t>ь</w:t>
            </w:r>
            <w:r w:rsidRPr="006D6771">
              <w:rPr>
                <w:color w:val="000000"/>
                <w:sz w:val="20"/>
                <w:szCs w:val="20"/>
                <w:lang w:eastAsia="en-US"/>
              </w:rPr>
              <w:t xml:space="preserve">татов при отказах ОС, внешних устройств, процессора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eastAsia="en-US"/>
              </w:rPr>
            </w:pPr>
            <w:r w:rsidRPr="006D6771">
              <w:rPr>
                <w:color w:val="000000"/>
                <w:sz w:val="20"/>
                <w:szCs w:val="20"/>
                <w:lang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r w:rsidRPr="006D6771">
              <w:rPr>
                <w:color w:val="000000"/>
                <w:sz w:val="20"/>
                <w:szCs w:val="20"/>
                <w:lang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r w:rsidRPr="006D6771">
              <w:rPr>
                <w:color w:val="000000"/>
                <w:sz w:val="20"/>
                <w:szCs w:val="20"/>
                <w:lang w:eastAsia="en-US"/>
              </w:rPr>
              <w:t xml:space="preserve"> </w:t>
            </w:r>
          </w:p>
        </w:tc>
      </w:tr>
      <w:tr w:rsidR="00043C36" w:rsidRPr="006D6771" w:rsidTr="00F8393B">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r w:rsidRPr="006D6771">
              <w:rPr>
                <w:color w:val="000000"/>
                <w:sz w:val="20"/>
                <w:szCs w:val="20"/>
                <w:lang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jc w:val="both"/>
              <w:rPr>
                <w:color w:val="000000"/>
                <w:sz w:val="20"/>
                <w:szCs w:val="20"/>
                <w:lang w:eastAsia="en-US"/>
              </w:rPr>
            </w:pPr>
            <w:r w:rsidRPr="006D6771">
              <w:rPr>
                <w:color w:val="000000"/>
                <w:sz w:val="20"/>
                <w:szCs w:val="20"/>
                <w:lang w:eastAsia="en-US"/>
              </w:rPr>
              <w:t xml:space="preserve">Наличие средств восстановления при сбоях оборудования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eastAsia="en-US"/>
              </w:rPr>
            </w:pPr>
            <w:r w:rsidRPr="006D6771">
              <w:rPr>
                <w:color w:val="000000"/>
                <w:sz w:val="20"/>
                <w:szCs w:val="20"/>
                <w:lang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r w:rsidRPr="006D6771">
              <w:rPr>
                <w:color w:val="000000"/>
                <w:sz w:val="20"/>
                <w:szCs w:val="20"/>
                <w:lang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r w:rsidRPr="006D6771">
              <w:rPr>
                <w:color w:val="000000"/>
                <w:sz w:val="20"/>
                <w:szCs w:val="20"/>
                <w:lang w:eastAsia="en-US"/>
              </w:rPr>
              <w:t xml:space="preserve"> </w:t>
            </w:r>
          </w:p>
        </w:tc>
      </w:tr>
      <w:tr w:rsidR="00043C36" w:rsidRPr="006D6771" w:rsidTr="00F8393B">
        <w:trPr>
          <w:trHeight w:val="414"/>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r w:rsidRPr="006D6771">
              <w:rPr>
                <w:color w:val="000000"/>
                <w:sz w:val="20"/>
                <w:szCs w:val="20"/>
                <w:lang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r w:rsidRPr="006D6771">
              <w:rPr>
                <w:color w:val="000000"/>
                <w:sz w:val="20"/>
                <w:szCs w:val="20"/>
                <w:lang w:eastAsia="en-US"/>
              </w:rPr>
              <w:t xml:space="preserve">Наличие возможности повторного старта с точки прерывания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eastAsia="en-US"/>
              </w:rPr>
            </w:pPr>
            <w:r w:rsidRPr="006D6771">
              <w:rPr>
                <w:color w:val="000000"/>
                <w:sz w:val="20"/>
                <w:szCs w:val="20"/>
                <w:lang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r w:rsidRPr="006D6771">
              <w:rPr>
                <w:color w:val="000000"/>
                <w:sz w:val="20"/>
                <w:szCs w:val="20"/>
                <w:lang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r w:rsidRPr="006D6771">
              <w:rPr>
                <w:color w:val="000000"/>
                <w:sz w:val="20"/>
                <w:szCs w:val="20"/>
                <w:lang w:eastAsia="en-US"/>
              </w:rPr>
              <w:t xml:space="preserve"> </w:t>
            </w:r>
          </w:p>
        </w:tc>
      </w:tr>
      <w:tr w:rsidR="00043C36" w:rsidRPr="006D6771" w:rsidTr="00F8393B">
        <w:trPr>
          <w:trHeight w:val="307"/>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r w:rsidRPr="006D6771">
              <w:rPr>
                <w:color w:val="000000"/>
                <w:sz w:val="20"/>
                <w:szCs w:val="20"/>
                <w:lang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tabs>
                <w:tab w:val="right" w:pos="3860"/>
              </w:tabs>
              <w:spacing w:line="276" w:lineRule="auto"/>
              <w:rPr>
                <w:color w:val="000000"/>
                <w:sz w:val="20"/>
                <w:szCs w:val="20"/>
                <w:lang w:val="en-US" w:eastAsia="en-US"/>
              </w:rPr>
            </w:pPr>
            <w:r w:rsidRPr="006D6771">
              <w:rPr>
                <w:color w:val="000000"/>
                <w:sz w:val="20"/>
                <w:szCs w:val="20"/>
                <w:lang w:val="en-US" w:eastAsia="en-US"/>
              </w:rPr>
              <w:t xml:space="preserve">Наличие обработки неопределенностей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val="en-US" w:eastAsia="en-US"/>
              </w:rPr>
            </w:pPr>
            <w:r w:rsidRPr="006D6771">
              <w:rPr>
                <w:color w:val="000000"/>
                <w:sz w:val="20"/>
                <w:szCs w:val="20"/>
                <w:lang w:val="en-US"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val="en-US" w:eastAsia="en-US"/>
              </w:rPr>
            </w:pPr>
            <w:r w:rsidRPr="006D6771">
              <w:rPr>
                <w:color w:val="000000"/>
                <w:sz w:val="20"/>
                <w:szCs w:val="20"/>
                <w:lang w:val="en-US"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val="en-US" w:eastAsia="en-US"/>
              </w:rPr>
            </w:pPr>
            <w:r w:rsidRPr="006D6771">
              <w:rPr>
                <w:color w:val="000000"/>
                <w:sz w:val="20"/>
                <w:szCs w:val="20"/>
                <w:lang w:val="en-US" w:eastAsia="en-US"/>
              </w:rPr>
              <w:t xml:space="preserve"> </w:t>
            </w:r>
          </w:p>
        </w:tc>
      </w:tr>
      <w:tr w:rsidR="00043C36" w:rsidRPr="006D6771" w:rsidTr="00F8393B">
        <w:trPr>
          <w:trHeight w:val="396"/>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val="en-US" w:eastAsia="en-US"/>
              </w:rPr>
            </w:pPr>
            <w:r w:rsidRPr="006D6771">
              <w:rPr>
                <w:color w:val="000000"/>
                <w:sz w:val="20"/>
                <w:szCs w:val="20"/>
                <w:lang w:val="en-US"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jc w:val="both"/>
              <w:rPr>
                <w:color w:val="000000"/>
                <w:sz w:val="20"/>
                <w:szCs w:val="20"/>
                <w:lang w:eastAsia="en-US"/>
              </w:rPr>
            </w:pPr>
            <w:r w:rsidRPr="006D6771">
              <w:rPr>
                <w:color w:val="000000"/>
                <w:sz w:val="20"/>
                <w:szCs w:val="20"/>
                <w:lang w:eastAsia="en-US"/>
              </w:rPr>
              <w:t xml:space="preserve">Наличие централизованного управления процессами, </w:t>
            </w:r>
          </w:p>
          <w:p w:rsidR="00043C36" w:rsidRPr="006D6771" w:rsidRDefault="00043C36" w:rsidP="00F8393B">
            <w:pPr>
              <w:spacing w:line="276" w:lineRule="auto"/>
              <w:rPr>
                <w:color w:val="000000"/>
                <w:sz w:val="20"/>
                <w:szCs w:val="20"/>
                <w:lang w:eastAsia="en-US"/>
              </w:rPr>
            </w:pPr>
            <w:proofErr w:type="gramStart"/>
            <w:r w:rsidRPr="006D6771">
              <w:rPr>
                <w:color w:val="000000"/>
                <w:sz w:val="20"/>
                <w:szCs w:val="20"/>
                <w:lang w:eastAsia="en-US"/>
              </w:rPr>
              <w:t>конкурирующими</w:t>
            </w:r>
            <w:proofErr w:type="gramEnd"/>
            <w:r w:rsidRPr="006D6771">
              <w:rPr>
                <w:color w:val="000000"/>
                <w:sz w:val="20"/>
                <w:szCs w:val="20"/>
                <w:lang w:eastAsia="en-US"/>
              </w:rPr>
              <w:t xml:space="preserve"> из-за ресурсов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eastAsia="en-US"/>
              </w:rPr>
            </w:pPr>
            <w:r w:rsidRPr="006D6771">
              <w:rPr>
                <w:color w:val="000000"/>
                <w:sz w:val="20"/>
                <w:szCs w:val="20"/>
                <w:lang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r w:rsidRPr="006D6771">
              <w:rPr>
                <w:color w:val="000000"/>
                <w:sz w:val="20"/>
                <w:szCs w:val="20"/>
                <w:lang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r w:rsidRPr="006D6771">
              <w:rPr>
                <w:color w:val="000000"/>
                <w:sz w:val="20"/>
                <w:szCs w:val="20"/>
                <w:lang w:eastAsia="en-US"/>
              </w:rPr>
              <w:t xml:space="preserve"> </w:t>
            </w:r>
          </w:p>
        </w:tc>
      </w:tr>
      <w:tr w:rsidR="00043C36" w:rsidRPr="006D6771" w:rsidTr="00F8393B">
        <w:trPr>
          <w:trHeight w:val="475"/>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r w:rsidRPr="006D6771">
              <w:rPr>
                <w:color w:val="000000"/>
                <w:sz w:val="20"/>
                <w:szCs w:val="20"/>
                <w:lang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r w:rsidRPr="006D6771">
              <w:rPr>
                <w:color w:val="000000"/>
                <w:sz w:val="20"/>
                <w:szCs w:val="20"/>
                <w:lang w:eastAsia="en-US"/>
              </w:rPr>
              <w:t xml:space="preserve">Наличие возможности автоматически обходить ошибочные ситуации в процессе вычисления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eastAsia="en-US"/>
              </w:rPr>
            </w:pPr>
            <w:r w:rsidRPr="006D6771">
              <w:rPr>
                <w:color w:val="000000"/>
                <w:sz w:val="20"/>
                <w:szCs w:val="20"/>
                <w:lang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r w:rsidRPr="006D6771">
              <w:rPr>
                <w:color w:val="000000"/>
                <w:sz w:val="20"/>
                <w:szCs w:val="20"/>
                <w:lang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r w:rsidRPr="006D6771">
              <w:rPr>
                <w:color w:val="000000"/>
                <w:sz w:val="20"/>
                <w:szCs w:val="20"/>
                <w:lang w:eastAsia="en-US"/>
              </w:rPr>
              <w:t xml:space="preserve"> </w:t>
            </w:r>
          </w:p>
        </w:tc>
      </w:tr>
      <w:tr w:rsidR="00043C36" w:rsidRPr="006D6771" w:rsidTr="00F8393B">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r w:rsidRPr="006D6771">
              <w:rPr>
                <w:color w:val="000000"/>
                <w:sz w:val="20"/>
                <w:szCs w:val="20"/>
                <w:lang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r w:rsidRPr="006D6771">
              <w:rPr>
                <w:color w:val="000000"/>
                <w:sz w:val="20"/>
                <w:szCs w:val="20"/>
                <w:lang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val="en-US" w:eastAsia="en-US"/>
              </w:rPr>
            </w:pPr>
            <w:r w:rsidRPr="006D6771">
              <w:rPr>
                <w:color w:val="000000"/>
                <w:sz w:val="20"/>
                <w:szCs w:val="20"/>
                <w:lang w:val="en-US" w:eastAsia="en-US"/>
              </w:rPr>
              <w:t xml:space="preserve">Всего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val="en-US" w:eastAsia="en-US"/>
              </w:rPr>
            </w:pPr>
            <w:r w:rsidRPr="006D6771">
              <w:rPr>
                <w:color w:val="000000"/>
                <w:sz w:val="20"/>
                <w:szCs w:val="20"/>
                <w:lang w:val="en-US"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val="en-US" w:eastAsia="en-US"/>
              </w:rPr>
            </w:pPr>
            <w:r w:rsidRPr="006D6771">
              <w:rPr>
                <w:color w:val="000000"/>
                <w:sz w:val="20"/>
                <w:szCs w:val="20"/>
                <w:lang w:val="en-US" w:eastAsia="en-US"/>
              </w:rPr>
              <w:t xml:space="preserve"> </w:t>
            </w:r>
          </w:p>
        </w:tc>
      </w:tr>
      <w:tr w:rsidR="00043C36" w:rsidRPr="006D6771" w:rsidTr="00F8393B">
        <w:trPr>
          <w:trHeight w:val="286"/>
        </w:trPr>
        <w:tc>
          <w:tcPr>
            <w:tcW w:w="0" w:type="auto"/>
            <w:gridSpan w:val="5"/>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jc w:val="center"/>
              <w:rPr>
                <w:color w:val="000000"/>
                <w:sz w:val="20"/>
                <w:szCs w:val="20"/>
                <w:lang w:val="en-US" w:eastAsia="en-US"/>
              </w:rPr>
            </w:pPr>
            <w:r w:rsidRPr="006D6771">
              <w:rPr>
                <w:color w:val="000000"/>
                <w:sz w:val="20"/>
                <w:szCs w:val="20"/>
                <w:lang w:val="en-US" w:eastAsia="en-US"/>
              </w:rPr>
              <w:t xml:space="preserve">Оценочные элементы фактора «Сопровождаемость» </w:t>
            </w:r>
          </w:p>
        </w:tc>
      </w:tr>
      <w:tr w:rsidR="00043C36" w:rsidRPr="006D6771" w:rsidTr="00F8393B">
        <w:trPr>
          <w:trHeight w:val="562"/>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val="en-US" w:eastAsia="en-US"/>
              </w:rPr>
            </w:pPr>
            <w:r w:rsidRPr="006D6771">
              <w:rPr>
                <w:color w:val="000000"/>
                <w:sz w:val="20"/>
                <w:szCs w:val="20"/>
                <w:lang w:val="en-US"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jc w:val="both"/>
              <w:rPr>
                <w:color w:val="000000"/>
                <w:sz w:val="20"/>
                <w:szCs w:val="20"/>
                <w:lang w:eastAsia="en-US"/>
              </w:rPr>
            </w:pPr>
            <w:r w:rsidRPr="006D6771">
              <w:rPr>
                <w:color w:val="000000"/>
                <w:sz w:val="20"/>
                <w:szCs w:val="20"/>
                <w:lang w:eastAsia="en-US"/>
              </w:rPr>
              <w:t xml:space="preserve">Наличие комментариев в точках входа и выхода в программу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eastAsia="en-US"/>
              </w:rPr>
            </w:pPr>
            <w:r w:rsidRPr="006D6771">
              <w:rPr>
                <w:color w:val="000000"/>
                <w:sz w:val="20"/>
                <w:szCs w:val="20"/>
                <w:lang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r w:rsidRPr="006D6771">
              <w:rPr>
                <w:color w:val="000000"/>
                <w:sz w:val="20"/>
                <w:szCs w:val="20"/>
                <w:lang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r w:rsidRPr="006D6771">
              <w:rPr>
                <w:color w:val="000000"/>
                <w:sz w:val="20"/>
                <w:szCs w:val="20"/>
                <w:lang w:eastAsia="en-US"/>
              </w:rPr>
              <w:t xml:space="preserve"> </w:t>
            </w:r>
          </w:p>
        </w:tc>
      </w:tr>
      <w:tr w:rsidR="00043C36" w:rsidRPr="006D6771" w:rsidTr="00F8393B">
        <w:trPr>
          <w:trHeight w:val="47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r w:rsidRPr="006D6771">
              <w:rPr>
                <w:color w:val="000000"/>
                <w:sz w:val="20"/>
                <w:szCs w:val="20"/>
                <w:lang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jc w:val="both"/>
              <w:rPr>
                <w:color w:val="000000"/>
                <w:sz w:val="20"/>
                <w:szCs w:val="20"/>
                <w:lang w:eastAsia="en-US"/>
              </w:rPr>
            </w:pPr>
            <w:r w:rsidRPr="006D6771">
              <w:rPr>
                <w:color w:val="000000"/>
                <w:sz w:val="20"/>
                <w:szCs w:val="20"/>
                <w:lang w:eastAsia="en-US"/>
              </w:rPr>
              <w:t>Осуществляется ли передача результатов работы модуля ч</w:t>
            </w:r>
            <w:r w:rsidRPr="006D6771">
              <w:rPr>
                <w:color w:val="000000"/>
                <w:sz w:val="20"/>
                <w:szCs w:val="20"/>
                <w:lang w:eastAsia="en-US"/>
              </w:rPr>
              <w:t>е</w:t>
            </w:r>
            <w:r w:rsidRPr="006D6771">
              <w:rPr>
                <w:color w:val="000000"/>
                <w:sz w:val="20"/>
                <w:szCs w:val="20"/>
                <w:lang w:eastAsia="en-US"/>
              </w:rPr>
              <w:t xml:space="preserve">рез вызывающий его модуль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eastAsia="en-US"/>
              </w:rPr>
            </w:pPr>
            <w:r w:rsidRPr="006D6771">
              <w:rPr>
                <w:color w:val="000000"/>
                <w:sz w:val="20"/>
                <w:szCs w:val="20"/>
                <w:lang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r w:rsidRPr="006D6771">
              <w:rPr>
                <w:color w:val="000000"/>
                <w:sz w:val="20"/>
                <w:szCs w:val="20"/>
                <w:lang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r w:rsidRPr="006D6771">
              <w:rPr>
                <w:color w:val="000000"/>
                <w:sz w:val="20"/>
                <w:szCs w:val="20"/>
                <w:lang w:eastAsia="en-US"/>
              </w:rPr>
              <w:t xml:space="preserve"> </w:t>
            </w:r>
          </w:p>
        </w:tc>
      </w:tr>
      <w:tr w:rsidR="00043C36" w:rsidRPr="006D6771" w:rsidTr="00F8393B">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r w:rsidRPr="006D6771">
              <w:rPr>
                <w:color w:val="000000"/>
                <w:sz w:val="20"/>
                <w:szCs w:val="20"/>
                <w:lang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jc w:val="both"/>
              <w:rPr>
                <w:color w:val="000000"/>
                <w:sz w:val="20"/>
                <w:szCs w:val="20"/>
                <w:lang w:eastAsia="en-US"/>
              </w:rPr>
            </w:pPr>
            <w:r w:rsidRPr="006D6771">
              <w:rPr>
                <w:color w:val="000000"/>
                <w:sz w:val="20"/>
                <w:szCs w:val="20"/>
                <w:lang w:eastAsia="en-US"/>
              </w:rPr>
              <w:t xml:space="preserve">Оценка программы по числу циклов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eastAsia="en-US"/>
              </w:rPr>
            </w:pPr>
            <w:r w:rsidRPr="006D6771">
              <w:rPr>
                <w:color w:val="000000"/>
                <w:sz w:val="20"/>
                <w:szCs w:val="20"/>
                <w:lang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r w:rsidRPr="006D6771">
              <w:rPr>
                <w:color w:val="000000"/>
                <w:sz w:val="20"/>
                <w:szCs w:val="20"/>
                <w:lang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r w:rsidRPr="006D6771">
              <w:rPr>
                <w:color w:val="000000"/>
                <w:sz w:val="20"/>
                <w:szCs w:val="20"/>
                <w:lang w:eastAsia="en-US"/>
              </w:rPr>
              <w:t xml:space="preserve"> </w:t>
            </w:r>
          </w:p>
        </w:tc>
      </w:tr>
      <w:tr w:rsidR="00043C36" w:rsidRPr="006D6771" w:rsidTr="00F8393B">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lang w:eastAsia="en-US"/>
              </w:rPr>
            </w:pPr>
            <w:r w:rsidRPr="006D6771">
              <w:rPr>
                <w:color w:val="000000"/>
                <w:sz w:val="20"/>
                <w:lang w:eastAsia="en-US"/>
              </w:rPr>
              <w:t xml:space="preserve">Используется ли язык высокого уровня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r>
      <w:tr w:rsidR="00043C36" w:rsidRPr="006D6771" w:rsidTr="00F8393B">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jc w:val="both"/>
              <w:rPr>
                <w:color w:val="000000"/>
                <w:sz w:val="20"/>
                <w:lang w:eastAsia="en-US"/>
              </w:rPr>
            </w:pPr>
            <w:r w:rsidRPr="006D6771">
              <w:rPr>
                <w:color w:val="000000"/>
                <w:sz w:val="20"/>
                <w:lang w:eastAsia="en-US"/>
              </w:rPr>
              <w:t xml:space="preserve">Наличие проверки корректности передаваемых данных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r>
      <w:tr w:rsidR="00043C36" w:rsidRPr="006D6771" w:rsidTr="00F8393B">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jc w:val="both"/>
              <w:rPr>
                <w:color w:val="000000"/>
                <w:sz w:val="20"/>
                <w:lang w:eastAsia="en-US"/>
              </w:rPr>
            </w:pPr>
            <w:proofErr w:type="gramStart"/>
            <w:r w:rsidRPr="006D6771">
              <w:rPr>
                <w:color w:val="000000"/>
                <w:sz w:val="20"/>
                <w:lang w:eastAsia="en-US"/>
              </w:rPr>
              <w:t>Использовании</w:t>
            </w:r>
            <w:proofErr w:type="gramEnd"/>
            <w:r w:rsidRPr="006D6771">
              <w:rPr>
                <w:color w:val="000000"/>
                <w:sz w:val="20"/>
                <w:lang w:eastAsia="en-US"/>
              </w:rPr>
              <w:t xml:space="preserve"> при построении программ метода структу</w:t>
            </w:r>
            <w:r w:rsidRPr="006D6771">
              <w:rPr>
                <w:color w:val="000000"/>
                <w:sz w:val="20"/>
                <w:lang w:eastAsia="en-US"/>
              </w:rPr>
              <w:t>р</w:t>
            </w:r>
            <w:r w:rsidRPr="006D6771">
              <w:rPr>
                <w:color w:val="000000"/>
                <w:sz w:val="20"/>
                <w:lang w:eastAsia="en-US"/>
              </w:rPr>
              <w:t xml:space="preserve">ного программирования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r>
      <w:tr w:rsidR="00043C36" w:rsidRPr="006D6771" w:rsidTr="00F8393B">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jc w:val="both"/>
              <w:rPr>
                <w:color w:val="000000"/>
                <w:sz w:val="20"/>
                <w:lang w:eastAsia="en-US"/>
              </w:rPr>
            </w:pPr>
            <w:r w:rsidRPr="006D6771">
              <w:rPr>
                <w:color w:val="000000"/>
                <w:sz w:val="20"/>
                <w:lang w:eastAsia="en-US"/>
              </w:rPr>
              <w:t>Соблюдение принципа процесса разработки программы све</w:t>
            </w:r>
            <w:r w:rsidRPr="006D6771">
              <w:rPr>
                <w:color w:val="000000"/>
                <w:sz w:val="20"/>
                <w:lang w:eastAsia="en-US"/>
              </w:rPr>
              <w:t>р</w:t>
            </w:r>
            <w:r w:rsidRPr="006D6771">
              <w:rPr>
                <w:color w:val="000000"/>
                <w:sz w:val="20"/>
                <w:lang w:eastAsia="en-US"/>
              </w:rPr>
              <w:t xml:space="preserve">ху вниз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r>
      <w:tr w:rsidR="00043C36" w:rsidRPr="006D6771" w:rsidTr="00F8393B">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lang w:eastAsia="en-US"/>
              </w:rPr>
            </w:pPr>
            <w:r w:rsidRPr="006D6771">
              <w:rPr>
                <w:color w:val="000000"/>
                <w:sz w:val="20"/>
                <w:lang w:eastAsia="en-US"/>
              </w:rPr>
              <w:t xml:space="preserve">Наличие ограничений на размеры модуля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r>
      <w:tr w:rsidR="00043C36" w:rsidRPr="006D6771" w:rsidTr="00F8393B">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tabs>
                <w:tab w:val="center" w:pos="550"/>
                <w:tab w:val="center" w:pos="2102"/>
                <w:tab w:val="center" w:pos="3537"/>
              </w:tabs>
              <w:spacing w:line="276" w:lineRule="auto"/>
              <w:rPr>
                <w:color w:val="000000"/>
                <w:sz w:val="20"/>
                <w:lang w:val="en-US" w:eastAsia="en-US"/>
              </w:rPr>
            </w:pPr>
            <w:r w:rsidRPr="006D6771">
              <w:rPr>
                <w:color w:val="000000"/>
                <w:sz w:val="20"/>
                <w:lang w:val="en-US" w:eastAsia="en-US"/>
              </w:rPr>
              <w:t xml:space="preserve">Наличие модульной схемы программы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r>
      <w:tr w:rsidR="00043C36" w:rsidRPr="006D6771" w:rsidTr="00F8393B">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jc w:val="both"/>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eastAsia="en-US"/>
              </w:rPr>
            </w:pPr>
            <w:r w:rsidRPr="006D6771">
              <w:rPr>
                <w:color w:val="000000"/>
                <w:sz w:val="20"/>
                <w:szCs w:val="20"/>
                <w:lang w:val="en-US" w:eastAsia="en-US"/>
              </w:rPr>
              <w:t>Всего</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r>
      <w:tr w:rsidR="00043C36" w:rsidRPr="006D6771" w:rsidTr="00F8393B">
        <w:trPr>
          <w:trHeight w:val="286"/>
        </w:trPr>
        <w:tc>
          <w:tcPr>
            <w:tcW w:w="0" w:type="auto"/>
            <w:gridSpan w:val="5"/>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jc w:val="center"/>
              <w:rPr>
                <w:color w:val="000000"/>
                <w:sz w:val="20"/>
                <w:szCs w:val="20"/>
                <w:lang w:eastAsia="en-US"/>
              </w:rPr>
            </w:pPr>
            <w:r w:rsidRPr="006D6771">
              <w:rPr>
                <w:color w:val="000000"/>
                <w:sz w:val="20"/>
                <w:szCs w:val="20"/>
                <w:lang w:val="en-US" w:eastAsia="en-US"/>
              </w:rPr>
              <w:t>Оценочные элементы фактора «Корректность»</w:t>
            </w:r>
          </w:p>
        </w:tc>
      </w:tr>
      <w:tr w:rsidR="00043C36" w:rsidRPr="006D6771" w:rsidTr="00F8393B">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jc w:val="both"/>
              <w:rPr>
                <w:color w:val="000000"/>
                <w:sz w:val="20"/>
                <w:szCs w:val="20"/>
                <w:lang w:eastAsia="en-US"/>
              </w:rPr>
            </w:pPr>
            <w:r w:rsidRPr="006D6771">
              <w:rPr>
                <w:color w:val="000000"/>
                <w:sz w:val="20"/>
                <w:szCs w:val="20"/>
                <w:lang w:eastAsia="en-US"/>
              </w:rPr>
              <w:t xml:space="preserve">Наличие всех необходимых документов для понимания и </w:t>
            </w:r>
            <w:r w:rsidRPr="006D6771">
              <w:rPr>
                <w:color w:val="000000"/>
                <w:sz w:val="20"/>
                <w:szCs w:val="20"/>
                <w:lang w:eastAsia="en-US"/>
              </w:rPr>
              <w:lastRenderedPageBreak/>
              <w:t xml:space="preserve">использования ПС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r>
      <w:tr w:rsidR="00043C36" w:rsidRPr="006D6771" w:rsidTr="00F8393B">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jc w:val="both"/>
              <w:rPr>
                <w:color w:val="000000"/>
                <w:sz w:val="20"/>
                <w:szCs w:val="20"/>
                <w:lang w:eastAsia="en-US"/>
              </w:rPr>
            </w:pPr>
            <w:r w:rsidRPr="006D6771">
              <w:rPr>
                <w:color w:val="000000"/>
                <w:sz w:val="20"/>
                <w:szCs w:val="20"/>
                <w:lang w:eastAsia="en-US"/>
              </w:rPr>
              <w:t xml:space="preserve">Наличие описание схемы иерархии модулей программы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r>
      <w:tr w:rsidR="00043C36" w:rsidRPr="006D6771" w:rsidTr="00F8393B">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tabs>
                <w:tab w:val="center" w:pos="550"/>
                <w:tab w:val="center" w:pos="1927"/>
                <w:tab w:val="center" w:pos="3363"/>
              </w:tabs>
              <w:spacing w:line="276" w:lineRule="auto"/>
              <w:rPr>
                <w:color w:val="000000"/>
                <w:sz w:val="20"/>
                <w:szCs w:val="20"/>
                <w:lang w:val="en-US" w:eastAsia="en-US"/>
              </w:rPr>
            </w:pPr>
            <w:r w:rsidRPr="006D6771">
              <w:rPr>
                <w:color w:val="000000"/>
                <w:sz w:val="20"/>
                <w:szCs w:val="20"/>
                <w:lang w:val="en-US" w:eastAsia="en-US"/>
              </w:rPr>
              <w:t xml:space="preserve">Наличие описаний </w:t>
            </w:r>
            <w:r w:rsidRPr="006D6771">
              <w:rPr>
                <w:color w:val="000000"/>
                <w:sz w:val="20"/>
                <w:szCs w:val="20"/>
                <w:lang w:eastAsia="en-US"/>
              </w:rPr>
              <w:t>о</w:t>
            </w:r>
            <w:r w:rsidRPr="006D6771">
              <w:rPr>
                <w:color w:val="000000"/>
                <w:sz w:val="20"/>
                <w:szCs w:val="20"/>
                <w:lang w:val="en-US" w:eastAsia="en-US"/>
              </w:rPr>
              <w:t xml:space="preserve">сновных функций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r>
      <w:tr w:rsidR="00043C36" w:rsidRPr="006D6771" w:rsidTr="00F8393B">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tabs>
                <w:tab w:val="center" w:pos="550"/>
                <w:tab w:val="center" w:pos="2001"/>
                <w:tab w:val="center" w:pos="3434"/>
              </w:tabs>
              <w:spacing w:line="276" w:lineRule="auto"/>
              <w:rPr>
                <w:color w:val="000000"/>
                <w:sz w:val="20"/>
                <w:szCs w:val="20"/>
                <w:lang w:val="en-US" w:eastAsia="en-US"/>
              </w:rPr>
            </w:pPr>
            <w:r w:rsidRPr="006D6771">
              <w:rPr>
                <w:color w:val="000000"/>
                <w:sz w:val="20"/>
                <w:szCs w:val="20"/>
                <w:lang w:val="en-US" w:eastAsia="en-US"/>
              </w:rPr>
              <w:t xml:space="preserve">Наличие описаний частных функций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r>
      <w:tr w:rsidR="00043C36" w:rsidRPr="006D6771" w:rsidTr="00F8393B">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val="en-US" w:eastAsia="en-US"/>
              </w:rPr>
            </w:pPr>
            <w:r w:rsidRPr="006D6771">
              <w:rPr>
                <w:color w:val="000000"/>
                <w:sz w:val="20"/>
                <w:szCs w:val="20"/>
                <w:lang w:val="en-US" w:eastAsia="en-US"/>
              </w:rPr>
              <w:t xml:space="preserve">Наличие описания данных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r>
      <w:tr w:rsidR="00043C36" w:rsidRPr="006D6771" w:rsidTr="00F8393B">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val="en-US" w:eastAsia="en-US"/>
              </w:rPr>
            </w:pPr>
            <w:r w:rsidRPr="006D6771">
              <w:rPr>
                <w:color w:val="000000"/>
                <w:sz w:val="20"/>
                <w:szCs w:val="20"/>
                <w:lang w:val="en-US" w:eastAsia="en-US"/>
              </w:rPr>
              <w:t xml:space="preserve">Наличие описания алгоритмов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r>
      <w:tr w:rsidR="00043C36" w:rsidRPr="006D6771" w:rsidTr="00F8393B">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jc w:val="both"/>
              <w:rPr>
                <w:color w:val="000000"/>
                <w:sz w:val="20"/>
                <w:szCs w:val="20"/>
                <w:lang w:eastAsia="en-US"/>
              </w:rPr>
            </w:pPr>
            <w:r w:rsidRPr="006D6771">
              <w:rPr>
                <w:color w:val="000000"/>
                <w:sz w:val="20"/>
                <w:szCs w:val="20"/>
                <w:lang w:eastAsia="en-US"/>
              </w:rPr>
              <w:t xml:space="preserve">Наличие описания интерфейсов между модулями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r>
      <w:tr w:rsidR="00043C36" w:rsidRPr="006D6771" w:rsidTr="00F8393B">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val="en-US" w:eastAsia="en-US"/>
              </w:rPr>
            </w:pPr>
            <w:r w:rsidRPr="006D6771">
              <w:rPr>
                <w:color w:val="000000"/>
                <w:sz w:val="20"/>
                <w:szCs w:val="20"/>
                <w:lang w:val="en-US" w:eastAsia="en-US"/>
              </w:rPr>
              <w:t xml:space="preserve">Наличие описания всех параметров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r>
      <w:tr w:rsidR="00043C36" w:rsidRPr="006D6771" w:rsidTr="00F8393B">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tabs>
                <w:tab w:val="center" w:pos="550"/>
                <w:tab w:val="center" w:pos="2006"/>
                <w:tab w:val="center" w:pos="3439"/>
              </w:tabs>
              <w:spacing w:line="276" w:lineRule="auto"/>
              <w:rPr>
                <w:color w:val="000000"/>
                <w:sz w:val="20"/>
                <w:szCs w:val="20"/>
                <w:lang w:eastAsia="en-US"/>
              </w:rPr>
            </w:pPr>
            <w:r w:rsidRPr="006D6771">
              <w:rPr>
                <w:color w:val="000000"/>
                <w:sz w:val="20"/>
                <w:szCs w:val="20"/>
                <w:lang w:eastAsia="en-US"/>
              </w:rPr>
              <w:t xml:space="preserve">Наличие описание методов настройки системы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r>
      <w:tr w:rsidR="00043C36" w:rsidRPr="006D6771" w:rsidTr="00F8393B">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jc w:val="both"/>
              <w:rPr>
                <w:color w:val="000000"/>
                <w:sz w:val="20"/>
                <w:szCs w:val="20"/>
                <w:lang w:eastAsia="en-US"/>
              </w:rPr>
            </w:pPr>
            <w:r w:rsidRPr="006D6771">
              <w:rPr>
                <w:color w:val="000000"/>
                <w:sz w:val="20"/>
                <w:szCs w:val="20"/>
                <w:lang w:eastAsia="en-US"/>
              </w:rPr>
              <w:t xml:space="preserve">Наличие описание способов проверки работоспособности программы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r>
      <w:tr w:rsidR="00043C36" w:rsidRPr="006D6771" w:rsidTr="00F8393B">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val="en-US" w:eastAsia="en-US"/>
              </w:rPr>
            </w:pPr>
            <w:r w:rsidRPr="006D6771">
              <w:rPr>
                <w:color w:val="000000"/>
                <w:sz w:val="20"/>
                <w:szCs w:val="20"/>
                <w:lang w:val="en-US" w:eastAsia="en-US"/>
              </w:rPr>
              <w:t xml:space="preserve">Реанимация всех модулей системы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r>
      <w:tr w:rsidR="00043C36" w:rsidRPr="006D6771" w:rsidTr="00F8393B">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tabs>
                <w:tab w:val="center" w:pos="723"/>
                <w:tab w:val="center" w:pos="2100"/>
                <w:tab w:val="center" w:pos="3361"/>
              </w:tabs>
              <w:spacing w:line="276" w:lineRule="auto"/>
              <w:rPr>
                <w:color w:val="000000"/>
                <w:sz w:val="20"/>
                <w:szCs w:val="20"/>
                <w:lang w:val="en-US" w:eastAsia="en-US"/>
              </w:rPr>
            </w:pPr>
            <w:r w:rsidRPr="006D6771">
              <w:rPr>
                <w:color w:val="000000"/>
                <w:sz w:val="20"/>
                <w:szCs w:val="20"/>
                <w:lang w:val="en-US" w:eastAsia="en-US"/>
              </w:rPr>
              <w:t xml:space="preserve">Реанимация всех основных функций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r>
      <w:tr w:rsidR="00043C36" w:rsidRPr="006D6771" w:rsidTr="00F8393B">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val="en-US" w:eastAsia="en-US"/>
              </w:rPr>
            </w:pPr>
            <w:r w:rsidRPr="006D6771">
              <w:rPr>
                <w:color w:val="000000"/>
                <w:sz w:val="20"/>
                <w:szCs w:val="20"/>
                <w:lang w:val="en-US" w:eastAsia="en-US"/>
              </w:rPr>
              <w:t xml:space="preserve">Реанимация всех алгоритмов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r>
      <w:tr w:rsidR="00043C36" w:rsidRPr="006D6771" w:rsidTr="00F8393B">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jc w:val="both"/>
              <w:rPr>
                <w:color w:val="000000"/>
                <w:sz w:val="20"/>
                <w:szCs w:val="20"/>
                <w:lang w:eastAsia="en-US"/>
              </w:rPr>
            </w:pPr>
            <w:r w:rsidRPr="006D6771">
              <w:rPr>
                <w:color w:val="000000"/>
                <w:sz w:val="20"/>
                <w:szCs w:val="20"/>
                <w:lang w:eastAsia="en-US"/>
              </w:rPr>
              <w:t>Наличие определений всех данных: переменные, индексы</w:t>
            </w:r>
            <w:proofErr w:type="gramStart"/>
            <w:r w:rsidRPr="006D6771">
              <w:rPr>
                <w:color w:val="000000"/>
                <w:sz w:val="20"/>
                <w:szCs w:val="20"/>
                <w:lang w:eastAsia="en-US"/>
              </w:rPr>
              <w:t xml:space="preserve">., </w:t>
            </w:r>
            <w:proofErr w:type="gramEnd"/>
            <w:r w:rsidRPr="006D6771">
              <w:rPr>
                <w:color w:val="000000"/>
                <w:sz w:val="20"/>
                <w:szCs w:val="20"/>
                <w:lang w:eastAsia="en-US"/>
              </w:rPr>
              <w:t xml:space="preserve">массивы и пр.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r>
      <w:tr w:rsidR="00043C36" w:rsidRPr="006D6771" w:rsidTr="00F8393B">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tabs>
                <w:tab w:val="center" w:pos="550"/>
                <w:tab w:val="center" w:pos="2372"/>
                <w:tab w:val="center" w:pos="3805"/>
              </w:tabs>
              <w:spacing w:line="276" w:lineRule="auto"/>
              <w:rPr>
                <w:color w:val="000000"/>
                <w:sz w:val="20"/>
                <w:szCs w:val="20"/>
                <w:lang w:val="en-US" w:eastAsia="en-US"/>
              </w:rPr>
            </w:pPr>
            <w:r w:rsidRPr="006D6771">
              <w:rPr>
                <w:color w:val="000000"/>
                <w:sz w:val="20"/>
                <w:szCs w:val="20"/>
                <w:lang w:val="en-US" w:eastAsia="en-US"/>
              </w:rPr>
              <w:t>Наличие интерфейсов</w:t>
            </w:r>
            <w:r w:rsidRPr="006D6771">
              <w:rPr>
                <w:color w:val="000000"/>
                <w:sz w:val="20"/>
                <w:szCs w:val="20"/>
                <w:lang w:eastAsia="en-US"/>
              </w:rPr>
              <w:t xml:space="preserve"> </w:t>
            </w:r>
            <w:r w:rsidRPr="006D6771">
              <w:rPr>
                <w:color w:val="000000"/>
                <w:sz w:val="20"/>
                <w:szCs w:val="20"/>
                <w:lang w:val="en-US" w:eastAsia="en-US"/>
              </w:rPr>
              <w:t xml:space="preserve">с пользователем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r>
      <w:tr w:rsidR="00043C36" w:rsidRPr="006D6771" w:rsidTr="00F8393B">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tabs>
                <w:tab w:val="center" w:pos="691"/>
                <w:tab w:val="center" w:pos="2510"/>
                <w:tab w:val="center" w:pos="3804"/>
              </w:tabs>
              <w:spacing w:line="276" w:lineRule="auto"/>
              <w:rPr>
                <w:color w:val="000000"/>
                <w:sz w:val="20"/>
                <w:szCs w:val="20"/>
                <w:lang w:eastAsia="en-US"/>
              </w:rPr>
            </w:pPr>
            <w:r w:rsidRPr="006D6771">
              <w:rPr>
                <w:color w:val="000000"/>
                <w:sz w:val="20"/>
                <w:szCs w:val="20"/>
                <w:lang w:eastAsia="en-US"/>
              </w:rPr>
              <w:t xml:space="preserve">Отсутствие противоречий в выполнении основных функций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r>
      <w:tr w:rsidR="00043C36" w:rsidRPr="006D6771" w:rsidTr="00F8393B">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tabs>
                <w:tab w:val="center" w:pos="691"/>
                <w:tab w:val="center" w:pos="2510"/>
                <w:tab w:val="center" w:pos="3804"/>
              </w:tabs>
              <w:spacing w:line="276" w:lineRule="auto"/>
              <w:rPr>
                <w:color w:val="000000"/>
                <w:sz w:val="20"/>
                <w:szCs w:val="20"/>
                <w:lang w:eastAsia="en-US"/>
              </w:rPr>
            </w:pPr>
            <w:r w:rsidRPr="006D6771">
              <w:rPr>
                <w:color w:val="000000"/>
                <w:sz w:val="20"/>
                <w:szCs w:val="20"/>
                <w:lang w:eastAsia="en-US"/>
              </w:rPr>
              <w:t xml:space="preserve">Отсутствие противоречий в выполнении частных функций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r>
      <w:tr w:rsidR="00043C36" w:rsidRPr="006D6771" w:rsidTr="00F8393B">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r w:rsidRPr="006D6771">
              <w:rPr>
                <w:color w:val="000000"/>
                <w:sz w:val="20"/>
                <w:szCs w:val="20"/>
                <w:lang w:eastAsia="en-US"/>
              </w:rPr>
              <w:t xml:space="preserve">Отсутствие противоречий в выполнении алгоритмов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r>
      <w:tr w:rsidR="00043C36" w:rsidRPr="006D6771" w:rsidTr="00F8393B">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val="en-US" w:eastAsia="en-US"/>
              </w:rPr>
            </w:pPr>
            <w:r w:rsidRPr="006D6771">
              <w:rPr>
                <w:color w:val="000000"/>
                <w:sz w:val="20"/>
                <w:szCs w:val="20"/>
                <w:lang w:val="en-US" w:eastAsia="en-US"/>
              </w:rPr>
              <w:t xml:space="preserve">Правильность взаимосвязей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r>
      <w:tr w:rsidR="00043C36" w:rsidRPr="006D6771" w:rsidTr="00F8393B">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tabs>
                <w:tab w:val="center" w:pos="828"/>
                <w:tab w:val="center" w:pos="3278"/>
              </w:tabs>
              <w:spacing w:line="276" w:lineRule="auto"/>
              <w:rPr>
                <w:color w:val="000000"/>
                <w:sz w:val="20"/>
                <w:szCs w:val="20"/>
                <w:lang w:eastAsia="en-US"/>
              </w:rPr>
            </w:pPr>
            <w:r w:rsidRPr="006D6771">
              <w:rPr>
                <w:color w:val="000000"/>
                <w:sz w:val="20"/>
                <w:szCs w:val="20"/>
                <w:lang w:eastAsia="en-US"/>
              </w:rPr>
              <w:t xml:space="preserve">Правильность реализаций интерфейса с пользователем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r>
      <w:tr w:rsidR="00043C36" w:rsidRPr="006D6771" w:rsidTr="00F8393B">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tabs>
                <w:tab w:val="center" w:pos="691"/>
                <w:tab w:val="center" w:pos="2510"/>
                <w:tab w:val="center" w:pos="3804"/>
              </w:tabs>
              <w:spacing w:line="276" w:lineRule="auto"/>
              <w:rPr>
                <w:color w:val="000000"/>
                <w:sz w:val="20"/>
                <w:szCs w:val="20"/>
                <w:lang w:eastAsia="en-US"/>
              </w:rPr>
            </w:pPr>
            <w:r w:rsidRPr="006D6771">
              <w:rPr>
                <w:color w:val="000000"/>
                <w:sz w:val="20"/>
                <w:szCs w:val="20"/>
                <w:lang w:eastAsia="en-US"/>
              </w:rPr>
              <w:t>Отсутствие противоречий в настройке системы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r>
      <w:tr w:rsidR="00043C36" w:rsidRPr="006D6771" w:rsidTr="00F8393B">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r w:rsidRPr="006D6771">
              <w:rPr>
                <w:color w:val="000000"/>
                <w:sz w:val="20"/>
                <w:szCs w:val="20"/>
                <w:lang w:eastAsia="en-US"/>
              </w:rPr>
              <w:t>Комплектность документации соответствии со стандартами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r>
      <w:tr w:rsidR="00043C36" w:rsidRPr="006D6771" w:rsidTr="00F8393B">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108"/>
              <w:jc w:val="both"/>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ind w:left="2"/>
              <w:rPr>
                <w:color w:val="000000"/>
                <w:sz w:val="20"/>
                <w:szCs w:val="20"/>
                <w:lang w:eastAsia="en-US"/>
              </w:rPr>
            </w:pPr>
            <w:r w:rsidRPr="006D6771">
              <w:rPr>
                <w:color w:val="000000"/>
                <w:sz w:val="20"/>
                <w:szCs w:val="20"/>
                <w:lang w:eastAsia="en-US"/>
              </w:rPr>
              <w:t>Всего</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43C36" w:rsidRPr="006D6771" w:rsidRDefault="00043C36" w:rsidP="00F8393B">
            <w:pPr>
              <w:spacing w:line="276" w:lineRule="auto"/>
              <w:rPr>
                <w:color w:val="000000"/>
                <w:sz w:val="20"/>
                <w:szCs w:val="20"/>
                <w:lang w:eastAsia="en-US"/>
              </w:rPr>
            </w:pPr>
          </w:p>
        </w:tc>
      </w:tr>
    </w:tbl>
    <w:p w:rsidR="00043C36" w:rsidRPr="006D6771" w:rsidRDefault="00043C36" w:rsidP="00F8393B">
      <w:pPr>
        <w:spacing w:line="276" w:lineRule="auto"/>
        <w:ind w:left="-1133"/>
        <w:rPr>
          <w:color w:val="000000"/>
          <w:sz w:val="24"/>
          <w:lang w:eastAsia="en-US"/>
        </w:rPr>
      </w:pPr>
    </w:p>
    <w:p w:rsidR="00043C36" w:rsidRPr="006D6771" w:rsidRDefault="00043C36" w:rsidP="00F8393B">
      <w:pPr>
        <w:spacing w:line="276" w:lineRule="auto"/>
        <w:ind w:left="708"/>
        <w:rPr>
          <w:color w:val="000000"/>
          <w:sz w:val="24"/>
          <w:lang w:val="en-US" w:eastAsia="en-US"/>
        </w:rPr>
        <w:sectPr w:rsidR="00043C36" w:rsidRPr="006D6771" w:rsidSect="00F8393B">
          <w:type w:val="continuous"/>
          <w:pgSz w:w="11906" w:h="16838"/>
          <w:pgMar w:top="720" w:right="720" w:bottom="720" w:left="720" w:header="720" w:footer="720" w:gutter="0"/>
          <w:cols w:space="720"/>
          <w:docGrid w:linePitch="299"/>
        </w:sectPr>
      </w:pPr>
    </w:p>
    <w:p w:rsidR="00043C36" w:rsidRPr="006D6771" w:rsidRDefault="00043C36" w:rsidP="00F8393B">
      <w:pPr>
        <w:spacing w:line="276" w:lineRule="auto"/>
        <w:ind w:hanging="10"/>
        <w:jc w:val="center"/>
        <w:rPr>
          <w:color w:val="000000"/>
          <w:sz w:val="24"/>
          <w:lang w:eastAsia="en-US"/>
        </w:rPr>
      </w:pPr>
    </w:p>
    <w:p w:rsidR="00043C36" w:rsidRPr="006D6771" w:rsidRDefault="00043C36" w:rsidP="009C6490">
      <w:pPr>
        <w:pStyle w:val="a6"/>
        <w:widowControl/>
        <w:numPr>
          <w:ilvl w:val="0"/>
          <w:numId w:val="99"/>
        </w:numPr>
        <w:tabs>
          <w:tab w:val="left" w:pos="993"/>
        </w:tabs>
        <w:autoSpaceDE/>
        <w:autoSpaceDN/>
        <w:spacing w:line="276" w:lineRule="auto"/>
        <w:ind w:left="0" w:firstLine="693"/>
        <w:contextualSpacing/>
        <w:jc w:val="both"/>
        <w:rPr>
          <w:bCs/>
          <w:i/>
          <w:iCs/>
          <w:color w:val="000000"/>
          <w:sz w:val="24"/>
          <w:lang w:eastAsia="en-US"/>
        </w:rPr>
      </w:pPr>
      <w:r w:rsidRPr="006D6771">
        <w:rPr>
          <w:bCs/>
          <w:iCs/>
          <w:color w:val="000000"/>
          <w:sz w:val="24"/>
          <w:lang w:eastAsia="en-US"/>
        </w:rPr>
        <w:t>Разработайте план валидации.</w:t>
      </w:r>
    </w:p>
    <w:p w:rsidR="00043C36" w:rsidRPr="006D6771" w:rsidRDefault="00043C36" w:rsidP="00F8393B">
      <w:pPr>
        <w:pStyle w:val="a6"/>
        <w:spacing w:line="276" w:lineRule="auto"/>
        <w:ind w:left="0" w:firstLine="709"/>
        <w:jc w:val="both"/>
        <w:rPr>
          <w:bCs/>
          <w:i/>
          <w:iCs/>
          <w:color w:val="000000"/>
          <w:sz w:val="24"/>
          <w:lang w:eastAsia="en-US"/>
        </w:rPr>
      </w:pPr>
      <w:r w:rsidRPr="006D6771">
        <w:rPr>
          <w:bCs/>
          <w:i/>
          <w:iCs/>
          <w:color w:val="000000"/>
          <w:sz w:val="24"/>
          <w:lang w:eastAsia="en-US"/>
        </w:rPr>
        <w:t xml:space="preserve">Примерное содержание валидационного плана </w:t>
      </w:r>
    </w:p>
    <w:p w:rsidR="00043C36" w:rsidRPr="006D6771" w:rsidRDefault="00043C36" w:rsidP="00F8393B">
      <w:pPr>
        <w:spacing w:line="276" w:lineRule="auto"/>
        <w:ind w:hanging="10"/>
        <w:jc w:val="both"/>
        <w:rPr>
          <w:bCs/>
          <w:color w:val="000000"/>
          <w:sz w:val="24"/>
          <w:lang w:eastAsia="en-US"/>
        </w:rPr>
      </w:pPr>
      <w:r w:rsidRPr="006D6771">
        <w:rPr>
          <w:bCs/>
          <w:color w:val="000000"/>
          <w:sz w:val="24"/>
          <w:lang w:eastAsia="en-US"/>
        </w:rPr>
        <w:t xml:space="preserve">Валидационный план включает в себя следующие положения, информацию, документы: </w:t>
      </w:r>
    </w:p>
    <w:p w:rsidR="00043C36" w:rsidRPr="006D6771" w:rsidRDefault="00043C36" w:rsidP="00F8393B">
      <w:pPr>
        <w:spacing w:line="276" w:lineRule="auto"/>
        <w:ind w:firstLine="709"/>
        <w:jc w:val="both"/>
        <w:rPr>
          <w:bCs/>
          <w:color w:val="000000"/>
          <w:sz w:val="24"/>
          <w:lang w:eastAsia="en-US"/>
        </w:rPr>
      </w:pPr>
      <w:r w:rsidRPr="006D6771">
        <w:rPr>
          <w:bCs/>
          <w:color w:val="000000"/>
          <w:sz w:val="24"/>
          <w:lang w:eastAsia="en-US"/>
        </w:rPr>
        <w:t>1. Цели и задачи валидации (политика предприятия в отношении проведения вал</w:t>
      </w:r>
      <w:r w:rsidRPr="006D6771">
        <w:rPr>
          <w:bCs/>
          <w:color w:val="000000"/>
          <w:sz w:val="24"/>
          <w:lang w:eastAsia="en-US"/>
        </w:rPr>
        <w:t>и</w:t>
      </w:r>
      <w:r w:rsidRPr="006D6771">
        <w:rPr>
          <w:bCs/>
          <w:color w:val="000000"/>
          <w:sz w:val="24"/>
          <w:lang w:eastAsia="en-US"/>
        </w:rPr>
        <w:t xml:space="preserve">дации). </w:t>
      </w:r>
    </w:p>
    <w:p w:rsidR="00043C36" w:rsidRPr="006D6771" w:rsidRDefault="00043C36" w:rsidP="00F8393B">
      <w:pPr>
        <w:spacing w:line="276" w:lineRule="auto"/>
        <w:ind w:firstLine="709"/>
        <w:jc w:val="both"/>
        <w:rPr>
          <w:bCs/>
          <w:color w:val="000000"/>
          <w:sz w:val="24"/>
          <w:lang w:eastAsia="en-US"/>
        </w:rPr>
      </w:pPr>
      <w:r w:rsidRPr="006D6771">
        <w:rPr>
          <w:bCs/>
          <w:color w:val="000000"/>
          <w:sz w:val="24"/>
          <w:lang w:eastAsia="en-US"/>
        </w:rPr>
        <w:t>2. Распределение ответственности за проведение валидации/квалификации, нап</w:t>
      </w:r>
      <w:r w:rsidRPr="006D6771">
        <w:rPr>
          <w:bCs/>
          <w:color w:val="000000"/>
          <w:sz w:val="24"/>
          <w:lang w:eastAsia="en-US"/>
        </w:rPr>
        <w:t>и</w:t>
      </w:r>
      <w:r w:rsidRPr="006D6771">
        <w:rPr>
          <w:bCs/>
          <w:color w:val="000000"/>
          <w:sz w:val="24"/>
          <w:lang w:eastAsia="en-US"/>
        </w:rPr>
        <w:t xml:space="preserve">сание и утверждение валидационных протоколов, и др. </w:t>
      </w:r>
    </w:p>
    <w:p w:rsidR="00043C36" w:rsidRPr="006D6771" w:rsidRDefault="00043C36" w:rsidP="00F8393B">
      <w:pPr>
        <w:spacing w:line="276" w:lineRule="auto"/>
        <w:ind w:firstLine="709"/>
        <w:jc w:val="both"/>
        <w:rPr>
          <w:bCs/>
          <w:color w:val="000000"/>
          <w:sz w:val="24"/>
          <w:lang w:eastAsia="en-US"/>
        </w:rPr>
      </w:pPr>
      <w:r w:rsidRPr="006D6771">
        <w:rPr>
          <w:bCs/>
          <w:color w:val="000000"/>
          <w:sz w:val="24"/>
          <w:lang w:eastAsia="en-US"/>
        </w:rPr>
        <w:t xml:space="preserve">3. Термины и определения. </w:t>
      </w:r>
    </w:p>
    <w:p w:rsidR="00043C36" w:rsidRPr="006D6771" w:rsidRDefault="00043C36" w:rsidP="00F8393B">
      <w:pPr>
        <w:spacing w:line="276" w:lineRule="auto"/>
        <w:ind w:firstLine="709"/>
        <w:jc w:val="both"/>
        <w:rPr>
          <w:bCs/>
          <w:color w:val="000000"/>
          <w:sz w:val="24"/>
          <w:lang w:eastAsia="en-US"/>
        </w:rPr>
      </w:pPr>
      <w:r w:rsidRPr="006D6771">
        <w:rPr>
          <w:bCs/>
          <w:color w:val="000000"/>
          <w:sz w:val="24"/>
          <w:lang w:eastAsia="en-US"/>
        </w:rPr>
        <w:t xml:space="preserve">4. Нормативные ссылки. </w:t>
      </w:r>
    </w:p>
    <w:p w:rsidR="00043C36" w:rsidRPr="006D6771" w:rsidRDefault="00043C36" w:rsidP="00F8393B">
      <w:pPr>
        <w:spacing w:line="276" w:lineRule="auto"/>
        <w:ind w:firstLine="709"/>
        <w:jc w:val="both"/>
        <w:rPr>
          <w:bCs/>
          <w:color w:val="000000"/>
          <w:sz w:val="24"/>
          <w:lang w:eastAsia="en-US"/>
        </w:rPr>
      </w:pPr>
      <w:r w:rsidRPr="006D6771">
        <w:rPr>
          <w:bCs/>
          <w:color w:val="000000"/>
          <w:sz w:val="24"/>
          <w:lang w:eastAsia="en-US"/>
        </w:rPr>
        <w:t xml:space="preserve">5. Организационная структура (сценарий) валидации, включая: </w:t>
      </w:r>
    </w:p>
    <w:p w:rsidR="00043C36" w:rsidRPr="006D6771" w:rsidRDefault="00043C36" w:rsidP="00F8393B">
      <w:pPr>
        <w:spacing w:line="276" w:lineRule="auto"/>
        <w:ind w:firstLine="709"/>
        <w:jc w:val="both"/>
        <w:rPr>
          <w:bCs/>
          <w:color w:val="000000"/>
          <w:sz w:val="24"/>
          <w:lang w:eastAsia="en-US"/>
        </w:rPr>
      </w:pPr>
      <w:r w:rsidRPr="006D6771">
        <w:rPr>
          <w:bCs/>
          <w:color w:val="000000"/>
          <w:sz w:val="24"/>
          <w:lang w:eastAsia="en-US"/>
        </w:rPr>
        <w:t xml:space="preserve">5.1. Вид, стадии и этапы валидации/квалификации. </w:t>
      </w:r>
    </w:p>
    <w:p w:rsidR="00043C36" w:rsidRPr="006D6771" w:rsidRDefault="00043C36" w:rsidP="00F8393B">
      <w:pPr>
        <w:spacing w:line="276" w:lineRule="auto"/>
        <w:ind w:firstLine="709"/>
        <w:jc w:val="both"/>
        <w:rPr>
          <w:bCs/>
          <w:color w:val="000000"/>
          <w:sz w:val="24"/>
          <w:lang w:eastAsia="en-US"/>
        </w:rPr>
      </w:pPr>
      <w:r w:rsidRPr="006D6771">
        <w:rPr>
          <w:bCs/>
          <w:color w:val="000000"/>
          <w:sz w:val="24"/>
          <w:lang w:eastAsia="en-US"/>
        </w:rPr>
        <w:t xml:space="preserve">5.2. Место и время проведения работ. Привлекаемые сторонние организации и/или эксперты. </w:t>
      </w:r>
    </w:p>
    <w:p w:rsidR="00043C36" w:rsidRPr="006D6771" w:rsidRDefault="00043C36" w:rsidP="00F8393B">
      <w:pPr>
        <w:spacing w:line="276" w:lineRule="auto"/>
        <w:ind w:firstLine="709"/>
        <w:jc w:val="both"/>
        <w:rPr>
          <w:bCs/>
          <w:color w:val="000000"/>
          <w:sz w:val="24"/>
          <w:lang w:eastAsia="en-US"/>
        </w:rPr>
      </w:pPr>
      <w:r w:rsidRPr="006D6771">
        <w:rPr>
          <w:bCs/>
          <w:color w:val="000000"/>
          <w:sz w:val="24"/>
          <w:lang w:eastAsia="en-US"/>
        </w:rPr>
        <w:t xml:space="preserve">5.3. Формы валидационных протоколов, отчетов, сводных таблиц и др. </w:t>
      </w:r>
    </w:p>
    <w:p w:rsidR="00043C36" w:rsidRPr="006D6771" w:rsidRDefault="00043C36" w:rsidP="00F8393B">
      <w:pPr>
        <w:spacing w:line="276" w:lineRule="auto"/>
        <w:ind w:firstLine="709"/>
        <w:jc w:val="both"/>
        <w:rPr>
          <w:bCs/>
          <w:color w:val="000000"/>
          <w:sz w:val="24"/>
          <w:lang w:eastAsia="en-US"/>
        </w:rPr>
      </w:pPr>
      <w:r w:rsidRPr="006D6771">
        <w:rPr>
          <w:bCs/>
          <w:color w:val="000000"/>
          <w:sz w:val="24"/>
          <w:lang w:eastAsia="en-US"/>
        </w:rPr>
        <w:t xml:space="preserve">5.4. Калибровка/поверка средств измерений. </w:t>
      </w:r>
    </w:p>
    <w:p w:rsidR="00043C36" w:rsidRPr="006D6771" w:rsidRDefault="00043C36" w:rsidP="00F8393B">
      <w:pPr>
        <w:spacing w:line="276" w:lineRule="auto"/>
        <w:ind w:firstLine="709"/>
        <w:jc w:val="both"/>
        <w:rPr>
          <w:bCs/>
          <w:color w:val="000000"/>
          <w:sz w:val="24"/>
          <w:lang w:eastAsia="en-US"/>
        </w:rPr>
      </w:pPr>
      <w:r w:rsidRPr="006D6771">
        <w:rPr>
          <w:bCs/>
          <w:color w:val="000000"/>
          <w:sz w:val="24"/>
          <w:lang w:eastAsia="en-US"/>
        </w:rPr>
        <w:t>5.5. Перечень работ по валидации процессов и квалификация условий производства (технологическое и лабораторное оборудование, инженерные системы, "чистые" помещ</w:t>
      </w:r>
      <w:r w:rsidRPr="006D6771">
        <w:rPr>
          <w:bCs/>
          <w:color w:val="000000"/>
          <w:sz w:val="24"/>
          <w:lang w:eastAsia="en-US"/>
        </w:rPr>
        <w:t>е</w:t>
      </w:r>
      <w:r w:rsidRPr="006D6771">
        <w:rPr>
          <w:bCs/>
          <w:color w:val="000000"/>
          <w:sz w:val="24"/>
          <w:lang w:eastAsia="en-US"/>
        </w:rPr>
        <w:t>ния и др.). При этом обосновывается исключение отдельных объектов/процедур валид</w:t>
      </w:r>
      <w:r w:rsidRPr="006D6771">
        <w:rPr>
          <w:bCs/>
          <w:color w:val="000000"/>
          <w:sz w:val="24"/>
          <w:lang w:eastAsia="en-US"/>
        </w:rPr>
        <w:t>а</w:t>
      </w:r>
      <w:r w:rsidRPr="006D6771">
        <w:rPr>
          <w:bCs/>
          <w:color w:val="000000"/>
          <w:sz w:val="24"/>
          <w:lang w:eastAsia="en-US"/>
        </w:rPr>
        <w:t xml:space="preserve">ции. </w:t>
      </w:r>
    </w:p>
    <w:p w:rsidR="00043C36" w:rsidRPr="006D6771" w:rsidRDefault="00043C36" w:rsidP="00F8393B">
      <w:pPr>
        <w:spacing w:line="276" w:lineRule="auto"/>
        <w:ind w:firstLine="709"/>
        <w:jc w:val="both"/>
        <w:rPr>
          <w:bCs/>
          <w:color w:val="000000"/>
          <w:sz w:val="24"/>
          <w:lang w:eastAsia="en-US"/>
        </w:rPr>
      </w:pPr>
      <w:r w:rsidRPr="006D6771">
        <w:rPr>
          <w:bCs/>
          <w:color w:val="000000"/>
          <w:sz w:val="24"/>
          <w:lang w:eastAsia="en-US"/>
        </w:rPr>
        <w:t xml:space="preserve">5.6. Требования к персоналу, учесть в проведении валидации/квалификации. </w:t>
      </w:r>
    </w:p>
    <w:p w:rsidR="00043C36" w:rsidRPr="006D6771" w:rsidRDefault="00043C36" w:rsidP="00F8393B">
      <w:pPr>
        <w:spacing w:line="276" w:lineRule="auto"/>
        <w:ind w:firstLine="709"/>
        <w:jc w:val="both"/>
        <w:rPr>
          <w:bCs/>
          <w:color w:val="000000"/>
          <w:sz w:val="24"/>
          <w:lang w:eastAsia="en-US"/>
        </w:rPr>
      </w:pPr>
      <w:r w:rsidRPr="006D6771">
        <w:rPr>
          <w:bCs/>
          <w:color w:val="000000"/>
          <w:sz w:val="24"/>
          <w:lang w:eastAsia="en-US"/>
        </w:rPr>
        <w:t xml:space="preserve">5.7. Условия периодической корректировки валидационного плана. </w:t>
      </w:r>
    </w:p>
    <w:p w:rsidR="00043C36" w:rsidRPr="006D6771" w:rsidRDefault="00043C36" w:rsidP="00F8393B">
      <w:pPr>
        <w:spacing w:line="276" w:lineRule="auto"/>
        <w:ind w:firstLine="709"/>
        <w:jc w:val="both"/>
        <w:rPr>
          <w:bCs/>
          <w:color w:val="000000"/>
          <w:sz w:val="24"/>
          <w:lang w:eastAsia="en-US"/>
        </w:rPr>
      </w:pPr>
      <w:r w:rsidRPr="006D6771">
        <w:rPr>
          <w:bCs/>
          <w:color w:val="000000"/>
          <w:sz w:val="24"/>
          <w:lang w:eastAsia="en-US"/>
        </w:rPr>
        <w:t xml:space="preserve">6. </w:t>
      </w:r>
      <w:proofErr w:type="gramStart"/>
      <w:r w:rsidRPr="006D6771">
        <w:rPr>
          <w:bCs/>
          <w:color w:val="000000"/>
          <w:sz w:val="24"/>
          <w:lang w:eastAsia="en-US"/>
        </w:rPr>
        <w:t>Описание предприятия, производства/участка, процесса, оборудования, инж</w:t>
      </w:r>
      <w:r w:rsidRPr="006D6771">
        <w:rPr>
          <w:bCs/>
          <w:color w:val="000000"/>
          <w:sz w:val="24"/>
          <w:lang w:eastAsia="en-US"/>
        </w:rPr>
        <w:t>е</w:t>
      </w:r>
      <w:r w:rsidRPr="006D6771">
        <w:rPr>
          <w:bCs/>
          <w:color w:val="000000"/>
          <w:sz w:val="24"/>
          <w:lang w:eastAsia="en-US"/>
        </w:rPr>
        <w:lastRenderedPageBreak/>
        <w:t xml:space="preserve">нерных систем, продукта и др. (в т.ч. даются ссылки на другие документы). </w:t>
      </w:r>
      <w:proofErr w:type="gramEnd"/>
    </w:p>
    <w:p w:rsidR="00043C36" w:rsidRPr="006D6771" w:rsidRDefault="00043C36" w:rsidP="00F8393B">
      <w:pPr>
        <w:spacing w:line="276" w:lineRule="auto"/>
        <w:ind w:firstLine="709"/>
        <w:jc w:val="both"/>
        <w:rPr>
          <w:bCs/>
          <w:color w:val="000000"/>
          <w:sz w:val="24"/>
          <w:lang w:eastAsia="en-US"/>
        </w:rPr>
      </w:pPr>
      <w:r w:rsidRPr="006D6771">
        <w:rPr>
          <w:bCs/>
          <w:color w:val="000000"/>
          <w:sz w:val="24"/>
          <w:lang w:eastAsia="en-US"/>
        </w:rPr>
        <w:t>7. Перечень методик проведения испытаний (измерений, отбора проб и др.). Крит</w:t>
      </w:r>
      <w:r w:rsidRPr="006D6771">
        <w:rPr>
          <w:bCs/>
          <w:color w:val="000000"/>
          <w:sz w:val="24"/>
          <w:lang w:eastAsia="en-US"/>
        </w:rPr>
        <w:t>е</w:t>
      </w:r>
      <w:r w:rsidRPr="006D6771">
        <w:rPr>
          <w:bCs/>
          <w:color w:val="000000"/>
          <w:sz w:val="24"/>
          <w:lang w:eastAsia="en-US"/>
        </w:rPr>
        <w:t xml:space="preserve">рии оценки результатов, критические условия/параметры. </w:t>
      </w:r>
    </w:p>
    <w:p w:rsidR="00043C36" w:rsidRPr="006D6771" w:rsidRDefault="00043C36" w:rsidP="00F8393B">
      <w:pPr>
        <w:spacing w:line="276" w:lineRule="auto"/>
        <w:ind w:firstLine="709"/>
        <w:jc w:val="both"/>
        <w:rPr>
          <w:bCs/>
          <w:color w:val="000000"/>
          <w:sz w:val="24"/>
          <w:lang w:eastAsia="en-US"/>
        </w:rPr>
      </w:pPr>
      <w:r w:rsidRPr="006D6771">
        <w:rPr>
          <w:bCs/>
          <w:color w:val="000000"/>
          <w:sz w:val="24"/>
          <w:lang w:eastAsia="en-US"/>
        </w:rPr>
        <w:t>8. График проведения работ рекомендуется оформить в виде таблицы с указанием наименования объекта валидации/квалификации, стадии/этапов, валидаторов, ответстве</w:t>
      </w:r>
      <w:r w:rsidRPr="006D6771">
        <w:rPr>
          <w:bCs/>
          <w:color w:val="000000"/>
          <w:sz w:val="24"/>
          <w:lang w:eastAsia="en-US"/>
        </w:rPr>
        <w:t>н</w:t>
      </w:r>
      <w:r w:rsidRPr="006D6771">
        <w:rPr>
          <w:bCs/>
          <w:color w:val="000000"/>
          <w:sz w:val="24"/>
          <w:lang w:eastAsia="en-US"/>
        </w:rPr>
        <w:t xml:space="preserve">ных за согласование/утверждение протоколов, времени и места, идентификация СОПов, стоимости и т.п. </w:t>
      </w:r>
    </w:p>
    <w:p w:rsidR="00043C36" w:rsidRPr="006D6771" w:rsidRDefault="00043C36" w:rsidP="00F8393B">
      <w:pPr>
        <w:spacing w:line="276" w:lineRule="auto"/>
        <w:ind w:firstLine="709"/>
        <w:jc w:val="both"/>
        <w:rPr>
          <w:bCs/>
          <w:color w:val="000000"/>
          <w:sz w:val="24"/>
          <w:lang w:eastAsia="en-US"/>
        </w:rPr>
      </w:pPr>
      <w:r w:rsidRPr="006D6771">
        <w:rPr>
          <w:bCs/>
          <w:color w:val="000000"/>
          <w:sz w:val="24"/>
          <w:lang w:eastAsia="en-US"/>
        </w:rPr>
        <w:t xml:space="preserve">9. Необходимые приложения (чертежи, схемы и др.). </w:t>
      </w:r>
    </w:p>
    <w:p w:rsidR="00043C36" w:rsidRPr="006D6771" w:rsidRDefault="00043C36" w:rsidP="00F8393B">
      <w:pPr>
        <w:tabs>
          <w:tab w:val="left" w:pos="993"/>
        </w:tabs>
        <w:spacing w:line="276" w:lineRule="auto"/>
        <w:ind w:firstLine="709"/>
        <w:jc w:val="both"/>
        <w:rPr>
          <w:color w:val="000000"/>
          <w:sz w:val="24"/>
          <w:lang w:eastAsia="en-US"/>
        </w:rPr>
      </w:pPr>
    </w:p>
    <w:p w:rsidR="00043C36" w:rsidRPr="006D6771" w:rsidRDefault="00043C36" w:rsidP="00F8393B">
      <w:pPr>
        <w:tabs>
          <w:tab w:val="left" w:pos="993"/>
        </w:tabs>
        <w:spacing w:line="276" w:lineRule="auto"/>
        <w:ind w:firstLine="709"/>
        <w:jc w:val="center"/>
        <w:rPr>
          <w:color w:val="000000"/>
          <w:sz w:val="24"/>
          <w:lang w:val="en-US" w:eastAsia="en-US"/>
        </w:rPr>
      </w:pPr>
      <w:r w:rsidRPr="006D6771">
        <w:rPr>
          <w:b/>
          <w:color w:val="000000"/>
          <w:sz w:val="24"/>
          <w:lang w:val="en-US" w:eastAsia="en-US"/>
        </w:rPr>
        <w:t>Контрольные вопросы</w:t>
      </w:r>
    </w:p>
    <w:p w:rsidR="00043C36" w:rsidRPr="006D6771" w:rsidRDefault="00043C36" w:rsidP="009C6490">
      <w:pPr>
        <w:widowControl/>
        <w:numPr>
          <w:ilvl w:val="0"/>
          <w:numId w:val="100"/>
        </w:numPr>
        <w:tabs>
          <w:tab w:val="left" w:pos="993"/>
        </w:tabs>
        <w:autoSpaceDE/>
        <w:autoSpaceDN/>
        <w:spacing w:line="276" w:lineRule="auto"/>
        <w:ind w:left="0" w:firstLine="709"/>
        <w:jc w:val="both"/>
        <w:rPr>
          <w:color w:val="000000"/>
          <w:sz w:val="24"/>
          <w:lang w:eastAsia="en-US"/>
        </w:rPr>
      </w:pPr>
      <w:r w:rsidRPr="006D6771">
        <w:rPr>
          <w:color w:val="000000"/>
          <w:sz w:val="24"/>
          <w:lang w:eastAsia="en-US"/>
        </w:rPr>
        <w:t>Что такое валидация?</w:t>
      </w:r>
    </w:p>
    <w:p w:rsidR="00043C36" w:rsidRPr="006D6771" w:rsidRDefault="00043C36" w:rsidP="009C6490">
      <w:pPr>
        <w:widowControl/>
        <w:numPr>
          <w:ilvl w:val="0"/>
          <w:numId w:val="100"/>
        </w:numPr>
        <w:tabs>
          <w:tab w:val="left" w:pos="993"/>
        </w:tabs>
        <w:autoSpaceDE/>
        <w:autoSpaceDN/>
        <w:spacing w:line="276" w:lineRule="auto"/>
        <w:ind w:left="0" w:firstLine="709"/>
        <w:jc w:val="both"/>
        <w:rPr>
          <w:color w:val="000000"/>
          <w:sz w:val="24"/>
          <w:lang w:eastAsia="en-US"/>
        </w:rPr>
      </w:pPr>
      <w:r w:rsidRPr="006D6771">
        <w:rPr>
          <w:color w:val="000000"/>
          <w:sz w:val="24"/>
          <w:lang w:eastAsia="en-US"/>
        </w:rPr>
        <w:t>Какова цель проведения валидации?</w:t>
      </w:r>
    </w:p>
    <w:p w:rsidR="00043C36" w:rsidRPr="006D6771" w:rsidRDefault="00043C36" w:rsidP="009C6490">
      <w:pPr>
        <w:widowControl/>
        <w:numPr>
          <w:ilvl w:val="0"/>
          <w:numId w:val="100"/>
        </w:numPr>
        <w:tabs>
          <w:tab w:val="left" w:pos="993"/>
        </w:tabs>
        <w:autoSpaceDE/>
        <w:autoSpaceDN/>
        <w:spacing w:line="276" w:lineRule="auto"/>
        <w:ind w:left="0" w:firstLine="709"/>
        <w:jc w:val="both"/>
        <w:rPr>
          <w:color w:val="000000"/>
          <w:sz w:val="24"/>
          <w:lang w:val="en-US" w:eastAsia="en-US"/>
        </w:rPr>
      </w:pPr>
      <w:r w:rsidRPr="006D6771">
        <w:rPr>
          <w:color w:val="000000"/>
          <w:sz w:val="24"/>
          <w:lang w:val="en-US" w:eastAsia="en-US"/>
        </w:rPr>
        <w:t xml:space="preserve">Чем определяется надежность ПП? </w:t>
      </w:r>
    </w:p>
    <w:p w:rsidR="00043C36" w:rsidRPr="006D6771" w:rsidRDefault="00043C36" w:rsidP="009C6490">
      <w:pPr>
        <w:widowControl/>
        <w:numPr>
          <w:ilvl w:val="0"/>
          <w:numId w:val="100"/>
        </w:numPr>
        <w:tabs>
          <w:tab w:val="left" w:pos="993"/>
        </w:tabs>
        <w:autoSpaceDE/>
        <w:autoSpaceDN/>
        <w:spacing w:line="276" w:lineRule="auto"/>
        <w:ind w:left="0" w:firstLine="709"/>
        <w:jc w:val="both"/>
        <w:rPr>
          <w:color w:val="000000"/>
          <w:sz w:val="24"/>
          <w:lang w:val="en-US" w:eastAsia="en-US"/>
        </w:rPr>
      </w:pPr>
      <w:r w:rsidRPr="006D6771">
        <w:rPr>
          <w:color w:val="000000"/>
          <w:sz w:val="24"/>
          <w:lang w:val="en-US" w:eastAsia="en-US"/>
        </w:rPr>
        <w:t xml:space="preserve">Как оценивается эффективность ПП? </w:t>
      </w:r>
    </w:p>
    <w:p w:rsidR="00043C36" w:rsidRPr="006D6771" w:rsidRDefault="00043C36" w:rsidP="009C6490">
      <w:pPr>
        <w:widowControl/>
        <w:numPr>
          <w:ilvl w:val="0"/>
          <w:numId w:val="100"/>
        </w:numPr>
        <w:tabs>
          <w:tab w:val="left" w:pos="993"/>
        </w:tabs>
        <w:autoSpaceDE/>
        <w:autoSpaceDN/>
        <w:spacing w:line="276" w:lineRule="auto"/>
        <w:ind w:left="0" w:firstLine="709"/>
        <w:jc w:val="both"/>
        <w:rPr>
          <w:color w:val="000000"/>
          <w:sz w:val="24"/>
          <w:lang w:val="en-US" w:eastAsia="en-US"/>
        </w:rPr>
      </w:pPr>
      <w:r w:rsidRPr="006D6771">
        <w:rPr>
          <w:color w:val="000000"/>
          <w:sz w:val="24"/>
          <w:lang w:val="en-US" w:eastAsia="en-US"/>
        </w:rPr>
        <w:t xml:space="preserve">Что обозначает модифицируемость ПП? </w:t>
      </w:r>
    </w:p>
    <w:p w:rsidR="00043C36" w:rsidRPr="006D6771" w:rsidRDefault="00043C36" w:rsidP="009C6490">
      <w:pPr>
        <w:widowControl/>
        <w:numPr>
          <w:ilvl w:val="0"/>
          <w:numId w:val="100"/>
        </w:numPr>
        <w:tabs>
          <w:tab w:val="left" w:pos="993"/>
        </w:tabs>
        <w:autoSpaceDE/>
        <w:autoSpaceDN/>
        <w:spacing w:line="276" w:lineRule="auto"/>
        <w:ind w:left="0" w:firstLine="709"/>
        <w:jc w:val="both"/>
        <w:rPr>
          <w:color w:val="000000"/>
          <w:sz w:val="24"/>
          <w:lang w:eastAsia="en-US"/>
        </w:rPr>
      </w:pPr>
      <w:r w:rsidRPr="006D6771">
        <w:rPr>
          <w:color w:val="000000"/>
          <w:sz w:val="24"/>
          <w:lang w:eastAsia="en-US"/>
        </w:rPr>
        <w:t xml:space="preserve">На чем </w:t>
      </w:r>
      <w:proofErr w:type="gramStart"/>
      <w:r w:rsidRPr="006D6771">
        <w:rPr>
          <w:color w:val="000000"/>
          <w:sz w:val="24"/>
          <w:lang w:eastAsia="en-US"/>
        </w:rPr>
        <w:t>основана</w:t>
      </w:r>
      <w:proofErr w:type="gramEnd"/>
      <w:r w:rsidRPr="006D6771">
        <w:rPr>
          <w:color w:val="000000"/>
          <w:sz w:val="24"/>
          <w:lang w:eastAsia="en-US"/>
        </w:rPr>
        <w:t xml:space="preserve"> коммуникативность ПП? </w:t>
      </w:r>
    </w:p>
    <w:p w:rsidR="00043C36" w:rsidRPr="006D6771" w:rsidRDefault="00043C36" w:rsidP="00F8393B">
      <w:pPr>
        <w:spacing w:line="276" w:lineRule="auto"/>
        <w:rPr>
          <w:color w:val="000000"/>
          <w:sz w:val="24"/>
          <w:lang w:eastAsia="en-US"/>
        </w:rPr>
      </w:pPr>
    </w:p>
    <w:p w:rsidR="00043C36" w:rsidRPr="006D6771" w:rsidRDefault="00043C36" w:rsidP="00F8393B">
      <w:pPr>
        <w:tabs>
          <w:tab w:val="left" w:pos="993"/>
        </w:tabs>
        <w:spacing w:line="276" w:lineRule="auto"/>
        <w:ind w:firstLine="709"/>
        <w:jc w:val="center"/>
        <w:rPr>
          <w:sz w:val="28"/>
          <w:szCs w:val="24"/>
        </w:rPr>
      </w:pPr>
    </w:p>
    <w:p w:rsidR="00043C36" w:rsidRPr="006D6771" w:rsidRDefault="00043C36" w:rsidP="00F8393B">
      <w:pPr>
        <w:tabs>
          <w:tab w:val="left" w:pos="993"/>
        </w:tabs>
        <w:spacing w:line="276" w:lineRule="auto"/>
        <w:ind w:firstLine="709"/>
        <w:jc w:val="center"/>
        <w:rPr>
          <w:sz w:val="28"/>
          <w:szCs w:val="24"/>
        </w:rPr>
      </w:pPr>
    </w:p>
    <w:p w:rsidR="00043C36" w:rsidRPr="006D6771" w:rsidRDefault="00043C36" w:rsidP="00F8393B">
      <w:pPr>
        <w:spacing w:line="276" w:lineRule="auto"/>
        <w:ind w:firstLine="709"/>
        <w:rPr>
          <w:sz w:val="28"/>
          <w:szCs w:val="24"/>
        </w:rPr>
      </w:pPr>
      <w:r w:rsidRPr="006D6771">
        <w:rPr>
          <w:sz w:val="28"/>
          <w:szCs w:val="24"/>
        </w:rPr>
        <w:br w:type="page"/>
      </w:r>
    </w:p>
    <w:p w:rsidR="00043C36" w:rsidRPr="006D6771" w:rsidRDefault="00043C36" w:rsidP="00F8393B">
      <w:pPr>
        <w:tabs>
          <w:tab w:val="left" w:pos="993"/>
        </w:tabs>
        <w:spacing w:line="276" w:lineRule="auto"/>
        <w:ind w:left="10" w:firstLine="709"/>
        <w:jc w:val="center"/>
        <w:rPr>
          <w:b/>
          <w:sz w:val="28"/>
          <w:szCs w:val="24"/>
        </w:rPr>
      </w:pPr>
      <w:r w:rsidRPr="006D6771">
        <w:rPr>
          <w:b/>
          <w:sz w:val="28"/>
          <w:szCs w:val="24"/>
        </w:rPr>
        <w:lastRenderedPageBreak/>
        <w:t xml:space="preserve">Лабораторные работы </w:t>
      </w:r>
      <w:r w:rsidR="00E17E7B">
        <w:rPr>
          <w:b/>
          <w:sz w:val="28"/>
          <w:szCs w:val="24"/>
        </w:rPr>
        <w:t>№</w:t>
      </w:r>
      <w:r w:rsidRPr="006D6771">
        <w:rPr>
          <w:b/>
          <w:sz w:val="28"/>
          <w:szCs w:val="24"/>
        </w:rPr>
        <w:t xml:space="preserve">№12-16 </w:t>
      </w:r>
    </w:p>
    <w:p w:rsidR="00E17E7B" w:rsidRPr="00E17E7B" w:rsidRDefault="00E17E7B" w:rsidP="00E17E7B">
      <w:pPr>
        <w:tabs>
          <w:tab w:val="left" w:pos="993"/>
        </w:tabs>
        <w:spacing w:line="276" w:lineRule="auto"/>
        <w:ind w:left="10" w:firstLine="709"/>
        <w:jc w:val="center"/>
        <w:rPr>
          <w:b/>
          <w:sz w:val="28"/>
          <w:szCs w:val="24"/>
        </w:rPr>
      </w:pPr>
      <w:r w:rsidRPr="00E17E7B">
        <w:rPr>
          <w:b/>
          <w:sz w:val="28"/>
          <w:szCs w:val="24"/>
        </w:rPr>
        <w:t>Тестирование интерфейсов программного обеспечения</w:t>
      </w:r>
    </w:p>
    <w:p w:rsidR="00E17E7B" w:rsidRPr="00E17E7B" w:rsidRDefault="00E17E7B" w:rsidP="00E17E7B">
      <w:pPr>
        <w:tabs>
          <w:tab w:val="left" w:pos="993"/>
        </w:tabs>
        <w:spacing w:line="276" w:lineRule="auto"/>
        <w:ind w:left="10" w:firstLine="709"/>
        <w:jc w:val="center"/>
        <w:rPr>
          <w:b/>
          <w:sz w:val="28"/>
          <w:szCs w:val="24"/>
        </w:rPr>
      </w:pPr>
      <w:r w:rsidRPr="00E17E7B">
        <w:rPr>
          <w:b/>
          <w:sz w:val="28"/>
          <w:szCs w:val="24"/>
        </w:rPr>
        <w:t>Системное тестирование программного обеспечения</w:t>
      </w:r>
    </w:p>
    <w:p w:rsidR="00E17E7B" w:rsidRPr="00E17E7B" w:rsidRDefault="00E17E7B" w:rsidP="00E17E7B">
      <w:pPr>
        <w:tabs>
          <w:tab w:val="left" w:pos="993"/>
        </w:tabs>
        <w:spacing w:line="276" w:lineRule="auto"/>
        <w:ind w:left="10" w:firstLine="709"/>
        <w:jc w:val="center"/>
        <w:rPr>
          <w:b/>
          <w:sz w:val="28"/>
          <w:szCs w:val="24"/>
        </w:rPr>
      </w:pPr>
      <w:r w:rsidRPr="00E17E7B">
        <w:rPr>
          <w:b/>
          <w:sz w:val="28"/>
          <w:szCs w:val="24"/>
        </w:rPr>
        <w:t>Регрессионное тестирование программного обеспечения</w:t>
      </w:r>
    </w:p>
    <w:p w:rsidR="00E17E7B" w:rsidRPr="00E17E7B" w:rsidRDefault="00E17E7B" w:rsidP="00E17E7B">
      <w:pPr>
        <w:tabs>
          <w:tab w:val="left" w:pos="993"/>
        </w:tabs>
        <w:spacing w:line="276" w:lineRule="auto"/>
        <w:ind w:left="10" w:firstLine="709"/>
        <w:jc w:val="center"/>
        <w:rPr>
          <w:b/>
          <w:sz w:val="28"/>
          <w:szCs w:val="24"/>
        </w:rPr>
      </w:pPr>
      <w:r w:rsidRPr="00E17E7B">
        <w:rPr>
          <w:b/>
          <w:sz w:val="28"/>
          <w:szCs w:val="24"/>
        </w:rPr>
        <w:t>Приемосдаточное тестирование программного обеспечения</w:t>
      </w:r>
    </w:p>
    <w:p w:rsidR="00043C36" w:rsidRPr="006D6771" w:rsidRDefault="00E17E7B" w:rsidP="00E17E7B">
      <w:pPr>
        <w:tabs>
          <w:tab w:val="left" w:pos="993"/>
        </w:tabs>
        <w:spacing w:line="276" w:lineRule="auto"/>
        <w:ind w:left="10" w:firstLine="709"/>
        <w:jc w:val="center"/>
        <w:rPr>
          <w:b/>
          <w:sz w:val="28"/>
          <w:szCs w:val="24"/>
        </w:rPr>
      </w:pPr>
      <w:r w:rsidRPr="00E17E7B">
        <w:rPr>
          <w:b/>
          <w:sz w:val="28"/>
          <w:szCs w:val="24"/>
        </w:rPr>
        <w:t>Тестирование инсталляции программного обеспечения</w:t>
      </w:r>
    </w:p>
    <w:p w:rsidR="00043C36" w:rsidRPr="006D6771" w:rsidRDefault="00043C36" w:rsidP="00F8393B">
      <w:pPr>
        <w:tabs>
          <w:tab w:val="left" w:pos="993"/>
        </w:tabs>
        <w:spacing w:line="276" w:lineRule="auto"/>
        <w:ind w:left="10" w:firstLine="709"/>
        <w:jc w:val="both"/>
        <w:rPr>
          <w:sz w:val="24"/>
          <w:szCs w:val="24"/>
        </w:rPr>
      </w:pPr>
      <w:r w:rsidRPr="006D6771">
        <w:rPr>
          <w:b/>
          <w:sz w:val="24"/>
          <w:szCs w:val="24"/>
        </w:rPr>
        <w:t>Цель:</w:t>
      </w:r>
      <w:r w:rsidRPr="006D6771">
        <w:rPr>
          <w:sz w:val="24"/>
          <w:szCs w:val="24"/>
        </w:rPr>
        <w:t xml:space="preserve"> изучить классификацию видов тестирования, практически закрепить эти знания путем генерации тестов различных видов, научиться планировать тестовые акти</w:t>
      </w:r>
      <w:r w:rsidRPr="006D6771">
        <w:rPr>
          <w:sz w:val="24"/>
          <w:szCs w:val="24"/>
        </w:rPr>
        <w:t>в</w:t>
      </w:r>
      <w:r w:rsidRPr="006D6771">
        <w:rPr>
          <w:sz w:val="24"/>
          <w:szCs w:val="24"/>
        </w:rPr>
        <w:t xml:space="preserve">ности в зависимости от </w:t>
      </w:r>
      <w:proofErr w:type="gramStart"/>
      <w:r w:rsidRPr="006D6771">
        <w:rPr>
          <w:sz w:val="24"/>
          <w:szCs w:val="24"/>
        </w:rPr>
        <w:t>специфики</w:t>
      </w:r>
      <w:proofErr w:type="gramEnd"/>
      <w:r w:rsidRPr="006D6771">
        <w:rPr>
          <w:sz w:val="24"/>
          <w:szCs w:val="24"/>
        </w:rPr>
        <w:t xml:space="preserve"> поставляемой на тестирование функциональности.  </w:t>
      </w:r>
    </w:p>
    <w:p w:rsidR="00043C36" w:rsidRPr="006D6771" w:rsidRDefault="00043C36" w:rsidP="00F8393B">
      <w:pPr>
        <w:pStyle w:val="1"/>
        <w:tabs>
          <w:tab w:val="left" w:pos="993"/>
        </w:tabs>
        <w:spacing w:line="276" w:lineRule="auto"/>
        <w:ind w:left="10" w:firstLine="709"/>
        <w:rPr>
          <w:b w:val="0"/>
          <w:i/>
          <w:sz w:val="24"/>
          <w:szCs w:val="24"/>
        </w:rPr>
      </w:pPr>
      <w:r w:rsidRPr="006D6771">
        <w:rPr>
          <w:sz w:val="24"/>
          <w:szCs w:val="24"/>
        </w:rPr>
        <w:t xml:space="preserve">Теоретические сведения </w:t>
      </w:r>
    </w:p>
    <w:p w:rsidR="00043C36" w:rsidRPr="006D6771" w:rsidRDefault="00043C36" w:rsidP="00F8393B">
      <w:pPr>
        <w:tabs>
          <w:tab w:val="left" w:pos="993"/>
        </w:tabs>
        <w:spacing w:line="276" w:lineRule="auto"/>
        <w:ind w:left="10" w:firstLine="709"/>
        <w:jc w:val="both"/>
        <w:rPr>
          <w:sz w:val="24"/>
          <w:szCs w:val="24"/>
        </w:rPr>
      </w:pPr>
      <w:r w:rsidRPr="006D6771">
        <w:rPr>
          <w:sz w:val="24"/>
          <w:szCs w:val="24"/>
        </w:rPr>
        <w:t>Тестирование – процесс, направленный на оценку корректности, полноты и кач</w:t>
      </w:r>
      <w:r w:rsidRPr="006D6771">
        <w:rPr>
          <w:sz w:val="24"/>
          <w:szCs w:val="24"/>
        </w:rPr>
        <w:t>е</w:t>
      </w:r>
      <w:r w:rsidRPr="006D6771">
        <w:rPr>
          <w:sz w:val="24"/>
          <w:szCs w:val="24"/>
        </w:rPr>
        <w:t xml:space="preserve">ства разработанного программного обеспечения. </w:t>
      </w:r>
    </w:p>
    <w:p w:rsidR="00043C36" w:rsidRPr="006D6771" w:rsidRDefault="00043C36" w:rsidP="00F8393B">
      <w:pPr>
        <w:tabs>
          <w:tab w:val="left" w:pos="993"/>
        </w:tabs>
        <w:spacing w:line="276" w:lineRule="auto"/>
        <w:ind w:left="10" w:firstLine="709"/>
        <w:jc w:val="both"/>
        <w:rPr>
          <w:sz w:val="24"/>
          <w:szCs w:val="24"/>
        </w:rPr>
      </w:pPr>
      <w:r w:rsidRPr="006D6771">
        <w:rPr>
          <w:sz w:val="24"/>
          <w:szCs w:val="24"/>
        </w:rPr>
        <w:t xml:space="preserve">Тестирование можно классифицировать по очень большому количеству признаков. Далее приведен обобщенный список видов тестирования по различным основаниям. </w:t>
      </w:r>
    </w:p>
    <w:p w:rsidR="00043C36" w:rsidRPr="006D6771" w:rsidRDefault="00043C36" w:rsidP="00F8393B">
      <w:pPr>
        <w:tabs>
          <w:tab w:val="left" w:pos="993"/>
        </w:tabs>
        <w:spacing w:line="276" w:lineRule="auto"/>
        <w:ind w:left="10" w:firstLine="709"/>
        <w:rPr>
          <w:b/>
          <w:sz w:val="24"/>
          <w:szCs w:val="24"/>
        </w:rPr>
      </w:pPr>
    </w:p>
    <w:p w:rsidR="00043C36" w:rsidRPr="006D6771" w:rsidRDefault="00043C36" w:rsidP="00F8393B">
      <w:pPr>
        <w:tabs>
          <w:tab w:val="left" w:pos="993"/>
        </w:tabs>
        <w:spacing w:line="276" w:lineRule="auto"/>
        <w:ind w:left="10" w:firstLine="709"/>
        <w:jc w:val="both"/>
        <w:rPr>
          <w:sz w:val="24"/>
          <w:szCs w:val="24"/>
        </w:rPr>
      </w:pPr>
      <w:r w:rsidRPr="006D6771">
        <w:rPr>
          <w:b/>
          <w:sz w:val="24"/>
          <w:szCs w:val="24"/>
        </w:rPr>
        <w:t xml:space="preserve">Типы тестов по покрытию (по глубине) </w:t>
      </w:r>
    </w:p>
    <w:p w:rsidR="00043C36" w:rsidRPr="006D6771" w:rsidRDefault="00043C36" w:rsidP="00F8393B">
      <w:pPr>
        <w:tabs>
          <w:tab w:val="left" w:pos="993"/>
        </w:tabs>
        <w:spacing w:line="276" w:lineRule="auto"/>
        <w:ind w:left="10" w:firstLine="709"/>
        <w:jc w:val="both"/>
        <w:rPr>
          <w:sz w:val="24"/>
          <w:szCs w:val="24"/>
        </w:rPr>
      </w:pPr>
      <w:r w:rsidRPr="006D6771">
        <w:rPr>
          <w:b/>
          <w:i/>
          <w:sz w:val="24"/>
          <w:szCs w:val="24"/>
        </w:rPr>
        <w:t>Smoke test –</w:t>
      </w:r>
      <w:r w:rsidRPr="006D6771">
        <w:rPr>
          <w:sz w:val="24"/>
          <w:szCs w:val="24"/>
        </w:rPr>
        <w:t xml:space="preserve"> тестирование системы для определения корректной работы базовых функций программы в целом, без углубления в детали. При проведении теста определяе</w:t>
      </w:r>
      <w:r w:rsidRPr="006D6771">
        <w:rPr>
          <w:sz w:val="24"/>
          <w:szCs w:val="24"/>
        </w:rPr>
        <w:t>т</w:t>
      </w:r>
      <w:r w:rsidRPr="006D6771">
        <w:rPr>
          <w:sz w:val="24"/>
          <w:szCs w:val="24"/>
        </w:rPr>
        <w:t xml:space="preserve">ся пригодность сборки для дальнейшего тестирования.  </w:t>
      </w:r>
    </w:p>
    <w:p w:rsidR="00043C36" w:rsidRPr="006D6771" w:rsidRDefault="00043C36" w:rsidP="00F8393B">
      <w:pPr>
        <w:tabs>
          <w:tab w:val="left" w:pos="993"/>
        </w:tabs>
        <w:spacing w:line="276" w:lineRule="auto"/>
        <w:ind w:left="10" w:firstLine="709"/>
        <w:jc w:val="both"/>
        <w:rPr>
          <w:sz w:val="24"/>
          <w:szCs w:val="24"/>
        </w:rPr>
      </w:pPr>
      <w:r w:rsidRPr="006D6771">
        <w:rPr>
          <w:b/>
          <w:i/>
          <w:sz w:val="24"/>
          <w:szCs w:val="24"/>
        </w:rPr>
        <w:t>Minimal Acceptance Test</w:t>
      </w:r>
      <w:r w:rsidRPr="006D6771">
        <w:rPr>
          <w:i/>
          <w:sz w:val="24"/>
          <w:szCs w:val="24"/>
        </w:rPr>
        <w:t xml:space="preserve"> </w:t>
      </w:r>
      <w:r w:rsidRPr="006D6771">
        <w:rPr>
          <w:b/>
          <w:i/>
          <w:sz w:val="24"/>
          <w:szCs w:val="24"/>
        </w:rPr>
        <w:t>(MAT, Positive test</w:t>
      </w:r>
      <w:r w:rsidRPr="006D6771">
        <w:rPr>
          <w:i/>
          <w:sz w:val="24"/>
          <w:szCs w:val="24"/>
        </w:rPr>
        <w:t>):</w:t>
      </w:r>
      <w:r w:rsidRPr="006D6771">
        <w:rPr>
          <w:sz w:val="24"/>
          <w:szCs w:val="24"/>
        </w:rPr>
        <w:t xml:space="preserve"> тестирование системы или ее части только на валидных данных (валидные данные – это данные, которые необходимо испол</w:t>
      </w:r>
      <w:r w:rsidRPr="006D6771">
        <w:rPr>
          <w:sz w:val="24"/>
          <w:szCs w:val="24"/>
        </w:rPr>
        <w:t>ь</w:t>
      </w:r>
      <w:r w:rsidRPr="006D6771">
        <w:rPr>
          <w:sz w:val="24"/>
          <w:szCs w:val="24"/>
        </w:rPr>
        <w:t>зовать для корректной работы модуля/функции). При тестировании проверяется правил</w:t>
      </w:r>
      <w:r w:rsidRPr="006D6771">
        <w:rPr>
          <w:sz w:val="24"/>
          <w:szCs w:val="24"/>
        </w:rPr>
        <w:t>ь</w:t>
      </w:r>
      <w:r w:rsidRPr="006D6771">
        <w:rPr>
          <w:sz w:val="24"/>
          <w:szCs w:val="24"/>
        </w:rPr>
        <w:t xml:space="preserve">ной работы всех функций и модулей с валидными данными. </w:t>
      </w:r>
    </w:p>
    <w:p w:rsidR="00043C36" w:rsidRPr="006D6771" w:rsidRDefault="00043C36" w:rsidP="00F8393B">
      <w:pPr>
        <w:tabs>
          <w:tab w:val="left" w:pos="993"/>
        </w:tabs>
        <w:spacing w:line="276" w:lineRule="auto"/>
        <w:ind w:left="10" w:firstLine="709"/>
        <w:jc w:val="both"/>
        <w:rPr>
          <w:sz w:val="24"/>
          <w:szCs w:val="24"/>
        </w:rPr>
      </w:pPr>
      <w:r w:rsidRPr="006D6771">
        <w:rPr>
          <w:sz w:val="24"/>
          <w:szCs w:val="24"/>
        </w:rPr>
        <w:t xml:space="preserve">Для крупных и сложных приложений используется ограниченный набор сценариев и функций. </w:t>
      </w:r>
    </w:p>
    <w:p w:rsidR="00043C36" w:rsidRPr="006D6771" w:rsidRDefault="00043C36" w:rsidP="00F8393B">
      <w:pPr>
        <w:tabs>
          <w:tab w:val="left" w:pos="993"/>
        </w:tabs>
        <w:spacing w:line="276" w:lineRule="auto"/>
        <w:ind w:left="10" w:firstLine="709"/>
        <w:jc w:val="both"/>
        <w:rPr>
          <w:sz w:val="24"/>
          <w:szCs w:val="24"/>
        </w:rPr>
      </w:pPr>
      <w:r w:rsidRPr="006D6771">
        <w:rPr>
          <w:b/>
          <w:i/>
          <w:sz w:val="24"/>
          <w:szCs w:val="24"/>
        </w:rPr>
        <w:t>Acceptance Test (AT):</w:t>
      </w:r>
      <w:r w:rsidRPr="006D6771">
        <w:rPr>
          <w:sz w:val="24"/>
          <w:szCs w:val="24"/>
        </w:rPr>
        <w:t xml:space="preserve"> полное тестирование системы или ее части как на коррек</w:t>
      </w:r>
      <w:r w:rsidRPr="006D6771">
        <w:rPr>
          <w:sz w:val="24"/>
          <w:szCs w:val="24"/>
        </w:rPr>
        <w:t>т</w:t>
      </w:r>
      <w:r w:rsidRPr="006D6771">
        <w:rPr>
          <w:sz w:val="24"/>
          <w:szCs w:val="24"/>
        </w:rPr>
        <w:t>ных, так и на некорректных данных/сценариях. Вид теста, направленный на подтвержд</w:t>
      </w:r>
      <w:r w:rsidRPr="006D6771">
        <w:rPr>
          <w:sz w:val="24"/>
          <w:szCs w:val="24"/>
        </w:rPr>
        <w:t>е</w:t>
      </w:r>
      <w:r w:rsidRPr="006D6771">
        <w:rPr>
          <w:sz w:val="24"/>
          <w:szCs w:val="24"/>
        </w:rPr>
        <w:t xml:space="preserve">ние того, что приложение может использоваться по назначению при любых условиях.  </w:t>
      </w:r>
    </w:p>
    <w:p w:rsidR="00043C36" w:rsidRPr="006D6771" w:rsidRDefault="00043C36" w:rsidP="00F8393B">
      <w:pPr>
        <w:tabs>
          <w:tab w:val="left" w:pos="993"/>
        </w:tabs>
        <w:spacing w:line="276" w:lineRule="auto"/>
        <w:ind w:left="10" w:firstLine="709"/>
        <w:jc w:val="both"/>
        <w:rPr>
          <w:sz w:val="24"/>
          <w:szCs w:val="24"/>
        </w:rPr>
      </w:pPr>
      <w:proofErr w:type="gramStart"/>
      <w:r w:rsidRPr="006D6771">
        <w:rPr>
          <w:sz w:val="24"/>
          <w:szCs w:val="24"/>
        </w:rPr>
        <w:t>Тест на этом уровне покрывает все возможные сценарии тестирования: проверку работоспособности модулей при вводе корректных значений; проверку при вводе неко</w:t>
      </w:r>
      <w:r w:rsidRPr="006D6771">
        <w:rPr>
          <w:sz w:val="24"/>
          <w:szCs w:val="24"/>
        </w:rPr>
        <w:t>р</w:t>
      </w:r>
      <w:r w:rsidRPr="006D6771">
        <w:rPr>
          <w:sz w:val="24"/>
          <w:szCs w:val="24"/>
        </w:rPr>
        <w:t>ректных значений; использование форматов данных отличных от тех, которые указаны в требованиях; проверку исключительных ситуаций, сообщений об ошибках; тестирование на различных комбинациях входных параметров; проверку всех классов эквивалентности; тестирование граничных значений интервалов;</w:t>
      </w:r>
      <w:proofErr w:type="gramEnd"/>
      <w:r w:rsidRPr="006D6771">
        <w:rPr>
          <w:sz w:val="24"/>
          <w:szCs w:val="24"/>
        </w:rPr>
        <w:t xml:space="preserve"> </w:t>
      </w:r>
      <w:proofErr w:type="gramStart"/>
      <w:r w:rsidRPr="006D6771">
        <w:rPr>
          <w:sz w:val="24"/>
          <w:szCs w:val="24"/>
        </w:rPr>
        <w:t>сценарии</w:t>
      </w:r>
      <w:proofErr w:type="gramEnd"/>
      <w:r w:rsidRPr="006D6771">
        <w:rPr>
          <w:sz w:val="24"/>
          <w:szCs w:val="24"/>
        </w:rPr>
        <w:t xml:space="preserve"> не предусмотренные специфик</w:t>
      </w:r>
      <w:r w:rsidRPr="006D6771">
        <w:rPr>
          <w:sz w:val="24"/>
          <w:szCs w:val="24"/>
        </w:rPr>
        <w:t>а</w:t>
      </w:r>
      <w:r w:rsidRPr="006D6771">
        <w:rPr>
          <w:sz w:val="24"/>
          <w:szCs w:val="24"/>
        </w:rPr>
        <w:t xml:space="preserve">цией и т.д. </w:t>
      </w:r>
    </w:p>
    <w:p w:rsidR="00043C36" w:rsidRPr="006D6771" w:rsidRDefault="00043C36" w:rsidP="00F8393B">
      <w:pPr>
        <w:tabs>
          <w:tab w:val="left" w:pos="993"/>
        </w:tabs>
        <w:spacing w:line="276" w:lineRule="auto"/>
        <w:ind w:left="10" w:firstLine="709"/>
        <w:jc w:val="both"/>
        <w:rPr>
          <w:b/>
          <w:sz w:val="24"/>
          <w:szCs w:val="24"/>
        </w:rPr>
      </w:pPr>
    </w:p>
    <w:p w:rsidR="00043C36" w:rsidRPr="006D6771" w:rsidRDefault="00043C36" w:rsidP="00F8393B">
      <w:pPr>
        <w:tabs>
          <w:tab w:val="left" w:pos="993"/>
        </w:tabs>
        <w:spacing w:line="276" w:lineRule="auto"/>
        <w:ind w:left="10" w:firstLine="709"/>
        <w:jc w:val="both"/>
        <w:rPr>
          <w:sz w:val="24"/>
          <w:szCs w:val="24"/>
        </w:rPr>
      </w:pPr>
      <w:r w:rsidRPr="006D6771">
        <w:rPr>
          <w:b/>
          <w:sz w:val="24"/>
          <w:szCs w:val="24"/>
        </w:rPr>
        <w:t xml:space="preserve">Тестовые активности (типы тестов по покрытию (по ширине)): </w:t>
      </w:r>
    </w:p>
    <w:p w:rsidR="00043C36" w:rsidRPr="006D6771" w:rsidRDefault="00043C36" w:rsidP="00F8393B">
      <w:pPr>
        <w:tabs>
          <w:tab w:val="left" w:pos="993"/>
        </w:tabs>
        <w:spacing w:line="276" w:lineRule="auto"/>
        <w:ind w:left="10" w:firstLine="709"/>
        <w:jc w:val="both"/>
        <w:rPr>
          <w:sz w:val="24"/>
          <w:szCs w:val="24"/>
        </w:rPr>
      </w:pPr>
      <w:r w:rsidRPr="006D6771">
        <w:rPr>
          <w:b/>
          <w:i/>
          <w:sz w:val="24"/>
          <w:szCs w:val="24"/>
        </w:rPr>
        <w:t>Defect Validation –</w:t>
      </w:r>
      <w:r w:rsidRPr="006D6771">
        <w:rPr>
          <w:sz w:val="24"/>
          <w:szCs w:val="24"/>
        </w:rPr>
        <w:t xml:space="preserve"> проверка результата исправления дефектов. </w:t>
      </w:r>
    </w:p>
    <w:p w:rsidR="00043C36" w:rsidRPr="006D6771" w:rsidRDefault="00043C36" w:rsidP="00F8393B">
      <w:pPr>
        <w:tabs>
          <w:tab w:val="left" w:pos="993"/>
        </w:tabs>
        <w:spacing w:line="276" w:lineRule="auto"/>
        <w:ind w:left="10" w:firstLine="709"/>
        <w:jc w:val="both"/>
        <w:rPr>
          <w:sz w:val="24"/>
          <w:szCs w:val="24"/>
        </w:rPr>
      </w:pPr>
      <w:r w:rsidRPr="006D6771">
        <w:rPr>
          <w:sz w:val="24"/>
          <w:szCs w:val="24"/>
        </w:rPr>
        <w:t>Включает в себя проверку на воспроизводимость дефектов, которые были испра</w:t>
      </w:r>
      <w:r w:rsidRPr="006D6771">
        <w:rPr>
          <w:sz w:val="24"/>
          <w:szCs w:val="24"/>
        </w:rPr>
        <w:t>в</w:t>
      </w:r>
      <w:r w:rsidRPr="006D6771">
        <w:rPr>
          <w:sz w:val="24"/>
          <w:szCs w:val="24"/>
        </w:rPr>
        <w:t>лены в новой сборке продукта, а также проверку того, что исправление не повлияло на р</w:t>
      </w:r>
      <w:r w:rsidRPr="006D6771">
        <w:rPr>
          <w:sz w:val="24"/>
          <w:szCs w:val="24"/>
        </w:rPr>
        <w:t>а</w:t>
      </w:r>
      <w:r w:rsidRPr="006D6771">
        <w:rPr>
          <w:sz w:val="24"/>
          <w:szCs w:val="24"/>
        </w:rPr>
        <w:t>нее работавшую функциональность</w:t>
      </w:r>
      <w:r w:rsidRPr="006D6771">
        <w:rPr>
          <w:b/>
          <w:i/>
          <w:sz w:val="24"/>
          <w:szCs w:val="24"/>
        </w:rPr>
        <w:t xml:space="preserve"> </w:t>
      </w:r>
    </w:p>
    <w:p w:rsidR="00043C36" w:rsidRPr="006D6771" w:rsidRDefault="00043C36" w:rsidP="00F8393B">
      <w:pPr>
        <w:tabs>
          <w:tab w:val="left" w:pos="993"/>
        </w:tabs>
        <w:spacing w:line="276" w:lineRule="auto"/>
        <w:ind w:left="10" w:firstLine="709"/>
        <w:jc w:val="both"/>
        <w:rPr>
          <w:sz w:val="24"/>
          <w:szCs w:val="24"/>
        </w:rPr>
      </w:pPr>
      <w:r w:rsidRPr="006D6771">
        <w:rPr>
          <w:b/>
          <w:i/>
          <w:sz w:val="24"/>
          <w:szCs w:val="24"/>
        </w:rPr>
        <w:t>New Feature Test (NFT, AT of NF)</w:t>
      </w:r>
      <w:r w:rsidRPr="006D6771">
        <w:rPr>
          <w:i/>
          <w:sz w:val="24"/>
          <w:szCs w:val="24"/>
        </w:rPr>
        <w:t xml:space="preserve"> –</w:t>
      </w:r>
      <w:r w:rsidRPr="006D6771">
        <w:rPr>
          <w:sz w:val="24"/>
          <w:szCs w:val="24"/>
        </w:rPr>
        <w:t xml:space="preserve"> определение качества поставленной на тест</w:t>
      </w:r>
      <w:r w:rsidRPr="006D6771">
        <w:rPr>
          <w:sz w:val="24"/>
          <w:szCs w:val="24"/>
        </w:rPr>
        <w:t>и</w:t>
      </w:r>
      <w:r w:rsidRPr="006D6771">
        <w:rPr>
          <w:sz w:val="24"/>
          <w:szCs w:val="24"/>
        </w:rPr>
        <w:t>рование новой функциональности, которая ранее не тестировалась. Данный тип тестир</w:t>
      </w:r>
      <w:r w:rsidRPr="006D6771">
        <w:rPr>
          <w:sz w:val="24"/>
          <w:szCs w:val="24"/>
        </w:rPr>
        <w:t>о</w:t>
      </w:r>
      <w:r w:rsidRPr="006D6771">
        <w:rPr>
          <w:sz w:val="24"/>
          <w:szCs w:val="24"/>
        </w:rPr>
        <w:t>вания включает в себя: проведение полного теста (АТ) непосредственно новой функци</w:t>
      </w:r>
      <w:r w:rsidRPr="006D6771">
        <w:rPr>
          <w:sz w:val="24"/>
          <w:szCs w:val="24"/>
        </w:rPr>
        <w:t>о</w:t>
      </w:r>
      <w:r w:rsidRPr="006D6771">
        <w:rPr>
          <w:sz w:val="24"/>
          <w:szCs w:val="24"/>
        </w:rPr>
        <w:lastRenderedPageBreak/>
        <w:t>нальности; тестирование новой функциональности на соответствие документации; пр</w:t>
      </w:r>
      <w:r w:rsidRPr="006D6771">
        <w:rPr>
          <w:sz w:val="24"/>
          <w:szCs w:val="24"/>
        </w:rPr>
        <w:t>о</w:t>
      </w:r>
      <w:r w:rsidRPr="006D6771">
        <w:rPr>
          <w:sz w:val="24"/>
          <w:szCs w:val="24"/>
        </w:rPr>
        <w:t xml:space="preserve">верку всевозможных взаимодействий ранее реализованной функциональности с новыми модулями и функциями.  </w:t>
      </w:r>
    </w:p>
    <w:p w:rsidR="00043C36" w:rsidRPr="006D6771" w:rsidRDefault="00043C36" w:rsidP="00F8393B">
      <w:pPr>
        <w:tabs>
          <w:tab w:val="left" w:pos="993"/>
        </w:tabs>
        <w:spacing w:line="276" w:lineRule="auto"/>
        <w:ind w:left="10" w:firstLine="709"/>
        <w:jc w:val="both"/>
        <w:rPr>
          <w:sz w:val="24"/>
          <w:szCs w:val="24"/>
        </w:rPr>
      </w:pPr>
      <w:r w:rsidRPr="006D6771">
        <w:rPr>
          <w:b/>
          <w:i/>
          <w:sz w:val="24"/>
          <w:szCs w:val="24"/>
        </w:rPr>
        <w:t xml:space="preserve">Regression testing (регрессионное тестирование) – </w:t>
      </w:r>
      <w:r w:rsidRPr="006D6771">
        <w:rPr>
          <w:sz w:val="24"/>
          <w:szCs w:val="24"/>
        </w:rPr>
        <w:t>проводится с целью оценки к</w:t>
      </w:r>
      <w:r w:rsidRPr="006D6771">
        <w:rPr>
          <w:sz w:val="24"/>
          <w:szCs w:val="24"/>
        </w:rPr>
        <w:t>а</w:t>
      </w:r>
      <w:r w:rsidRPr="006D6771">
        <w:rPr>
          <w:sz w:val="24"/>
          <w:szCs w:val="24"/>
        </w:rPr>
        <w:t>чества ранее реализованной функциональности. Включает в себя проверку стабильности ранее реализованной функциональности после внесения изменений, например добавления новой функциональности, исправление дефектов, оптимизация кода, разворачивание пр</w:t>
      </w:r>
      <w:r w:rsidRPr="006D6771">
        <w:rPr>
          <w:sz w:val="24"/>
          <w:szCs w:val="24"/>
        </w:rPr>
        <w:t>и</w:t>
      </w:r>
      <w:r w:rsidRPr="006D6771">
        <w:rPr>
          <w:sz w:val="24"/>
          <w:szCs w:val="24"/>
        </w:rPr>
        <w:t xml:space="preserve">ложения на новом окружении. Регрессионное тестирование может быть проведено на уровне Smoke, MAT или AT. </w:t>
      </w:r>
    </w:p>
    <w:p w:rsidR="00043C36" w:rsidRPr="006D6771" w:rsidRDefault="00043C36" w:rsidP="00F8393B">
      <w:pPr>
        <w:tabs>
          <w:tab w:val="left" w:pos="993"/>
        </w:tabs>
        <w:spacing w:line="276" w:lineRule="auto"/>
        <w:ind w:left="10" w:firstLine="709"/>
        <w:jc w:val="both"/>
        <w:rPr>
          <w:b/>
          <w:sz w:val="24"/>
          <w:szCs w:val="24"/>
        </w:rPr>
      </w:pPr>
    </w:p>
    <w:p w:rsidR="00043C36" w:rsidRPr="006D6771" w:rsidRDefault="00043C36" w:rsidP="00F8393B">
      <w:pPr>
        <w:tabs>
          <w:tab w:val="left" w:pos="993"/>
        </w:tabs>
        <w:spacing w:line="276" w:lineRule="auto"/>
        <w:ind w:left="10" w:firstLine="709"/>
        <w:jc w:val="both"/>
        <w:rPr>
          <w:sz w:val="24"/>
          <w:szCs w:val="24"/>
        </w:rPr>
      </w:pPr>
      <w:r w:rsidRPr="006D6771">
        <w:rPr>
          <w:b/>
          <w:sz w:val="24"/>
          <w:szCs w:val="24"/>
        </w:rPr>
        <w:t xml:space="preserve">Типы тестов по знанию кода </w:t>
      </w:r>
    </w:p>
    <w:p w:rsidR="00043C36" w:rsidRPr="006D6771" w:rsidRDefault="00043C36" w:rsidP="00F8393B">
      <w:pPr>
        <w:tabs>
          <w:tab w:val="left" w:pos="993"/>
        </w:tabs>
        <w:spacing w:line="276" w:lineRule="auto"/>
        <w:ind w:left="10" w:firstLine="709"/>
        <w:jc w:val="both"/>
        <w:rPr>
          <w:sz w:val="24"/>
          <w:szCs w:val="24"/>
        </w:rPr>
      </w:pPr>
      <w:r w:rsidRPr="006D6771">
        <w:rPr>
          <w:b/>
          <w:i/>
          <w:sz w:val="24"/>
          <w:szCs w:val="24"/>
        </w:rPr>
        <w:t>Черный ящик</w:t>
      </w:r>
      <w:r w:rsidRPr="006D6771">
        <w:rPr>
          <w:sz w:val="24"/>
          <w:szCs w:val="24"/>
        </w:rPr>
        <w:t xml:space="preserve"> – тестирование системы, функциональное или нефункциональное, без знания внутренней структуры и компонентов системы. У тестировщика нет доступа к внутренней структуре и коду приложения либо в процессе тестирования он не обращается к ним. </w:t>
      </w:r>
    </w:p>
    <w:p w:rsidR="00043C36" w:rsidRPr="006D6771" w:rsidRDefault="00043C36" w:rsidP="00F8393B">
      <w:pPr>
        <w:tabs>
          <w:tab w:val="left" w:pos="993"/>
        </w:tabs>
        <w:spacing w:line="276" w:lineRule="auto"/>
        <w:ind w:left="10" w:firstLine="709"/>
        <w:jc w:val="both"/>
        <w:rPr>
          <w:sz w:val="24"/>
          <w:szCs w:val="24"/>
        </w:rPr>
      </w:pPr>
      <w:r w:rsidRPr="006D6771">
        <w:rPr>
          <w:b/>
          <w:i/>
          <w:sz w:val="24"/>
          <w:szCs w:val="24"/>
        </w:rPr>
        <w:t>Белый ящик</w:t>
      </w:r>
      <w:r w:rsidRPr="006D6771">
        <w:rPr>
          <w:sz w:val="24"/>
          <w:szCs w:val="24"/>
        </w:rPr>
        <w:t xml:space="preserve"> – </w:t>
      </w:r>
      <w:proofErr w:type="gramStart"/>
      <w:r w:rsidRPr="006D6771">
        <w:rPr>
          <w:sz w:val="24"/>
          <w:szCs w:val="24"/>
        </w:rPr>
        <w:t>тестирование</w:t>
      </w:r>
      <w:proofErr w:type="gramEnd"/>
      <w:r w:rsidRPr="006D6771">
        <w:rPr>
          <w:sz w:val="24"/>
          <w:szCs w:val="24"/>
        </w:rPr>
        <w:t xml:space="preserve"> основанное на анализе внутренней структуры комп</w:t>
      </w:r>
      <w:r w:rsidRPr="006D6771">
        <w:rPr>
          <w:sz w:val="24"/>
          <w:szCs w:val="24"/>
        </w:rPr>
        <w:t>о</w:t>
      </w:r>
      <w:r w:rsidRPr="006D6771">
        <w:rPr>
          <w:sz w:val="24"/>
          <w:szCs w:val="24"/>
        </w:rPr>
        <w:t>нентов или системы. У тестировщика есть доступ к внутренней структуре и коду прил</w:t>
      </w:r>
      <w:r w:rsidRPr="006D6771">
        <w:rPr>
          <w:sz w:val="24"/>
          <w:szCs w:val="24"/>
        </w:rPr>
        <w:t>о</w:t>
      </w:r>
      <w:r w:rsidRPr="006D6771">
        <w:rPr>
          <w:sz w:val="24"/>
          <w:szCs w:val="24"/>
        </w:rPr>
        <w:t xml:space="preserve">жения. </w:t>
      </w:r>
    </w:p>
    <w:p w:rsidR="00043C36" w:rsidRPr="006D6771" w:rsidRDefault="00043C36" w:rsidP="00F8393B">
      <w:pPr>
        <w:tabs>
          <w:tab w:val="left" w:pos="993"/>
        </w:tabs>
        <w:spacing w:line="276" w:lineRule="auto"/>
        <w:ind w:left="10" w:firstLine="709"/>
        <w:jc w:val="both"/>
        <w:rPr>
          <w:sz w:val="24"/>
          <w:szCs w:val="24"/>
        </w:rPr>
      </w:pPr>
      <w:r w:rsidRPr="006D6771">
        <w:rPr>
          <w:b/>
          <w:i/>
          <w:sz w:val="24"/>
          <w:szCs w:val="24"/>
        </w:rPr>
        <w:t>Серый ящик</w:t>
      </w:r>
      <w:r w:rsidRPr="006D6771">
        <w:rPr>
          <w:sz w:val="24"/>
          <w:szCs w:val="24"/>
        </w:rPr>
        <w:t xml:space="preserve"> – комбинация методов белого и черного ящика, состоящая в том, что к части кода архитектуры у тестировщика есть, а к части кода – нет. </w:t>
      </w:r>
    </w:p>
    <w:p w:rsidR="00043C36" w:rsidRPr="006D6771" w:rsidRDefault="00043C36" w:rsidP="00F8393B">
      <w:pPr>
        <w:tabs>
          <w:tab w:val="left" w:pos="993"/>
        </w:tabs>
        <w:spacing w:line="276" w:lineRule="auto"/>
        <w:ind w:left="10" w:firstLine="709"/>
        <w:jc w:val="both"/>
        <w:rPr>
          <w:sz w:val="24"/>
          <w:szCs w:val="24"/>
        </w:rPr>
      </w:pPr>
      <w:r w:rsidRPr="006D6771">
        <w:rPr>
          <w:sz w:val="24"/>
          <w:szCs w:val="24"/>
        </w:rPr>
        <w:t xml:space="preserve"> </w:t>
      </w:r>
    </w:p>
    <w:p w:rsidR="00043C36" w:rsidRPr="006D6771" w:rsidRDefault="00043C36" w:rsidP="00F8393B">
      <w:pPr>
        <w:tabs>
          <w:tab w:val="left" w:pos="993"/>
        </w:tabs>
        <w:spacing w:line="276" w:lineRule="auto"/>
        <w:ind w:left="10" w:firstLine="709"/>
        <w:jc w:val="both"/>
        <w:rPr>
          <w:sz w:val="24"/>
          <w:szCs w:val="24"/>
        </w:rPr>
      </w:pPr>
      <w:r w:rsidRPr="006D6771">
        <w:rPr>
          <w:b/>
          <w:sz w:val="24"/>
          <w:szCs w:val="24"/>
        </w:rPr>
        <w:t xml:space="preserve">Типы тестов по степени автоматизации </w:t>
      </w:r>
    </w:p>
    <w:p w:rsidR="00043C36" w:rsidRPr="006D6771" w:rsidRDefault="00043C36" w:rsidP="00F8393B">
      <w:pPr>
        <w:tabs>
          <w:tab w:val="left" w:pos="993"/>
        </w:tabs>
        <w:spacing w:line="276" w:lineRule="auto"/>
        <w:ind w:left="10" w:firstLine="709"/>
        <w:jc w:val="both"/>
        <w:rPr>
          <w:sz w:val="24"/>
          <w:szCs w:val="24"/>
        </w:rPr>
      </w:pPr>
      <w:r w:rsidRPr="006D6771">
        <w:rPr>
          <w:b/>
          <w:i/>
          <w:sz w:val="24"/>
          <w:szCs w:val="24"/>
        </w:rPr>
        <w:t xml:space="preserve">Ручное </w:t>
      </w:r>
      <w:r w:rsidRPr="006D6771">
        <w:rPr>
          <w:sz w:val="24"/>
          <w:szCs w:val="24"/>
        </w:rPr>
        <w:t xml:space="preserve">– тестирование, в котором </w:t>
      </w:r>
      <w:proofErr w:type="gramStart"/>
      <w:r w:rsidRPr="006D6771">
        <w:rPr>
          <w:sz w:val="24"/>
          <w:szCs w:val="24"/>
        </w:rPr>
        <w:t>тест-кейсы</w:t>
      </w:r>
      <w:proofErr w:type="gramEnd"/>
      <w:r w:rsidRPr="006D6771">
        <w:rPr>
          <w:sz w:val="24"/>
          <w:szCs w:val="24"/>
        </w:rPr>
        <w:t xml:space="preserve"> выполняются тестировщиком вру</w:t>
      </w:r>
      <w:r w:rsidRPr="006D6771">
        <w:rPr>
          <w:sz w:val="24"/>
          <w:szCs w:val="24"/>
        </w:rPr>
        <w:t>ч</w:t>
      </w:r>
      <w:r w:rsidRPr="006D6771">
        <w:rPr>
          <w:sz w:val="24"/>
          <w:szCs w:val="24"/>
        </w:rPr>
        <w:t xml:space="preserve">ную без использования средств автоматизации. </w:t>
      </w:r>
    </w:p>
    <w:p w:rsidR="00043C36" w:rsidRPr="006D6771" w:rsidRDefault="00043C36" w:rsidP="00F8393B">
      <w:pPr>
        <w:tabs>
          <w:tab w:val="left" w:pos="993"/>
        </w:tabs>
        <w:spacing w:line="276" w:lineRule="auto"/>
        <w:ind w:left="10" w:firstLine="709"/>
        <w:jc w:val="both"/>
        <w:rPr>
          <w:sz w:val="24"/>
          <w:szCs w:val="24"/>
        </w:rPr>
      </w:pPr>
      <w:proofErr w:type="gramStart"/>
      <w:r w:rsidRPr="006D6771">
        <w:rPr>
          <w:b/>
          <w:i/>
          <w:sz w:val="24"/>
          <w:szCs w:val="24"/>
        </w:rPr>
        <w:t>Автоматизированное</w:t>
      </w:r>
      <w:proofErr w:type="gramEnd"/>
      <w:r w:rsidRPr="006D6771">
        <w:rPr>
          <w:sz w:val="24"/>
          <w:szCs w:val="24"/>
        </w:rPr>
        <w:t xml:space="preserve"> – набор техник, подходов и инструментальных средств, позволяющий исключить человека из выполнения некоторых задач в процессе тестиров</w:t>
      </w:r>
      <w:r w:rsidRPr="006D6771">
        <w:rPr>
          <w:sz w:val="24"/>
          <w:szCs w:val="24"/>
        </w:rPr>
        <w:t>а</w:t>
      </w:r>
      <w:r w:rsidRPr="006D6771">
        <w:rPr>
          <w:sz w:val="24"/>
          <w:szCs w:val="24"/>
        </w:rPr>
        <w:t xml:space="preserve">ния. </w:t>
      </w:r>
      <w:proofErr w:type="gramStart"/>
      <w:r w:rsidRPr="006D6771">
        <w:rPr>
          <w:sz w:val="24"/>
          <w:szCs w:val="24"/>
        </w:rPr>
        <w:t>Тест-кейсы</w:t>
      </w:r>
      <w:proofErr w:type="gramEnd"/>
      <w:r w:rsidRPr="006D6771">
        <w:rPr>
          <w:sz w:val="24"/>
          <w:szCs w:val="24"/>
        </w:rPr>
        <w:t xml:space="preserve"> частично или полностью выполняет специальное инструментальное сре</w:t>
      </w:r>
      <w:r w:rsidRPr="006D6771">
        <w:rPr>
          <w:sz w:val="24"/>
          <w:szCs w:val="24"/>
        </w:rPr>
        <w:t>д</w:t>
      </w:r>
      <w:r w:rsidRPr="006D6771">
        <w:rPr>
          <w:sz w:val="24"/>
          <w:szCs w:val="24"/>
        </w:rPr>
        <w:t xml:space="preserve">ство. </w:t>
      </w:r>
    </w:p>
    <w:p w:rsidR="00043C36" w:rsidRPr="006D6771" w:rsidRDefault="00043C36" w:rsidP="00F8393B">
      <w:pPr>
        <w:tabs>
          <w:tab w:val="left" w:pos="993"/>
        </w:tabs>
        <w:spacing w:line="276" w:lineRule="auto"/>
        <w:ind w:left="10" w:firstLine="709"/>
        <w:jc w:val="both"/>
        <w:rPr>
          <w:sz w:val="24"/>
          <w:szCs w:val="24"/>
        </w:rPr>
      </w:pPr>
      <w:r w:rsidRPr="006D6771">
        <w:rPr>
          <w:sz w:val="24"/>
          <w:szCs w:val="24"/>
        </w:rPr>
        <w:t xml:space="preserve"> </w:t>
      </w:r>
    </w:p>
    <w:p w:rsidR="00043C36" w:rsidRPr="006D6771" w:rsidRDefault="00043C36" w:rsidP="00F8393B">
      <w:pPr>
        <w:tabs>
          <w:tab w:val="left" w:pos="993"/>
        </w:tabs>
        <w:spacing w:line="276" w:lineRule="auto"/>
        <w:ind w:left="10" w:firstLine="709"/>
        <w:jc w:val="both"/>
        <w:rPr>
          <w:sz w:val="24"/>
          <w:szCs w:val="24"/>
        </w:rPr>
      </w:pPr>
      <w:r w:rsidRPr="006D6771">
        <w:rPr>
          <w:b/>
          <w:sz w:val="24"/>
          <w:szCs w:val="24"/>
        </w:rPr>
        <w:t>Типы тестов по изолированности компонентов</w:t>
      </w:r>
      <w:r w:rsidRPr="006D6771">
        <w:rPr>
          <w:sz w:val="24"/>
          <w:szCs w:val="24"/>
        </w:rPr>
        <w:t xml:space="preserve"> </w:t>
      </w:r>
    </w:p>
    <w:p w:rsidR="00043C36" w:rsidRPr="006D6771" w:rsidRDefault="00043C36" w:rsidP="00F8393B">
      <w:pPr>
        <w:tabs>
          <w:tab w:val="left" w:pos="993"/>
        </w:tabs>
        <w:spacing w:line="276" w:lineRule="auto"/>
        <w:ind w:left="10" w:firstLine="709"/>
        <w:jc w:val="both"/>
        <w:rPr>
          <w:sz w:val="24"/>
          <w:szCs w:val="24"/>
        </w:rPr>
      </w:pPr>
      <w:r w:rsidRPr="006D6771">
        <w:rPr>
          <w:b/>
          <w:i/>
          <w:sz w:val="24"/>
          <w:szCs w:val="24"/>
        </w:rPr>
        <w:t>Unit/component (модульное)</w:t>
      </w:r>
      <w:r w:rsidRPr="006D6771">
        <w:rPr>
          <w:sz w:val="24"/>
          <w:szCs w:val="24"/>
        </w:rPr>
        <w:t xml:space="preserve"> – тестирование отдельных компонентов (модулей) программного обеспечения. </w:t>
      </w:r>
    </w:p>
    <w:p w:rsidR="00043C36" w:rsidRPr="006D6771" w:rsidRDefault="00043C36" w:rsidP="00F8393B">
      <w:pPr>
        <w:tabs>
          <w:tab w:val="left" w:pos="993"/>
        </w:tabs>
        <w:spacing w:line="276" w:lineRule="auto"/>
        <w:ind w:left="10" w:firstLine="709"/>
        <w:jc w:val="both"/>
        <w:rPr>
          <w:sz w:val="24"/>
          <w:szCs w:val="24"/>
        </w:rPr>
      </w:pPr>
      <w:r w:rsidRPr="006D6771">
        <w:rPr>
          <w:b/>
          <w:i/>
          <w:sz w:val="24"/>
          <w:szCs w:val="24"/>
        </w:rPr>
        <w:t>Integration (интеграционное)</w:t>
      </w:r>
      <w:r w:rsidRPr="006D6771">
        <w:rPr>
          <w:i/>
          <w:sz w:val="24"/>
          <w:szCs w:val="24"/>
        </w:rPr>
        <w:t xml:space="preserve"> </w:t>
      </w:r>
      <w:r w:rsidRPr="006D6771">
        <w:rPr>
          <w:sz w:val="24"/>
          <w:szCs w:val="24"/>
        </w:rPr>
        <w:t>– тестируется взаимодействие между интегрирова</w:t>
      </w:r>
      <w:r w:rsidRPr="006D6771">
        <w:rPr>
          <w:sz w:val="24"/>
          <w:szCs w:val="24"/>
        </w:rPr>
        <w:t>н</w:t>
      </w:r>
      <w:r w:rsidRPr="006D6771">
        <w:rPr>
          <w:sz w:val="24"/>
          <w:szCs w:val="24"/>
        </w:rPr>
        <w:t xml:space="preserve">ными компонентами или системами. </w:t>
      </w:r>
    </w:p>
    <w:p w:rsidR="00043C36" w:rsidRPr="006D6771" w:rsidRDefault="00043C36" w:rsidP="00F8393B">
      <w:pPr>
        <w:tabs>
          <w:tab w:val="left" w:pos="993"/>
        </w:tabs>
        <w:spacing w:line="276" w:lineRule="auto"/>
        <w:ind w:left="10" w:firstLine="709"/>
        <w:jc w:val="both"/>
        <w:rPr>
          <w:sz w:val="24"/>
          <w:szCs w:val="24"/>
        </w:rPr>
      </w:pPr>
      <w:r w:rsidRPr="006D6771">
        <w:rPr>
          <w:b/>
          <w:i/>
          <w:sz w:val="24"/>
          <w:szCs w:val="24"/>
        </w:rPr>
        <w:t>System (системное)</w:t>
      </w:r>
      <w:r w:rsidRPr="006D6771">
        <w:rPr>
          <w:sz w:val="24"/>
          <w:szCs w:val="24"/>
        </w:rPr>
        <w:t xml:space="preserve"> – тестируется работоспособность системы в целом с целью проверки того, что она соответствует  установленным требованиям. </w:t>
      </w:r>
    </w:p>
    <w:p w:rsidR="00043C36" w:rsidRPr="006D6771" w:rsidRDefault="00043C36" w:rsidP="00F8393B">
      <w:pPr>
        <w:tabs>
          <w:tab w:val="left" w:pos="993"/>
        </w:tabs>
        <w:spacing w:line="276" w:lineRule="auto"/>
        <w:ind w:left="10" w:firstLine="709"/>
        <w:jc w:val="both"/>
        <w:rPr>
          <w:sz w:val="24"/>
          <w:szCs w:val="24"/>
        </w:rPr>
      </w:pPr>
      <w:r w:rsidRPr="006D6771">
        <w:rPr>
          <w:sz w:val="24"/>
          <w:szCs w:val="24"/>
        </w:rPr>
        <w:t xml:space="preserve"> </w:t>
      </w:r>
    </w:p>
    <w:p w:rsidR="00043C36" w:rsidRPr="006D6771" w:rsidRDefault="00043C36" w:rsidP="00F8393B">
      <w:pPr>
        <w:tabs>
          <w:tab w:val="left" w:pos="993"/>
        </w:tabs>
        <w:spacing w:line="276" w:lineRule="auto"/>
        <w:ind w:left="10" w:firstLine="709"/>
        <w:jc w:val="both"/>
        <w:rPr>
          <w:sz w:val="24"/>
          <w:szCs w:val="24"/>
        </w:rPr>
      </w:pPr>
      <w:r w:rsidRPr="006D6771">
        <w:rPr>
          <w:b/>
          <w:sz w:val="24"/>
          <w:szCs w:val="24"/>
        </w:rPr>
        <w:t>Типы тестов по подготовленности</w:t>
      </w:r>
      <w:r w:rsidRPr="006D6771">
        <w:rPr>
          <w:sz w:val="24"/>
          <w:szCs w:val="24"/>
        </w:rPr>
        <w:t xml:space="preserve">. </w:t>
      </w:r>
    </w:p>
    <w:p w:rsidR="00043C36" w:rsidRPr="006D6771" w:rsidRDefault="00043C36" w:rsidP="00F8393B">
      <w:pPr>
        <w:tabs>
          <w:tab w:val="left" w:pos="993"/>
        </w:tabs>
        <w:spacing w:line="276" w:lineRule="auto"/>
        <w:ind w:left="10" w:firstLine="709"/>
        <w:jc w:val="both"/>
        <w:rPr>
          <w:sz w:val="24"/>
          <w:szCs w:val="24"/>
        </w:rPr>
      </w:pPr>
      <w:r w:rsidRPr="006D6771">
        <w:rPr>
          <w:b/>
          <w:i/>
          <w:sz w:val="24"/>
          <w:szCs w:val="24"/>
        </w:rPr>
        <w:t>Интуитивное тестирование</w:t>
      </w:r>
      <w:r w:rsidRPr="006D6771">
        <w:rPr>
          <w:sz w:val="24"/>
          <w:szCs w:val="24"/>
        </w:rPr>
        <w:t xml:space="preserve"> выполняется без подготовки к тестам, без определ</w:t>
      </w:r>
      <w:r w:rsidRPr="006D6771">
        <w:rPr>
          <w:sz w:val="24"/>
          <w:szCs w:val="24"/>
        </w:rPr>
        <w:t>е</w:t>
      </w:r>
      <w:r w:rsidRPr="006D6771">
        <w:rPr>
          <w:sz w:val="24"/>
          <w:szCs w:val="24"/>
        </w:rPr>
        <w:t xml:space="preserve">ния ожидаемых результатов, проектирования тестовых сценариев. </w:t>
      </w:r>
    </w:p>
    <w:p w:rsidR="00043C36" w:rsidRPr="006D6771" w:rsidRDefault="00043C36" w:rsidP="00F8393B">
      <w:pPr>
        <w:tabs>
          <w:tab w:val="left" w:pos="993"/>
        </w:tabs>
        <w:spacing w:line="276" w:lineRule="auto"/>
        <w:ind w:left="10" w:firstLine="709"/>
        <w:jc w:val="both"/>
        <w:rPr>
          <w:sz w:val="24"/>
          <w:szCs w:val="24"/>
        </w:rPr>
      </w:pPr>
      <w:r w:rsidRPr="006D6771">
        <w:rPr>
          <w:b/>
          <w:i/>
          <w:sz w:val="24"/>
          <w:szCs w:val="24"/>
        </w:rPr>
        <w:t>Исследовательское тестирование</w:t>
      </w:r>
      <w:r w:rsidRPr="006D6771">
        <w:rPr>
          <w:sz w:val="24"/>
          <w:szCs w:val="24"/>
        </w:rPr>
        <w:t xml:space="preserve"> – метод проектирования тестовых сценариев во время выполнения этих сценариев. Тестировщик совершает проверки, продумывает их, придумывает новые проверки, часто использует для этого полученную информацию. </w:t>
      </w:r>
    </w:p>
    <w:p w:rsidR="00043C36" w:rsidRPr="006D6771" w:rsidRDefault="00043C36" w:rsidP="00F8393B">
      <w:pPr>
        <w:tabs>
          <w:tab w:val="left" w:pos="993"/>
        </w:tabs>
        <w:spacing w:line="276" w:lineRule="auto"/>
        <w:ind w:left="10" w:firstLine="709"/>
        <w:jc w:val="both"/>
        <w:rPr>
          <w:sz w:val="24"/>
          <w:szCs w:val="24"/>
        </w:rPr>
      </w:pPr>
      <w:r w:rsidRPr="006D6771">
        <w:rPr>
          <w:b/>
          <w:i/>
          <w:sz w:val="24"/>
          <w:szCs w:val="24"/>
        </w:rPr>
        <w:t>Тестирование по документации</w:t>
      </w:r>
      <w:r w:rsidRPr="006D6771">
        <w:rPr>
          <w:sz w:val="24"/>
          <w:szCs w:val="24"/>
        </w:rPr>
        <w:t xml:space="preserve"> – тестирование по подготовленным тестовым сценариям, руководству по осуществлению тестов.   </w:t>
      </w:r>
    </w:p>
    <w:p w:rsidR="00043C36" w:rsidRPr="006D6771" w:rsidRDefault="00043C36" w:rsidP="00F8393B">
      <w:pPr>
        <w:tabs>
          <w:tab w:val="left" w:pos="993"/>
        </w:tabs>
        <w:spacing w:line="276" w:lineRule="auto"/>
        <w:ind w:left="10" w:firstLine="709"/>
        <w:jc w:val="both"/>
        <w:rPr>
          <w:sz w:val="24"/>
          <w:szCs w:val="24"/>
        </w:rPr>
      </w:pPr>
      <w:r w:rsidRPr="006D6771">
        <w:rPr>
          <w:b/>
          <w:sz w:val="24"/>
          <w:szCs w:val="24"/>
        </w:rPr>
        <w:br w:type="page"/>
      </w:r>
      <w:r w:rsidRPr="006D6771">
        <w:rPr>
          <w:b/>
          <w:sz w:val="24"/>
          <w:szCs w:val="24"/>
        </w:rPr>
        <w:lastRenderedPageBreak/>
        <w:t xml:space="preserve">Типы тестов по месту и времени проведения </w:t>
      </w:r>
    </w:p>
    <w:p w:rsidR="00043C36" w:rsidRPr="006D6771" w:rsidRDefault="00043C36" w:rsidP="00F8393B">
      <w:pPr>
        <w:tabs>
          <w:tab w:val="left" w:pos="993"/>
        </w:tabs>
        <w:spacing w:line="276" w:lineRule="auto"/>
        <w:ind w:left="10" w:firstLine="709"/>
        <w:jc w:val="both"/>
        <w:rPr>
          <w:sz w:val="24"/>
          <w:szCs w:val="24"/>
        </w:rPr>
      </w:pPr>
      <w:r w:rsidRPr="006D6771">
        <w:rPr>
          <w:b/>
          <w:i/>
          <w:sz w:val="24"/>
          <w:szCs w:val="24"/>
        </w:rPr>
        <w:t>User Acceptance Testing (UAT) (приемочное тестирование)</w:t>
      </w:r>
      <w:r w:rsidRPr="006D6771">
        <w:rPr>
          <w:sz w:val="24"/>
          <w:szCs w:val="24"/>
        </w:rPr>
        <w:t xml:space="preserve"> – формальное тест</w:t>
      </w:r>
      <w:r w:rsidRPr="006D6771">
        <w:rPr>
          <w:sz w:val="24"/>
          <w:szCs w:val="24"/>
        </w:rPr>
        <w:t>и</w:t>
      </w:r>
      <w:r w:rsidRPr="006D6771">
        <w:rPr>
          <w:sz w:val="24"/>
          <w:szCs w:val="24"/>
        </w:rPr>
        <w:t>рование по отношению к потребностям, требованиям и бизнес процессам пользователя, проводимое с целью определения соответствия системы критериям приёмки и дать во</w:t>
      </w:r>
      <w:r w:rsidRPr="006D6771">
        <w:rPr>
          <w:sz w:val="24"/>
          <w:szCs w:val="24"/>
        </w:rPr>
        <w:t>з</w:t>
      </w:r>
      <w:r w:rsidRPr="006D6771">
        <w:rPr>
          <w:sz w:val="24"/>
          <w:szCs w:val="24"/>
        </w:rPr>
        <w:t>можность пользователям, заказчикам или иным авторизованным лицам определить, пр</w:t>
      </w:r>
      <w:r w:rsidRPr="006D6771">
        <w:rPr>
          <w:sz w:val="24"/>
          <w:szCs w:val="24"/>
        </w:rPr>
        <w:t>и</w:t>
      </w:r>
      <w:r w:rsidRPr="006D6771">
        <w:rPr>
          <w:sz w:val="24"/>
          <w:szCs w:val="24"/>
        </w:rPr>
        <w:t xml:space="preserve">нимать систему. </w:t>
      </w:r>
    </w:p>
    <w:p w:rsidR="00043C36" w:rsidRPr="006D6771" w:rsidRDefault="00043C36" w:rsidP="00F8393B">
      <w:pPr>
        <w:tabs>
          <w:tab w:val="left" w:pos="993"/>
        </w:tabs>
        <w:spacing w:line="276" w:lineRule="auto"/>
        <w:ind w:left="10" w:firstLine="709"/>
        <w:jc w:val="both"/>
        <w:rPr>
          <w:sz w:val="24"/>
          <w:szCs w:val="24"/>
        </w:rPr>
      </w:pPr>
      <w:r w:rsidRPr="006D6771">
        <w:rPr>
          <w:b/>
          <w:i/>
          <w:sz w:val="24"/>
          <w:szCs w:val="24"/>
        </w:rPr>
        <w:t xml:space="preserve">Alpha Testing (альфа-тестирование) – </w:t>
      </w:r>
      <w:r w:rsidRPr="006D6771">
        <w:rPr>
          <w:sz w:val="24"/>
          <w:szCs w:val="24"/>
        </w:rPr>
        <w:t>моделируемое или действительное фун</w:t>
      </w:r>
      <w:r w:rsidRPr="006D6771">
        <w:rPr>
          <w:sz w:val="24"/>
          <w:szCs w:val="24"/>
        </w:rPr>
        <w:t>к</w:t>
      </w:r>
      <w:r w:rsidRPr="006D6771">
        <w:rPr>
          <w:sz w:val="24"/>
          <w:szCs w:val="24"/>
        </w:rPr>
        <w:t>циональное тестирование, выполняется в организации, разрабатывающей продукт, но не проектной командой (это может быть независимая команда тестировщиков, потенциал</w:t>
      </w:r>
      <w:r w:rsidRPr="006D6771">
        <w:rPr>
          <w:sz w:val="24"/>
          <w:szCs w:val="24"/>
        </w:rPr>
        <w:t>ь</w:t>
      </w:r>
      <w:r w:rsidRPr="006D6771">
        <w:rPr>
          <w:sz w:val="24"/>
          <w:szCs w:val="24"/>
        </w:rPr>
        <w:t xml:space="preserve">ные пользователи, заказчики). Альфа тестирование часто применяется к коробочному программному обеспечению в качестве внутреннего приемочного тестирования. </w:t>
      </w:r>
    </w:p>
    <w:p w:rsidR="00043C36" w:rsidRPr="006D6771" w:rsidRDefault="00043C36" w:rsidP="00F8393B">
      <w:pPr>
        <w:tabs>
          <w:tab w:val="left" w:pos="993"/>
        </w:tabs>
        <w:spacing w:line="276" w:lineRule="auto"/>
        <w:ind w:left="10" w:firstLine="709"/>
        <w:jc w:val="both"/>
        <w:rPr>
          <w:sz w:val="24"/>
          <w:szCs w:val="24"/>
        </w:rPr>
      </w:pPr>
      <w:r w:rsidRPr="006D6771">
        <w:rPr>
          <w:b/>
          <w:i/>
          <w:sz w:val="24"/>
          <w:szCs w:val="24"/>
        </w:rPr>
        <w:t>Beta Testing (бета-тестирование)</w:t>
      </w:r>
      <w:r w:rsidRPr="006D6771">
        <w:rPr>
          <w:b/>
          <w:sz w:val="24"/>
          <w:szCs w:val="24"/>
        </w:rPr>
        <w:t xml:space="preserve"> – </w:t>
      </w:r>
      <w:r w:rsidRPr="006D6771">
        <w:rPr>
          <w:sz w:val="24"/>
          <w:szCs w:val="24"/>
        </w:rPr>
        <w:t>эксплуатационное тестирование</w:t>
      </w:r>
      <w:r w:rsidRPr="006D6771">
        <w:rPr>
          <w:b/>
          <w:sz w:val="24"/>
          <w:szCs w:val="24"/>
        </w:rPr>
        <w:t xml:space="preserve"> </w:t>
      </w:r>
      <w:r w:rsidRPr="006D6771">
        <w:rPr>
          <w:sz w:val="24"/>
          <w:szCs w:val="24"/>
        </w:rPr>
        <w:t>потенциал</w:t>
      </w:r>
      <w:r w:rsidRPr="006D6771">
        <w:rPr>
          <w:sz w:val="24"/>
          <w:szCs w:val="24"/>
        </w:rPr>
        <w:t>ь</w:t>
      </w:r>
      <w:r w:rsidRPr="006D6771">
        <w:rPr>
          <w:sz w:val="24"/>
          <w:szCs w:val="24"/>
        </w:rPr>
        <w:t>ными или существующими клиентами/заказчиками на внешней стороне (в среде, где пр</w:t>
      </w:r>
      <w:r w:rsidRPr="006D6771">
        <w:rPr>
          <w:sz w:val="24"/>
          <w:szCs w:val="24"/>
        </w:rPr>
        <w:t>о</w:t>
      </w:r>
      <w:r w:rsidRPr="006D6771">
        <w:rPr>
          <w:sz w:val="24"/>
          <w:szCs w:val="24"/>
        </w:rPr>
        <w:t xml:space="preserve">дукт будет использоваться) никак связанными с разработчиками, с целью определения действительно ли компонент или система удовлетворяет требованиям клиента/заказчика и вписывается в бизнес-процессы. Бета-тестирование часто </w:t>
      </w:r>
      <w:proofErr w:type="gramStart"/>
      <w:r w:rsidRPr="006D6771">
        <w:rPr>
          <w:sz w:val="24"/>
          <w:szCs w:val="24"/>
        </w:rPr>
        <w:t>проводится</w:t>
      </w:r>
      <w:proofErr w:type="gramEnd"/>
      <w:r w:rsidRPr="006D6771">
        <w:rPr>
          <w:sz w:val="24"/>
          <w:szCs w:val="24"/>
        </w:rPr>
        <w:t xml:space="preserve"> как форма внешнего приемочного тестирования готового программного обеспечения для того, чтобы получить отзывы рынка. </w:t>
      </w:r>
    </w:p>
    <w:p w:rsidR="00043C36" w:rsidRPr="006D6771" w:rsidRDefault="00043C36" w:rsidP="00F8393B">
      <w:pPr>
        <w:tabs>
          <w:tab w:val="left" w:pos="993"/>
        </w:tabs>
        <w:spacing w:line="276" w:lineRule="auto"/>
        <w:ind w:left="10" w:firstLine="709"/>
        <w:jc w:val="both"/>
        <w:rPr>
          <w:sz w:val="24"/>
          <w:szCs w:val="24"/>
        </w:rPr>
      </w:pPr>
      <w:r w:rsidRPr="006D6771">
        <w:rPr>
          <w:sz w:val="24"/>
          <w:szCs w:val="24"/>
        </w:rPr>
        <w:t xml:space="preserve"> </w:t>
      </w:r>
    </w:p>
    <w:p w:rsidR="00043C36" w:rsidRPr="006D6771" w:rsidRDefault="00043C36" w:rsidP="00F8393B">
      <w:pPr>
        <w:tabs>
          <w:tab w:val="left" w:pos="993"/>
        </w:tabs>
        <w:spacing w:line="276" w:lineRule="auto"/>
        <w:ind w:left="10" w:firstLine="709"/>
        <w:jc w:val="both"/>
        <w:rPr>
          <w:sz w:val="24"/>
          <w:szCs w:val="24"/>
        </w:rPr>
      </w:pPr>
      <w:r w:rsidRPr="006D6771">
        <w:rPr>
          <w:b/>
          <w:sz w:val="24"/>
          <w:szCs w:val="24"/>
        </w:rPr>
        <w:t xml:space="preserve">Типы тестов по объекту тестирования </w:t>
      </w:r>
    </w:p>
    <w:p w:rsidR="00043C36" w:rsidRPr="006D6771" w:rsidRDefault="00043C36" w:rsidP="00F8393B">
      <w:pPr>
        <w:tabs>
          <w:tab w:val="left" w:pos="993"/>
        </w:tabs>
        <w:spacing w:line="276" w:lineRule="auto"/>
        <w:ind w:left="10" w:firstLine="709"/>
        <w:jc w:val="both"/>
        <w:rPr>
          <w:sz w:val="24"/>
          <w:szCs w:val="24"/>
        </w:rPr>
      </w:pPr>
      <w:r w:rsidRPr="006D6771">
        <w:rPr>
          <w:b/>
          <w:sz w:val="24"/>
          <w:szCs w:val="24"/>
        </w:rPr>
        <w:t xml:space="preserve">Functional testing (функциональное тестирование) </w:t>
      </w:r>
      <w:r w:rsidRPr="006D6771">
        <w:rPr>
          <w:sz w:val="24"/>
          <w:szCs w:val="24"/>
        </w:rPr>
        <w:t>– это тестирование, основа</w:t>
      </w:r>
      <w:r w:rsidRPr="006D6771">
        <w:rPr>
          <w:sz w:val="24"/>
          <w:szCs w:val="24"/>
        </w:rPr>
        <w:t>н</w:t>
      </w:r>
      <w:r w:rsidRPr="006D6771">
        <w:rPr>
          <w:sz w:val="24"/>
          <w:szCs w:val="24"/>
        </w:rPr>
        <w:t>ное на анализе спецификации, функциональности компонента или системы. Функци</w:t>
      </w:r>
      <w:r w:rsidRPr="006D6771">
        <w:rPr>
          <w:sz w:val="24"/>
          <w:szCs w:val="24"/>
        </w:rPr>
        <w:t>о</w:t>
      </w:r>
      <w:r w:rsidRPr="006D6771">
        <w:rPr>
          <w:sz w:val="24"/>
          <w:szCs w:val="24"/>
        </w:rPr>
        <w:t>нальным можно назвать любой вид тестирования, который согласно требованиям пров</w:t>
      </w:r>
      <w:r w:rsidRPr="006D6771">
        <w:rPr>
          <w:sz w:val="24"/>
          <w:szCs w:val="24"/>
        </w:rPr>
        <w:t>е</w:t>
      </w:r>
      <w:r w:rsidRPr="006D6771">
        <w:rPr>
          <w:sz w:val="24"/>
          <w:szCs w:val="24"/>
        </w:rPr>
        <w:t xml:space="preserve">ряет правильную работу.  </w:t>
      </w:r>
    </w:p>
    <w:p w:rsidR="00043C36" w:rsidRPr="006D6771" w:rsidRDefault="00043C36" w:rsidP="00F8393B">
      <w:pPr>
        <w:tabs>
          <w:tab w:val="left" w:pos="993"/>
        </w:tabs>
        <w:spacing w:line="276" w:lineRule="auto"/>
        <w:ind w:left="10" w:firstLine="709"/>
        <w:jc w:val="both"/>
        <w:rPr>
          <w:sz w:val="24"/>
          <w:szCs w:val="24"/>
        </w:rPr>
      </w:pPr>
      <w:proofErr w:type="gramStart"/>
      <w:r w:rsidRPr="006D6771">
        <w:rPr>
          <w:b/>
          <w:i/>
          <w:sz w:val="24"/>
          <w:szCs w:val="24"/>
        </w:rPr>
        <w:t>Safety testing</w:t>
      </w:r>
      <w:r w:rsidRPr="006D6771">
        <w:rPr>
          <w:b/>
          <w:sz w:val="24"/>
          <w:szCs w:val="24"/>
        </w:rPr>
        <w:t xml:space="preserve"> </w:t>
      </w:r>
      <w:r w:rsidRPr="006D6771">
        <w:rPr>
          <w:b/>
          <w:i/>
          <w:sz w:val="24"/>
          <w:szCs w:val="24"/>
        </w:rPr>
        <w:t>(тестирование безопасности)</w:t>
      </w:r>
      <w:r w:rsidRPr="006D6771">
        <w:rPr>
          <w:sz w:val="24"/>
          <w:szCs w:val="24"/>
        </w:rPr>
        <w:t xml:space="preserve"> – тестирование программного пр</w:t>
      </w:r>
      <w:r w:rsidRPr="006D6771">
        <w:rPr>
          <w:sz w:val="24"/>
          <w:szCs w:val="24"/>
        </w:rPr>
        <w:t>о</w:t>
      </w:r>
      <w:r w:rsidRPr="006D6771">
        <w:rPr>
          <w:sz w:val="24"/>
          <w:szCs w:val="24"/>
        </w:rPr>
        <w:t>дукта с целью определить его безопасность (безопасность – способность программного продукта при использовании оговоренным образом оставаться в рамках приемлемого ри</w:t>
      </w:r>
      <w:r w:rsidRPr="006D6771">
        <w:rPr>
          <w:sz w:val="24"/>
          <w:szCs w:val="24"/>
        </w:rPr>
        <w:t>с</w:t>
      </w:r>
      <w:r w:rsidRPr="006D6771">
        <w:rPr>
          <w:sz w:val="24"/>
          <w:szCs w:val="24"/>
        </w:rPr>
        <w:t xml:space="preserve">ка причинения вреда здоровью, бизнесу, программам, собственности или окружающей среде. </w:t>
      </w:r>
      <w:proofErr w:type="gramEnd"/>
    </w:p>
    <w:p w:rsidR="00043C36" w:rsidRPr="006D6771" w:rsidRDefault="00043C36" w:rsidP="00F8393B">
      <w:pPr>
        <w:tabs>
          <w:tab w:val="left" w:pos="993"/>
        </w:tabs>
        <w:spacing w:line="276" w:lineRule="auto"/>
        <w:ind w:left="10" w:firstLine="709"/>
        <w:jc w:val="both"/>
        <w:rPr>
          <w:sz w:val="24"/>
          <w:szCs w:val="24"/>
        </w:rPr>
      </w:pPr>
      <w:r w:rsidRPr="006D6771">
        <w:rPr>
          <w:b/>
          <w:i/>
          <w:sz w:val="24"/>
          <w:szCs w:val="24"/>
        </w:rPr>
        <w:t>Security</w:t>
      </w:r>
      <w:r w:rsidRPr="006D6771">
        <w:rPr>
          <w:b/>
          <w:sz w:val="24"/>
          <w:szCs w:val="24"/>
        </w:rPr>
        <w:t xml:space="preserve"> </w:t>
      </w:r>
      <w:r w:rsidRPr="006D6771">
        <w:rPr>
          <w:b/>
          <w:i/>
          <w:sz w:val="24"/>
          <w:szCs w:val="24"/>
        </w:rPr>
        <w:t>testing (тестирование защищенности</w:t>
      </w:r>
      <w:r w:rsidRPr="006D6771">
        <w:rPr>
          <w:b/>
          <w:sz w:val="24"/>
          <w:szCs w:val="24"/>
        </w:rPr>
        <w:t xml:space="preserve">) </w:t>
      </w:r>
      <w:r w:rsidRPr="006D6771">
        <w:rPr>
          <w:sz w:val="24"/>
          <w:szCs w:val="24"/>
        </w:rPr>
        <w:t>– это тестирование с целью оц</w:t>
      </w:r>
      <w:r w:rsidRPr="006D6771">
        <w:rPr>
          <w:sz w:val="24"/>
          <w:szCs w:val="24"/>
        </w:rPr>
        <w:t>е</w:t>
      </w:r>
      <w:r w:rsidRPr="006D6771">
        <w:rPr>
          <w:sz w:val="24"/>
          <w:szCs w:val="24"/>
        </w:rPr>
        <w:t>нить защищенность программного продукта. Тестирование защищенности проверяет фа</w:t>
      </w:r>
      <w:r w:rsidRPr="006D6771">
        <w:rPr>
          <w:sz w:val="24"/>
          <w:szCs w:val="24"/>
        </w:rPr>
        <w:t>к</w:t>
      </w:r>
      <w:r w:rsidRPr="006D6771">
        <w:rPr>
          <w:sz w:val="24"/>
          <w:szCs w:val="24"/>
        </w:rPr>
        <w:t xml:space="preserve">тическую реакцию защитных механизмов, встроенных в систему, на проникновение. </w:t>
      </w:r>
    </w:p>
    <w:p w:rsidR="00043C36" w:rsidRPr="006D6771" w:rsidRDefault="00043C36" w:rsidP="00F8393B">
      <w:pPr>
        <w:tabs>
          <w:tab w:val="left" w:pos="993"/>
        </w:tabs>
        <w:spacing w:line="276" w:lineRule="auto"/>
        <w:ind w:left="10" w:firstLine="709"/>
        <w:jc w:val="both"/>
        <w:rPr>
          <w:sz w:val="24"/>
          <w:szCs w:val="24"/>
        </w:rPr>
      </w:pPr>
      <w:r w:rsidRPr="006D6771">
        <w:rPr>
          <w:b/>
          <w:i/>
          <w:sz w:val="24"/>
          <w:szCs w:val="24"/>
        </w:rPr>
        <w:t xml:space="preserve">Compatibility testing (тестирование совместимости) – </w:t>
      </w:r>
      <w:r w:rsidRPr="006D6771">
        <w:rPr>
          <w:sz w:val="24"/>
          <w:szCs w:val="24"/>
        </w:rPr>
        <w:t>процесс тестирования для определения возможности взаимодействия программного продукта, проверка работосп</w:t>
      </w:r>
      <w:r w:rsidRPr="006D6771">
        <w:rPr>
          <w:sz w:val="24"/>
          <w:szCs w:val="24"/>
        </w:rPr>
        <w:t>о</w:t>
      </w:r>
      <w:r w:rsidRPr="006D6771">
        <w:rPr>
          <w:sz w:val="24"/>
          <w:szCs w:val="24"/>
        </w:rPr>
        <w:t xml:space="preserve">собности приложения в различных средах (браузеры и их версии, операционные системы, их типа, версии и разрядность) </w:t>
      </w:r>
    </w:p>
    <w:p w:rsidR="00043C36" w:rsidRPr="006D6771" w:rsidRDefault="00043C36" w:rsidP="00F8393B">
      <w:pPr>
        <w:tabs>
          <w:tab w:val="left" w:pos="993"/>
        </w:tabs>
        <w:spacing w:line="276" w:lineRule="auto"/>
        <w:ind w:left="10" w:firstLine="709"/>
        <w:jc w:val="both"/>
        <w:rPr>
          <w:sz w:val="24"/>
          <w:szCs w:val="24"/>
        </w:rPr>
      </w:pPr>
      <w:r w:rsidRPr="006D6771">
        <w:rPr>
          <w:sz w:val="24"/>
          <w:szCs w:val="24"/>
          <w:u w:val="single" w:color="000000"/>
        </w:rPr>
        <w:t>Виды тестов:</w:t>
      </w:r>
      <w:r w:rsidRPr="006D6771">
        <w:rPr>
          <w:sz w:val="24"/>
          <w:szCs w:val="24"/>
        </w:rPr>
        <w:t xml:space="preserve"> </w:t>
      </w:r>
    </w:p>
    <w:p w:rsidR="00043C36" w:rsidRPr="006D6771" w:rsidRDefault="00043C36" w:rsidP="009C6490">
      <w:pPr>
        <w:widowControl/>
        <w:numPr>
          <w:ilvl w:val="0"/>
          <w:numId w:val="80"/>
        </w:numPr>
        <w:tabs>
          <w:tab w:val="left" w:pos="993"/>
        </w:tabs>
        <w:autoSpaceDE/>
        <w:autoSpaceDN/>
        <w:spacing w:line="276" w:lineRule="auto"/>
        <w:ind w:left="10" w:firstLine="709"/>
        <w:jc w:val="both"/>
        <w:rPr>
          <w:sz w:val="24"/>
          <w:szCs w:val="24"/>
        </w:rPr>
      </w:pPr>
      <w:r w:rsidRPr="006D6771">
        <w:rPr>
          <w:sz w:val="24"/>
          <w:szCs w:val="24"/>
        </w:rPr>
        <w:t xml:space="preserve">кросс-браузерное тестирование (различные браузеры или версии браузеров) </w:t>
      </w:r>
    </w:p>
    <w:p w:rsidR="00043C36" w:rsidRPr="006D6771" w:rsidRDefault="00043C36" w:rsidP="009C6490">
      <w:pPr>
        <w:widowControl/>
        <w:numPr>
          <w:ilvl w:val="0"/>
          <w:numId w:val="80"/>
        </w:numPr>
        <w:tabs>
          <w:tab w:val="left" w:pos="993"/>
        </w:tabs>
        <w:autoSpaceDE/>
        <w:autoSpaceDN/>
        <w:spacing w:line="276" w:lineRule="auto"/>
        <w:ind w:left="10" w:firstLine="709"/>
        <w:jc w:val="both"/>
        <w:rPr>
          <w:sz w:val="24"/>
          <w:szCs w:val="24"/>
        </w:rPr>
      </w:pPr>
      <w:proofErr w:type="gramStart"/>
      <w:r w:rsidRPr="006D6771">
        <w:rPr>
          <w:sz w:val="24"/>
          <w:szCs w:val="24"/>
        </w:rPr>
        <w:t>кросс-платформенное</w:t>
      </w:r>
      <w:proofErr w:type="gramEnd"/>
      <w:r w:rsidRPr="006D6771">
        <w:rPr>
          <w:sz w:val="24"/>
          <w:szCs w:val="24"/>
        </w:rPr>
        <w:t xml:space="preserve"> тестирование (различные операционные системы или ве</w:t>
      </w:r>
      <w:r w:rsidRPr="006D6771">
        <w:rPr>
          <w:sz w:val="24"/>
          <w:szCs w:val="24"/>
        </w:rPr>
        <w:t>р</w:t>
      </w:r>
      <w:r w:rsidRPr="006D6771">
        <w:rPr>
          <w:sz w:val="24"/>
          <w:szCs w:val="24"/>
        </w:rPr>
        <w:t xml:space="preserve">сии операционных систем) </w:t>
      </w:r>
    </w:p>
    <w:p w:rsidR="00043C36" w:rsidRPr="006D6771" w:rsidRDefault="00043C36" w:rsidP="00F8393B">
      <w:pPr>
        <w:tabs>
          <w:tab w:val="left" w:pos="993"/>
        </w:tabs>
        <w:spacing w:line="276" w:lineRule="auto"/>
        <w:ind w:left="10" w:firstLine="709"/>
        <w:jc w:val="both"/>
        <w:rPr>
          <w:sz w:val="24"/>
          <w:szCs w:val="24"/>
        </w:rPr>
      </w:pPr>
      <w:r w:rsidRPr="006D6771">
        <w:rPr>
          <w:sz w:val="24"/>
          <w:szCs w:val="24"/>
        </w:rPr>
        <w:t xml:space="preserve"> </w:t>
      </w:r>
    </w:p>
    <w:p w:rsidR="00043C36" w:rsidRPr="006D6771" w:rsidRDefault="00043C36" w:rsidP="00F8393B">
      <w:pPr>
        <w:tabs>
          <w:tab w:val="left" w:pos="993"/>
        </w:tabs>
        <w:spacing w:line="276" w:lineRule="auto"/>
        <w:ind w:left="10" w:firstLine="709"/>
        <w:jc w:val="both"/>
        <w:rPr>
          <w:sz w:val="24"/>
          <w:szCs w:val="24"/>
        </w:rPr>
      </w:pPr>
      <w:r w:rsidRPr="006D6771">
        <w:rPr>
          <w:b/>
          <w:sz w:val="24"/>
          <w:szCs w:val="24"/>
        </w:rPr>
        <w:t xml:space="preserve">Нефункциональное тестирование </w:t>
      </w:r>
      <w:r w:rsidRPr="006D6771">
        <w:rPr>
          <w:sz w:val="24"/>
          <w:szCs w:val="24"/>
        </w:rPr>
        <w:t>– это проверка характеристик программы. Иначе говоря, когда проверяется не именно правильность работы, а какие-либо свойства (внешний вид и удобство пользования, скорость работы и т.п.).</w:t>
      </w:r>
      <w:r w:rsidRPr="006D6771">
        <w:rPr>
          <w:i/>
          <w:sz w:val="24"/>
          <w:szCs w:val="24"/>
        </w:rPr>
        <w:t xml:space="preserve"> </w:t>
      </w:r>
    </w:p>
    <w:p w:rsidR="00043C36" w:rsidRPr="006D6771" w:rsidRDefault="00043C36" w:rsidP="009C6490">
      <w:pPr>
        <w:widowControl/>
        <w:numPr>
          <w:ilvl w:val="0"/>
          <w:numId w:val="81"/>
        </w:numPr>
        <w:tabs>
          <w:tab w:val="left" w:pos="993"/>
        </w:tabs>
        <w:autoSpaceDE/>
        <w:autoSpaceDN/>
        <w:spacing w:line="276" w:lineRule="auto"/>
        <w:ind w:left="10" w:firstLine="709"/>
        <w:jc w:val="both"/>
        <w:rPr>
          <w:sz w:val="24"/>
          <w:szCs w:val="24"/>
        </w:rPr>
      </w:pPr>
      <w:r w:rsidRPr="006D6771">
        <w:rPr>
          <w:b/>
          <w:i/>
          <w:sz w:val="24"/>
          <w:szCs w:val="24"/>
        </w:rPr>
        <w:lastRenderedPageBreak/>
        <w:t>Тестирование пользовательского интерфейса (GUI)</w:t>
      </w:r>
      <w:r w:rsidRPr="006D6771">
        <w:rPr>
          <w:sz w:val="24"/>
          <w:szCs w:val="24"/>
        </w:rPr>
        <w:t xml:space="preserve"> – тестирование, выполн</w:t>
      </w:r>
      <w:r w:rsidRPr="006D6771">
        <w:rPr>
          <w:sz w:val="24"/>
          <w:szCs w:val="24"/>
        </w:rPr>
        <w:t>я</w:t>
      </w:r>
      <w:r w:rsidRPr="006D6771">
        <w:rPr>
          <w:sz w:val="24"/>
          <w:szCs w:val="24"/>
        </w:rPr>
        <w:t>емое путем взаимодействия с системой через графический интерфейс пользователя.</w:t>
      </w:r>
      <w:r w:rsidRPr="006D6771">
        <w:rPr>
          <w:b/>
          <w:i/>
          <w:sz w:val="24"/>
          <w:szCs w:val="24"/>
        </w:rPr>
        <w:t xml:space="preserve"> </w:t>
      </w:r>
    </w:p>
    <w:p w:rsidR="00043C36" w:rsidRPr="006D6771" w:rsidRDefault="00043C36" w:rsidP="009C6490">
      <w:pPr>
        <w:widowControl/>
        <w:numPr>
          <w:ilvl w:val="1"/>
          <w:numId w:val="81"/>
        </w:numPr>
        <w:tabs>
          <w:tab w:val="left" w:pos="993"/>
        </w:tabs>
        <w:autoSpaceDE/>
        <w:autoSpaceDN/>
        <w:spacing w:line="276" w:lineRule="auto"/>
        <w:ind w:left="10" w:firstLine="709"/>
        <w:jc w:val="both"/>
        <w:rPr>
          <w:sz w:val="24"/>
          <w:szCs w:val="24"/>
        </w:rPr>
      </w:pPr>
      <w:proofErr w:type="gramStart"/>
      <w:r w:rsidRPr="006D6771">
        <w:rPr>
          <w:sz w:val="24"/>
          <w:szCs w:val="24"/>
        </w:rPr>
        <w:t>н</w:t>
      </w:r>
      <w:proofErr w:type="gramEnd"/>
      <w:r w:rsidRPr="006D6771">
        <w:rPr>
          <w:sz w:val="24"/>
          <w:szCs w:val="24"/>
        </w:rPr>
        <w:t xml:space="preserve">авигация </w:t>
      </w:r>
    </w:p>
    <w:p w:rsidR="00043C36" w:rsidRPr="006D6771" w:rsidRDefault="00043C36" w:rsidP="009C6490">
      <w:pPr>
        <w:widowControl/>
        <w:numPr>
          <w:ilvl w:val="1"/>
          <w:numId w:val="81"/>
        </w:numPr>
        <w:tabs>
          <w:tab w:val="left" w:pos="993"/>
        </w:tabs>
        <w:autoSpaceDE/>
        <w:autoSpaceDN/>
        <w:spacing w:line="276" w:lineRule="auto"/>
        <w:ind w:left="10" w:firstLine="709"/>
        <w:jc w:val="both"/>
        <w:rPr>
          <w:sz w:val="24"/>
          <w:szCs w:val="24"/>
        </w:rPr>
      </w:pPr>
      <w:r w:rsidRPr="006D6771">
        <w:rPr>
          <w:sz w:val="24"/>
          <w:szCs w:val="24"/>
        </w:rPr>
        <w:t xml:space="preserve">цвета, графика, оформление </w:t>
      </w:r>
    </w:p>
    <w:p w:rsidR="00043C36" w:rsidRPr="006D6771" w:rsidRDefault="00043C36" w:rsidP="009C6490">
      <w:pPr>
        <w:widowControl/>
        <w:numPr>
          <w:ilvl w:val="1"/>
          <w:numId w:val="81"/>
        </w:numPr>
        <w:tabs>
          <w:tab w:val="left" w:pos="993"/>
        </w:tabs>
        <w:autoSpaceDE/>
        <w:autoSpaceDN/>
        <w:spacing w:line="276" w:lineRule="auto"/>
        <w:ind w:left="10" w:firstLine="709"/>
        <w:jc w:val="both"/>
        <w:rPr>
          <w:sz w:val="24"/>
          <w:szCs w:val="24"/>
        </w:rPr>
      </w:pPr>
      <w:r w:rsidRPr="006D6771">
        <w:rPr>
          <w:sz w:val="24"/>
          <w:szCs w:val="24"/>
        </w:rPr>
        <w:t xml:space="preserve">содержание выводимой информации </w:t>
      </w:r>
    </w:p>
    <w:p w:rsidR="00043C36" w:rsidRPr="006D6771" w:rsidRDefault="00043C36" w:rsidP="009C6490">
      <w:pPr>
        <w:widowControl/>
        <w:numPr>
          <w:ilvl w:val="1"/>
          <w:numId w:val="81"/>
        </w:numPr>
        <w:tabs>
          <w:tab w:val="left" w:pos="993"/>
        </w:tabs>
        <w:autoSpaceDE/>
        <w:autoSpaceDN/>
        <w:spacing w:line="276" w:lineRule="auto"/>
        <w:ind w:left="10" w:firstLine="709"/>
        <w:jc w:val="both"/>
        <w:rPr>
          <w:sz w:val="24"/>
          <w:szCs w:val="24"/>
        </w:rPr>
      </w:pPr>
      <w:r w:rsidRPr="006D6771">
        <w:rPr>
          <w:sz w:val="24"/>
          <w:szCs w:val="24"/>
        </w:rPr>
        <w:t xml:space="preserve">поведение курсора и горячие клавиши </w:t>
      </w:r>
    </w:p>
    <w:p w:rsidR="00043C36" w:rsidRPr="006D6771" w:rsidRDefault="00043C36" w:rsidP="009C6490">
      <w:pPr>
        <w:widowControl/>
        <w:numPr>
          <w:ilvl w:val="1"/>
          <w:numId w:val="81"/>
        </w:numPr>
        <w:tabs>
          <w:tab w:val="left" w:pos="993"/>
        </w:tabs>
        <w:autoSpaceDE/>
        <w:autoSpaceDN/>
        <w:spacing w:line="276" w:lineRule="auto"/>
        <w:ind w:left="10" w:firstLine="709"/>
        <w:jc w:val="both"/>
        <w:rPr>
          <w:sz w:val="24"/>
          <w:szCs w:val="24"/>
        </w:rPr>
      </w:pPr>
      <w:r w:rsidRPr="006D6771">
        <w:rPr>
          <w:sz w:val="24"/>
          <w:szCs w:val="24"/>
        </w:rPr>
        <w:t>отображение различного количества данных (нет данных, минимальное и ма</w:t>
      </w:r>
      <w:r w:rsidRPr="006D6771">
        <w:rPr>
          <w:sz w:val="24"/>
          <w:szCs w:val="24"/>
        </w:rPr>
        <w:t>к</w:t>
      </w:r>
      <w:r w:rsidRPr="006D6771">
        <w:rPr>
          <w:sz w:val="24"/>
          <w:szCs w:val="24"/>
        </w:rPr>
        <w:t xml:space="preserve">симальное количество) </w:t>
      </w:r>
    </w:p>
    <w:p w:rsidR="00043C36" w:rsidRPr="006D6771" w:rsidRDefault="00043C36" w:rsidP="009C6490">
      <w:pPr>
        <w:widowControl/>
        <w:numPr>
          <w:ilvl w:val="1"/>
          <w:numId w:val="81"/>
        </w:numPr>
        <w:tabs>
          <w:tab w:val="left" w:pos="993"/>
        </w:tabs>
        <w:autoSpaceDE/>
        <w:autoSpaceDN/>
        <w:spacing w:line="276" w:lineRule="auto"/>
        <w:ind w:left="10" w:firstLine="709"/>
        <w:jc w:val="both"/>
        <w:rPr>
          <w:sz w:val="24"/>
          <w:szCs w:val="24"/>
        </w:rPr>
      </w:pPr>
      <w:r w:rsidRPr="006D6771">
        <w:rPr>
          <w:sz w:val="24"/>
          <w:szCs w:val="24"/>
        </w:rPr>
        <w:t xml:space="preserve">изменение размеров окна или разрешения экрана </w:t>
      </w:r>
    </w:p>
    <w:p w:rsidR="00043C36" w:rsidRPr="006D6771" w:rsidRDefault="00043C36" w:rsidP="009C6490">
      <w:pPr>
        <w:widowControl/>
        <w:numPr>
          <w:ilvl w:val="0"/>
          <w:numId w:val="81"/>
        </w:numPr>
        <w:tabs>
          <w:tab w:val="left" w:pos="993"/>
        </w:tabs>
        <w:autoSpaceDE/>
        <w:autoSpaceDN/>
        <w:spacing w:line="276" w:lineRule="auto"/>
        <w:ind w:left="10" w:firstLine="709"/>
        <w:jc w:val="both"/>
        <w:rPr>
          <w:sz w:val="24"/>
          <w:szCs w:val="24"/>
        </w:rPr>
      </w:pPr>
      <w:r w:rsidRPr="006D6771">
        <w:rPr>
          <w:b/>
          <w:i/>
          <w:sz w:val="24"/>
          <w:szCs w:val="24"/>
        </w:rPr>
        <w:t>Тестирование удобства использования (Usability Testing)</w:t>
      </w:r>
      <w:r w:rsidRPr="006D6771">
        <w:rPr>
          <w:sz w:val="24"/>
          <w:szCs w:val="24"/>
        </w:rPr>
        <w:t xml:space="preserve"> – тестирование с ц</w:t>
      </w:r>
      <w:r w:rsidRPr="006D6771">
        <w:rPr>
          <w:sz w:val="24"/>
          <w:szCs w:val="24"/>
        </w:rPr>
        <w:t>е</w:t>
      </w:r>
      <w:r w:rsidRPr="006D6771">
        <w:rPr>
          <w:sz w:val="24"/>
          <w:szCs w:val="24"/>
        </w:rPr>
        <w:t>лью определения степени понятности, легкости в изучении и использовании, привлек</w:t>
      </w:r>
      <w:r w:rsidRPr="006D6771">
        <w:rPr>
          <w:sz w:val="24"/>
          <w:szCs w:val="24"/>
        </w:rPr>
        <w:t>а</w:t>
      </w:r>
      <w:r w:rsidRPr="006D6771">
        <w:rPr>
          <w:sz w:val="24"/>
          <w:szCs w:val="24"/>
        </w:rPr>
        <w:t>тельности программного продукта для пользователя при условии использования в зада</w:t>
      </w:r>
      <w:r w:rsidRPr="006D6771">
        <w:rPr>
          <w:sz w:val="24"/>
          <w:szCs w:val="24"/>
        </w:rPr>
        <w:t>н</w:t>
      </w:r>
      <w:r w:rsidRPr="006D6771">
        <w:rPr>
          <w:sz w:val="24"/>
          <w:szCs w:val="24"/>
        </w:rPr>
        <w:t>ных условиях эксплуатации.</w:t>
      </w:r>
      <w:r w:rsidRPr="006D6771">
        <w:rPr>
          <w:b/>
          <w:i/>
          <w:sz w:val="24"/>
          <w:szCs w:val="24"/>
        </w:rPr>
        <w:t xml:space="preserve"> </w:t>
      </w:r>
    </w:p>
    <w:p w:rsidR="00043C36" w:rsidRPr="006D6771" w:rsidRDefault="00043C36" w:rsidP="009C6490">
      <w:pPr>
        <w:widowControl/>
        <w:numPr>
          <w:ilvl w:val="1"/>
          <w:numId w:val="81"/>
        </w:numPr>
        <w:tabs>
          <w:tab w:val="left" w:pos="993"/>
        </w:tabs>
        <w:autoSpaceDE/>
        <w:autoSpaceDN/>
        <w:spacing w:line="276" w:lineRule="auto"/>
        <w:ind w:left="10" w:firstLine="709"/>
        <w:jc w:val="both"/>
        <w:rPr>
          <w:sz w:val="24"/>
          <w:szCs w:val="24"/>
        </w:rPr>
      </w:pPr>
      <w:r w:rsidRPr="006D6771">
        <w:rPr>
          <w:sz w:val="24"/>
          <w:szCs w:val="24"/>
        </w:rPr>
        <w:t xml:space="preserve">визуальное оформление </w:t>
      </w:r>
    </w:p>
    <w:p w:rsidR="00043C36" w:rsidRPr="006D6771" w:rsidRDefault="00043C36" w:rsidP="009C6490">
      <w:pPr>
        <w:widowControl/>
        <w:numPr>
          <w:ilvl w:val="1"/>
          <w:numId w:val="81"/>
        </w:numPr>
        <w:tabs>
          <w:tab w:val="left" w:pos="993"/>
        </w:tabs>
        <w:autoSpaceDE/>
        <w:autoSpaceDN/>
        <w:spacing w:line="276" w:lineRule="auto"/>
        <w:ind w:left="10" w:firstLine="709"/>
        <w:jc w:val="both"/>
        <w:rPr>
          <w:sz w:val="24"/>
          <w:szCs w:val="24"/>
        </w:rPr>
      </w:pPr>
      <w:r w:rsidRPr="006D6771">
        <w:rPr>
          <w:sz w:val="24"/>
          <w:szCs w:val="24"/>
        </w:rPr>
        <w:t xml:space="preserve">навигация </w:t>
      </w:r>
    </w:p>
    <w:p w:rsidR="00043C36" w:rsidRPr="006D6771" w:rsidRDefault="00043C36" w:rsidP="009C6490">
      <w:pPr>
        <w:widowControl/>
        <w:numPr>
          <w:ilvl w:val="1"/>
          <w:numId w:val="81"/>
        </w:numPr>
        <w:tabs>
          <w:tab w:val="left" w:pos="993"/>
        </w:tabs>
        <w:autoSpaceDE/>
        <w:autoSpaceDN/>
        <w:spacing w:line="276" w:lineRule="auto"/>
        <w:ind w:left="10" w:firstLine="709"/>
        <w:jc w:val="both"/>
        <w:rPr>
          <w:sz w:val="24"/>
          <w:szCs w:val="24"/>
        </w:rPr>
      </w:pPr>
      <w:r w:rsidRPr="006D6771">
        <w:rPr>
          <w:sz w:val="24"/>
          <w:szCs w:val="24"/>
        </w:rPr>
        <w:t xml:space="preserve">логичность </w:t>
      </w:r>
    </w:p>
    <w:p w:rsidR="00043C36" w:rsidRPr="006D6771" w:rsidRDefault="00043C36" w:rsidP="009C6490">
      <w:pPr>
        <w:widowControl/>
        <w:numPr>
          <w:ilvl w:val="0"/>
          <w:numId w:val="81"/>
        </w:numPr>
        <w:tabs>
          <w:tab w:val="left" w:pos="993"/>
        </w:tabs>
        <w:autoSpaceDE/>
        <w:autoSpaceDN/>
        <w:spacing w:line="276" w:lineRule="auto"/>
        <w:ind w:left="10" w:firstLine="709"/>
        <w:jc w:val="both"/>
        <w:rPr>
          <w:sz w:val="24"/>
          <w:szCs w:val="24"/>
        </w:rPr>
      </w:pPr>
      <w:r w:rsidRPr="006D6771">
        <w:rPr>
          <w:b/>
          <w:i/>
          <w:sz w:val="24"/>
          <w:szCs w:val="24"/>
        </w:rPr>
        <w:t>Тестирование доступности (Accessibility testing)</w:t>
      </w:r>
      <w:r w:rsidRPr="006D6771">
        <w:rPr>
          <w:sz w:val="24"/>
          <w:szCs w:val="24"/>
        </w:rPr>
        <w:t xml:space="preserve"> – тестирование, которое определяет степень легкости, с которой пользователи с ограниченными способностями могут использовать систему или ее компоненты.</w:t>
      </w:r>
      <w:r w:rsidRPr="006D6771">
        <w:rPr>
          <w:b/>
          <w:i/>
          <w:sz w:val="24"/>
          <w:szCs w:val="24"/>
        </w:rPr>
        <w:t xml:space="preserve"> </w:t>
      </w:r>
    </w:p>
    <w:p w:rsidR="00043C36" w:rsidRPr="006D6771" w:rsidRDefault="00043C36" w:rsidP="009C6490">
      <w:pPr>
        <w:widowControl/>
        <w:numPr>
          <w:ilvl w:val="0"/>
          <w:numId w:val="81"/>
        </w:numPr>
        <w:tabs>
          <w:tab w:val="left" w:pos="993"/>
        </w:tabs>
        <w:autoSpaceDE/>
        <w:autoSpaceDN/>
        <w:spacing w:line="276" w:lineRule="auto"/>
        <w:ind w:left="10" w:firstLine="709"/>
        <w:jc w:val="both"/>
        <w:rPr>
          <w:sz w:val="24"/>
          <w:szCs w:val="24"/>
        </w:rPr>
      </w:pPr>
      <w:r w:rsidRPr="006D6771">
        <w:rPr>
          <w:b/>
          <w:i/>
          <w:sz w:val="24"/>
          <w:szCs w:val="24"/>
        </w:rPr>
        <w:t>Тестирование интернационализации</w:t>
      </w:r>
      <w:r w:rsidRPr="006D6771">
        <w:rPr>
          <w:i/>
          <w:sz w:val="24"/>
          <w:szCs w:val="24"/>
        </w:rPr>
        <w:t xml:space="preserve"> –</w:t>
      </w:r>
      <w:r w:rsidRPr="006D6771">
        <w:rPr>
          <w:sz w:val="24"/>
          <w:szCs w:val="24"/>
        </w:rPr>
        <w:t xml:space="preserve"> тестирование способности продукта работать в локализованных средах (способность изменять элементы интерфейса в завис</w:t>
      </w:r>
      <w:r w:rsidRPr="006D6771">
        <w:rPr>
          <w:sz w:val="24"/>
          <w:szCs w:val="24"/>
        </w:rPr>
        <w:t>и</w:t>
      </w:r>
      <w:r w:rsidRPr="006D6771">
        <w:rPr>
          <w:sz w:val="24"/>
          <w:szCs w:val="24"/>
        </w:rPr>
        <w:t xml:space="preserve">мости от длины и направления текста, менять сортировки/форматы </w:t>
      </w:r>
      <w:proofErr w:type="gramStart"/>
      <w:r w:rsidRPr="006D6771">
        <w:rPr>
          <w:sz w:val="24"/>
          <w:szCs w:val="24"/>
        </w:rPr>
        <w:t>под</w:t>
      </w:r>
      <w:proofErr w:type="gramEnd"/>
      <w:r w:rsidRPr="006D6771">
        <w:rPr>
          <w:sz w:val="24"/>
          <w:szCs w:val="24"/>
        </w:rPr>
        <w:t xml:space="preserve"> различные локали и т.д.). (Максим Черняк). </w:t>
      </w:r>
      <w:r w:rsidRPr="006D6771">
        <w:rPr>
          <w:i/>
          <w:sz w:val="24"/>
          <w:szCs w:val="24"/>
        </w:rPr>
        <w:t xml:space="preserve"> </w:t>
      </w:r>
    </w:p>
    <w:p w:rsidR="00043C36" w:rsidRPr="006D6771" w:rsidRDefault="00043C36" w:rsidP="00F8393B">
      <w:pPr>
        <w:tabs>
          <w:tab w:val="left" w:pos="993"/>
        </w:tabs>
        <w:spacing w:line="276" w:lineRule="auto"/>
        <w:ind w:left="10" w:firstLine="709"/>
        <w:jc w:val="both"/>
        <w:rPr>
          <w:sz w:val="24"/>
          <w:szCs w:val="24"/>
        </w:rPr>
      </w:pPr>
      <w:r w:rsidRPr="006D6771">
        <w:rPr>
          <w:sz w:val="24"/>
          <w:szCs w:val="24"/>
        </w:rPr>
        <w:t>Интернационализация – это процесс, упрощающий дальнейшую адаптацию пр</w:t>
      </w:r>
      <w:r w:rsidRPr="006D6771">
        <w:rPr>
          <w:sz w:val="24"/>
          <w:szCs w:val="24"/>
        </w:rPr>
        <w:t>о</w:t>
      </w:r>
      <w:r w:rsidRPr="006D6771">
        <w:rPr>
          <w:sz w:val="24"/>
          <w:szCs w:val="24"/>
        </w:rPr>
        <w:t>дукта к языковым и культурным особенностям региона, отличного от того, в котором ра</w:t>
      </w:r>
      <w:r w:rsidRPr="006D6771">
        <w:rPr>
          <w:sz w:val="24"/>
          <w:szCs w:val="24"/>
        </w:rPr>
        <w:t>з</w:t>
      </w:r>
      <w:r w:rsidRPr="006D6771">
        <w:rPr>
          <w:sz w:val="24"/>
          <w:szCs w:val="24"/>
        </w:rPr>
        <w:t>рабатывался продукт. Это адаптация продукта для потенциального использования пра</w:t>
      </w:r>
      <w:r w:rsidRPr="006D6771">
        <w:rPr>
          <w:sz w:val="24"/>
          <w:szCs w:val="24"/>
        </w:rPr>
        <w:t>к</w:t>
      </w:r>
      <w:r w:rsidRPr="006D6771">
        <w:rPr>
          <w:sz w:val="24"/>
          <w:szCs w:val="24"/>
        </w:rPr>
        <w:t>тически в любом месте, Интернационализация производится на начальных этапах разр</w:t>
      </w:r>
      <w:r w:rsidRPr="006D6771">
        <w:rPr>
          <w:sz w:val="24"/>
          <w:szCs w:val="24"/>
        </w:rPr>
        <w:t>а</w:t>
      </w:r>
      <w:r w:rsidRPr="006D6771">
        <w:rPr>
          <w:sz w:val="24"/>
          <w:szCs w:val="24"/>
        </w:rPr>
        <w:t xml:space="preserve">ботки, в то время как локализация — для каждого целевого языка. </w:t>
      </w:r>
      <w:r w:rsidRPr="006D6771">
        <w:rPr>
          <w:i/>
          <w:sz w:val="24"/>
          <w:szCs w:val="24"/>
        </w:rPr>
        <w:t xml:space="preserve"> </w:t>
      </w:r>
    </w:p>
    <w:p w:rsidR="00043C36" w:rsidRPr="006D6771" w:rsidRDefault="00043C36" w:rsidP="009C6490">
      <w:pPr>
        <w:widowControl/>
        <w:numPr>
          <w:ilvl w:val="0"/>
          <w:numId w:val="81"/>
        </w:numPr>
        <w:tabs>
          <w:tab w:val="left" w:pos="993"/>
        </w:tabs>
        <w:autoSpaceDE/>
        <w:autoSpaceDN/>
        <w:spacing w:line="276" w:lineRule="auto"/>
        <w:ind w:left="10" w:firstLine="709"/>
        <w:jc w:val="both"/>
        <w:rPr>
          <w:sz w:val="24"/>
          <w:szCs w:val="24"/>
        </w:rPr>
      </w:pPr>
      <w:r w:rsidRPr="006D6771">
        <w:rPr>
          <w:b/>
          <w:i/>
          <w:sz w:val="24"/>
          <w:szCs w:val="24"/>
        </w:rPr>
        <w:t>Тестирование локализации (Localization testing)</w:t>
      </w:r>
      <w:r w:rsidRPr="006D6771">
        <w:rPr>
          <w:sz w:val="24"/>
          <w:szCs w:val="24"/>
        </w:rPr>
        <w:t xml:space="preserve"> – тестирование, проводимое с целью проверить качество перевода продукта с одного языка на другой. </w:t>
      </w:r>
    </w:p>
    <w:p w:rsidR="00043C36" w:rsidRPr="006D6771" w:rsidRDefault="00043C36" w:rsidP="009C6490">
      <w:pPr>
        <w:widowControl/>
        <w:numPr>
          <w:ilvl w:val="0"/>
          <w:numId w:val="81"/>
        </w:numPr>
        <w:tabs>
          <w:tab w:val="left" w:pos="993"/>
        </w:tabs>
        <w:autoSpaceDE/>
        <w:autoSpaceDN/>
        <w:spacing w:line="276" w:lineRule="auto"/>
        <w:ind w:left="10" w:firstLine="709"/>
        <w:jc w:val="both"/>
        <w:rPr>
          <w:sz w:val="24"/>
          <w:szCs w:val="24"/>
        </w:rPr>
      </w:pPr>
      <w:r w:rsidRPr="006D6771">
        <w:rPr>
          <w:b/>
          <w:i/>
          <w:sz w:val="24"/>
          <w:szCs w:val="24"/>
        </w:rPr>
        <w:t xml:space="preserve">Тестирование  производительности </w:t>
      </w:r>
      <w:r w:rsidRPr="006D6771">
        <w:rPr>
          <w:b/>
          <w:i/>
          <w:sz w:val="24"/>
          <w:szCs w:val="24"/>
        </w:rPr>
        <w:tab/>
        <w:t xml:space="preserve">или нагрузочное тестирование – </w:t>
      </w:r>
      <w:r w:rsidRPr="006D6771">
        <w:rPr>
          <w:b/>
          <w:i/>
          <w:sz w:val="24"/>
          <w:szCs w:val="24"/>
        </w:rPr>
        <w:tab/>
      </w:r>
      <w:r w:rsidRPr="006D6771">
        <w:rPr>
          <w:sz w:val="24"/>
          <w:szCs w:val="24"/>
        </w:rPr>
        <w:t>пр</w:t>
      </w:r>
      <w:r w:rsidRPr="006D6771">
        <w:rPr>
          <w:sz w:val="24"/>
          <w:szCs w:val="24"/>
        </w:rPr>
        <w:t>о</w:t>
      </w:r>
      <w:r w:rsidRPr="006D6771">
        <w:rPr>
          <w:sz w:val="24"/>
          <w:szCs w:val="24"/>
        </w:rPr>
        <w:t>цесс тестирования с целью определения производительности программного продукта.</w:t>
      </w:r>
    </w:p>
    <w:p w:rsidR="00043C36" w:rsidRPr="006D6771" w:rsidRDefault="00043C36" w:rsidP="00F8393B">
      <w:pPr>
        <w:tabs>
          <w:tab w:val="left" w:pos="993"/>
        </w:tabs>
        <w:spacing w:line="276" w:lineRule="auto"/>
        <w:ind w:left="730" w:firstLine="709"/>
        <w:jc w:val="both"/>
        <w:rPr>
          <w:sz w:val="24"/>
          <w:szCs w:val="24"/>
        </w:rPr>
      </w:pPr>
      <w:r w:rsidRPr="006D6771">
        <w:rPr>
          <w:sz w:val="24"/>
          <w:szCs w:val="24"/>
          <w:u w:val="single" w:color="000000"/>
        </w:rPr>
        <w:t>Виды тестов:</w:t>
      </w:r>
      <w:r w:rsidRPr="006D6771">
        <w:rPr>
          <w:sz w:val="24"/>
          <w:szCs w:val="24"/>
        </w:rPr>
        <w:t xml:space="preserve"> </w:t>
      </w:r>
    </w:p>
    <w:p w:rsidR="00043C36" w:rsidRPr="006D6771" w:rsidRDefault="00043C36" w:rsidP="009C6490">
      <w:pPr>
        <w:widowControl/>
        <w:numPr>
          <w:ilvl w:val="1"/>
          <w:numId w:val="81"/>
        </w:numPr>
        <w:tabs>
          <w:tab w:val="left" w:pos="993"/>
        </w:tabs>
        <w:autoSpaceDE/>
        <w:autoSpaceDN/>
        <w:spacing w:line="276" w:lineRule="auto"/>
        <w:ind w:left="10" w:firstLine="709"/>
        <w:jc w:val="both"/>
        <w:rPr>
          <w:sz w:val="24"/>
          <w:szCs w:val="24"/>
        </w:rPr>
      </w:pPr>
      <w:r w:rsidRPr="006D6771">
        <w:rPr>
          <w:sz w:val="24"/>
          <w:szCs w:val="24"/>
        </w:rPr>
        <w:t xml:space="preserve">нагрузочное тестирование (Performance and Load testing) – вид тестирования производительности, проводимый с целью оценки поведения компонента или системы при возрастающей нагрузке, например количестве параллельных пользователей и/или операций, а также определения какую нагрузку может выдержать компонент или система; </w:t>
      </w:r>
    </w:p>
    <w:p w:rsidR="00043C36" w:rsidRPr="006D6771" w:rsidRDefault="00043C36" w:rsidP="009C6490">
      <w:pPr>
        <w:widowControl/>
        <w:numPr>
          <w:ilvl w:val="1"/>
          <w:numId w:val="81"/>
        </w:numPr>
        <w:tabs>
          <w:tab w:val="left" w:pos="993"/>
        </w:tabs>
        <w:autoSpaceDE/>
        <w:autoSpaceDN/>
        <w:spacing w:line="276" w:lineRule="auto"/>
        <w:ind w:left="10" w:firstLine="709"/>
        <w:jc w:val="both"/>
        <w:rPr>
          <w:sz w:val="24"/>
          <w:szCs w:val="24"/>
        </w:rPr>
      </w:pPr>
      <w:r w:rsidRPr="006D6771">
        <w:rPr>
          <w:sz w:val="24"/>
          <w:szCs w:val="24"/>
        </w:rPr>
        <w:t>объемное тестирование (Volume testing) – позволяет получить оценку произв</w:t>
      </w:r>
      <w:r w:rsidRPr="006D6771">
        <w:rPr>
          <w:sz w:val="24"/>
          <w:szCs w:val="24"/>
        </w:rPr>
        <w:t>о</w:t>
      </w:r>
      <w:r w:rsidRPr="006D6771">
        <w:rPr>
          <w:sz w:val="24"/>
          <w:szCs w:val="24"/>
        </w:rPr>
        <w:t xml:space="preserve">дительности при увеличении объемов данных в базе данных приложения; </w:t>
      </w:r>
    </w:p>
    <w:p w:rsidR="00043C36" w:rsidRPr="006D6771" w:rsidRDefault="00043C36" w:rsidP="009C6490">
      <w:pPr>
        <w:widowControl/>
        <w:numPr>
          <w:ilvl w:val="1"/>
          <w:numId w:val="81"/>
        </w:numPr>
        <w:tabs>
          <w:tab w:val="left" w:pos="993"/>
        </w:tabs>
        <w:autoSpaceDE/>
        <w:autoSpaceDN/>
        <w:spacing w:line="276" w:lineRule="auto"/>
        <w:ind w:left="10" w:firstLine="709"/>
        <w:jc w:val="both"/>
        <w:rPr>
          <w:sz w:val="24"/>
          <w:szCs w:val="24"/>
        </w:rPr>
      </w:pPr>
      <w:r w:rsidRPr="006D6771">
        <w:rPr>
          <w:sz w:val="24"/>
          <w:szCs w:val="24"/>
        </w:rPr>
        <w:t>тестирование стабильности и надежности (Stability / Reliability testing) – позв</w:t>
      </w:r>
      <w:r w:rsidRPr="006D6771">
        <w:rPr>
          <w:sz w:val="24"/>
          <w:szCs w:val="24"/>
        </w:rPr>
        <w:t>о</w:t>
      </w:r>
      <w:r w:rsidRPr="006D6771">
        <w:rPr>
          <w:sz w:val="24"/>
          <w:szCs w:val="24"/>
        </w:rPr>
        <w:t>ляет проверять работоспособность приложения при длительном (многочасовом) тестир</w:t>
      </w:r>
      <w:r w:rsidRPr="006D6771">
        <w:rPr>
          <w:sz w:val="24"/>
          <w:szCs w:val="24"/>
        </w:rPr>
        <w:t>о</w:t>
      </w:r>
      <w:r w:rsidRPr="006D6771">
        <w:rPr>
          <w:sz w:val="24"/>
          <w:szCs w:val="24"/>
        </w:rPr>
        <w:t xml:space="preserve">вании со средним уровнем нагрузки. </w:t>
      </w:r>
    </w:p>
    <w:p w:rsidR="00043C36" w:rsidRPr="006D6771" w:rsidRDefault="00043C36" w:rsidP="009C6490">
      <w:pPr>
        <w:widowControl/>
        <w:numPr>
          <w:ilvl w:val="1"/>
          <w:numId w:val="81"/>
        </w:numPr>
        <w:tabs>
          <w:tab w:val="left" w:pos="993"/>
        </w:tabs>
        <w:autoSpaceDE/>
        <w:autoSpaceDN/>
        <w:spacing w:line="276" w:lineRule="auto"/>
        <w:ind w:left="10" w:firstLine="709"/>
        <w:jc w:val="both"/>
        <w:rPr>
          <w:sz w:val="24"/>
          <w:szCs w:val="24"/>
        </w:rPr>
      </w:pPr>
      <w:r w:rsidRPr="006D6771">
        <w:rPr>
          <w:sz w:val="24"/>
          <w:szCs w:val="24"/>
        </w:rPr>
        <w:lastRenderedPageBreak/>
        <w:t xml:space="preserve">стрессовое тестирование (Stress testing) – вид тестирования производительности, оценивающий систему или компонент на граничных значениях рабочих нагрузок или за их пределами, или же в состоянии ограниченных ресурсов, таких как память или доступ к серверу. </w:t>
      </w:r>
    </w:p>
    <w:p w:rsidR="00043C36" w:rsidRPr="006D6771" w:rsidRDefault="00043C36" w:rsidP="009C6490">
      <w:pPr>
        <w:widowControl/>
        <w:numPr>
          <w:ilvl w:val="0"/>
          <w:numId w:val="81"/>
        </w:numPr>
        <w:tabs>
          <w:tab w:val="left" w:pos="993"/>
        </w:tabs>
        <w:autoSpaceDE/>
        <w:autoSpaceDN/>
        <w:spacing w:line="276" w:lineRule="auto"/>
        <w:ind w:left="10" w:firstLine="709"/>
        <w:jc w:val="both"/>
        <w:rPr>
          <w:sz w:val="24"/>
          <w:szCs w:val="24"/>
        </w:rPr>
      </w:pPr>
      <w:r w:rsidRPr="006D6771">
        <w:rPr>
          <w:b/>
          <w:i/>
          <w:sz w:val="24"/>
          <w:szCs w:val="24"/>
        </w:rPr>
        <w:t xml:space="preserve">Тестирование требований (Requirements testing) </w:t>
      </w:r>
      <w:r w:rsidRPr="006D6771">
        <w:rPr>
          <w:sz w:val="24"/>
          <w:szCs w:val="24"/>
        </w:rPr>
        <w:t>– проверка требований на с</w:t>
      </w:r>
      <w:r w:rsidRPr="006D6771">
        <w:rPr>
          <w:sz w:val="24"/>
          <w:szCs w:val="24"/>
        </w:rPr>
        <w:t>о</w:t>
      </w:r>
      <w:r w:rsidRPr="006D6771">
        <w:rPr>
          <w:sz w:val="24"/>
          <w:szCs w:val="24"/>
        </w:rPr>
        <w:t>ответствие основным характеристикам качества.</w:t>
      </w:r>
      <w:r w:rsidRPr="006D6771">
        <w:rPr>
          <w:b/>
          <w:i/>
          <w:sz w:val="24"/>
          <w:szCs w:val="24"/>
        </w:rPr>
        <w:t xml:space="preserve"> </w:t>
      </w:r>
    </w:p>
    <w:p w:rsidR="00043C36" w:rsidRPr="006D6771" w:rsidRDefault="00043C36" w:rsidP="009C6490">
      <w:pPr>
        <w:widowControl/>
        <w:numPr>
          <w:ilvl w:val="0"/>
          <w:numId w:val="81"/>
        </w:numPr>
        <w:tabs>
          <w:tab w:val="left" w:pos="993"/>
        </w:tabs>
        <w:autoSpaceDE/>
        <w:autoSpaceDN/>
        <w:spacing w:line="276" w:lineRule="auto"/>
        <w:ind w:left="10" w:firstLine="709"/>
        <w:jc w:val="both"/>
        <w:rPr>
          <w:sz w:val="24"/>
          <w:szCs w:val="24"/>
        </w:rPr>
      </w:pPr>
      <w:r w:rsidRPr="006D6771">
        <w:rPr>
          <w:b/>
          <w:i/>
          <w:sz w:val="24"/>
          <w:szCs w:val="24"/>
        </w:rPr>
        <w:t>Тестирование прототипа (Prototyte testing)</w:t>
      </w:r>
      <w:r w:rsidRPr="006D6771">
        <w:rPr>
          <w:sz w:val="24"/>
          <w:szCs w:val="24"/>
        </w:rPr>
        <w:t xml:space="preserve"> – метод выявления структурных, логических ошибок и ошибок проектирования на ранней стадии развития продукта до начала фактической разработки.</w:t>
      </w:r>
      <w:r w:rsidRPr="006D6771">
        <w:rPr>
          <w:b/>
          <w:i/>
          <w:sz w:val="24"/>
          <w:szCs w:val="24"/>
        </w:rPr>
        <w:t xml:space="preserve"> </w:t>
      </w:r>
    </w:p>
    <w:p w:rsidR="00043C36" w:rsidRPr="006D6771" w:rsidRDefault="00043C36" w:rsidP="009C6490">
      <w:pPr>
        <w:widowControl/>
        <w:numPr>
          <w:ilvl w:val="0"/>
          <w:numId w:val="81"/>
        </w:numPr>
        <w:tabs>
          <w:tab w:val="left" w:pos="993"/>
        </w:tabs>
        <w:autoSpaceDE/>
        <w:autoSpaceDN/>
        <w:spacing w:line="276" w:lineRule="auto"/>
        <w:ind w:left="10" w:firstLine="709"/>
        <w:jc w:val="both"/>
        <w:rPr>
          <w:sz w:val="24"/>
          <w:szCs w:val="24"/>
        </w:rPr>
      </w:pPr>
      <w:r w:rsidRPr="006D6771">
        <w:rPr>
          <w:b/>
          <w:i/>
          <w:sz w:val="24"/>
          <w:szCs w:val="24"/>
        </w:rPr>
        <w:t>Тестирование установки (Installability testing) и лицензирования</w:t>
      </w:r>
      <w:r w:rsidRPr="006D6771">
        <w:rPr>
          <w:sz w:val="24"/>
          <w:szCs w:val="24"/>
        </w:rPr>
        <w:t xml:space="preserve"> – процесс т</w:t>
      </w:r>
      <w:r w:rsidRPr="006D6771">
        <w:rPr>
          <w:sz w:val="24"/>
          <w:szCs w:val="24"/>
        </w:rPr>
        <w:t>е</w:t>
      </w:r>
      <w:r w:rsidRPr="006D6771">
        <w:rPr>
          <w:sz w:val="24"/>
          <w:szCs w:val="24"/>
        </w:rPr>
        <w:t>стирования устанавливаемости программного продукта.</w:t>
      </w:r>
      <w:r w:rsidRPr="006D6771">
        <w:rPr>
          <w:b/>
          <w:i/>
          <w:sz w:val="24"/>
          <w:szCs w:val="24"/>
        </w:rPr>
        <w:t xml:space="preserve"> </w:t>
      </w:r>
    </w:p>
    <w:p w:rsidR="00043C36" w:rsidRPr="006D6771" w:rsidRDefault="00043C36" w:rsidP="00F8393B">
      <w:pPr>
        <w:tabs>
          <w:tab w:val="left" w:pos="993"/>
        </w:tabs>
        <w:spacing w:line="276" w:lineRule="auto"/>
        <w:ind w:left="730" w:firstLine="709"/>
        <w:jc w:val="both"/>
        <w:rPr>
          <w:sz w:val="24"/>
          <w:szCs w:val="24"/>
        </w:rPr>
      </w:pPr>
      <w:r w:rsidRPr="006D6771">
        <w:rPr>
          <w:sz w:val="24"/>
          <w:szCs w:val="24"/>
          <w:u w:val="single" w:color="000000"/>
        </w:rPr>
        <w:t>Виды тестов:</w:t>
      </w:r>
      <w:r w:rsidRPr="006D6771">
        <w:rPr>
          <w:sz w:val="24"/>
          <w:szCs w:val="24"/>
        </w:rPr>
        <w:t xml:space="preserve"> </w:t>
      </w:r>
    </w:p>
    <w:p w:rsidR="00043C36" w:rsidRPr="006D6771" w:rsidRDefault="00043C36" w:rsidP="009C6490">
      <w:pPr>
        <w:widowControl/>
        <w:numPr>
          <w:ilvl w:val="1"/>
          <w:numId w:val="81"/>
        </w:numPr>
        <w:tabs>
          <w:tab w:val="left" w:pos="993"/>
        </w:tabs>
        <w:autoSpaceDE/>
        <w:autoSpaceDN/>
        <w:spacing w:line="276" w:lineRule="auto"/>
        <w:ind w:left="10" w:firstLine="709"/>
        <w:jc w:val="both"/>
        <w:rPr>
          <w:sz w:val="24"/>
          <w:szCs w:val="24"/>
        </w:rPr>
      </w:pPr>
      <w:proofErr w:type="gramStart"/>
      <w:r w:rsidRPr="006D6771">
        <w:rPr>
          <w:sz w:val="24"/>
          <w:szCs w:val="24"/>
        </w:rPr>
        <w:t>формальный тест программы установки приложения (проверка пользовательск</w:t>
      </w:r>
      <w:r w:rsidRPr="006D6771">
        <w:rPr>
          <w:sz w:val="24"/>
          <w:szCs w:val="24"/>
        </w:rPr>
        <w:t>о</w:t>
      </w:r>
      <w:r w:rsidRPr="006D6771">
        <w:rPr>
          <w:sz w:val="24"/>
          <w:szCs w:val="24"/>
        </w:rPr>
        <w:t xml:space="preserve">го интерфейса, навигации, удобства пользования, </w:t>
      </w:r>
      <w:proofErr w:type="gramEnd"/>
    </w:p>
    <w:p w:rsidR="00043C36" w:rsidRPr="006D6771" w:rsidRDefault="00043C36" w:rsidP="00F8393B">
      <w:pPr>
        <w:tabs>
          <w:tab w:val="left" w:pos="993"/>
        </w:tabs>
        <w:spacing w:line="276" w:lineRule="auto"/>
        <w:ind w:left="10" w:firstLine="709"/>
        <w:jc w:val="both"/>
        <w:rPr>
          <w:sz w:val="24"/>
          <w:szCs w:val="24"/>
        </w:rPr>
      </w:pPr>
      <w:r w:rsidRPr="006D6771">
        <w:rPr>
          <w:sz w:val="24"/>
          <w:szCs w:val="24"/>
        </w:rPr>
        <w:t xml:space="preserve">соответствия общепринятым стандартам оформления); </w:t>
      </w:r>
    </w:p>
    <w:p w:rsidR="00043C36" w:rsidRPr="006D6771" w:rsidRDefault="00043C36" w:rsidP="009C6490">
      <w:pPr>
        <w:widowControl/>
        <w:numPr>
          <w:ilvl w:val="1"/>
          <w:numId w:val="81"/>
        </w:numPr>
        <w:tabs>
          <w:tab w:val="left" w:pos="993"/>
        </w:tabs>
        <w:autoSpaceDE/>
        <w:autoSpaceDN/>
        <w:spacing w:line="276" w:lineRule="auto"/>
        <w:ind w:left="10" w:firstLine="709"/>
        <w:jc w:val="both"/>
        <w:rPr>
          <w:sz w:val="24"/>
          <w:szCs w:val="24"/>
        </w:rPr>
      </w:pPr>
      <w:r w:rsidRPr="006D6771">
        <w:rPr>
          <w:sz w:val="24"/>
          <w:szCs w:val="24"/>
        </w:rPr>
        <w:t xml:space="preserve">функциональный тест программы установки; </w:t>
      </w:r>
    </w:p>
    <w:p w:rsidR="00043C36" w:rsidRPr="006D6771" w:rsidRDefault="00043C36" w:rsidP="009C6490">
      <w:pPr>
        <w:widowControl/>
        <w:numPr>
          <w:ilvl w:val="1"/>
          <w:numId w:val="81"/>
        </w:numPr>
        <w:tabs>
          <w:tab w:val="left" w:pos="993"/>
        </w:tabs>
        <w:autoSpaceDE/>
        <w:autoSpaceDN/>
        <w:spacing w:line="276" w:lineRule="auto"/>
        <w:ind w:left="10" w:firstLine="709"/>
        <w:jc w:val="both"/>
        <w:rPr>
          <w:sz w:val="24"/>
          <w:szCs w:val="24"/>
        </w:rPr>
      </w:pPr>
      <w:r w:rsidRPr="006D6771">
        <w:rPr>
          <w:sz w:val="24"/>
          <w:szCs w:val="24"/>
        </w:rPr>
        <w:t xml:space="preserve">тестирование механизма лицензирования и функций защиты от пиратства; </w:t>
      </w:r>
    </w:p>
    <w:p w:rsidR="00043C36" w:rsidRPr="006D6771" w:rsidRDefault="00043C36" w:rsidP="009C6490">
      <w:pPr>
        <w:widowControl/>
        <w:numPr>
          <w:ilvl w:val="1"/>
          <w:numId w:val="81"/>
        </w:numPr>
        <w:tabs>
          <w:tab w:val="left" w:pos="993"/>
        </w:tabs>
        <w:autoSpaceDE/>
        <w:autoSpaceDN/>
        <w:spacing w:line="276" w:lineRule="auto"/>
        <w:ind w:left="10" w:firstLine="709"/>
        <w:jc w:val="both"/>
        <w:rPr>
          <w:sz w:val="24"/>
          <w:szCs w:val="24"/>
        </w:rPr>
      </w:pPr>
      <w:r w:rsidRPr="006D6771">
        <w:rPr>
          <w:sz w:val="24"/>
          <w:szCs w:val="24"/>
        </w:rPr>
        <w:t xml:space="preserve">проверка стабильности приложения после установки. </w:t>
      </w:r>
    </w:p>
    <w:p w:rsidR="00043C36" w:rsidRPr="006D6771" w:rsidRDefault="00043C36" w:rsidP="009C6490">
      <w:pPr>
        <w:widowControl/>
        <w:numPr>
          <w:ilvl w:val="0"/>
          <w:numId w:val="81"/>
        </w:numPr>
        <w:tabs>
          <w:tab w:val="left" w:pos="1134"/>
        </w:tabs>
        <w:autoSpaceDE/>
        <w:autoSpaceDN/>
        <w:spacing w:line="276" w:lineRule="auto"/>
        <w:ind w:left="10" w:firstLine="709"/>
        <w:jc w:val="both"/>
        <w:rPr>
          <w:sz w:val="24"/>
          <w:szCs w:val="24"/>
        </w:rPr>
      </w:pPr>
      <w:r w:rsidRPr="006D6771">
        <w:rPr>
          <w:b/>
          <w:i/>
          <w:sz w:val="24"/>
          <w:szCs w:val="24"/>
        </w:rPr>
        <w:t>Тестирование на отказ и восстановление (Failover and Recovery Testing)</w:t>
      </w:r>
      <w:r w:rsidRPr="006D6771">
        <w:rPr>
          <w:sz w:val="24"/>
          <w:szCs w:val="24"/>
        </w:rPr>
        <w:t xml:space="preserve"> – тестирование при помощи эмуляции отказов системы или реально вызываемых отказов в управляемом окружении. </w:t>
      </w:r>
    </w:p>
    <w:p w:rsidR="00043C36" w:rsidRPr="006D6771" w:rsidRDefault="00043C36" w:rsidP="00F8393B">
      <w:pPr>
        <w:tabs>
          <w:tab w:val="left" w:pos="993"/>
        </w:tabs>
        <w:spacing w:line="276" w:lineRule="auto"/>
        <w:ind w:left="10" w:firstLine="709"/>
        <w:jc w:val="both"/>
        <w:rPr>
          <w:sz w:val="24"/>
          <w:szCs w:val="24"/>
        </w:rPr>
      </w:pPr>
      <w:r w:rsidRPr="006D6771">
        <w:rPr>
          <w:rFonts w:eastAsia="Calibri"/>
          <w:b/>
          <w:sz w:val="24"/>
          <w:szCs w:val="24"/>
        </w:rPr>
        <w:t xml:space="preserve">Тестирование программного продукта включает следующие этапы: </w:t>
      </w:r>
    </w:p>
    <w:p w:rsidR="00043C36" w:rsidRPr="006D6771" w:rsidRDefault="00043C36" w:rsidP="009C6490">
      <w:pPr>
        <w:widowControl/>
        <w:numPr>
          <w:ilvl w:val="0"/>
          <w:numId w:val="82"/>
        </w:numPr>
        <w:tabs>
          <w:tab w:val="left" w:pos="993"/>
        </w:tabs>
        <w:autoSpaceDE/>
        <w:autoSpaceDN/>
        <w:spacing w:line="276" w:lineRule="auto"/>
        <w:ind w:left="10" w:firstLine="709"/>
        <w:jc w:val="both"/>
        <w:rPr>
          <w:sz w:val="24"/>
          <w:szCs w:val="24"/>
        </w:rPr>
      </w:pPr>
      <w:r w:rsidRPr="006D6771">
        <w:rPr>
          <w:sz w:val="24"/>
          <w:szCs w:val="24"/>
        </w:rPr>
        <w:t xml:space="preserve">Изучение и анализ предмета тестирования. </w:t>
      </w:r>
    </w:p>
    <w:p w:rsidR="00043C36" w:rsidRPr="006D6771" w:rsidRDefault="00043C36" w:rsidP="009C6490">
      <w:pPr>
        <w:widowControl/>
        <w:numPr>
          <w:ilvl w:val="0"/>
          <w:numId w:val="82"/>
        </w:numPr>
        <w:tabs>
          <w:tab w:val="left" w:pos="993"/>
        </w:tabs>
        <w:autoSpaceDE/>
        <w:autoSpaceDN/>
        <w:spacing w:line="276" w:lineRule="auto"/>
        <w:ind w:left="10" w:firstLine="709"/>
        <w:jc w:val="both"/>
        <w:rPr>
          <w:sz w:val="24"/>
          <w:szCs w:val="24"/>
        </w:rPr>
      </w:pPr>
      <w:r w:rsidRPr="006D6771">
        <w:rPr>
          <w:sz w:val="24"/>
          <w:szCs w:val="24"/>
        </w:rPr>
        <w:t xml:space="preserve">Планирование тестирования. </w:t>
      </w:r>
    </w:p>
    <w:p w:rsidR="00043C36" w:rsidRPr="006D6771" w:rsidRDefault="00043C36" w:rsidP="009C6490">
      <w:pPr>
        <w:widowControl/>
        <w:numPr>
          <w:ilvl w:val="0"/>
          <w:numId w:val="82"/>
        </w:numPr>
        <w:tabs>
          <w:tab w:val="left" w:pos="993"/>
        </w:tabs>
        <w:autoSpaceDE/>
        <w:autoSpaceDN/>
        <w:spacing w:line="276" w:lineRule="auto"/>
        <w:ind w:left="10" w:firstLine="709"/>
        <w:jc w:val="both"/>
        <w:rPr>
          <w:sz w:val="24"/>
          <w:szCs w:val="24"/>
        </w:rPr>
      </w:pPr>
      <w:r w:rsidRPr="006D6771">
        <w:rPr>
          <w:sz w:val="24"/>
          <w:szCs w:val="24"/>
        </w:rPr>
        <w:t xml:space="preserve">Исполнение тестирования. </w:t>
      </w:r>
    </w:p>
    <w:p w:rsidR="00043C36" w:rsidRPr="006D6771" w:rsidRDefault="00043C36" w:rsidP="00F8393B">
      <w:pPr>
        <w:tabs>
          <w:tab w:val="left" w:pos="993"/>
        </w:tabs>
        <w:spacing w:line="276" w:lineRule="auto"/>
        <w:ind w:left="10" w:firstLine="709"/>
        <w:jc w:val="both"/>
        <w:rPr>
          <w:sz w:val="24"/>
          <w:szCs w:val="24"/>
        </w:rPr>
      </w:pPr>
      <w:r w:rsidRPr="006D6771">
        <w:rPr>
          <w:b/>
          <w:i/>
          <w:sz w:val="24"/>
          <w:szCs w:val="24"/>
        </w:rPr>
        <w:t>Изучение и анализ предмета тестирования</w:t>
      </w:r>
      <w:r w:rsidRPr="006D6771">
        <w:rPr>
          <w:sz w:val="24"/>
          <w:szCs w:val="24"/>
        </w:rPr>
        <w:t xml:space="preserve"> начинается еще до утверждения сп</w:t>
      </w:r>
      <w:r w:rsidRPr="006D6771">
        <w:rPr>
          <w:sz w:val="24"/>
          <w:szCs w:val="24"/>
        </w:rPr>
        <w:t>е</w:t>
      </w:r>
      <w:r w:rsidRPr="006D6771">
        <w:rPr>
          <w:sz w:val="24"/>
          <w:szCs w:val="24"/>
        </w:rPr>
        <w:t>цификации и продолжается на стадии разработки (кодирования) программного обеспеч</w:t>
      </w:r>
      <w:r w:rsidRPr="006D6771">
        <w:rPr>
          <w:sz w:val="24"/>
          <w:szCs w:val="24"/>
        </w:rPr>
        <w:t>е</w:t>
      </w:r>
      <w:r w:rsidRPr="006D6771">
        <w:rPr>
          <w:sz w:val="24"/>
          <w:szCs w:val="24"/>
        </w:rPr>
        <w:t xml:space="preserve">ния. Конечной целью этапа изучение и анализ предмета тестирования является получение ответов на два </w:t>
      </w:r>
      <w:proofErr w:type="gramStart"/>
      <w:r w:rsidRPr="006D6771">
        <w:rPr>
          <w:sz w:val="24"/>
          <w:szCs w:val="24"/>
        </w:rPr>
        <w:t>вопроса</w:t>
      </w:r>
      <w:proofErr w:type="gramEnd"/>
      <w:r w:rsidRPr="006D6771">
        <w:rPr>
          <w:sz w:val="24"/>
          <w:szCs w:val="24"/>
        </w:rPr>
        <w:t>: -</w:t>
      </w:r>
      <w:r w:rsidRPr="006D6771">
        <w:rPr>
          <w:rFonts w:eastAsia="Arial"/>
          <w:sz w:val="24"/>
          <w:szCs w:val="24"/>
        </w:rPr>
        <w:t xml:space="preserve"> </w:t>
      </w:r>
      <w:r w:rsidRPr="006D6771">
        <w:rPr>
          <w:sz w:val="24"/>
          <w:szCs w:val="24"/>
        </w:rPr>
        <w:t>какие функциональности предстоит протестировать, -</w:t>
      </w:r>
      <w:r w:rsidRPr="006D6771">
        <w:rPr>
          <w:rFonts w:eastAsia="Arial"/>
          <w:sz w:val="24"/>
          <w:szCs w:val="24"/>
        </w:rPr>
        <w:t xml:space="preserve"> </w:t>
      </w:r>
      <w:r w:rsidRPr="006D6771">
        <w:rPr>
          <w:sz w:val="24"/>
          <w:szCs w:val="24"/>
        </w:rPr>
        <w:t xml:space="preserve">как эти функциональности работают. </w:t>
      </w:r>
    </w:p>
    <w:p w:rsidR="00043C36" w:rsidRPr="006D6771" w:rsidRDefault="00043C36" w:rsidP="00F8393B">
      <w:pPr>
        <w:tabs>
          <w:tab w:val="left" w:pos="993"/>
        </w:tabs>
        <w:spacing w:line="276" w:lineRule="auto"/>
        <w:ind w:left="10" w:firstLine="709"/>
        <w:jc w:val="both"/>
        <w:rPr>
          <w:sz w:val="24"/>
          <w:szCs w:val="24"/>
        </w:rPr>
      </w:pPr>
      <w:r w:rsidRPr="006D6771">
        <w:rPr>
          <w:b/>
          <w:i/>
          <w:sz w:val="24"/>
          <w:szCs w:val="24"/>
        </w:rPr>
        <w:t>Планирование тестирования</w:t>
      </w:r>
      <w:r w:rsidRPr="006D6771">
        <w:rPr>
          <w:sz w:val="24"/>
          <w:szCs w:val="24"/>
        </w:rPr>
        <w:t xml:space="preserve"> происходит на стадии разработки (кодирования) программного обеспечения. На стадии планирования тестирования перед тестировщиком стоит задача поиска компромисса между объемом тестирования, который возможен в те</w:t>
      </w:r>
      <w:r w:rsidRPr="006D6771">
        <w:rPr>
          <w:sz w:val="24"/>
          <w:szCs w:val="24"/>
        </w:rPr>
        <w:t>о</w:t>
      </w:r>
      <w:r w:rsidRPr="006D6771">
        <w:rPr>
          <w:sz w:val="24"/>
          <w:szCs w:val="24"/>
        </w:rPr>
        <w:t>рии, и объемом тестирования, который возможен на практике. На данной стадии необх</w:t>
      </w:r>
      <w:r w:rsidRPr="006D6771">
        <w:rPr>
          <w:sz w:val="24"/>
          <w:szCs w:val="24"/>
        </w:rPr>
        <w:t>о</w:t>
      </w:r>
      <w:r w:rsidRPr="006D6771">
        <w:rPr>
          <w:sz w:val="24"/>
          <w:szCs w:val="24"/>
        </w:rPr>
        <w:t xml:space="preserve">димо ответить на вопрос: как будем тестировать? Результатом планирования тестирования является тестовая документация. </w:t>
      </w:r>
    </w:p>
    <w:p w:rsidR="00043C36" w:rsidRPr="006D6771" w:rsidRDefault="00043C36" w:rsidP="00F8393B">
      <w:pPr>
        <w:tabs>
          <w:tab w:val="left" w:pos="993"/>
        </w:tabs>
        <w:spacing w:line="276" w:lineRule="auto"/>
        <w:ind w:left="10" w:firstLine="709"/>
        <w:jc w:val="both"/>
        <w:rPr>
          <w:sz w:val="24"/>
          <w:szCs w:val="24"/>
        </w:rPr>
      </w:pPr>
      <w:r w:rsidRPr="006D6771">
        <w:rPr>
          <w:b/>
          <w:i/>
          <w:sz w:val="24"/>
          <w:szCs w:val="24"/>
        </w:rPr>
        <w:t>Выполнение тестирования</w:t>
      </w:r>
      <w:r w:rsidRPr="006D6771">
        <w:rPr>
          <w:sz w:val="24"/>
          <w:szCs w:val="24"/>
        </w:rPr>
        <w:t xml:space="preserve"> происходит на стадии тестирования и представляет собой практический поиск дефектов с использованием тестовой документации, соста</w:t>
      </w:r>
      <w:r w:rsidRPr="006D6771">
        <w:rPr>
          <w:sz w:val="24"/>
          <w:szCs w:val="24"/>
        </w:rPr>
        <w:t>в</w:t>
      </w:r>
      <w:r w:rsidRPr="006D6771">
        <w:rPr>
          <w:sz w:val="24"/>
          <w:szCs w:val="24"/>
        </w:rPr>
        <w:t xml:space="preserve">ленной ранее. </w:t>
      </w:r>
    </w:p>
    <w:p w:rsidR="00043C36" w:rsidRPr="006D6771" w:rsidRDefault="00043C36" w:rsidP="00F8393B">
      <w:pPr>
        <w:tabs>
          <w:tab w:val="left" w:pos="993"/>
        </w:tabs>
        <w:spacing w:line="276" w:lineRule="auto"/>
        <w:ind w:left="10" w:firstLine="709"/>
        <w:jc w:val="both"/>
        <w:rPr>
          <w:sz w:val="24"/>
          <w:szCs w:val="24"/>
        </w:rPr>
      </w:pPr>
      <w:r w:rsidRPr="006D6771">
        <w:rPr>
          <w:b/>
          <w:sz w:val="24"/>
          <w:szCs w:val="24"/>
        </w:rPr>
        <w:t xml:space="preserve">Для всех программных продуктов выполняют следующие типы тестов и их композиции. </w:t>
      </w:r>
    </w:p>
    <w:p w:rsidR="00043C36" w:rsidRPr="006D6771" w:rsidRDefault="00043C36" w:rsidP="00F8393B">
      <w:pPr>
        <w:tabs>
          <w:tab w:val="left" w:pos="993"/>
        </w:tabs>
        <w:spacing w:line="276" w:lineRule="auto"/>
        <w:ind w:left="10" w:firstLine="709"/>
        <w:jc w:val="both"/>
        <w:rPr>
          <w:sz w:val="24"/>
          <w:szCs w:val="24"/>
        </w:rPr>
      </w:pPr>
      <w:r w:rsidRPr="006D6771">
        <w:rPr>
          <w:b/>
          <w:i/>
          <w:sz w:val="24"/>
          <w:szCs w:val="24"/>
        </w:rPr>
        <w:t>Для первого билда</w:t>
      </w:r>
      <w:r w:rsidRPr="006D6771">
        <w:rPr>
          <w:sz w:val="24"/>
          <w:szCs w:val="24"/>
        </w:rPr>
        <w:t xml:space="preserve"> рекомендуется проводить Smoke+AT готовой функциональн</w:t>
      </w:r>
      <w:r w:rsidRPr="006D6771">
        <w:rPr>
          <w:sz w:val="24"/>
          <w:szCs w:val="24"/>
        </w:rPr>
        <w:t>о</w:t>
      </w:r>
      <w:r w:rsidRPr="006D6771">
        <w:rPr>
          <w:sz w:val="24"/>
          <w:szCs w:val="24"/>
        </w:rPr>
        <w:t xml:space="preserve">сти: поверхностное тестирование (Smoke Test) выполняется для определения пригодности сборки для дальнейшего тестирования; полное тестирование системы или ее части как на </w:t>
      </w:r>
      <w:r w:rsidRPr="006D6771">
        <w:rPr>
          <w:sz w:val="24"/>
          <w:szCs w:val="24"/>
        </w:rPr>
        <w:lastRenderedPageBreak/>
        <w:t xml:space="preserve">корректных, так и на некорректных данных/сценариях (Acceptance Test, AT) позволяет обнаружить  дефекты и внести запись о них в багтрэкинговую систему. </w:t>
      </w:r>
    </w:p>
    <w:p w:rsidR="00043C36" w:rsidRPr="006D6771" w:rsidRDefault="00043C36" w:rsidP="00F8393B">
      <w:pPr>
        <w:tabs>
          <w:tab w:val="left" w:pos="993"/>
        </w:tabs>
        <w:spacing w:line="276" w:lineRule="auto"/>
        <w:ind w:left="10" w:firstLine="709"/>
        <w:jc w:val="both"/>
        <w:rPr>
          <w:sz w:val="24"/>
          <w:szCs w:val="24"/>
        </w:rPr>
      </w:pPr>
      <w:r w:rsidRPr="006D6771">
        <w:rPr>
          <w:b/>
          <w:i/>
          <w:sz w:val="24"/>
          <w:szCs w:val="24"/>
        </w:rPr>
        <w:t xml:space="preserve">Для последующих билдов композиции тестов могут быть следующими: </w:t>
      </w:r>
    </w:p>
    <w:p w:rsidR="00043C36" w:rsidRPr="006D6771" w:rsidRDefault="00043C36" w:rsidP="009C6490">
      <w:pPr>
        <w:widowControl/>
        <w:numPr>
          <w:ilvl w:val="0"/>
          <w:numId w:val="83"/>
        </w:numPr>
        <w:tabs>
          <w:tab w:val="left" w:pos="993"/>
        </w:tabs>
        <w:autoSpaceDE/>
        <w:autoSpaceDN/>
        <w:spacing w:line="276" w:lineRule="auto"/>
        <w:ind w:left="10" w:firstLine="709"/>
        <w:jc w:val="both"/>
        <w:rPr>
          <w:sz w:val="24"/>
          <w:szCs w:val="24"/>
        </w:rPr>
      </w:pPr>
      <w:r w:rsidRPr="006D6771">
        <w:rPr>
          <w:sz w:val="24"/>
          <w:szCs w:val="24"/>
        </w:rPr>
        <w:t>Если не была добавлена новая функциональность, то: DV+MAT. Т.е., выполн</w:t>
      </w:r>
      <w:r w:rsidRPr="006D6771">
        <w:rPr>
          <w:sz w:val="24"/>
          <w:szCs w:val="24"/>
        </w:rPr>
        <w:t>я</w:t>
      </w:r>
      <w:r w:rsidRPr="006D6771">
        <w:rPr>
          <w:sz w:val="24"/>
          <w:szCs w:val="24"/>
        </w:rPr>
        <w:t>ется проверка исправления дефектов программистом (Defect Validation, DV), а также пр</w:t>
      </w:r>
      <w:r w:rsidRPr="006D6771">
        <w:rPr>
          <w:sz w:val="24"/>
          <w:szCs w:val="24"/>
        </w:rPr>
        <w:t>о</w:t>
      </w:r>
      <w:r w:rsidRPr="006D6771">
        <w:rPr>
          <w:sz w:val="24"/>
          <w:szCs w:val="24"/>
        </w:rPr>
        <w:t xml:space="preserve">верка работоспособности остальной функциональности после исправления дефектов на позитивных сценариях (Minimal Acceptance Test, MAT). </w:t>
      </w:r>
    </w:p>
    <w:p w:rsidR="00043C36" w:rsidRPr="006D6771" w:rsidRDefault="00043C36" w:rsidP="009C6490">
      <w:pPr>
        <w:widowControl/>
        <w:numPr>
          <w:ilvl w:val="0"/>
          <w:numId w:val="83"/>
        </w:numPr>
        <w:tabs>
          <w:tab w:val="left" w:pos="993"/>
        </w:tabs>
        <w:autoSpaceDE/>
        <w:autoSpaceDN/>
        <w:spacing w:line="276" w:lineRule="auto"/>
        <w:ind w:left="10" w:firstLine="709"/>
        <w:jc w:val="both"/>
        <w:rPr>
          <w:sz w:val="24"/>
          <w:szCs w:val="24"/>
        </w:rPr>
      </w:pPr>
      <w:r w:rsidRPr="006D6771">
        <w:rPr>
          <w:sz w:val="24"/>
          <w:szCs w:val="24"/>
        </w:rPr>
        <w:t xml:space="preserve">Если была добавлена новая функциональность, то: </w:t>
      </w:r>
    </w:p>
    <w:p w:rsidR="00043C36" w:rsidRPr="006D6771" w:rsidRDefault="00043C36" w:rsidP="00F8393B">
      <w:pPr>
        <w:tabs>
          <w:tab w:val="left" w:pos="993"/>
        </w:tabs>
        <w:spacing w:line="276" w:lineRule="auto"/>
        <w:ind w:left="10" w:firstLine="709"/>
        <w:jc w:val="both"/>
        <w:rPr>
          <w:sz w:val="24"/>
          <w:szCs w:val="24"/>
        </w:rPr>
      </w:pPr>
      <w:r w:rsidRPr="006D6771">
        <w:rPr>
          <w:sz w:val="24"/>
          <w:szCs w:val="24"/>
          <w:lang w:val="en-US"/>
        </w:rPr>
        <w:t xml:space="preserve">Smoke+DV+NFT+Regression Test. </w:t>
      </w:r>
      <w:r w:rsidRPr="006D6771">
        <w:rPr>
          <w:sz w:val="24"/>
          <w:szCs w:val="24"/>
        </w:rPr>
        <w:t>В частности, выполняется поверхностное тест</w:t>
      </w:r>
      <w:r w:rsidRPr="006D6771">
        <w:rPr>
          <w:sz w:val="24"/>
          <w:szCs w:val="24"/>
        </w:rPr>
        <w:t>и</w:t>
      </w:r>
      <w:r w:rsidRPr="006D6771">
        <w:rPr>
          <w:sz w:val="24"/>
          <w:szCs w:val="24"/>
        </w:rPr>
        <w:t>рование (Smoke Test), проверка исправления дефектов программистом (Defect Validation, DV), тестирование новых функциональностей (New Feature Testing, NFT), проверка ст</w:t>
      </w:r>
      <w:r w:rsidRPr="006D6771">
        <w:rPr>
          <w:sz w:val="24"/>
          <w:szCs w:val="24"/>
        </w:rPr>
        <w:t>а</w:t>
      </w:r>
      <w:r w:rsidRPr="006D6771">
        <w:rPr>
          <w:sz w:val="24"/>
          <w:szCs w:val="24"/>
        </w:rPr>
        <w:t xml:space="preserve">рых функциональностей, т.е. регрессионное тестирование (Regression Test). </w:t>
      </w:r>
    </w:p>
    <w:p w:rsidR="00043C36" w:rsidRPr="006D6771" w:rsidRDefault="00043C36" w:rsidP="009C6490">
      <w:pPr>
        <w:widowControl/>
        <w:numPr>
          <w:ilvl w:val="0"/>
          <w:numId w:val="83"/>
        </w:numPr>
        <w:tabs>
          <w:tab w:val="left" w:pos="993"/>
        </w:tabs>
        <w:autoSpaceDE/>
        <w:autoSpaceDN/>
        <w:spacing w:line="276" w:lineRule="auto"/>
        <w:ind w:left="10" w:firstLine="709"/>
        <w:jc w:val="both"/>
        <w:rPr>
          <w:sz w:val="24"/>
          <w:szCs w:val="24"/>
        </w:rPr>
      </w:pPr>
      <w:r w:rsidRPr="006D6771">
        <w:rPr>
          <w:sz w:val="24"/>
          <w:szCs w:val="24"/>
        </w:rPr>
        <w:t xml:space="preserve">Если была добавлена новая функциональность, то возможен также вариант: DV+NFT+Resression test, т.е. без выполнения Smoke Test. </w:t>
      </w:r>
    </w:p>
    <w:p w:rsidR="00043C36" w:rsidRPr="006D6771" w:rsidRDefault="00043C36" w:rsidP="00F8393B">
      <w:pPr>
        <w:tabs>
          <w:tab w:val="left" w:pos="993"/>
        </w:tabs>
        <w:spacing w:line="276" w:lineRule="auto"/>
        <w:ind w:left="10" w:firstLine="709"/>
        <w:jc w:val="both"/>
        <w:rPr>
          <w:sz w:val="24"/>
          <w:szCs w:val="24"/>
        </w:rPr>
      </w:pPr>
      <w:r w:rsidRPr="006D6771">
        <w:rPr>
          <w:sz w:val="24"/>
          <w:szCs w:val="24"/>
        </w:rPr>
        <w:t>В зависимости от типа и специфики приложения (web, desktop, mobile) выполняют специализированные тесты (например, кроссбраузерное или кроссплатформенное тест</w:t>
      </w:r>
      <w:r w:rsidRPr="006D6771">
        <w:rPr>
          <w:sz w:val="24"/>
          <w:szCs w:val="24"/>
        </w:rPr>
        <w:t>и</w:t>
      </w:r>
      <w:r w:rsidRPr="006D6771">
        <w:rPr>
          <w:sz w:val="24"/>
          <w:szCs w:val="24"/>
        </w:rPr>
        <w:t xml:space="preserve">рование, тестирование локализации и интернационализации и др.).  </w:t>
      </w:r>
    </w:p>
    <w:p w:rsidR="00043C36" w:rsidRPr="006D6771" w:rsidRDefault="00043C36" w:rsidP="00F8393B">
      <w:pPr>
        <w:tabs>
          <w:tab w:val="left" w:pos="993"/>
        </w:tabs>
        <w:spacing w:line="276" w:lineRule="auto"/>
        <w:ind w:left="10" w:firstLine="709"/>
        <w:rPr>
          <w:sz w:val="24"/>
          <w:szCs w:val="24"/>
        </w:rPr>
      </w:pPr>
      <w:r w:rsidRPr="006D6771">
        <w:rPr>
          <w:sz w:val="24"/>
          <w:szCs w:val="24"/>
        </w:rPr>
        <w:t xml:space="preserve"> </w:t>
      </w:r>
    </w:p>
    <w:p w:rsidR="00043C36" w:rsidRPr="006D6771" w:rsidRDefault="00043C36" w:rsidP="00F8393B">
      <w:pPr>
        <w:pStyle w:val="1"/>
        <w:tabs>
          <w:tab w:val="left" w:pos="993"/>
        </w:tabs>
        <w:spacing w:line="276" w:lineRule="auto"/>
        <w:ind w:left="10" w:firstLine="709"/>
        <w:jc w:val="center"/>
        <w:rPr>
          <w:b w:val="0"/>
          <w:i/>
          <w:sz w:val="24"/>
          <w:szCs w:val="24"/>
        </w:rPr>
      </w:pPr>
      <w:r w:rsidRPr="006D6771">
        <w:rPr>
          <w:sz w:val="24"/>
          <w:szCs w:val="24"/>
        </w:rPr>
        <w:t>Ход работы</w:t>
      </w:r>
    </w:p>
    <w:p w:rsidR="00043C36" w:rsidRPr="006D6771" w:rsidRDefault="00043C36" w:rsidP="009C6490">
      <w:pPr>
        <w:widowControl/>
        <w:numPr>
          <w:ilvl w:val="0"/>
          <w:numId w:val="84"/>
        </w:numPr>
        <w:tabs>
          <w:tab w:val="left" w:pos="1134"/>
        </w:tabs>
        <w:autoSpaceDE/>
        <w:autoSpaceDN/>
        <w:spacing w:line="276" w:lineRule="auto"/>
        <w:ind w:left="10" w:firstLine="709"/>
        <w:jc w:val="both"/>
        <w:rPr>
          <w:sz w:val="24"/>
          <w:szCs w:val="24"/>
        </w:rPr>
      </w:pPr>
      <w:r w:rsidRPr="006D6771">
        <w:rPr>
          <w:sz w:val="24"/>
          <w:szCs w:val="24"/>
        </w:rPr>
        <w:t>Выполнить генерацию тестов различных видов для конкретного объекта реал</w:t>
      </w:r>
      <w:r w:rsidRPr="006D6771">
        <w:rPr>
          <w:sz w:val="24"/>
          <w:szCs w:val="24"/>
        </w:rPr>
        <w:t>ь</w:t>
      </w:r>
      <w:r w:rsidRPr="006D6771">
        <w:rPr>
          <w:sz w:val="24"/>
          <w:szCs w:val="24"/>
        </w:rPr>
        <w:t xml:space="preserve">ного мира (пример приведен на рисунке 1).  </w:t>
      </w:r>
    </w:p>
    <w:p w:rsidR="00043C36" w:rsidRPr="006D6771" w:rsidRDefault="00043C36" w:rsidP="009C6490">
      <w:pPr>
        <w:widowControl/>
        <w:numPr>
          <w:ilvl w:val="0"/>
          <w:numId w:val="84"/>
        </w:numPr>
        <w:tabs>
          <w:tab w:val="left" w:pos="1134"/>
        </w:tabs>
        <w:autoSpaceDE/>
        <w:autoSpaceDN/>
        <w:spacing w:line="276" w:lineRule="auto"/>
        <w:ind w:left="10" w:firstLine="709"/>
        <w:jc w:val="both"/>
        <w:rPr>
          <w:sz w:val="24"/>
          <w:szCs w:val="24"/>
        </w:rPr>
      </w:pPr>
      <w:r w:rsidRPr="006D6771">
        <w:rPr>
          <w:sz w:val="24"/>
          <w:szCs w:val="24"/>
        </w:rPr>
        <w:t xml:space="preserve">Спланировать тестовые активности для следующих задач: </w:t>
      </w:r>
    </w:p>
    <w:p w:rsidR="00043C36" w:rsidRPr="006D6771" w:rsidRDefault="00043C36" w:rsidP="009C6490">
      <w:pPr>
        <w:widowControl/>
        <w:numPr>
          <w:ilvl w:val="1"/>
          <w:numId w:val="84"/>
        </w:numPr>
        <w:tabs>
          <w:tab w:val="left" w:pos="1134"/>
        </w:tabs>
        <w:autoSpaceDE/>
        <w:autoSpaceDN/>
        <w:spacing w:line="276" w:lineRule="auto"/>
        <w:ind w:left="10" w:firstLine="709"/>
        <w:jc w:val="both"/>
        <w:rPr>
          <w:sz w:val="24"/>
          <w:szCs w:val="24"/>
        </w:rPr>
      </w:pPr>
      <w:r w:rsidRPr="006D6771">
        <w:rPr>
          <w:sz w:val="24"/>
          <w:szCs w:val="24"/>
        </w:rPr>
        <w:t xml:space="preserve">Поставлен на тестирование модуль 1, модуль 2, модуль 3. </w:t>
      </w:r>
    </w:p>
    <w:p w:rsidR="00043C36" w:rsidRPr="006D6771" w:rsidRDefault="00043C36" w:rsidP="009C6490">
      <w:pPr>
        <w:widowControl/>
        <w:numPr>
          <w:ilvl w:val="1"/>
          <w:numId w:val="84"/>
        </w:numPr>
        <w:tabs>
          <w:tab w:val="left" w:pos="1134"/>
        </w:tabs>
        <w:autoSpaceDE/>
        <w:autoSpaceDN/>
        <w:spacing w:line="276" w:lineRule="auto"/>
        <w:ind w:left="10" w:firstLine="709"/>
        <w:jc w:val="both"/>
        <w:rPr>
          <w:sz w:val="24"/>
          <w:szCs w:val="24"/>
        </w:rPr>
      </w:pPr>
      <w:r w:rsidRPr="006D6771">
        <w:rPr>
          <w:sz w:val="24"/>
          <w:szCs w:val="24"/>
        </w:rPr>
        <w:t xml:space="preserve">Проведены исправления (fix) для заведенных дефектов, доставлена новая функциональность – модуль 4. </w:t>
      </w:r>
    </w:p>
    <w:p w:rsidR="00043C36" w:rsidRPr="006D6771" w:rsidRDefault="00043C36" w:rsidP="009C6490">
      <w:pPr>
        <w:widowControl/>
        <w:numPr>
          <w:ilvl w:val="1"/>
          <w:numId w:val="84"/>
        </w:numPr>
        <w:tabs>
          <w:tab w:val="left" w:pos="1134"/>
        </w:tabs>
        <w:autoSpaceDE/>
        <w:autoSpaceDN/>
        <w:spacing w:line="276" w:lineRule="auto"/>
        <w:ind w:left="10" w:firstLine="709"/>
        <w:jc w:val="both"/>
        <w:rPr>
          <w:sz w:val="24"/>
          <w:szCs w:val="24"/>
        </w:rPr>
      </w:pPr>
      <w:r w:rsidRPr="006D6771">
        <w:rPr>
          <w:sz w:val="24"/>
          <w:szCs w:val="24"/>
        </w:rPr>
        <w:t xml:space="preserve">Заказчик решил расширять рынки сбыта и просит осуществить поддержку для другой страны. </w:t>
      </w:r>
    </w:p>
    <w:p w:rsidR="00043C36" w:rsidRPr="006D6771" w:rsidRDefault="00043C36" w:rsidP="009C6490">
      <w:pPr>
        <w:widowControl/>
        <w:numPr>
          <w:ilvl w:val="1"/>
          <w:numId w:val="84"/>
        </w:numPr>
        <w:tabs>
          <w:tab w:val="left" w:pos="1134"/>
        </w:tabs>
        <w:autoSpaceDE/>
        <w:autoSpaceDN/>
        <w:spacing w:line="276" w:lineRule="auto"/>
        <w:ind w:left="10" w:firstLine="709"/>
        <w:jc w:val="both"/>
        <w:rPr>
          <w:sz w:val="24"/>
          <w:szCs w:val="24"/>
        </w:rPr>
      </w:pPr>
      <w:r w:rsidRPr="006D6771">
        <w:rPr>
          <w:sz w:val="24"/>
          <w:szCs w:val="24"/>
        </w:rPr>
        <w:t xml:space="preserve">Заказчик хочет убедиться, что </w:t>
      </w:r>
      <w:proofErr w:type="gramStart"/>
      <w:r w:rsidRPr="006D6771">
        <w:rPr>
          <w:sz w:val="24"/>
          <w:szCs w:val="24"/>
        </w:rPr>
        <w:t>ПО держит</w:t>
      </w:r>
      <w:proofErr w:type="gramEnd"/>
      <w:r w:rsidRPr="006D6771">
        <w:rPr>
          <w:sz w:val="24"/>
          <w:szCs w:val="24"/>
        </w:rPr>
        <w:t xml:space="preserve"> нагрузку в 2000 пользователей. </w:t>
      </w:r>
    </w:p>
    <w:p w:rsidR="00043C36" w:rsidRPr="006D6771" w:rsidRDefault="00043C36" w:rsidP="009C6490">
      <w:pPr>
        <w:widowControl/>
        <w:numPr>
          <w:ilvl w:val="0"/>
          <w:numId w:val="84"/>
        </w:numPr>
        <w:tabs>
          <w:tab w:val="left" w:pos="1134"/>
        </w:tabs>
        <w:autoSpaceDE/>
        <w:autoSpaceDN/>
        <w:spacing w:line="276" w:lineRule="auto"/>
        <w:ind w:left="10" w:firstLine="709"/>
        <w:jc w:val="both"/>
        <w:rPr>
          <w:sz w:val="24"/>
          <w:szCs w:val="24"/>
        </w:rPr>
      </w:pPr>
      <w:r w:rsidRPr="006D6771">
        <w:rPr>
          <w:sz w:val="24"/>
          <w:szCs w:val="24"/>
        </w:rPr>
        <w:t xml:space="preserve">Оформить отчет и защитить лабораторную работу. </w:t>
      </w:r>
    </w:p>
    <w:p w:rsidR="00043C36" w:rsidRPr="006D6771" w:rsidRDefault="00043C36" w:rsidP="00F8393B">
      <w:pPr>
        <w:tabs>
          <w:tab w:val="left" w:pos="993"/>
        </w:tabs>
        <w:spacing w:line="276" w:lineRule="auto"/>
        <w:ind w:left="10" w:firstLine="709"/>
        <w:rPr>
          <w:sz w:val="24"/>
          <w:szCs w:val="24"/>
        </w:rPr>
      </w:pPr>
    </w:p>
    <w:p w:rsidR="00043C36" w:rsidRPr="006D6771" w:rsidRDefault="00043C36" w:rsidP="00F8393B">
      <w:pPr>
        <w:tabs>
          <w:tab w:val="left" w:pos="993"/>
        </w:tabs>
        <w:spacing w:line="276" w:lineRule="auto"/>
        <w:ind w:left="10" w:firstLine="709"/>
        <w:rPr>
          <w:sz w:val="24"/>
          <w:szCs w:val="24"/>
        </w:rPr>
        <w:sectPr w:rsidR="00043C36" w:rsidRPr="006D6771" w:rsidSect="00F8393B">
          <w:type w:val="continuous"/>
          <w:pgSz w:w="11906" w:h="16838"/>
          <w:pgMar w:top="1181" w:right="844" w:bottom="1200" w:left="1702" w:header="720" w:footer="720" w:gutter="0"/>
          <w:cols w:space="720"/>
        </w:sectPr>
      </w:pPr>
    </w:p>
    <w:p w:rsidR="00043C36" w:rsidRPr="006D6771" w:rsidRDefault="00043C36" w:rsidP="00F8393B">
      <w:pPr>
        <w:pStyle w:val="1"/>
        <w:tabs>
          <w:tab w:val="left" w:pos="993"/>
        </w:tabs>
        <w:spacing w:line="276" w:lineRule="auto"/>
        <w:ind w:left="10" w:firstLine="709"/>
        <w:jc w:val="center"/>
        <w:rPr>
          <w:sz w:val="24"/>
          <w:szCs w:val="24"/>
        </w:rPr>
      </w:pPr>
      <w:r w:rsidRPr="006D6771">
        <w:rPr>
          <w:sz w:val="24"/>
          <w:szCs w:val="24"/>
        </w:rPr>
        <w:lastRenderedPageBreak/>
        <w:t>Пример выполнения лабораторной работы</w:t>
      </w:r>
    </w:p>
    <w:p w:rsidR="00043C36" w:rsidRPr="006D6771" w:rsidRDefault="00043C36" w:rsidP="00F8393B">
      <w:pPr>
        <w:tabs>
          <w:tab w:val="left" w:pos="993"/>
        </w:tabs>
        <w:spacing w:line="276" w:lineRule="auto"/>
        <w:ind w:left="10" w:firstLine="709"/>
        <w:rPr>
          <w:sz w:val="24"/>
          <w:szCs w:val="24"/>
        </w:rPr>
      </w:pPr>
      <w:r w:rsidRPr="006D6771">
        <w:rPr>
          <w:sz w:val="24"/>
          <w:szCs w:val="24"/>
        </w:rPr>
        <w:t xml:space="preserve"> </w:t>
      </w:r>
    </w:p>
    <w:p w:rsidR="00043C36" w:rsidRPr="006D6771" w:rsidRDefault="00043C36" w:rsidP="00F8393B">
      <w:pPr>
        <w:tabs>
          <w:tab w:val="left" w:pos="993"/>
        </w:tabs>
        <w:spacing w:line="276" w:lineRule="auto"/>
        <w:ind w:left="10" w:firstLine="709"/>
        <w:rPr>
          <w:sz w:val="24"/>
          <w:szCs w:val="24"/>
        </w:rPr>
      </w:pPr>
      <w:r w:rsidRPr="006D6771">
        <w:rPr>
          <w:sz w:val="24"/>
          <w:szCs w:val="24"/>
        </w:rPr>
        <w:t xml:space="preserve">Необходимо составить тестовый план для объекта «Карандаш».  </w:t>
      </w:r>
    </w:p>
    <w:p w:rsidR="00043C36" w:rsidRPr="006D6771" w:rsidRDefault="00043C36" w:rsidP="00F8393B">
      <w:pPr>
        <w:tabs>
          <w:tab w:val="left" w:pos="993"/>
        </w:tabs>
        <w:spacing w:line="276" w:lineRule="auto"/>
        <w:ind w:left="10" w:firstLine="709"/>
        <w:rPr>
          <w:sz w:val="24"/>
          <w:szCs w:val="24"/>
        </w:rPr>
      </w:pPr>
      <w:r w:rsidRPr="006D6771">
        <w:rPr>
          <w:sz w:val="24"/>
          <w:szCs w:val="24"/>
        </w:rPr>
        <w:t xml:space="preserve">Пример тестового плана для объекта карандаш представлен на рисунке 1. </w:t>
      </w:r>
    </w:p>
    <w:p w:rsidR="00043C36" w:rsidRPr="006D6771" w:rsidRDefault="00043C36" w:rsidP="00F8393B">
      <w:pPr>
        <w:tabs>
          <w:tab w:val="left" w:pos="993"/>
        </w:tabs>
        <w:spacing w:line="276" w:lineRule="auto"/>
        <w:ind w:left="10" w:firstLine="709"/>
        <w:rPr>
          <w:sz w:val="24"/>
          <w:szCs w:val="24"/>
        </w:rPr>
      </w:pPr>
      <w:r w:rsidRPr="006D6771">
        <w:rPr>
          <w:sz w:val="24"/>
          <w:szCs w:val="24"/>
        </w:rPr>
        <w:t xml:space="preserve"> </w:t>
      </w:r>
    </w:p>
    <w:p w:rsidR="00043C36" w:rsidRPr="006D6771" w:rsidRDefault="00043C36" w:rsidP="00F8393B">
      <w:pPr>
        <w:tabs>
          <w:tab w:val="left" w:pos="993"/>
        </w:tabs>
        <w:spacing w:line="276" w:lineRule="auto"/>
        <w:ind w:left="10" w:firstLine="709"/>
        <w:jc w:val="right"/>
        <w:rPr>
          <w:sz w:val="24"/>
          <w:szCs w:val="24"/>
        </w:rPr>
      </w:pPr>
      <w:r w:rsidRPr="006D6771">
        <w:rPr>
          <w:noProof/>
          <w:sz w:val="24"/>
          <w:szCs w:val="24"/>
          <w:lang w:bidi="ar-SA"/>
        </w:rPr>
        <w:drawing>
          <wp:inline distT="0" distB="0" distL="0" distR="0" wp14:anchorId="06A23F07" wp14:editId="1958AA11">
            <wp:extent cx="9250680" cy="4160520"/>
            <wp:effectExtent l="0" t="0" r="762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250680" cy="4160520"/>
                    </a:xfrm>
                    <a:prstGeom prst="rect">
                      <a:avLst/>
                    </a:prstGeom>
                    <a:noFill/>
                    <a:ln>
                      <a:noFill/>
                    </a:ln>
                  </pic:spPr>
                </pic:pic>
              </a:graphicData>
            </a:graphic>
          </wp:inline>
        </w:drawing>
      </w:r>
      <w:r w:rsidRPr="006D6771">
        <w:rPr>
          <w:sz w:val="24"/>
          <w:szCs w:val="24"/>
        </w:rPr>
        <w:t xml:space="preserve"> </w:t>
      </w:r>
    </w:p>
    <w:p w:rsidR="00043C36" w:rsidRPr="006D6771" w:rsidRDefault="00043C36" w:rsidP="00F8393B">
      <w:pPr>
        <w:tabs>
          <w:tab w:val="left" w:pos="993"/>
        </w:tabs>
        <w:spacing w:line="276" w:lineRule="auto"/>
        <w:ind w:left="10" w:firstLine="709"/>
        <w:jc w:val="center"/>
        <w:rPr>
          <w:sz w:val="24"/>
          <w:szCs w:val="24"/>
        </w:rPr>
      </w:pPr>
      <w:r w:rsidRPr="006D6771">
        <w:rPr>
          <w:sz w:val="24"/>
          <w:szCs w:val="24"/>
        </w:rPr>
        <w:t xml:space="preserve">Рисунок 1 – Пример генерации тестов различных видов для объекта «Карандаш»  </w:t>
      </w:r>
    </w:p>
    <w:p w:rsidR="00043C36" w:rsidRPr="006D6771" w:rsidRDefault="00043C36" w:rsidP="00F8393B">
      <w:pPr>
        <w:tabs>
          <w:tab w:val="left" w:pos="993"/>
        </w:tabs>
        <w:spacing w:line="276" w:lineRule="auto"/>
        <w:ind w:left="10" w:firstLine="709"/>
        <w:rPr>
          <w:sz w:val="24"/>
          <w:szCs w:val="24"/>
        </w:rPr>
        <w:sectPr w:rsidR="00043C36" w:rsidRPr="006D6771">
          <w:pgSz w:w="16838" w:h="11906" w:orient="landscape"/>
          <w:pgMar w:top="1440" w:right="1053" w:bottom="1440" w:left="1133" w:header="720" w:footer="720" w:gutter="0"/>
          <w:cols w:space="720"/>
        </w:sectPr>
      </w:pPr>
    </w:p>
    <w:p w:rsidR="00043C36" w:rsidRPr="006D6771" w:rsidRDefault="00043C36" w:rsidP="00F8393B">
      <w:pPr>
        <w:tabs>
          <w:tab w:val="left" w:pos="993"/>
        </w:tabs>
        <w:spacing w:line="276" w:lineRule="auto"/>
        <w:ind w:left="10" w:firstLine="709"/>
        <w:jc w:val="center"/>
        <w:rPr>
          <w:b/>
          <w:sz w:val="24"/>
          <w:szCs w:val="24"/>
        </w:rPr>
      </w:pPr>
      <w:r w:rsidRPr="006D6771">
        <w:rPr>
          <w:b/>
          <w:sz w:val="24"/>
          <w:szCs w:val="24"/>
        </w:rPr>
        <w:lastRenderedPageBreak/>
        <w:t>Содержание отчета</w:t>
      </w:r>
    </w:p>
    <w:p w:rsidR="00043C36" w:rsidRPr="006D6771" w:rsidRDefault="00043C36" w:rsidP="009C6490">
      <w:pPr>
        <w:widowControl/>
        <w:numPr>
          <w:ilvl w:val="0"/>
          <w:numId w:val="85"/>
        </w:numPr>
        <w:tabs>
          <w:tab w:val="left" w:pos="993"/>
        </w:tabs>
        <w:autoSpaceDE/>
        <w:autoSpaceDN/>
        <w:spacing w:line="276" w:lineRule="auto"/>
        <w:ind w:left="10" w:firstLine="709"/>
        <w:jc w:val="both"/>
        <w:rPr>
          <w:sz w:val="24"/>
          <w:szCs w:val="24"/>
        </w:rPr>
      </w:pPr>
      <w:r w:rsidRPr="006D6771">
        <w:rPr>
          <w:sz w:val="24"/>
          <w:szCs w:val="24"/>
        </w:rPr>
        <w:t xml:space="preserve">Цель работы. </w:t>
      </w:r>
    </w:p>
    <w:p w:rsidR="00043C36" w:rsidRPr="006D6771" w:rsidRDefault="00043C36" w:rsidP="009C6490">
      <w:pPr>
        <w:widowControl/>
        <w:numPr>
          <w:ilvl w:val="0"/>
          <w:numId w:val="85"/>
        </w:numPr>
        <w:tabs>
          <w:tab w:val="left" w:pos="993"/>
        </w:tabs>
        <w:autoSpaceDE/>
        <w:autoSpaceDN/>
        <w:spacing w:line="276" w:lineRule="auto"/>
        <w:ind w:left="10" w:firstLine="709"/>
        <w:jc w:val="both"/>
        <w:rPr>
          <w:sz w:val="24"/>
          <w:szCs w:val="24"/>
        </w:rPr>
      </w:pPr>
      <w:r w:rsidRPr="006D6771">
        <w:rPr>
          <w:sz w:val="24"/>
          <w:szCs w:val="24"/>
        </w:rPr>
        <w:t xml:space="preserve">Краткие теоретические сведения. </w:t>
      </w:r>
    </w:p>
    <w:p w:rsidR="00043C36" w:rsidRPr="006D6771" w:rsidRDefault="00043C36" w:rsidP="009C6490">
      <w:pPr>
        <w:widowControl/>
        <w:numPr>
          <w:ilvl w:val="0"/>
          <w:numId w:val="85"/>
        </w:numPr>
        <w:tabs>
          <w:tab w:val="left" w:pos="993"/>
        </w:tabs>
        <w:autoSpaceDE/>
        <w:autoSpaceDN/>
        <w:spacing w:line="276" w:lineRule="auto"/>
        <w:ind w:left="10" w:firstLine="709"/>
        <w:jc w:val="both"/>
        <w:rPr>
          <w:sz w:val="24"/>
          <w:szCs w:val="24"/>
        </w:rPr>
      </w:pPr>
      <w:r w:rsidRPr="006D6771">
        <w:rPr>
          <w:sz w:val="24"/>
          <w:szCs w:val="24"/>
        </w:rPr>
        <w:t xml:space="preserve">Сгенерированные тесты различных видов для выбранного объекта реального мира. </w:t>
      </w:r>
    </w:p>
    <w:p w:rsidR="00043C36" w:rsidRPr="006D6771" w:rsidRDefault="00043C36" w:rsidP="009C6490">
      <w:pPr>
        <w:widowControl/>
        <w:numPr>
          <w:ilvl w:val="0"/>
          <w:numId w:val="85"/>
        </w:numPr>
        <w:tabs>
          <w:tab w:val="left" w:pos="993"/>
        </w:tabs>
        <w:autoSpaceDE/>
        <w:autoSpaceDN/>
        <w:spacing w:line="276" w:lineRule="auto"/>
        <w:ind w:left="10" w:firstLine="709"/>
        <w:jc w:val="both"/>
        <w:rPr>
          <w:sz w:val="24"/>
          <w:szCs w:val="24"/>
        </w:rPr>
      </w:pPr>
      <w:r w:rsidRPr="006D6771">
        <w:rPr>
          <w:sz w:val="24"/>
          <w:szCs w:val="24"/>
        </w:rPr>
        <w:t xml:space="preserve">Тестовые активности для сформулированных задач. </w:t>
      </w:r>
    </w:p>
    <w:p w:rsidR="00043C36" w:rsidRPr="006D6771" w:rsidRDefault="00043C36" w:rsidP="009C6490">
      <w:pPr>
        <w:widowControl/>
        <w:numPr>
          <w:ilvl w:val="0"/>
          <w:numId w:val="85"/>
        </w:numPr>
        <w:tabs>
          <w:tab w:val="left" w:pos="993"/>
        </w:tabs>
        <w:autoSpaceDE/>
        <w:autoSpaceDN/>
        <w:spacing w:line="276" w:lineRule="auto"/>
        <w:ind w:left="10" w:firstLine="709"/>
        <w:jc w:val="both"/>
        <w:rPr>
          <w:sz w:val="24"/>
          <w:szCs w:val="24"/>
        </w:rPr>
      </w:pPr>
      <w:r w:rsidRPr="006D6771">
        <w:rPr>
          <w:sz w:val="24"/>
          <w:szCs w:val="24"/>
        </w:rPr>
        <w:t xml:space="preserve">Выводы по работе. </w:t>
      </w:r>
    </w:p>
    <w:p w:rsidR="00043C36" w:rsidRPr="006D6771" w:rsidRDefault="00043C36" w:rsidP="00F8393B">
      <w:pPr>
        <w:tabs>
          <w:tab w:val="left" w:pos="993"/>
        </w:tabs>
        <w:spacing w:line="276" w:lineRule="auto"/>
        <w:ind w:left="10" w:firstLine="709"/>
        <w:rPr>
          <w:sz w:val="24"/>
          <w:szCs w:val="24"/>
        </w:rPr>
      </w:pPr>
      <w:r w:rsidRPr="006D6771">
        <w:rPr>
          <w:sz w:val="24"/>
          <w:szCs w:val="24"/>
        </w:rPr>
        <w:t xml:space="preserve"> </w:t>
      </w:r>
    </w:p>
    <w:p w:rsidR="00043C36" w:rsidRPr="006D6771" w:rsidRDefault="00043C36" w:rsidP="00F8393B">
      <w:pPr>
        <w:pStyle w:val="1"/>
        <w:tabs>
          <w:tab w:val="left" w:pos="993"/>
        </w:tabs>
        <w:spacing w:line="276" w:lineRule="auto"/>
        <w:ind w:left="10" w:firstLine="709"/>
        <w:rPr>
          <w:b w:val="0"/>
          <w:i/>
          <w:sz w:val="24"/>
          <w:szCs w:val="24"/>
        </w:rPr>
      </w:pPr>
      <w:r w:rsidRPr="006D6771">
        <w:rPr>
          <w:sz w:val="24"/>
          <w:szCs w:val="24"/>
        </w:rPr>
        <w:t xml:space="preserve">Контрольные вопросы </w:t>
      </w:r>
    </w:p>
    <w:p w:rsidR="00043C36" w:rsidRPr="006D6771" w:rsidRDefault="00043C36" w:rsidP="00F8393B">
      <w:pPr>
        <w:tabs>
          <w:tab w:val="left" w:pos="993"/>
        </w:tabs>
        <w:spacing w:line="276" w:lineRule="auto"/>
        <w:ind w:left="10" w:firstLine="709"/>
        <w:rPr>
          <w:sz w:val="24"/>
          <w:szCs w:val="24"/>
        </w:rPr>
      </w:pPr>
      <w:r w:rsidRPr="006D6771">
        <w:rPr>
          <w:sz w:val="24"/>
          <w:szCs w:val="24"/>
        </w:rPr>
        <w:t xml:space="preserve"> </w:t>
      </w:r>
    </w:p>
    <w:p w:rsidR="00043C36" w:rsidRPr="006D6771" w:rsidRDefault="00043C36" w:rsidP="009C6490">
      <w:pPr>
        <w:widowControl/>
        <w:numPr>
          <w:ilvl w:val="0"/>
          <w:numId w:val="86"/>
        </w:numPr>
        <w:tabs>
          <w:tab w:val="left" w:pos="1134"/>
        </w:tabs>
        <w:autoSpaceDE/>
        <w:autoSpaceDN/>
        <w:spacing w:line="276" w:lineRule="auto"/>
        <w:ind w:left="10" w:firstLine="709"/>
        <w:jc w:val="both"/>
        <w:rPr>
          <w:sz w:val="24"/>
          <w:szCs w:val="24"/>
        </w:rPr>
      </w:pPr>
      <w:r w:rsidRPr="006D6771">
        <w:rPr>
          <w:sz w:val="24"/>
          <w:szCs w:val="24"/>
        </w:rPr>
        <w:t xml:space="preserve">Что такое тестирование? </w:t>
      </w:r>
    </w:p>
    <w:p w:rsidR="00043C36" w:rsidRPr="006D6771" w:rsidRDefault="00043C36" w:rsidP="009C6490">
      <w:pPr>
        <w:widowControl/>
        <w:numPr>
          <w:ilvl w:val="0"/>
          <w:numId w:val="86"/>
        </w:numPr>
        <w:tabs>
          <w:tab w:val="left" w:pos="1134"/>
        </w:tabs>
        <w:autoSpaceDE/>
        <w:autoSpaceDN/>
        <w:spacing w:line="276" w:lineRule="auto"/>
        <w:ind w:left="10" w:firstLine="709"/>
        <w:jc w:val="both"/>
        <w:rPr>
          <w:sz w:val="24"/>
          <w:szCs w:val="24"/>
        </w:rPr>
      </w:pPr>
      <w:r w:rsidRPr="006D6771">
        <w:rPr>
          <w:sz w:val="24"/>
          <w:szCs w:val="24"/>
        </w:rPr>
        <w:t xml:space="preserve">Какие существуют типы тестов по покрытию? Дайте характеристику каждому. </w:t>
      </w:r>
    </w:p>
    <w:p w:rsidR="00043C36" w:rsidRPr="006D6771" w:rsidRDefault="00043C36" w:rsidP="009C6490">
      <w:pPr>
        <w:widowControl/>
        <w:numPr>
          <w:ilvl w:val="0"/>
          <w:numId w:val="86"/>
        </w:numPr>
        <w:tabs>
          <w:tab w:val="left" w:pos="1134"/>
        </w:tabs>
        <w:autoSpaceDE/>
        <w:autoSpaceDN/>
        <w:spacing w:line="276" w:lineRule="auto"/>
        <w:ind w:left="10" w:firstLine="709"/>
        <w:jc w:val="both"/>
        <w:rPr>
          <w:sz w:val="24"/>
          <w:szCs w:val="24"/>
        </w:rPr>
      </w:pPr>
      <w:r w:rsidRPr="006D6771">
        <w:rPr>
          <w:sz w:val="24"/>
          <w:szCs w:val="24"/>
        </w:rPr>
        <w:t xml:space="preserve">Какие существуют тестовые активности? Дайте характеристику каждому. </w:t>
      </w:r>
    </w:p>
    <w:p w:rsidR="00043C36" w:rsidRPr="006D6771" w:rsidRDefault="00043C36" w:rsidP="009C6490">
      <w:pPr>
        <w:widowControl/>
        <w:numPr>
          <w:ilvl w:val="0"/>
          <w:numId w:val="86"/>
        </w:numPr>
        <w:tabs>
          <w:tab w:val="left" w:pos="1134"/>
        </w:tabs>
        <w:autoSpaceDE/>
        <w:autoSpaceDN/>
        <w:spacing w:line="276" w:lineRule="auto"/>
        <w:ind w:left="10" w:firstLine="709"/>
        <w:jc w:val="both"/>
        <w:rPr>
          <w:sz w:val="24"/>
          <w:szCs w:val="24"/>
        </w:rPr>
      </w:pPr>
      <w:r w:rsidRPr="006D6771">
        <w:rPr>
          <w:sz w:val="24"/>
          <w:szCs w:val="24"/>
        </w:rPr>
        <w:t xml:space="preserve">Какие существуют типы тестов знанию кода? Дайте характеристику каждому. </w:t>
      </w:r>
    </w:p>
    <w:p w:rsidR="00043C36" w:rsidRPr="006D6771" w:rsidRDefault="00043C36" w:rsidP="009C6490">
      <w:pPr>
        <w:widowControl/>
        <w:numPr>
          <w:ilvl w:val="0"/>
          <w:numId w:val="86"/>
        </w:numPr>
        <w:tabs>
          <w:tab w:val="left" w:pos="1134"/>
        </w:tabs>
        <w:autoSpaceDE/>
        <w:autoSpaceDN/>
        <w:spacing w:line="276" w:lineRule="auto"/>
        <w:ind w:left="10" w:firstLine="709"/>
        <w:jc w:val="both"/>
        <w:rPr>
          <w:sz w:val="24"/>
          <w:szCs w:val="24"/>
        </w:rPr>
      </w:pPr>
      <w:r w:rsidRPr="006D6771">
        <w:rPr>
          <w:sz w:val="24"/>
          <w:szCs w:val="24"/>
        </w:rPr>
        <w:t>Какие существуют типы тестов по степени автоматизации? Дайте характер</w:t>
      </w:r>
      <w:r w:rsidRPr="006D6771">
        <w:rPr>
          <w:sz w:val="24"/>
          <w:szCs w:val="24"/>
        </w:rPr>
        <w:t>и</w:t>
      </w:r>
      <w:r w:rsidRPr="006D6771">
        <w:rPr>
          <w:sz w:val="24"/>
          <w:szCs w:val="24"/>
        </w:rPr>
        <w:t xml:space="preserve">стику каждому. </w:t>
      </w:r>
    </w:p>
    <w:p w:rsidR="00043C36" w:rsidRPr="006D6771" w:rsidRDefault="00043C36" w:rsidP="009C6490">
      <w:pPr>
        <w:widowControl/>
        <w:numPr>
          <w:ilvl w:val="0"/>
          <w:numId w:val="86"/>
        </w:numPr>
        <w:tabs>
          <w:tab w:val="left" w:pos="1134"/>
        </w:tabs>
        <w:autoSpaceDE/>
        <w:autoSpaceDN/>
        <w:spacing w:line="276" w:lineRule="auto"/>
        <w:ind w:left="10" w:firstLine="709"/>
        <w:jc w:val="both"/>
        <w:rPr>
          <w:sz w:val="24"/>
          <w:szCs w:val="24"/>
        </w:rPr>
      </w:pPr>
      <w:r w:rsidRPr="006D6771">
        <w:rPr>
          <w:sz w:val="24"/>
          <w:szCs w:val="24"/>
        </w:rPr>
        <w:t>Какие существуют типы тестов по изолированности компонентов? Дайте х</w:t>
      </w:r>
      <w:r w:rsidRPr="006D6771">
        <w:rPr>
          <w:sz w:val="24"/>
          <w:szCs w:val="24"/>
        </w:rPr>
        <w:t>а</w:t>
      </w:r>
      <w:r w:rsidRPr="006D6771">
        <w:rPr>
          <w:sz w:val="24"/>
          <w:szCs w:val="24"/>
        </w:rPr>
        <w:t xml:space="preserve">рактеристику каждому. </w:t>
      </w:r>
    </w:p>
    <w:p w:rsidR="00043C36" w:rsidRPr="006D6771" w:rsidRDefault="00043C36" w:rsidP="009C6490">
      <w:pPr>
        <w:widowControl/>
        <w:numPr>
          <w:ilvl w:val="0"/>
          <w:numId w:val="86"/>
        </w:numPr>
        <w:tabs>
          <w:tab w:val="left" w:pos="1134"/>
        </w:tabs>
        <w:autoSpaceDE/>
        <w:autoSpaceDN/>
        <w:spacing w:line="276" w:lineRule="auto"/>
        <w:ind w:left="10" w:firstLine="709"/>
        <w:jc w:val="both"/>
        <w:rPr>
          <w:sz w:val="24"/>
          <w:szCs w:val="24"/>
        </w:rPr>
      </w:pPr>
      <w:r w:rsidRPr="006D6771">
        <w:rPr>
          <w:sz w:val="24"/>
          <w:szCs w:val="24"/>
        </w:rPr>
        <w:t xml:space="preserve">Какие существуют типы тестов по подготовленности? Дайте характеристику каждому. </w:t>
      </w:r>
    </w:p>
    <w:p w:rsidR="00043C36" w:rsidRPr="006D6771" w:rsidRDefault="00043C36" w:rsidP="009C6490">
      <w:pPr>
        <w:widowControl/>
        <w:numPr>
          <w:ilvl w:val="0"/>
          <w:numId w:val="86"/>
        </w:numPr>
        <w:tabs>
          <w:tab w:val="left" w:pos="1134"/>
        </w:tabs>
        <w:autoSpaceDE/>
        <w:autoSpaceDN/>
        <w:spacing w:line="276" w:lineRule="auto"/>
        <w:ind w:left="10" w:firstLine="709"/>
        <w:jc w:val="both"/>
        <w:rPr>
          <w:sz w:val="24"/>
          <w:szCs w:val="24"/>
        </w:rPr>
      </w:pPr>
      <w:r w:rsidRPr="006D6771">
        <w:rPr>
          <w:sz w:val="24"/>
          <w:szCs w:val="24"/>
        </w:rPr>
        <w:t>Какие существуют типы тестов по месту и времени проведения? Дайте хара</w:t>
      </w:r>
      <w:r w:rsidRPr="006D6771">
        <w:rPr>
          <w:sz w:val="24"/>
          <w:szCs w:val="24"/>
        </w:rPr>
        <w:t>к</w:t>
      </w:r>
      <w:r w:rsidRPr="006D6771">
        <w:rPr>
          <w:sz w:val="24"/>
          <w:szCs w:val="24"/>
        </w:rPr>
        <w:t xml:space="preserve">теристику каждому. </w:t>
      </w:r>
    </w:p>
    <w:p w:rsidR="00043C36" w:rsidRPr="006D6771" w:rsidRDefault="00043C36" w:rsidP="009C6490">
      <w:pPr>
        <w:widowControl/>
        <w:numPr>
          <w:ilvl w:val="0"/>
          <w:numId w:val="86"/>
        </w:numPr>
        <w:tabs>
          <w:tab w:val="left" w:pos="1134"/>
        </w:tabs>
        <w:autoSpaceDE/>
        <w:autoSpaceDN/>
        <w:spacing w:line="276" w:lineRule="auto"/>
        <w:ind w:left="10" w:firstLine="709"/>
        <w:jc w:val="both"/>
        <w:rPr>
          <w:sz w:val="24"/>
          <w:szCs w:val="24"/>
        </w:rPr>
      </w:pPr>
      <w:r w:rsidRPr="006D6771">
        <w:rPr>
          <w:sz w:val="24"/>
          <w:szCs w:val="24"/>
        </w:rPr>
        <w:t>Какие существуют типы тестов по объекту тестирования? Дайте характерист</w:t>
      </w:r>
      <w:r w:rsidRPr="006D6771">
        <w:rPr>
          <w:sz w:val="24"/>
          <w:szCs w:val="24"/>
        </w:rPr>
        <w:t>и</w:t>
      </w:r>
      <w:r w:rsidRPr="006D6771">
        <w:rPr>
          <w:sz w:val="24"/>
          <w:szCs w:val="24"/>
        </w:rPr>
        <w:t xml:space="preserve">ку каждому. </w:t>
      </w:r>
    </w:p>
    <w:p w:rsidR="00043C36" w:rsidRPr="006D6771" w:rsidRDefault="00043C36" w:rsidP="009C6490">
      <w:pPr>
        <w:widowControl/>
        <w:numPr>
          <w:ilvl w:val="0"/>
          <w:numId w:val="86"/>
        </w:numPr>
        <w:tabs>
          <w:tab w:val="left" w:pos="1134"/>
        </w:tabs>
        <w:autoSpaceDE/>
        <w:autoSpaceDN/>
        <w:spacing w:line="276" w:lineRule="auto"/>
        <w:ind w:left="10" w:firstLine="709"/>
        <w:jc w:val="both"/>
        <w:rPr>
          <w:sz w:val="24"/>
          <w:szCs w:val="24"/>
        </w:rPr>
      </w:pPr>
      <w:r w:rsidRPr="006D6771">
        <w:rPr>
          <w:sz w:val="24"/>
          <w:szCs w:val="24"/>
        </w:rPr>
        <w:t>Какие существуют типы функциональных тестов? Дайте характеристику ка</w:t>
      </w:r>
      <w:r w:rsidRPr="006D6771">
        <w:rPr>
          <w:sz w:val="24"/>
          <w:szCs w:val="24"/>
        </w:rPr>
        <w:t>ж</w:t>
      </w:r>
      <w:r w:rsidRPr="006D6771">
        <w:rPr>
          <w:sz w:val="24"/>
          <w:szCs w:val="24"/>
        </w:rPr>
        <w:t xml:space="preserve">дому. </w:t>
      </w:r>
    </w:p>
    <w:p w:rsidR="00043C36" w:rsidRPr="006D6771" w:rsidRDefault="00043C36" w:rsidP="009C6490">
      <w:pPr>
        <w:widowControl/>
        <w:numPr>
          <w:ilvl w:val="0"/>
          <w:numId w:val="86"/>
        </w:numPr>
        <w:tabs>
          <w:tab w:val="left" w:pos="1134"/>
        </w:tabs>
        <w:autoSpaceDE/>
        <w:autoSpaceDN/>
        <w:spacing w:line="276" w:lineRule="auto"/>
        <w:ind w:left="10" w:firstLine="709"/>
        <w:jc w:val="both"/>
        <w:rPr>
          <w:sz w:val="24"/>
          <w:szCs w:val="24"/>
        </w:rPr>
      </w:pPr>
      <w:r w:rsidRPr="006D6771">
        <w:rPr>
          <w:sz w:val="24"/>
          <w:szCs w:val="24"/>
        </w:rPr>
        <w:t xml:space="preserve">Какие существуют типы нефункциональных тестов? Дайте характеристику каждому. </w:t>
      </w:r>
    </w:p>
    <w:p w:rsidR="00043C36" w:rsidRPr="006D6771" w:rsidRDefault="00043C36" w:rsidP="009C6490">
      <w:pPr>
        <w:widowControl/>
        <w:numPr>
          <w:ilvl w:val="0"/>
          <w:numId w:val="86"/>
        </w:numPr>
        <w:tabs>
          <w:tab w:val="left" w:pos="1134"/>
        </w:tabs>
        <w:autoSpaceDE/>
        <w:autoSpaceDN/>
        <w:spacing w:line="276" w:lineRule="auto"/>
        <w:ind w:left="10" w:firstLine="709"/>
        <w:jc w:val="both"/>
        <w:rPr>
          <w:sz w:val="24"/>
          <w:szCs w:val="24"/>
        </w:rPr>
      </w:pPr>
      <w:r w:rsidRPr="006D6771">
        <w:rPr>
          <w:sz w:val="24"/>
          <w:szCs w:val="24"/>
        </w:rPr>
        <w:t xml:space="preserve">Какие этапы составляют процесс тестирования? </w:t>
      </w:r>
    </w:p>
    <w:p w:rsidR="00043C36" w:rsidRPr="006D6771" w:rsidRDefault="00043C36" w:rsidP="009C6490">
      <w:pPr>
        <w:widowControl/>
        <w:numPr>
          <w:ilvl w:val="0"/>
          <w:numId w:val="86"/>
        </w:numPr>
        <w:tabs>
          <w:tab w:val="left" w:pos="1134"/>
        </w:tabs>
        <w:autoSpaceDE/>
        <w:autoSpaceDN/>
        <w:spacing w:line="276" w:lineRule="auto"/>
        <w:ind w:left="10" w:firstLine="709"/>
        <w:jc w:val="both"/>
        <w:rPr>
          <w:sz w:val="24"/>
          <w:szCs w:val="24"/>
        </w:rPr>
      </w:pPr>
      <w:r w:rsidRPr="006D6771">
        <w:rPr>
          <w:sz w:val="24"/>
          <w:szCs w:val="24"/>
        </w:rPr>
        <w:t xml:space="preserve">Что происходит на этапе изучения и анализа предмета тестирования? </w:t>
      </w:r>
    </w:p>
    <w:p w:rsidR="00043C36" w:rsidRPr="006D6771" w:rsidRDefault="00043C36" w:rsidP="009C6490">
      <w:pPr>
        <w:widowControl/>
        <w:numPr>
          <w:ilvl w:val="0"/>
          <w:numId w:val="86"/>
        </w:numPr>
        <w:tabs>
          <w:tab w:val="left" w:pos="1134"/>
        </w:tabs>
        <w:autoSpaceDE/>
        <w:autoSpaceDN/>
        <w:spacing w:line="276" w:lineRule="auto"/>
        <w:ind w:left="10" w:firstLine="709"/>
        <w:jc w:val="both"/>
        <w:rPr>
          <w:sz w:val="24"/>
          <w:szCs w:val="24"/>
        </w:rPr>
      </w:pPr>
      <w:r w:rsidRPr="006D6771">
        <w:rPr>
          <w:sz w:val="24"/>
          <w:szCs w:val="24"/>
        </w:rPr>
        <w:t xml:space="preserve">Что происходит на этапе планирования тестирования? </w:t>
      </w:r>
    </w:p>
    <w:p w:rsidR="00043C36" w:rsidRPr="006D6771" w:rsidRDefault="00043C36" w:rsidP="009C6490">
      <w:pPr>
        <w:widowControl/>
        <w:numPr>
          <w:ilvl w:val="0"/>
          <w:numId w:val="86"/>
        </w:numPr>
        <w:tabs>
          <w:tab w:val="left" w:pos="1134"/>
        </w:tabs>
        <w:autoSpaceDE/>
        <w:autoSpaceDN/>
        <w:spacing w:line="276" w:lineRule="auto"/>
        <w:ind w:left="10" w:firstLine="709"/>
        <w:jc w:val="both"/>
        <w:rPr>
          <w:sz w:val="24"/>
          <w:szCs w:val="24"/>
        </w:rPr>
      </w:pPr>
      <w:r w:rsidRPr="006D6771">
        <w:rPr>
          <w:sz w:val="24"/>
          <w:szCs w:val="24"/>
        </w:rPr>
        <w:t xml:space="preserve">Что происходит на этапе исполнения тестирования? </w:t>
      </w:r>
    </w:p>
    <w:p w:rsidR="00043C36" w:rsidRPr="006D6771" w:rsidRDefault="00043C36" w:rsidP="009C6490">
      <w:pPr>
        <w:widowControl/>
        <w:numPr>
          <w:ilvl w:val="0"/>
          <w:numId w:val="86"/>
        </w:numPr>
        <w:tabs>
          <w:tab w:val="left" w:pos="1134"/>
        </w:tabs>
        <w:autoSpaceDE/>
        <w:autoSpaceDN/>
        <w:spacing w:line="276" w:lineRule="auto"/>
        <w:ind w:left="10" w:firstLine="709"/>
        <w:jc w:val="both"/>
        <w:rPr>
          <w:sz w:val="24"/>
          <w:szCs w:val="24"/>
        </w:rPr>
      </w:pPr>
      <w:r w:rsidRPr="006D6771">
        <w:rPr>
          <w:sz w:val="24"/>
          <w:szCs w:val="24"/>
        </w:rPr>
        <w:t xml:space="preserve">Какие типы тестов выполняют для первой поставки программного продукта? </w:t>
      </w:r>
    </w:p>
    <w:p w:rsidR="00043C36" w:rsidRPr="006D6771" w:rsidRDefault="00043C36" w:rsidP="009C6490">
      <w:pPr>
        <w:widowControl/>
        <w:numPr>
          <w:ilvl w:val="0"/>
          <w:numId w:val="86"/>
        </w:numPr>
        <w:tabs>
          <w:tab w:val="left" w:pos="1134"/>
        </w:tabs>
        <w:autoSpaceDE/>
        <w:autoSpaceDN/>
        <w:spacing w:line="276" w:lineRule="auto"/>
        <w:ind w:left="10" w:firstLine="709"/>
        <w:jc w:val="both"/>
        <w:rPr>
          <w:sz w:val="24"/>
          <w:szCs w:val="24"/>
        </w:rPr>
      </w:pPr>
      <w:r w:rsidRPr="006D6771">
        <w:rPr>
          <w:sz w:val="24"/>
          <w:szCs w:val="24"/>
        </w:rPr>
        <w:t>Какие типы тестов выполняют для последующих поставок программного пр</w:t>
      </w:r>
      <w:r w:rsidRPr="006D6771">
        <w:rPr>
          <w:sz w:val="24"/>
          <w:szCs w:val="24"/>
        </w:rPr>
        <w:t>о</w:t>
      </w:r>
      <w:r w:rsidRPr="006D6771">
        <w:rPr>
          <w:sz w:val="24"/>
          <w:szCs w:val="24"/>
        </w:rPr>
        <w:t xml:space="preserve">дукта? </w:t>
      </w:r>
    </w:p>
    <w:p w:rsidR="00043C36" w:rsidRPr="006D6771" w:rsidRDefault="00043C36" w:rsidP="00F8393B">
      <w:pPr>
        <w:tabs>
          <w:tab w:val="left" w:pos="993"/>
        </w:tabs>
        <w:spacing w:line="276" w:lineRule="auto"/>
        <w:ind w:firstLine="709"/>
        <w:jc w:val="center"/>
        <w:rPr>
          <w:sz w:val="28"/>
          <w:szCs w:val="24"/>
        </w:rPr>
      </w:pPr>
    </w:p>
    <w:p w:rsidR="00043C36" w:rsidRPr="006D6771" w:rsidRDefault="00043C36" w:rsidP="00F8393B">
      <w:pPr>
        <w:tabs>
          <w:tab w:val="left" w:pos="993"/>
        </w:tabs>
        <w:spacing w:line="276" w:lineRule="auto"/>
        <w:ind w:firstLine="709"/>
        <w:jc w:val="center"/>
        <w:rPr>
          <w:sz w:val="28"/>
          <w:szCs w:val="24"/>
        </w:rPr>
      </w:pPr>
    </w:p>
    <w:p w:rsidR="00043C36" w:rsidRPr="006D6771" w:rsidRDefault="00043C36" w:rsidP="00F8393B">
      <w:pPr>
        <w:tabs>
          <w:tab w:val="left" w:pos="993"/>
        </w:tabs>
        <w:spacing w:line="276" w:lineRule="auto"/>
        <w:ind w:firstLine="709"/>
        <w:jc w:val="center"/>
        <w:rPr>
          <w:sz w:val="28"/>
          <w:szCs w:val="24"/>
        </w:rPr>
      </w:pPr>
    </w:p>
    <w:p w:rsidR="00043C36" w:rsidRPr="006D6771" w:rsidRDefault="00043C36" w:rsidP="00F8393B">
      <w:pPr>
        <w:spacing w:line="276" w:lineRule="auto"/>
        <w:rPr>
          <w:sz w:val="28"/>
          <w:szCs w:val="24"/>
        </w:rPr>
      </w:pPr>
      <w:r w:rsidRPr="006D6771">
        <w:rPr>
          <w:sz w:val="28"/>
          <w:szCs w:val="24"/>
        </w:rPr>
        <w:br w:type="page"/>
      </w:r>
    </w:p>
    <w:p w:rsidR="00043C36" w:rsidRPr="006D6771" w:rsidRDefault="00043C36" w:rsidP="00F8393B">
      <w:pPr>
        <w:tabs>
          <w:tab w:val="left" w:pos="993"/>
        </w:tabs>
        <w:spacing w:line="276" w:lineRule="auto"/>
        <w:ind w:firstLine="709"/>
        <w:jc w:val="center"/>
        <w:rPr>
          <w:b/>
          <w:bCs/>
          <w:sz w:val="28"/>
          <w:szCs w:val="24"/>
        </w:rPr>
      </w:pPr>
      <w:bookmarkStart w:id="12" w:name="_Toc415670059"/>
      <w:r w:rsidRPr="006D6771">
        <w:rPr>
          <w:b/>
          <w:bCs/>
          <w:sz w:val="28"/>
          <w:szCs w:val="24"/>
        </w:rPr>
        <w:lastRenderedPageBreak/>
        <w:t>Лабораторная работа № 17</w:t>
      </w:r>
    </w:p>
    <w:p w:rsidR="00043C36" w:rsidRPr="006D6771" w:rsidRDefault="00043C36" w:rsidP="00F8393B">
      <w:pPr>
        <w:tabs>
          <w:tab w:val="left" w:pos="993"/>
        </w:tabs>
        <w:spacing w:line="276" w:lineRule="auto"/>
        <w:ind w:firstLine="709"/>
        <w:jc w:val="center"/>
        <w:rPr>
          <w:b/>
          <w:bCs/>
          <w:sz w:val="28"/>
          <w:szCs w:val="24"/>
        </w:rPr>
      </w:pPr>
      <w:r w:rsidRPr="006D6771">
        <w:rPr>
          <w:b/>
          <w:bCs/>
          <w:sz w:val="28"/>
          <w:szCs w:val="24"/>
        </w:rPr>
        <w:t xml:space="preserve">Создание документации по интеграции </w:t>
      </w:r>
      <w:r w:rsidR="009A6CA8">
        <w:rPr>
          <w:b/>
          <w:bCs/>
          <w:sz w:val="28"/>
          <w:szCs w:val="24"/>
        </w:rPr>
        <w:t xml:space="preserve">и </w:t>
      </w:r>
      <w:r w:rsidRPr="006D6771">
        <w:rPr>
          <w:b/>
          <w:bCs/>
          <w:sz w:val="28"/>
          <w:szCs w:val="24"/>
        </w:rPr>
        <w:t xml:space="preserve">тестированию </w:t>
      </w:r>
      <w:r w:rsidR="009A6CA8">
        <w:rPr>
          <w:b/>
          <w:bCs/>
          <w:sz w:val="28"/>
          <w:szCs w:val="24"/>
        </w:rPr>
        <w:br/>
      </w:r>
      <w:r w:rsidRPr="006D6771">
        <w:rPr>
          <w:b/>
          <w:bCs/>
          <w:sz w:val="28"/>
          <w:szCs w:val="24"/>
        </w:rPr>
        <w:t>програм</w:t>
      </w:r>
      <w:r w:rsidRPr="006D6771">
        <w:rPr>
          <w:b/>
          <w:bCs/>
          <w:sz w:val="28"/>
          <w:szCs w:val="24"/>
        </w:rPr>
        <w:t>м</w:t>
      </w:r>
      <w:r w:rsidRPr="006D6771">
        <w:rPr>
          <w:b/>
          <w:bCs/>
          <w:sz w:val="28"/>
          <w:szCs w:val="24"/>
        </w:rPr>
        <w:t>ного обеспечения.</w:t>
      </w:r>
      <w:bookmarkEnd w:id="12"/>
    </w:p>
    <w:p w:rsidR="00043C36" w:rsidRPr="006D6771" w:rsidRDefault="00043C36" w:rsidP="00F8393B">
      <w:pPr>
        <w:tabs>
          <w:tab w:val="left" w:pos="993"/>
        </w:tabs>
        <w:spacing w:line="276" w:lineRule="auto"/>
        <w:ind w:firstLine="709"/>
        <w:jc w:val="both"/>
        <w:rPr>
          <w:sz w:val="24"/>
          <w:szCs w:val="24"/>
        </w:rPr>
      </w:pPr>
      <w:r w:rsidRPr="006D6771">
        <w:rPr>
          <w:b/>
          <w:bCs/>
          <w:sz w:val="24"/>
          <w:szCs w:val="24"/>
        </w:rPr>
        <w:t>Цель:</w:t>
      </w:r>
      <w:r w:rsidRPr="006D6771">
        <w:rPr>
          <w:sz w:val="24"/>
          <w:szCs w:val="24"/>
        </w:rPr>
        <w:t xml:space="preserve"> </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Получение практических навыков оформления протоколов тестирования.</w:t>
      </w:r>
    </w:p>
    <w:p w:rsidR="00043C36" w:rsidRPr="006D6771" w:rsidRDefault="00043C36" w:rsidP="00F8393B">
      <w:pPr>
        <w:tabs>
          <w:tab w:val="left" w:pos="993"/>
        </w:tabs>
        <w:spacing w:line="276" w:lineRule="auto"/>
        <w:ind w:firstLine="709"/>
        <w:jc w:val="center"/>
        <w:rPr>
          <w:b/>
          <w:sz w:val="24"/>
          <w:szCs w:val="24"/>
        </w:rPr>
      </w:pPr>
      <w:r w:rsidRPr="006D6771">
        <w:rPr>
          <w:b/>
          <w:sz w:val="24"/>
          <w:szCs w:val="24"/>
        </w:rPr>
        <w:t>Теоретические сведения</w:t>
      </w:r>
    </w:p>
    <w:p w:rsidR="00043C36" w:rsidRPr="006D6771" w:rsidRDefault="00043C36" w:rsidP="00F8393B">
      <w:pPr>
        <w:tabs>
          <w:tab w:val="left" w:pos="993"/>
        </w:tabs>
        <w:spacing w:line="276" w:lineRule="auto"/>
        <w:ind w:firstLine="709"/>
        <w:jc w:val="both"/>
        <w:rPr>
          <w:b/>
          <w:sz w:val="24"/>
          <w:szCs w:val="24"/>
          <w:u w:val="single"/>
        </w:rPr>
      </w:pPr>
      <w:r w:rsidRPr="006D6771">
        <w:rPr>
          <w:sz w:val="24"/>
          <w:szCs w:val="24"/>
        </w:rPr>
        <w:t>Тестирование – процесс выполнения программы на наборе тестов с целью выявл</w:t>
      </w:r>
      <w:r w:rsidRPr="006D6771">
        <w:rPr>
          <w:sz w:val="24"/>
          <w:szCs w:val="24"/>
        </w:rPr>
        <w:t>е</w:t>
      </w:r>
      <w:r w:rsidRPr="006D6771">
        <w:rPr>
          <w:sz w:val="24"/>
          <w:szCs w:val="24"/>
        </w:rPr>
        <w:t>ния ошибок.</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Обеспечить повторяемость процесса тестирования недостаточно – вы должны оц</w:t>
      </w:r>
      <w:r w:rsidRPr="006D6771">
        <w:rPr>
          <w:sz w:val="24"/>
          <w:szCs w:val="24"/>
        </w:rPr>
        <w:t>е</w:t>
      </w:r>
      <w:r w:rsidRPr="006D6771">
        <w:rPr>
          <w:sz w:val="24"/>
          <w:szCs w:val="24"/>
        </w:rPr>
        <w:t>нивать и проект, чтобы можно было точно сказать, улучшается он в результате изменений или ухудшается. Вот некоторые категории данных, которые можно собирать с целью оценки проекта:</w:t>
      </w:r>
    </w:p>
    <w:p w:rsidR="00043C36" w:rsidRPr="006D6771" w:rsidRDefault="00043C36" w:rsidP="009C6490">
      <w:pPr>
        <w:widowControl/>
        <w:numPr>
          <w:ilvl w:val="0"/>
          <w:numId w:val="88"/>
        </w:numPr>
        <w:tabs>
          <w:tab w:val="left" w:pos="1560"/>
        </w:tabs>
        <w:autoSpaceDE/>
        <w:autoSpaceDN/>
        <w:spacing w:line="276" w:lineRule="auto"/>
        <w:ind w:left="567" w:firstLine="709"/>
        <w:jc w:val="both"/>
        <w:rPr>
          <w:sz w:val="24"/>
          <w:szCs w:val="24"/>
        </w:rPr>
      </w:pPr>
      <w:r w:rsidRPr="006D6771">
        <w:rPr>
          <w:sz w:val="24"/>
          <w:szCs w:val="24"/>
        </w:rPr>
        <w:t>административное описание дефекта (дата обнаружения, сотрудник, соо</w:t>
      </w:r>
      <w:r w:rsidRPr="006D6771">
        <w:rPr>
          <w:sz w:val="24"/>
          <w:szCs w:val="24"/>
        </w:rPr>
        <w:t>б</w:t>
      </w:r>
      <w:r w:rsidRPr="006D6771">
        <w:rPr>
          <w:sz w:val="24"/>
          <w:szCs w:val="24"/>
        </w:rPr>
        <w:t>щивший о дефекте, номер сборки программы, дата исправления);</w:t>
      </w:r>
    </w:p>
    <w:p w:rsidR="00043C36" w:rsidRPr="006D6771" w:rsidRDefault="00043C36" w:rsidP="009C6490">
      <w:pPr>
        <w:widowControl/>
        <w:numPr>
          <w:ilvl w:val="0"/>
          <w:numId w:val="88"/>
        </w:numPr>
        <w:tabs>
          <w:tab w:val="left" w:pos="1560"/>
        </w:tabs>
        <w:autoSpaceDE/>
        <w:autoSpaceDN/>
        <w:spacing w:line="276" w:lineRule="auto"/>
        <w:ind w:left="567" w:firstLine="709"/>
        <w:jc w:val="both"/>
        <w:rPr>
          <w:sz w:val="24"/>
          <w:szCs w:val="24"/>
        </w:rPr>
      </w:pPr>
      <w:r w:rsidRPr="006D6771">
        <w:rPr>
          <w:sz w:val="24"/>
          <w:szCs w:val="24"/>
        </w:rPr>
        <w:t>полное описание проблемы;</w:t>
      </w:r>
    </w:p>
    <w:p w:rsidR="00043C36" w:rsidRPr="006D6771" w:rsidRDefault="00043C36" w:rsidP="009C6490">
      <w:pPr>
        <w:widowControl/>
        <w:numPr>
          <w:ilvl w:val="0"/>
          <w:numId w:val="88"/>
        </w:numPr>
        <w:tabs>
          <w:tab w:val="left" w:pos="1560"/>
        </w:tabs>
        <w:autoSpaceDE/>
        <w:autoSpaceDN/>
        <w:spacing w:line="276" w:lineRule="auto"/>
        <w:ind w:left="567" w:firstLine="709"/>
        <w:jc w:val="both"/>
        <w:rPr>
          <w:sz w:val="24"/>
          <w:szCs w:val="24"/>
        </w:rPr>
      </w:pPr>
      <w:r w:rsidRPr="006D6771">
        <w:rPr>
          <w:sz w:val="24"/>
          <w:szCs w:val="24"/>
        </w:rPr>
        <w:t>действия, предпринятые для воспроизведения проблемы;</w:t>
      </w:r>
    </w:p>
    <w:p w:rsidR="00043C36" w:rsidRPr="006D6771" w:rsidRDefault="00043C36" w:rsidP="009C6490">
      <w:pPr>
        <w:widowControl/>
        <w:numPr>
          <w:ilvl w:val="0"/>
          <w:numId w:val="88"/>
        </w:numPr>
        <w:tabs>
          <w:tab w:val="left" w:pos="1560"/>
        </w:tabs>
        <w:autoSpaceDE/>
        <w:autoSpaceDN/>
        <w:spacing w:line="276" w:lineRule="auto"/>
        <w:ind w:left="567" w:firstLine="709"/>
        <w:jc w:val="both"/>
        <w:rPr>
          <w:sz w:val="24"/>
          <w:szCs w:val="24"/>
        </w:rPr>
      </w:pPr>
      <w:r w:rsidRPr="006D6771">
        <w:rPr>
          <w:sz w:val="24"/>
          <w:szCs w:val="24"/>
        </w:rPr>
        <w:t>предложенные способы решения проблемы;</w:t>
      </w:r>
    </w:p>
    <w:p w:rsidR="00043C36" w:rsidRPr="006D6771" w:rsidRDefault="00043C36" w:rsidP="009C6490">
      <w:pPr>
        <w:widowControl/>
        <w:numPr>
          <w:ilvl w:val="0"/>
          <w:numId w:val="88"/>
        </w:numPr>
        <w:tabs>
          <w:tab w:val="left" w:pos="1560"/>
        </w:tabs>
        <w:autoSpaceDE/>
        <w:autoSpaceDN/>
        <w:spacing w:line="276" w:lineRule="auto"/>
        <w:ind w:left="567" w:firstLine="709"/>
        <w:jc w:val="both"/>
        <w:rPr>
          <w:sz w:val="24"/>
          <w:szCs w:val="24"/>
        </w:rPr>
      </w:pPr>
      <w:r w:rsidRPr="006D6771">
        <w:rPr>
          <w:sz w:val="24"/>
          <w:szCs w:val="24"/>
        </w:rPr>
        <w:t>родственные дефекты;</w:t>
      </w:r>
    </w:p>
    <w:p w:rsidR="00043C36" w:rsidRPr="006D6771" w:rsidRDefault="00043C36" w:rsidP="009C6490">
      <w:pPr>
        <w:widowControl/>
        <w:numPr>
          <w:ilvl w:val="0"/>
          <w:numId w:val="88"/>
        </w:numPr>
        <w:tabs>
          <w:tab w:val="left" w:pos="1560"/>
        </w:tabs>
        <w:autoSpaceDE/>
        <w:autoSpaceDN/>
        <w:spacing w:line="276" w:lineRule="auto"/>
        <w:ind w:left="567" w:firstLine="709"/>
        <w:jc w:val="both"/>
        <w:rPr>
          <w:sz w:val="24"/>
          <w:szCs w:val="24"/>
        </w:rPr>
      </w:pPr>
      <w:r w:rsidRPr="006D6771">
        <w:rPr>
          <w:sz w:val="24"/>
          <w:szCs w:val="24"/>
        </w:rPr>
        <w:t>тяжесть проблемы (например, критическая проблема, «неприятная» или косметическая);</w:t>
      </w:r>
    </w:p>
    <w:p w:rsidR="00043C36" w:rsidRPr="006D6771" w:rsidRDefault="00043C36" w:rsidP="009C6490">
      <w:pPr>
        <w:widowControl/>
        <w:numPr>
          <w:ilvl w:val="0"/>
          <w:numId w:val="88"/>
        </w:numPr>
        <w:tabs>
          <w:tab w:val="left" w:pos="1560"/>
        </w:tabs>
        <w:autoSpaceDE/>
        <w:autoSpaceDN/>
        <w:spacing w:line="276" w:lineRule="auto"/>
        <w:ind w:left="567" w:firstLine="709"/>
        <w:jc w:val="both"/>
        <w:rPr>
          <w:sz w:val="24"/>
          <w:szCs w:val="24"/>
        </w:rPr>
      </w:pPr>
      <w:r w:rsidRPr="006D6771">
        <w:rPr>
          <w:sz w:val="24"/>
          <w:szCs w:val="24"/>
        </w:rPr>
        <w:t>источник дефекта: выработка требований, проектирование, кодирование или тестирование;</w:t>
      </w:r>
    </w:p>
    <w:p w:rsidR="00043C36" w:rsidRPr="006D6771" w:rsidRDefault="00043C36" w:rsidP="009C6490">
      <w:pPr>
        <w:widowControl/>
        <w:numPr>
          <w:ilvl w:val="0"/>
          <w:numId w:val="88"/>
        </w:numPr>
        <w:tabs>
          <w:tab w:val="left" w:pos="1560"/>
        </w:tabs>
        <w:autoSpaceDE/>
        <w:autoSpaceDN/>
        <w:spacing w:line="276" w:lineRule="auto"/>
        <w:ind w:left="567" w:firstLine="709"/>
        <w:jc w:val="both"/>
        <w:rPr>
          <w:sz w:val="24"/>
          <w:szCs w:val="24"/>
        </w:rPr>
      </w:pPr>
      <w:r w:rsidRPr="006D6771">
        <w:rPr>
          <w:sz w:val="24"/>
          <w:szCs w:val="24"/>
        </w:rPr>
        <w:t>вид дефекта кодирования: ошибка занижения или завышения на 1, ошибка присваивания, недопустимый индекс массива, неправильный вызов метода и т. д.;</w:t>
      </w:r>
    </w:p>
    <w:p w:rsidR="00043C36" w:rsidRPr="006D6771" w:rsidRDefault="00043C36" w:rsidP="009C6490">
      <w:pPr>
        <w:widowControl/>
        <w:numPr>
          <w:ilvl w:val="0"/>
          <w:numId w:val="88"/>
        </w:numPr>
        <w:tabs>
          <w:tab w:val="left" w:pos="1560"/>
        </w:tabs>
        <w:autoSpaceDE/>
        <w:autoSpaceDN/>
        <w:spacing w:line="276" w:lineRule="auto"/>
        <w:ind w:left="567" w:firstLine="709"/>
        <w:jc w:val="both"/>
        <w:rPr>
          <w:sz w:val="24"/>
          <w:szCs w:val="24"/>
        </w:rPr>
      </w:pPr>
      <w:r w:rsidRPr="006D6771">
        <w:rPr>
          <w:sz w:val="24"/>
          <w:szCs w:val="24"/>
        </w:rPr>
        <w:t>классы и методы, измененные при исправлении дефекта;</w:t>
      </w:r>
    </w:p>
    <w:p w:rsidR="00043C36" w:rsidRPr="006D6771" w:rsidRDefault="00043C36" w:rsidP="009C6490">
      <w:pPr>
        <w:widowControl/>
        <w:numPr>
          <w:ilvl w:val="0"/>
          <w:numId w:val="88"/>
        </w:numPr>
        <w:tabs>
          <w:tab w:val="left" w:pos="1560"/>
        </w:tabs>
        <w:autoSpaceDE/>
        <w:autoSpaceDN/>
        <w:spacing w:line="276" w:lineRule="auto"/>
        <w:ind w:left="567" w:firstLine="709"/>
        <w:jc w:val="both"/>
        <w:rPr>
          <w:sz w:val="24"/>
          <w:szCs w:val="24"/>
        </w:rPr>
      </w:pPr>
      <w:r w:rsidRPr="006D6771">
        <w:rPr>
          <w:sz w:val="24"/>
          <w:szCs w:val="24"/>
        </w:rPr>
        <w:t>число строк, затронутых дефектом;</w:t>
      </w:r>
    </w:p>
    <w:p w:rsidR="00043C36" w:rsidRPr="006D6771" w:rsidRDefault="00043C36" w:rsidP="009C6490">
      <w:pPr>
        <w:widowControl/>
        <w:numPr>
          <w:ilvl w:val="0"/>
          <w:numId w:val="88"/>
        </w:numPr>
        <w:tabs>
          <w:tab w:val="left" w:pos="1560"/>
        </w:tabs>
        <w:autoSpaceDE/>
        <w:autoSpaceDN/>
        <w:spacing w:line="276" w:lineRule="auto"/>
        <w:ind w:left="567" w:firstLine="709"/>
        <w:jc w:val="both"/>
        <w:rPr>
          <w:sz w:val="24"/>
          <w:szCs w:val="24"/>
        </w:rPr>
      </w:pPr>
      <w:r w:rsidRPr="006D6771">
        <w:rPr>
          <w:sz w:val="24"/>
          <w:szCs w:val="24"/>
        </w:rPr>
        <w:t>время, ушедшее на нахождение дефекта;</w:t>
      </w:r>
    </w:p>
    <w:p w:rsidR="00043C36" w:rsidRPr="006D6771" w:rsidRDefault="00043C36" w:rsidP="009C6490">
      <w:pPr>
        <w:widowControl/>
        <w:numPr>
          <w:ilvl w:val="0"/>
          <w:numId w:val="88"/>
        </w:numPr>
        <w:tabs>
          <w:tab w:val="left" w:pos="1560"/>
        </w:tabs>
        <w:autoSpaceDE/>
        <w:autoSpaceDN/>
        <w:spacing w:line="276" w:lineRule="auto"/>
        <w:ind w:left="567" w:firstLine="709"/>
        <w:jc w:val="both"/>
        <w:rPr>
          <w:sz w:val="24"/>
          <w:szCs w:val="24"/>
        </w:rPr>
      </w:pPr>
      <w:r w:rsidRPr="006D6771">
        <w:rPr>
          <w:sz w:val="24"/>
          <w:szCs w:val="24"/>
        </w:rPr>
        <w:t>время, ушедшее на исправление дефекта.</w:t>
      </w:r>
    </w:p>
    <w:p w:rsidR="00043C36" w:rsidRPr="006D6771" w:rsidRDefault="00043C36" w:rsidP="00F8393B">
      <w:pPr>
        <w:tabs>
          <w:tab w:val="left" w:pos="993"/>
        </w:tabs>
        <w:spacing w:line="276" w:lineRule="auto"/>
        <w:ind w:firstLine="709"/>
        <w:jc w:val="both"/>
        <w:rPr>
          <w:sz w:val="24"/>
          <w:szCs w:val="24"/>
        </w:rPr>
      </w:pPr>
      <w:r w:rsidRPr="006D6771">
        <w:rPr>
          <w:sz w:val="24"/>
          <w:szCs w:val="24"/>
        </w:rPr>
        <w:t>Собирая эти данные, вы сможете подсчитывать некоторые показатели, позволя</w:t>
      </w:r>
      <w:r w:rsidRPr="006D6771">
        <w:rPr>
          <w:sz w:val="24"/>
          <w:szCs w:val="24"/>
        </w:rPr>
        <w:t>ю</w:t>
      </w:r>
      <w:r w:rsidRPr="006D6771">
        <w:rPr>
          <w:sz w:val="24"/>
          <w:szCs w:val="24"/>
        </w:rPr>
        <w:t>щие сделать вывод об изменении качества проекта:</w:t>
      </w:r>
    </w:p>
    <w:p w:rsidR="00043C36" w:rsidRPr="006D6771" w:rsidRDefault="00043C36" w:rsidP="009C6490">
      <w:pPr>
        <w:widowControl/>
        <w:numPr>
          <w:ilvl w:val="0"/>
          <w:numId w:val="89"/>
        </w:numPr>
        <w:tabs>
          <w:tab w:val="left" w:pos="1276"/>
        </w:tabs>
        <w:autoSpaceDE/>
        <w:autoSpaceDN/>
        <w:spacing w:line="276" w:lineRule="auto"/>
        <w:ind w:left="284" w:firstLine="709"/>
        <w:jc w:val="both"/>
        <w:rPr>
          <w:sz w:val="24"/>
          <w:szCs w:val="24"/>
        </w:rPr>
      </w:pPr>
      <w:r w:rsidRPr="006D6771">
        <w:rPr>
          <w:sz w:val="24"/>
          <w:szCs w:val="24"/>
        </w:rPr>
        <w:t>число дефектов в каждом классе; все числа целесообразно отсортировать в порядке от худшего класса к лучшему и, возможно, нормализовать по размеру класса;</w:t>
      </w:r>
    </w:p>
    <w:p w:rsidR="00043C36" w:rsidRPr="006D6771" w:rsidRDefault="00043C36" w:rsidP="009C6490">
      <w:pPr>
        <w:widowControl/>
        <w:numPr>
          <w:ilvl w:val="0"/>
          <w:numId w:val="89"/>
        </w:numPr>
        <w:tabs>
          <w:tab w:val="left" w:pos="1276"/>
        </w:tabs>
        <w:autoSpaceDE/>
        <w:autoSpaceDN/>
        <w:spacing w:line="276" w:lineRule="auto"/>
        <w:ind w:left="284" w:firstLine="709"/>
        <w:jc w:val="both"/>
        <w:rPr>
          <w:sz w:val="24"/>
          <w:szCs w:val="24"/>
        </w:rPr>
      </w:pPr>
      <w:r w:rsidRPr="006D6771">
        <w:rPr>
          <w:sz w:val="24"/>
          <w:szCs w:val="24"/>
        </w:rPr>
        <w:t>число дефектов в каждом методе, все числа целесообразно отсортировать в порядке от худшего метода к лучшему и, возможно, нормализовать по размеру метода;</w:t>
      </w:r>
    </w:p>
    <w:p w:rsidR="00043C36" w:rsidRPr="006D6771" w:rsidRDefault="00043C36" w:rsidP="009C6490">
      <w:pPr>
        <w:widowControl/>
        <w:numPr>
          <w:ilvl w:val="0"/>
          <w:numId w:val="89"/>
        </w:numPr>
        <w:tabs>
          <w:tab w:val="left" w:pos="1276"/>
        </w:tabs>
        <w:autoSpaceDE/>
        <w:autoSpaceDN/>
        <w:spacing w:line="276" w:lineRule="auto"/>
        <w:ind w:left="284" w:firstLine="709"/>
        <w:jc w:val="both"/>
        <w:rPr>
          <w:sz w:val="24"/>
          <w:szCs w:val="24"/>
        </w:rPr>
      </w:pPr>
      <w:r w:rsidRPr="006D6771">
        <w:rPr>
          <w:sz w:val="24"/>
          <w:szCs w:val="24"/>
        </w:rPr>
        <w:t>среднее время тестирования в расчете на один обнаруженный дефект;</w:t>
      </w:r>
    </w:p>
    <w:p w:rsidR="00043C36" w:rsidRPr="006D6771" w:rsidRDefault="00043C36" w:rsidP="009C6490">
      <w:pPr>
        <w:widowControl/>
        <w:numPr>
          <w:ilvl w:val="0"/>
          <w:numId w:val="89"/>
        </w:numPr>
        <w:tabs>
          <w:tab w:val="left" w:pos="1276"/>
        </w:tabs>
        <w:autoSpaceDE/>
        <w:autoSpaceDN/>
        <w:spacing w:line="276" w:lineRule="auto"/>
        <w:ind w:left="284" w:firstLine="709"/>
        <w:jc w:val="both"/>
        <w:rPr>
          <w:sz w:val="24"/>
          <w:szCs w:val="24"/>
        </w:rPr>
      </w:pPr>
      <w:r w:rsidRPr="006D6771">
        <w:rPr>
          <w:sz w:val="24"/>
          <w:szCs w:val="24"/>
        </w:rPr>
        <w:t>среднее число обнаруженных дефектов в расчете на один тест;</w:t>
      </w:r>
    </w:p>
    <w:p w:rsidR="00043C36" w:rsidRPr="006D6771" w:rsidRDefault="00043C36" w:rsidP="009C6490">
      <w:pPr>
        <w:widowControl/>
        <w:numPr>
          <w:ilvl w:val="0"/>
          <w:numId w:val="89"/>
        </w:numPr>
        <w:tabs>
          <w:tab w:val="left" w:pos="1276"/>
        </w:tabs>
        <w:autoSpaceDE/>
        <w:autoSpaceDN/>
        <w:spacing w:line="276" w:lineRule="auto"/>
        <w:ind w:left="284" w:firstLine="709"/>
        <w:jc w:val="both"/>
        <w:rPr>
          <w:sz w:val="24"/>
          <w:szCs w:val="24"/>
        </w:rPr>
      </w:pPr>
      <w:r w:rsidRPr="006D6771">
        <w:rPr>
          <w:sz w:val="24"/>
          <w:szCs w:val="24"/>
        </w:rPr>
        <w:t>среднее время программирования в расчете на один исправленный дефект;</w:t>
      </w:r>
    </w:p>
    <w:p w:rsidR="00043C36" w:rsidRPr="006D6771" w:rsidRDefault="00043C36" w:rsidP="009C6490">
      <w:pPr>
        <w:widowControl/>
        <w:numPr>
          <w:ilvl w:val="0"/>
          <w:numId w:val="89"/>
        </w:numPr>
        <w:tabs>
          <w:tab w:val="left" w:pos="1276"/>
        </w:tabs>
        <w:autoSpaceDE/>
        <w:autoSpaceDN/>
        <w:spacing w:line="276" w:lineRule="auto"/>
        <w:ind w:left="284" w:firstLine="709"/>
        <w:jc w:val="both"/>
        <w:rPr>
          <w:sz w:val="24"/>
          <w:szCs w:val="24"/>
        </w:rPr>
      </w:pPr>
      <w:r w:rsidRPr="006D6771">
        <w:rPr>
          <w:sz w:val="24"/>
          <w:szCs w:val="24"/>
        </w:rPr>
        <w:t>процент кода, покрытого тестами;</w:t>
      </w:r>
    </w:p>
    <w:p w:rsidR="00043C36" w:rsidRPr="006D6771" w:rsidRDefault="00043C36" w:rsidP="009C6490">
      <w:pPr>
        <w:widowControl/>
        <w:numPr>
          <w:ilvl w:val="0"/>
          <w:numId w:val="89"/>
        </w:numPr>
        <w:tabs>
          <w:tab w:val="left" w:pos="1276"/>
        </w:tabs>
        <w:autoSpaceDE/>
        <w:autoSpaceDN/>
        <w:spacing w:line="276" w:lineRule="auto"/>
        <w:ind w:left="284" w:firstLine="709"/>
        <w:jc w:val="both"/>
        <w:rPr>
          <w:sz w:val="24"/>
          <w:szCs w:val="24"/>
        </w:rPr>
      </w:pPr>
      <w:r w:rsidRPr="006D6771">
        <w:rPr>
          <w:sz w:val="24"/>
          <w:szCs w:val="24"/>
        </w:rPr>
        <w:t>число дефектов, относящихся к каждой категории тяжести.</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Кроме протоколов тестирования уровня проекта, вы можете хранить и личные пр</w:t>
      </w:r>
      <w:r w:rsidRPr="006D6771">
        <w:rPr>
          <w:sz w:val="24"/>
          <w:szCs w:val="24"/>
        </w:rPr>
        <w:t>о</w:t>
      </w:r>
      <w:r w:rsidRPr="006D6771">
        <w:rPr>
          <w:sz w:val="24"/>
          <w:szCs w:val="24"/>
        </w:rPr>
        <w:t>токолы тестирования. Можете включать в них контрольные списки ошибок, которые вы допускаете чаще всего, и указывать время, затрачиваемое вами на написание кода, его т</w:t>
      </w:r>
      <w:r w:rsidRPr="006D6771">
        <w:rPr>
          <w:sz w:val="24"/>
          <w:szCs w:val="24"/>
        </w:rPr>
        <w:t>е</w:t>
      </w:r>
      <w:r w:rsidRPr="006D6771">
        <w:rPr>
          <w:sz w:val="24"/>
          <w:szCs w:val="24"/>
        </w:rPr>
        <w:t>стирование и исправление ошибок.</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Каждый дефект, обнаруженный в процессе тестирования, должен быть задокуме</w:t>
      </w:r>
      <w:r w:rsidRPr="006D6771">
        <w:rPr>
          <w:sz w:val="24"/>
          <w:szCs w:val="24"/>
        </w:rPr>
        <w:t>н</w:t>
      </w:r>
      <w:r w:rsidRPr="006D6771">
        <w:rPr>
          <w:sz w:val="24"/>
          <w:szCs w:val="24"/>
        </w:rPr>
        <w:lastRenderedPageBreak/>
        <w:t>тирован и отслежен. При обнаружении нового дефекта его заносят в базу дефектов. При занесении нового дефекта рекомендуется указывать, как минимум, следующую информ</w:t>
      </w:r>
      <w:r w:rsidRPr="006D6771">
        <w:rPr>
          <w:sz w:val="24"/>
          <w:szCs w:val="24"/>
        </w:rPr>
        <w:t>а</w:t>
      </w:r>
      <w:r w:rsidRPr="006D6771">
        <w:rPr>
          <w:sz w:val="24"/>
          <w:szCs w:val="24"/>
        </w:rPr>
        <w:t>цию:</w:t>
      </w:r>
    </w:p>
    <w:p w:rsidR="00043C36" w:rsidRPr="006D6771" w:rsidRDefault="00043C36" w:rsidP="00F8393B">
      <w:pPr>
        <w:tabs>
          <w:tab w:val="left" w:pos="993"/>
        </w:tabs>
        <w:spacing w:line="276" w:lineRule="auto"/>
        <w:ind w:firstLine="709"/>
        <w:jc w:val="both"/>
        <w:rPr>
          <w:sz w:val="24"/>
          <w:szCs w:val="24"/>
        </w:rPr>
      </w:pPr>
      <w:r w:rsidRPr="006D6771">
        <w:rPr>
          <w:sz w:val="24"/>
          <w:szCs w:val="24"/>
        </w:rPr>
        <w:t>1) Наименование подсистемы, в которой обнаружен дефект.</w:t>
      </w:r>
    </w:p>
    <w:p w:rsidR="00043C36" w:rsidRPr="006D6771" w:rsidRDefault="00043C36" w:rsidP="00F8393B">
      <w:pPr>
        <w:tabs>
          <w:tab w:val="left" w:pos="993"/>
        </w:tabs>
        <w:spacing w:line="276" w:lineRule="auto"/>
        <w:ind w:firstLine="709"/>
        <w:jc w:val="both"/>
        <w:rPr>
          <w:sz w:val="24"/>
          <w:szCs w:val="24"/>
        </w:rPr>
      </w:pPr>
      <w:r w:rsidRPr="006D6771">
        <w:rPr>
          <w:sz w:val="24"/>
          <w:szCs w:val="24"/>
        </w:rPr>
        <w:t>2) Версия продукта (номер build), на котором дефект был найден.</w:t>
      </w:r>
    </w:p>
    <w:p w:rsidR="00043C36" w:rsidRPr="006D6771" w:rsidRDefault="00043C36" w:rsidP="00F8393B">
      <w:pPr>
        <w:tabs>
          <w:tab w:val="left" w:pos="993"/>
        </w:tabs>
        <w:spacing w:line="276" w:lineRule="auto"/>
        <w:ind w:firstLine="709"/>
        <w:jc w:val="both"/>
        <w:rPr>
          <w:sz w:val="24"/>
          <w:szCs w:val="24"/>
        </w:rPr>
      </w:pPr>
      <w:r w:rsidRPr="006D6771">
        <w:rPr>
          <w:sz w:val="24"/>
          <w:szCs w:val="24"/>
        </w:rPr>
        <w:t>3) Описание дефекта.</w:t>
      </w:r>
    </w:p>
    <w:p w:rsidR="00043C36" w:rsidRPr="006D6771" w:rsidRDefault="00043C36" w:rsidP="00F8393B">
      <w:pPr>
        <w:tabs>
          <w:tab w:val="left" w:pos="993"/>
        </w:tabs>
        <w:spacing w:line="276" w:lineRule="auto"/>
        <w:ind w:firstLine="709"/>
        <w:jc w:val="both"/>
        <w:rPr>
          <w:sz w:val="24"/>
          <w:szCs w:val="24"/>
        </w:rPr>
      </w:pPr>
      <w:r w:rsidRPr="006D6771">
        <w:rPr>
          <w:sz w:val="24"/>
          <w:szCs w:val="24"/>
        </w:rPr>
        <w:t>4) Описание процедуры (шагов, необходимых для воспроизведения дефекта).</w:t>
      </w:r>
    </w:p>
    <w:p w:rsidR="00043C36" w:rsidRPr="006D6771" w:rsidRDefault="00043C36" w:rsidP="00F8393B">
      <w:pPr>
        <w:tabs>
          <w:tab w:val="left" w:pos="993"/>
        </w:tabs>
        <w:spacing w:line="276" w:lineRule="auto"/>
        <w:ind w:firstLine="709"/>
        <w:jc w:val="both"/>
        <w:rPr>
          <w:sz w:val="24"/>
          <w:szCs w:val="24"/>
        </w:rPr>
      </w:pPr>
      <w:r w:rsidRPr="006D6771">
        <w:rPr>
          <w:sz w:val="24"/>
          <w:szCs w:val="24"/>
        </w:rPr>
        <w:t>5) Номер теста, на котором дефект был обнаружен.</w:t>
      </w:r>
    </w:p>
    <w:p w:rsidR="00043C36" w:rsidRPr="006D6771" w:rsidRDefault="00043C36" w:rsidP="00F8393B">
      <w:pPr>
        <w:tabs>
          <w:tab w:val="left" w:pos="993"/>
        </w:tabs>
        <w:spacing w:line="276" w:lineRule="auto"/>
        <w:ind w:firstLine="709"/>
        <w:jc w:val="both"/>
        <w:rPr>
          <w:sz w:val="24"/>
          <w:szCs w:val="24"/>
        </w:rPr>
      </w:pPr>
      <w:r w:rsidRPr="006D6771">
        <w:rPr>
          <w:sz w:val="24"/>
          <w:szCs w:val="24"/>
        </w:rPr>
        <w:t>6) Уровень дефекта, то есть степень его серьезности с точки зрения критериев к</w:t>
      </w:r>
      <w:r w:rsidRPr="006D6771">
        <w:rPr>
          <w:sz w:val="24"/>
          <w:szCs w:val="24"/>
        </w:rPr>
        <w:t>а</w:t>
      </w:r>
      <w:r w:rsidRPr="006D6771">
        <w:rPr>
          <w:sz w:val="24"/>
          <w:szCs w:val="24"/>
        </w:rPr>
        <w:t>чества продукта или заказчика.</w:t>
      </w:r>
    </w:p>
    <w:p w:rsidR="00043C36" w:rsidRPr="006D6771" w:rsidRDefault="00043C36" w:rsidP="00F8393B">
      <w:pPr>
        <w:tabs>
          <w:tab w:val="left" w:pos="993"/>
        </w:tabs>
        <w:spacing w:line="276" w:lineRule="auto"/>
        <w:ind w:firstLine="709"/>
        <w:jc w:val="both"/>
        <w:rPr>
          <w:sz w:val="24"/>
          <w:szCs w:val="24"/>
        </w:rPr>
      </w:pPr>
    </w:p>
    <w:p w:rsidR="00043C36" w:rsidRPr="006D6771" w:rsidRDefault="00043C36" w:rsidP="00F8393B">
      <w:pPr>
        <w:tabs>
          <w:tab w:val="left" w:pos="993"/>
        </w:tabs>
        <w:spacing w:line="276" w:lineRule="auto"/>
        <w:ind w:firstLine="709"/>
        <w:jc w:val="both"/>
        <w:rPr>
          <w:sz w:val="24"/>
          <w:szCs w:val="24"/>
        </w:rPr>
      </w:pPr>
      <w:r w:rsidRPr="006D6771">
        <w:rPr>
          <w:sz w:val="24"/>
          <w:szCs w:val="24"/>
        </w:rPr>
        <w:t>Тестовый отчет обновляется после каждого цикла тестирования и должен соде</w:t>
      </w:r>
      <w:r w:rsidRPr="006D6771">
        <w:rPr>
          <w:sz w:val="24"/>
          <w:szCs w:val="24"/>
        </w:rPr>
        <w:t>р</w:t>
      </w:r>
      <w:r w:rsidRPr="006D6771">
        <w:rPr>
          <w:sz w:val="24"/>
          <w:szCs w:val="24"/>
        </w:rPr>
        <w:t>жать следующую информацию для каждого цикла:</w:t>
      </w:r>
    </w:p>
    <w:p w:rsidR="00043C36" w:rsidRPr="006D6771" w:rsidRDefault="00043C36" w:rsidP="00F8393B">
      <w:pPr>
        <w:tabs>
          <w:tab w:val="left" w:pos="993"/>
        </w:tabs>
        <w:spacing w:line="276" w:lineRule="auto"/>
        <w:ind w:firstLine="709"/>
        <w:jc w:val="both"/>
        <w:rPr>
          <w:sz w:val="24"/>
          <w:szCs w:val="24"/>
        </w:rPr>
      </w:pPr>
      <w:r w:rsidRPr="006D6771">
        <w:rPr>
          <w:sz w:val="24"/>
          <w:szCs w:val="24"/>
        </w:rPr>
        <w:t>1) Перечень функциональности в соответствии с пунктами требований, запланир</w:t>
      </w:r>
      <w:r w:rsidRPr="006D6771">
        <w:rPr>
          <w:sz w:val="24"/>
          <w:szCs w:val="24"/>
        </w:rPr>
        <w:t>о</w:t>
      </w:r>
      <w:r w:rsidRPr="006D6771">
        <w:rPr>
          <w:sz w:val="24"/>
          <w:szCs w:val="24"/>
        </w:rPr>
        <w:t>ванный для тестирования на данном цикле, и реальные данные по нему.</w:t>
      </w:r>
    </w:p>
    <w:p w:rsidR="00043C36" w:rsidRPr="006D6771" w:rsidRDefault="00043C36" w:rsidP="00F8393B">
      <w:pPr>
        <w:tabs>
          <w:tab w:val="left" w:pos="993"/>
        </w:tabs>
        <w:spacing w:line="276" w:lineRule="auto"/>
        <w:ind w:firstLine="709"/>
        <w:jc w:val="both"/>
        <w:rPr>
          <w:sz w:val="24"/>
          <w:szCs w:val="24"/>
        </w:rPr>
      </w:pPr>
      <w:r w:rsidRPr="006D6771">
        <w:rPr>
          <w:sz w:val="24"/>
          <w:szCs w:val="24"/>
        </w:rPr>
        <w:t>2) Количество выполненных тестов – запланированное и реально исполненное.</w:t>
      </w:r>
    </w:p>
    <w:p w:rsidR="00043C36" w:rsidRPr="006D6771" w:rsidRDefault="00043C36" w:rsidP="00F8393B">
      <w:pPr>
        <w:tabs>
          <w:tab w:val="left" w:pos="993"/>
        </w:tabs>
        <w:spacing w:line="276" w:lineRule="auto"/>
        <w:ind w:firstLine="709"/>
        <w:jc w:val="both"/>
        <w:rPr>
          <w:sz w:val="24"/>
          <w:szCs w:val="24"/>
        </w:rPr>
      </w:pPr>
      <w:r w:rsidRPr="006D6771">
        <w:rPr>
          <w:sz w:val="24"/>
          <w:szCs w:val="24"/>
        </w:rPr>
        <w:t>3) Время, затраченное на тестирование каждой функции, и общее время тестиров</w:t>
      </w:r>
      <w:r w:rsidRPr="006D6771">
        <w:rPr>
          <w:sz w:val="24"/>
          <w:szCs w:val="24"/>
        </w:rPr>
        <w:t>а</w:t>
      </w:r>
      <w:r w:rsidRPr="006D6771">
        <w:rPr>
          <w:sz w:val="24"/>
          <w:szCs w:val="24"/>
        </w:rPr>
        <w:t>ния.</w:t>
      </w:r>
    </w:p>
    <w:p w:rsidR="00043C36" w:rsidRPr="006D6771" w:rsidRDefault="00043C36" w:rsidP="00F8393B">
      <w:pPr>
        <w:tabs>
          <w:tab w:val="left" w:pos="993"/>
        </w:tabs>
        <w:spacing w:line="276" w:lineRule="auto"/>
        <w:ind w:firstLine="709"/>
        <w:jc w:val="both"/>
        <w:rPr>
          <w:sz w:val="24"/>
          <w:szCs w:val="24"/>
        </w:rPr>
      </w:pPr>
      <w:r w:rsidRPr="006D6771">
        <w:rPr>
          <w:sz w:val="24"/>
          <w:szCs w:val="24"/>
        </w:rPr>
        <w:t>4) Количество найденных дефектов.</w:t>
      </w:r>
    </w:p>
    <w:p w:rsidR="00043C36" w:rsidRPr="006D6771" w:rsidRDefault="00043C36" w:rsidP="00F8393B">
      <w:pPr>
        <w:tabs>
          <w:tab w:val="left" w:pos="993"/>
        </w:tabs>
        <w:spacing w:line="276" w:lineRule="auto"/>
        <w:ind w:firstLine="709"/>
        <w:jc w:val="both"/>
        <w:rPr>
          <w:sz w:val="24"/>
          <w:szCs w:val="24"/>
        </w:rPr>
      </w:pPr>
      <w:r w:rsidRPr="006D6771">
        <w:rPr>
          <w:sz w:val="24"/>
          <w:szCs w:val="24"/>
        </w:rPr>
        <w:t>5) Количество повторно открытых дефектов.</w:t>
      </w:r>
    </w:p>
    <w:p w:rsidR="00043C36" w:rsidRPr="006D6771" w:rsidRDefault="00043C36" w:rsidP="00F8393B">
      <w:pPr>
        <w:tabs>
          <w:tab w:val="left" w:pos="993"/>
        </w:tabs>
        <w:spacing w:line="276" w:lineRule="auto"/>
        <w:ind w:firstLine="709"/>
        <w:jc w:val="both"/>
        <w:rPr>
          <w:sz w:val="24"/>
          <w:szCs w:val="24"/>
        </w:rPr>
      </w:pPr>
      <w:r w:rsidRPr="006D6771">
        <w:rPr>
          <w:sz w:val="24"/>
          <w:szCs w:val="24"/>
        </w:rPr>
        <w:t>6) Отклонения от запланированной последовательности действий, если таковые имели место.</w:t>
      </w:r>
    </w:p>
    <w:p w:rsidR="00043C36" w:rsidRPr="006D6771" w:rsidRDefault="00043C36" w:rsidP="00F8393B">
      <w:pPr>
        <w:tabs>
          <w:tab w:val="left" w:pos="993"/>
        </w:tabs>
        <w:spacing w:line="276" w:lineRule="auto"/>
        <w:ind w:firstLine="709"/>
        <w:jc w:val="both"/>
        <w:rPr>
          <w:sz w:val="24"/>
          <w:szCs w:val="24"/>
        </w:rPr>
      </w:pPr>
      <w:r w:rsidRPr="006D6771">
        <w:rPr>
          <w:sz w:val="24"/>
          <w:szCs w:val="24"/>
        </w:rPr>
        <w:t>7) Выводы о необходимых корректировках в системе тестов, которые должны быть сделаны до следующего тестового цикла.</w:t>
      </w:r>
    </w:p>
    <w:p w:rsidR="00043C36" w:rsidRPr="006D6771" w:rsidRDefault="00043C36" w:rsidP="00F8393B">
      <w:pPr>
        <w:tabs>
          <w:tab w:val="left" w:pos="993"/>
        </w:tabs>
        <w:spacing w:line="276" w:lineRule="auto"/>
        <w:ind w:firstLine="709"/>
        <w:jc w:val="both"/>
        <w:rPr>
          <w:sz w:val="24"/>
          <w:szCs w:val="24"/>
        </w:rPr>
      </w:pPr>
    </w:p>
    <w:p w:rsidR="00043C36" w:rsidRPr="006D6771" w:rsidRDefault="00043C36" w:rsidP="00F8393B">
      <w:pPr>
        <w:tabs>
          <w:tab w:val="left" w:pos="993"/>
        </w:tabs>
        <w:spacing w:line="276" w:lineRule="auto"/>
        <w:ind w:firstLine="709"/>
        <w:jc w:val="both"/>
        <w:rPr>
          <w:sz w:val="24"/>
          <w:szCs w:val="24"/>
        </w:rPr>
      </w:pPr>
      <w:r w:rsidRPr="006D6771">
        <w:rPr>
          <w:sz w:val="24"/>
          <w:szCs w:val="24"/>
        </w:rPr>
        <w:t>Итоговый отчет о качестве проверенного функционала является неотъемлемой ч</w:t>
      </w:r>
      <w:r w:rsidRPr="006D6771">
        <w:rPr>
          <w:sz w:val="24"/>
          <w:szCs w:val="24"/>
        </w:rPr>
        <w:t>а</w:t>
      </w:r>
      <w:r w:rsidRPr="006D6771">
        <w:rPr>
          <w:sz w:val="24"/>
          <w:szCs w:val="24"/>
        </w:rPr>
        <w:t>стью работы, которую каждый тестировщик должен выполнить по завершении тестиров</w:t>
      </w:r>
      <w:r w:rsidRPr="006D6771">
        <w:rPr>
          <w:sz w:val="24"/>
          <w:szCs w:val="24"/>
        </w:rPr>
        <w:t>а</w:t>
      </w:r>
      <w:r w:rsidRPr="006D6771">
        <w:rPr>
          <w:sz w:val="24"/>
          <w:szCs w:val="24"/>
        </w:rPr>
        <w:t xml:space="preserve">ния. </w:t>
      </w:r>
    </w:p>
    <w:p w:rsidR="00043C36" w:rsidRPr="006D6771" w:rsidRDefault="00043C36" w:rsidP="00F8393B">
      <w:pPr>
        <w:tabs>
          <w:tab w:val="left" w:pos="993"/>
        </w:tabs>
        <w:spacing w:line="276" w:lineRule="auto"/>
        <w:ind w:firstLine="709"/>
        <w:jc w:val="both"/>
        <w:rPr>
          <w:sz w:val="24"/>
          <w:szCs w:val="24"/>
        </w:rPr>
      </w:pPr>
      <w:r w:rsidRPr="006D6771">
        <w:rPr>
          <w:sz w:val="24"/>
          <w:szCs w:val="24"/>
        </w:rPr>
        <w:t xml:space="preserve">Итоговый отчет можно разделить на части с соответствующей информацией: </w:t>
      </w:r>
    </w:p>
    <w:p w:rsidR="00043C36" w:rsidRPr="006D6771" w:rsidRDefault="00043C36" w:rsidP="009C6490">
      <w:pPr>
        <w:widowControl/>
        <w:numPr>
          <w:ilvl w:val="0"/>
          <w:numId w:val="90"/>
        </w:numPr>
        <w:tabs>
          <w:tab w:val="left" w:pos="1134"/>
        </w:tabs>
        <w:autoSpaceDE/>
        <w:autoSpaceDN/>
        <w:spacing w:line="276" w:lineRule="auto"/>
        <w:ind w:left="284" w:firstLine="709"/>
        <w:jc w:val="both"/>
        <w:rPr>
          <w:sz w:val="24"/>
          <w:szCs w:val="24"/>
          <w:lang w:val="en-US"/>
        </w:rPr>
      </w:pPr>
      <w:r w:rsidRPr="006D6771">
        <w:rPr>
          <w:sz w:val="24"/>
          <w:szCs w:val="24"/>
          <w:lang w:val="en-US"/>
        </w:rPr>
        <w:t xml:space="preserve">Общая информация. </w:t>
      </w:r>
    </w:p>
    <w:p w:rsidR="00043C36" w:rsidRPr="006D6771" w:rsidRDefault="00043C36" w:rsidP="009C6490">
      <w:pPr>
        <w:widowControl/>
        <w:numPr>
          <w:ilvl w:val="0"/>
          <w:numId w:val="90"/>
        </w:numPr>
        <w:tabs>
          <w:tab w:val="left" w:pos="1134"/>
        </w:tabs>
        <w:autoSpaceDE/>
        <w:autoSpaceDN/>
        <w:spacing w:line="276" w:lineRule="auto"/>
        <w:ind w:left="284" w:firstLine="709"/>
        <w:jc w:val="both"/>
        <w:rPr>
          <w:sz w:val="24"/>
          <w:szCs w:val="24"/>
        </w:rPr>
      </w:pPr>
      <w:r w:rsidRPr="006D6771">
        <w:rPr>
          <w:sz w:val="24"/>
          <w:szCs w:val="24"/>
        </w:rPr>
        <w:t xml:space="preserve">Сведения о том, кто и когда тестировал программный продукт. </w:t>
      </w:r>
    </w:p>
    <w:p w:rsidR="00043C36" w:rsidRPr="006D6771" w:rsidRDefault="00043C36" w:rsidP="009C6490">
      <w:pPr>
        <w:widowControl/>
        <w:numPr>
          <w:ilvl w:val="0"/>
          <w:numId w:val="90"/>
        </w:numPr>
        <w:tabs>
          <w:tab w:val="left" w:pos="1134"/>
        </w:tabs>
        <w:autoSpaceDE/>
        <w:autoSpaceDN/>
        <w:spacing w:line="276" w:lineRule="auto"/>
        <w:ind w:left="284" w:firstLine="709"/>
        <w:jc w:val="both"/>
        <w:rPr>
          <w:sz w:val="24"/>
          <w:szCs w:val="24"/>
          <w:lang w:val="en-US"/>
        </w:rPr>
      </w:pPr>
      <w:r w:rsidRPr="006D6771">
        <w:rPr>
          <w:sz w:val="24"/>
          <w:szCs w:val="24"/>
          <w:lang w:val="en-US"/>
        </w:rPr>
        <w:t xml:space="preserve">Тестовое окружение. </w:t>
      </w:r>
    </w:p>
    <w:p w:rsidR="00043C36" w:rsidRPr="006D6771" w:rsidRDefault="00043C36" w:rsidP="009C6490">
      <w:pPr>
        <w:widowControl/>
        <w:numPr>
          <w:ilvl w:val="0"/>
          <w:numId w:val="90"/>
        </w:numPr>
        <w:tabs>
          <w:tab w:val="left" w:pos="1134"/>
        </w:tabs>
        <w:autoSpaceDE/>
        <w:autoSpaceDN/>
        <w:spacing w:line="276" w:lineRule="auto"/>
        <w:ind w:left="284" w:firstLine="709"/>
        <w:jc w:val="both"/>
        <w:rPr>
          <w:sz w:val="24"/>
          <w:szCs w:val="24"/>
          <w:lang w:val="en-US"/>
        </w:rPr>
      </w:pPr>
      <w:r w:rsidRPr="006D6771">
        <w:rPr>
          <w:sz w:val="24"/>
          <w:szCs w:val="24"/>
          <w:lang w:val="en-US"/>
        </w:rPr>
        <w:t xml:space="preserve">Общая оценка качества приложения. </w:t>
      </w:r>
    </w:p>
    <w:p w:rsidR="00043C36" w:rsidRPr="006D6771" w:rsidRDefault="00043C36" w:rsidP="009C6490">
      <w:pPr>
        <w:widowControl/>
        <w:numPr>
          <w:ilvl w:val="0"/>
          <w:numId w:val="90"/>
        </w:numPr>
        <w:tabs>
          <w:tab w:val="left" w:pos="1134"/>
        </w:tabs>
        <w:autoSpaceDE/>
        <w:autoSpaceDN/>
        <w:spacing w:line="276" w:lineRule="auto"/>
        <w:ind w:left="284" w:firstLine="709"/>
        <w:jc w:val="both"/>
        <w:rPr>
          <w:sz w:val="24"/>
          <w:szCs w:val="24"/>
          <w:lang w:val="en-US"/>
        </w:rPr>
      </w:pPr>
      <w:r w:rsidRPr="006D6771">
        <w:rPr>
          <w:sz w:val="24"/>
          <w:szCs w:val="24"/>
          <w:lang w:val="en-US"/>
        </w:rPr>
        <w:t xml:space="preserve">Обоснование выставленного качества. </w:t>
      </w:r>
    </w:p>
    <w:p w:rsidR="00043C36" w:rsidRPr="006D6771" w:rsidRDefault="00043C36" w:rsidP="009C6490">
      <w:pPr>
        <w:widowControl/>
        <w:numPr>
          <w:ilvl w:val="0"/>
          <w:numId w:val="90"/>
        </w:numPr>
        <w:tabs>
          <w:tab w:val="left" w:pos="1134"/>
        </w:tabs>
        <w:autoSpaceDE/>
        <w:autoSpaceDN/>
        <w:spacing w:line="276" w:lineRule="auto"/>
        <w:ind w:left="284" w:firstLine="709"/>
        <w:jc w:val="both"/>
        <w:rPr>
          <w:sz w:val="24"/>
          <w:szCs w:val="24"/>
          <w:lang w:val="en-US"/>
        </w:rPr>
      </w:pPr>
      <w:r w:rsidRPr="006D6771">
        <w:rPr>
          <w:sz w:val="24"/>
          <w:szCs w:val="24"/>
          <w:lang w:val="en-US"/>
        </w:rPr>
        <w:t xml:space="preserve">Графическое представление результатов тестирования. </w:t>
      </w:r>
    </w:p>
    <w:p w:rsidR="00043C36" w:rsidRPr="006D6771" w:rsidRDefault="00043C36" w:rsidP="009C6490">
      <w:pPr>
        <w:widowControl/>
        <w:numPr>
          <w:ilvl w:val="0"/>
          <w:numId w:val="90"/>
        </w:numPr>
        <w:tabs>
          <w:tab w:val="left" w:pos="1134"/>
        </w:tabs>
        <w:autoSpaceDE/>
        <w:autoSpaceDN/>
        <w:spacing w:line="276" w:lineRule="auto"/>
        <w:ind w:left="284" w:firstLine="709"/>
        <w:jc w:val="both"/>
        <w:rPr>
          <w:sz w:val="24"/>
          <w:szCs w:val="24"/>
        </w:rPr>
      </w:pPr>
      <w:r w:rsidRPr="006D6771">
        <w:rPr>
          <w:sz w:val="24"/>
          <w:szCs w:val="24"/>
        </w:rPr>
        <w:t xml:space="preserve">Детализированный анализ качества по модулям. </w:t>
      </w:r>
    </w:p>
    <w:p w:rsidR="00043C36" w:rsidRPr="006D6771" w:rsidRDefault="00043C36" w:rsidP="009C6490">
      <w:pPr>
        <w:widowControl/>
        <w:numPr>
          <w:ilvl w:val="0"/>
          <w:numId w:val="90"/>
        </w:numPr>
        <w:tabs>
          <w:tab w:val="left" w:pos="1134"/>
        </w:tabs>
        <w:autoSpaceDE/>
        <w:autoSpaceDN/>
        <w:spacing w:line="276" w:lineRule="auto"/>
        <w:ind w:left="284" w:firstLine="709"/>
        <w:jc w:val="both"/>
        <w:rPr>
          <w:sz w:val="24"/>
          <w:szCs w:val="24"/>
          <w:lang w:val="en-US"/>
        </w:rPr>
      </w:pPr>
      <w:r w:rsidRPr="006D6771">
        <w:rPr>
          <w:sz w:val="24"/>
          <w:szCs w:val="24"/>
          <w:lang w:val="en-US"/>
        </w:rPr>
        <w:t xml:space="preserve">Список самых критичных дефектов. </w:t>
      </w:r>
    </w:p>
    <w:p w:rsidR="00043C36" w:rsidRPr="006D6771" w:rsidRDefault="00043C36" w:rsidP="009C6490">
      <w:pPr>
        <w:widowControl/>
        <w:numPr>
          <w:ilvl w:val="0"/>
          <w:numId w:val="90"/>
        </w:numPr>
        <w:tabs>
          <w:tab w:val="left" w:pos="1134"/>
        </w:tabs>
        <w:autoSpaceDE/>
        <w:autoSpaceDN/>
        <w:spacing w:line="276" w:lineRule="auto"/>
        <w:ind w:left="284" w:firstLine="709"/>
        <w:jc w:val="both"/>
        <w:rPr>
          <w:sz w:val="24"/>
          <w:szCs w:val="24"/>
          <w:lang w:val="en-US"/>
        </w:rPr>
      </w:pPr>
      <w:r w:rsidRPr="006D6771">
        <w:rPr>
          <w:sz w:val="24"/>
          <w:szCs w:val="24"/>
          <w:lang w:val="en-US"/>
        </w:rPr>
        <w:t xml:space="preserve">Рекомендации. </w:t>
      </w:r>
    </w:p>
    <w:p w:rsidR="00043C36" w:rsidRPr="006D6771" w:rsidRDefault="00043C36" w:rsidP="00F8393B">
      <w:pPr>
        <w:tabs>
          <w:tab w:val="left" w:pos="993"/>
        </w:tabs>
        <w:spacing w:line="276" w:lineRule="auto"/>
        <w:ind w:firstLine="709"/>
        <w:jc w:val="both"/>
        <w:rPr>
          <w:sz w:val="24"/>
          <w:szCs w:val="24"/>
        </w:rPr>
      </w:pPr>
    </w:p>
    <w:p w:rsidR="00043C36" w:rsidRPr="006D6771" w:rsidRDefault="00043C36" w:rsidP="00F8393B">
      <w:pPr>
        <w:tabs>
          <w:tab w:val="left" w:pos="993"/>
        </w:tabs>
        <w:spacing w:line="276" w:lineRule="auto"/>
        <w:ind w:firstLine="709"/>
        <w:jc w:val="both"/>
        <w:rPr>
          <w:sz w:val="24"/>
          <w:szCs w:val="24"/>
        </w:rPr>
      </w:pPr>
      <w:r w:rsidRPr="006D6771">
        <w:rPr>
          <w:sz w:val="24"/>
          <w:szCs w:val="24"/>
        </w:rPr>
        <w:t xml:space="preserve">Далее рассмотрим подробно каждую часть итогового отчета. </w:t>
      </w:r>
    </w:p>
    <w:p w:rsidR="00043C36" w:rsidRPr="006D6771" w:rsidRDefault="00043C36" w:rsidP="00F8393B">
      <w:pPr>
        <w:tabs>
          <w:tab w:val="left" w:pos="993"/>
        </w:tabs>
        <w:spacing w:line="276" w:lineRule="auto"/>
        <w:ind w:firstLine="709"/>
        <w:jc w:val="both"/>
        <w:rPr>
          <w:sz w:val="24"/>
          <w:szCs w:val="24"/>
          <w:lang w:val="en-US"/>
        </w:rPr>
      </w:pPr>
      <w:r w:rsidRPr="006D6771">
        <w:rPr>
          <w:i/>
          <w:sz w:val="24"/>
          <w:szCs w:val="24"/>
          <w:lang w:val="en-US"/>
        </w:rPr>
        <w:t>Общая информация</w:t>
      </w:r>
      <w:r w:rsidRPr="006D6771">
        <w:rPr>
          <w:sz w:val="24"/>
          <w:szCs w:val="24"/>
          <w:lang w:val="en-US"/>
        </w:rPr>
        <w:t xml:space="preserve"> включает:  </w:t>
      </w:r>
    </w:p>
    <w:p w:rsidR="00043C36" w:rsidRPr="006D6771" w:rsidRDefault="00043C36" w:rsidP="009C6490">
      <w:pPr>
        <w:widowControl/>
        <w:numPr>
          <w:ilvl w:val="0"/>
          <w:numId w:val="93"/>
        </w:numPr>
        <w:tabs>
          <w:tab w:val="left" w:pos="1560"/>
        </w:tabs>
        <w:autoSpaceDE/>
        <w:autoSpaceDN/>
        <w:spacing w:line="276" w:lineRule="auto"/>
        <w:ind w:left="567" w:firstLine="709"/>
        <w:jc w:val="both"/>
        <w:rPr>
          <w:sz w:val="24"/>
          <w:szCs w:val="24"/>
          <w:lang w:val="en-US"/>
        </w:rPr>
      </w:pPr>
      <w:r w:rsidRPr="006D6771">
        <w:rPr>
          <w:sz w:val="24"/>
          <w:szCs w:val="24"/>
          <w:lang w:val="en-US"/>
        </w:rPr>
        <w:t xml:space="preserve">название проекта; </w:t>
      </w:r>
    </w:p>
    <w:p w:rsidR="00043C36" w:rsidRPr="006D6771" w:rsidRDefault="00043C36" w:rsidP="009C6490">
      <w:pPr>
        <w:widowControl/>
        <w:numPr>
          <w:ilvl w:val="0"/>
          <w:numId w:val="93"/>
        </w:numPr>
        <w:tabs>
          <w:tab w:val="left" w:pos="1560"/>
        </w:tabs>
        <w:autoSpaceDE/>
        <w:autoSpaceDN/>
        <w:spacing w:line="276" w:lineRule="auto"/>
        <w:ind w:left="567" w:firstLine="709"/>
        <w:jc w:val="both"/>
        <w:rPr>
          <w:sz w:val="24"/>
          <w:szCs w:val="24"/>
          <w:lang w:val="en-US"/>
        </w:rPr>
      </w:pPr>
      <w:r w:rsidRPr="006D6771">
        <w:rPr>
          <w:sz w:val="24"/>
          <w:szCs w:val="24"/>
          <w:lang w:val="en-US"/>
        </w:rPr>
        <w:t xml:space="preserve">номер сборки; </w:t>
      </w:r>
    </w:p>
    <w:p w:rsidR="00043C36" w:rsidRPr="006D6771" w:rsidRDefault="00043C36" w:rsidP="009C6490">
      <w:pPr>
        <w:widowControl/>
        <w:numPr>
          <w:ilvl w:val="0"/>
          <w:numId w:val="93"/>
        </w:numPr>
        <w:tabs>
          <w:tab w:val="left" w:pos="1560"/>
        </w:tabs>
        <w:autoSpaceDE/>
        <w:autoSpaceDN/>
        <w:spacing w:line="276" w:lineRule="auto"/>
        <w:ind w:left="567" w:firstLine="709"/>
        <w:jc w:val="both"/>
        <w:rPr>
          <w:sz w:val="24"/>
          <w:szCs w:val="24"/>
        </w:rPr>
      </w:pPr>
      <w:r w:rsidRPr="006D6771">
        <w:rPr>
          <w:sz w:val="24"/>
          <w:szCs w:val="24"/>
        </w:rPr>
        <w:t xml:space="preserve">модули, которые подверглись тестированию (в случае, если тестировался не весь проект); </w:t>
      </w:r>
    </w:p>
    <w:p w:rsidR="00043C36" w:rsidRPr="006D6771" w:rsidRDefault="00043C36" w:rsidP="009C6490">
      <w:pPr>
        <w:widowControl/>
        <w:numPr>
          <w:ilvl w:val="0"/>
          <w:numId w:val="93"/>
        </w:numPr>
        <w:tabs>
          <w:tab w:val="left" w:pos="1560"/>
        </w:tabs>
        <w:autoSpaceDE/>
        <w:autoSpaceDN/>
        <w:spacing w:line="276" w:lineRule="auto"/>
        <w:ind w:left="567" w:firstLine="709"/>
        <w:jc w:val="both"/>
        <w:rPr>
          <w:sz w:val="24"/>
          <w:szCs w:val="24"/>
          <w:lang w:val="en-US"/>
        </w:rPr>
      </w:pPr>
      <w:r w:rsidRPr="006D6771">
        <w:rPr>
          <w:sz w:val="24"/>
          <w:szCs w:val="24"/>
          <w:lang w:val="en-US"/>
        </w:rPr>
        <w:lastRenderedPageBreak/>
        <w:t xml:space="preserve">виды тестов по глубине покрытия (Smoke Test, Minimal Acceptance Test,  Acceptance Test), тестовые активности (New Feature Test, Regression Testing, Defect Validation); </w:t>
      </w:r>
    </w:p>
    <w:p w:rsidR="00043C36" w:rsidRPr="006D6771" w:rsidRDefault="00043C36" w:rsidP="009C6490">
      <w:pPr>
        <w:widowControl/>
        <w:numPr>
          <w:ilvl w:val="0"/>
          <w:numId w:val="93"/>
        </w:numPr>
        <w:tabs>
          <w:tab w:val="left" w:pos="1560"/>
        </w:tabs>
        <w:autoSpaceDE/>
        <w:autoSpaceDN/>
        <w:spacing w:line="276" w:lineRule="auto"/>
        <w:ind w:left="567" w:firstLine="709"/>
        <w:jc w:val="both"/>
        <w:rPr>
          <w:sz w:val="24"/>
          <w:szCs w:val="24"/>
          <w:lang w:val="en-US"/>
        </w:rPr>
      </w:pPr>
      <w:r w:rsidRPr="006D6771">
        <w:rPr>
          <w:sz w:val="24"/>
          <w:szCs w:val="24"/>
          <w:lang w:val="en-US"/>
        </w:rPr>
        <w:t xml:space="preserve">количество обнаруженных дефектов; </w:t>
      </w:r>
    </w:p>
    <w:p w:rsidR="00043C36" w:rsidRPr="006D6771" w:rsidRDefault="00043C36" w:rsidP="009C6490">
      <w:pPr>
        <w:widowControl/>
        <w:numPr>
          <w:ilvl w:val="0"/>
          <w:numId w:val="93"/>
        </w:numPr>
        <w:tabs>
          <w:tab w:val="left" w:pos="1560"/>
        </w:tabs>
        <w:autoSpaceDE/>
        <w:autoSpaceDN/>
        <w:spacing w:line="276" w:lineRule="auto"/>
        <w:ind w:left="567" w:firstLine="709"/>
        <w:jc w:val="both"/>
        <w:rPr>
          <w:sz w:val="24"/>
          <w:szCs w:val="24"/>
          <w:lang w:val="en-US"/>
        </w:rPr>
      </w:pPr>
      <w:proofErr w:type="gramStart"/>
      <w:r w:rsidRPr="006D6771">
        <w:rPr>
          <w:sz w:val="24"/>
          <w:szCs w:val="24"/>
          <w:lang w:val="en-US"/>
        </w:rPr>
        <w:t>вид</w:t>
      </w:r>
      <w:proofErr w:type="gramEnd"/>
      <w:r w:rsidRPr="006D6771">
        <w:rPr>
          <w:sz w:val="24"/>
          <w:szCs w:val="24"/>
          <w:lang w:val="en-US"/>
        </w:rPr>
        <w:t xml:space="preserve"> рабочей тестовой документации (Acceptance Sheet, Test Survey, Test Cases).  </w:t>
      </w:r>
    </w:p>
    <w:p w:rsidR="00043C36" w:rsidRPr="006D6771" w:rsidRDefault="00043C36" w:rsidP="00F8393B">
      <w:pPr>
        <w:tabs>
          <w:tab w:val="left" w:pos="993"/>
        </w:tabs>
        <w:spacing w:line="276" w:lineRule="auto"/>
        <w:ind w:firstLine="709"/>
        <w:jc w:val="both"/>
        <w:rPr>
          <w:sz w:val="24"/>
          <w:szCs w:val="24"/>
        </w:rPr>
      </w:pPr>
      <w:r w:rsidRPr="006D6771">
        <w:rPr>
          <w:sz w:val="24"/>
          <w:szCs w:val="24"/>
        </w:rPr>
        <w:t>Сведения о том, кто и когда тестировал программный продукт, включают инфо</w:t>
      </w:r>
      <w:r w:rsidRPr="006D6771">
        <w:rPr>
          <w:sz w:val="24"/>
          <w:szCs w:val="24"/>
        </w:rPr>
        <w:t>р</w:t>
      </w:r>
      <w:r w:rsidRPr="006D6771">
        <w:rPr>
          <w:sz w:val="24"/>
          <w:szCs w:val="24"/>
        </w:rPr>
        <w:t xml:space="preserve">мацию о команде тестирования с указанием контактных данных и временном интервале тестирования. </w:t>
      </w:r>
    </w:p>
    <w:p w:rsidR="00043C36" w:rsidRPr="006D6771" w:rsidRDefault="00043C36" w:rsidP="00F8393B">
      <w:pPr>
        <w:tabs>
          <w:tab w:val="left" w:pos="993"/>
        </w:tabs>
        <w:spacing w:line="276" w:lineRule="auto"/>
        <w:ind w:firstLine="709"/>
        <w:jc w:val="both"/>
        <w:rPr>
          <w:sz w:val="24"/>
          <w:szCs w:val="24"/>
        </w:rPr>
      </w:pPr>
      <w:r w:rsidRPr="006D6771">
        <w:rPr>
          <w:i/>
          <w:sz w:val="24"/>
          <w:szCs w:val="24"/>
        </w:rPr>
        <w:t>Тестовое окружение</w:t>
      </w:r>
      <w:r w:rsidRPr="006D6771">
        <w:rPr>
          <w:sz w:val="24"/>
          <w:szCs w:val="24"/>
        </w:rPr>
        <w:t xml:space="preserve"> содержит ссылку на проект, браузер, операционную систему и другую информацию, конкретизирующую особенности конфигурации. </w:t>
      </w:r>
    </w:p>
    <w:p w:rsidR="00043C36" w:rsidRPr="006D6771" w:rsidRDefault="00043C36" w:rsidP="00F8393B">
      <w:pPr>
        <w:tabs>
          <w:tab w:val="left" w:pos="993"/>
        </w:tabs>
        <w:spacing w:line="276" w:lineRule="auto"/>
        <w:ind w:firstLine="709"/>
        <w:jc w:val="both"/>
        <w:rPr>
          <w:sz w:val="24"/>
          <w:szCs w:val="24"/>
        </w:rPr>
      </w:pPr>
      <w:r w:rsidRPr="006D6771">
        <w:rPr>
          <w:i/>
          <w:sz w:val="24"/>
          <w:szCs w:val="24"/>
        </w:rPr>
        <w:t>Общая оценка качества приложения</w:t>
      </w:r>
      <w:r w:rsidRPr="006D6771">
        <w:rPr>
          <w:sz w:val="24"/>
          <w:szCs w:val="24"/>
        </w:rPr>
        <w:t xml:space="preserve"> выставляется на основании анализа результ</w:t>
      </w:r>
      <w:r w:rsidRPr="006D6771">
        <w:rPr>
          <w:sz w:val="24"/>
          <w:szCs w:val="24"/>
        </w:rPr>
        <w:t>а</w:t>
      </w:r>
      <w:r w:rsidRPr="006D6771">
        <w:rPr>
          <w:sz w:val="24"/>
          <w:szCs w:val="24"/>
        </w:rPr>
        <w:t>тов работы с приложением, количества внесенных дефектов, важности дефектов. Обяз</w:t>
      </w:r>
      <w:r w:rsidRPr="006D6771">
        <w:rPr>
          <w:sz w:val="24"/>
          <w:szCs w:val="24"/>
        </w:rPr>
        <w:t>а</w:t>
      </w:r>
      <w:r w:rsidRPr="006D6771">
        <w:rPr>
          <w:sz w:val="24"/>
          <w:szCs w:val="24"/>
        </w:rPr>
        <w:t>тельно учитывается этап разработки проекта – то, что не критично в начале работы, ст</w:t>
      </w:r>
      <w:r w:rsidRPr="006D6771">
        <w:rPr>
          <w:sz w:val="24"/>
          <w:szCs w:val="24"/>
        </w:rPr>
        <w:t>а</w:t>
      </w:r>
      <w:r w:rsidRPr="006D6771">
        <w:rPr>
          <w:sz w:val="24"/>
          <w:szCs w:val="24"/>
        </w:rPr>
        <w:t>новится важным при выпуске программного продукта. Уровни качества: высокое (</w:t>
      </w:r>
      <w:r w:rsidRPr="006D6771">
        <w:rPr>
          <w:sz w:val="24"/>
          <w:szCs w:val="24"/>
          <w:lang w:val="en-US"/>
        </w:rPr>
        <w:t>High</w:t>
      </w:r>
      <w:r w:rsidRPr="006D6771">
        <w:rPr>
          <w:sz w:val="24"/>
          <w:szCs w:val="24"/>
        </w:rPr>
        <w:t>), среднее (</w:t>
      </w:r>
      <w:r w:rsidRPr="006D6771">
        <w:rPr>
          <w:sz w:val="24"/>
          <w:szCs w:val="24"/>
          <w:lang w:val="en-US"/>
        </w:rPr>
        <w:t>Medium</w:t>
      </w:r>
      <w:r w:rsidRPr="006D6771">
        <w:rPr>
          <w:sz w:val="24"/>
          <w:szCs w:val="24"/>
        </w:rPr>
        <w:t>), низкое (</w:t>
      </w:r>
      <w:r w:rsidRPr="006D6771">
        <w:rPr>
          <w:sz w:val="24"/>
          <w:szCs w:val="24"/>
          <w:lang w:val="en-US"/>
        </w:rPr>
        <w:t>Low</w:t>
      </w:r>
      <w:r w:rsidRPr="006D6771">
        <w:rPr>
          <w:sz w:val="24"/>
          <w:szCs w:val="24"/>
        </w:rPr>
        <w:t xml:space="preserve">). </w:t>
      </w:r>
    </w:p>
    <w:p w:rsidR="00043C36" w:rsidRPr="006D6771" w:rsidRDefault="00043C36" w:rsidP="00F8393B">
      <w:pPr>
        <w:tabs>
          <w:tab w:val="left" w:pos="993"/>
        </w:tabs>
        <w:spacing w:line="276" w:lineRule="auto"/>
        <w:ind w:firstLine="709"/>
        <w:jc w:val="both"/>
        <w:rPr>
          <w:sz w:val="24"/>
          <w:szCs w:val="24"/>
        </w:rPr>
      </w:pPr>
      <w:r w:rsidRPr="006D6771">
        <w:rPr>
          <w:i/>
          <w:sz w:val="24"/>
          <w:szCs w:val="24"/>
        </w:rPr>
        <w:t>Обоснование выставленного качества</w:t>
      </w:r>
      <w:r w:rsidRPr="006D6771">
        <w:rPr>
          <w:sz w:val="24"/>
          <w:szCs w:val="24"/>
        </w:rPr>
        <w:t xml:space="preserve"> является наиболее важной частью отчета, т. к. здесь отражается общее состояние сборки, а именно:  </w:t>
      </w:r>
    </w:p>
    <w:p w:rsidR="00043C36" w:rsidRPr="006D6771" w:rsidRDefault="00043C36" w:rsidP="009C6490">
      <w:pPr>
        <w:widowControl/>
        <w:numPr>
          <w:ilvl w:val="0"/>
          <w:numId w:val="94"/>
        </w:numPr>
        <w:tabs>
          <w:tab w:val="left" w:pos="993"/>
        </w:tabs>
        <w:autoSpaceDE/>
        <w:autoSpaceDN/>
        <w:spacing w:line="276" w:lineRule="auto"/>
        <w:ind w:left="0" w:firstLine="709"/>
        <w:jc w:val="both"/>
        <w:rPr>
          <w:sz w:val="24"/>
          <w:szCs w:val="24"/>
        </w:rPr>
      </w:pPr>
      <w:r w:rsidRPr="006D6771">
        <w:rPr>
          <w:sz w:val="24"/>
          <w:szCs w:val="24"/>
        </w:rPr>
        <w:t xml:space="preserve">качество сборки на текущий момент;  </w:t>
      </w:r>
    </w:p>
    <w:p w:rsidR="00043C36" w:rsidRPr="006D6771" w:rsidRDefault="00043C36" w:rsidP="009C6490">
      <w:pPr>
        <w:widowControl/>
        <w:numPr>
          <w:ilvl w:val="0"/>
          <w:numId w:val="94"/>
        </w:numPr>
        <w:tabs>
          <w:tab w:val="left" w:pos="993"/>
        </w:tabs>
        <w:autoSpaceDE/>
        <w:autoSpaceDN/>
        <w:spacing w:line="276" w:lineRule="auto"/>
        <w:ind w:left="0" w:firstLine="709"/>
        <w:jc w:val="both"/>
        <w:rPr>
          <w:sz w:val="24"/>
          <w:szCs w:val="24"/>
        </w:rPr>
      </w:pPr>
      <w:r w:rsidRPr="006D6771">
        <w:rPr>
          <w:sz w:val="24"/>
          <w:szCs w:val="24"/>
        </w:rPr>
        <w:t xml:space="preserve">факторы, повлиявшие на выставление именно такого качества сборки: указание функционала, который заблокирован для проверки, перечисление наиболее критичных дефектов и объяснение их важности для пользователя или бизнеса заказчика; </w:t>
      </w:r>
    </w:p>
    <w:p w:rsidR="00043C36" w:rsidRPr="006D6771" w:rsidRDefault="00043C36" w:rsidP="009C6490">
      <w:pPr>
        <w:widowControl/>
        <w:numPr>
          <w:ilvl w:val="0"/>
          <w:numId w:val="94"/>
        </w:numPr>
        <w:tabs>
          <w:tab w:val="left" w:pos="993"/>
        </w:tabs>
        <w:autoSpaceDE/>
        <w:autoSpaceDN/>
        <w:spacing w:line="276" w:lineRule="auto"/>
        <w:ind w:left="0" w:firstLine="709"/>
        <w:jc w:val="both"/>
        <w:rPr>
          <w:sz w:val="24"/>
          <w:szCs w:val="24"/>
        </w:rPr>
      </w:pPr>
      <w:r w:rsidRPr="006D6771">
        <w:rPr>
          <w:sz w:val="24"/>
          <w:szCs w:val="24"/>
        </w:rPr>
        <w:t xml:space="preserve">анализ качества проверенного функционала: улучшилось оно или ухудшилось по сравнению с предыдущей версией;  </w:t>
      </w:r>
    </w:p>
    <w:p w:rsidR="00043C36" w:rsidRPr="006D6771" w:rsidRDefault="00043C36" w:rsidP="009C6490">
      <w:pPr>
        <w:widowControl/>
        <w:numPr>
          <w:ilvl w:val="0"/>
          <w:numId w:val="94"/>
        </w:numPr>
        <w:tabs>
          <w:tab w:val="left" w:pos="993"/>
        </w:tabs>
        <w:autoSpaceDE/>
        <w:autoSpaceDN/>
        <w:spacing w:line="276" w:lineRule="auto"/>
        <w:ind w:left="0" w:firstLine="709"/>
        <w:jc w:val="both"/>
        <w:rPr>
          <w:sz w:val="24"/>
          <w:szCs w:val="24"/>
        </w:rPr>
      </w:pPr>
      <w:r w:rsidRPr="006D6771">
        <w:rPr>
          <w:sz w:val="24"/>
          <w:szCs w:val="24"/>
        </w:rPr>
        <w:t>если качество сборки ухудшилось, то обязательно должны быть  указаны р</w:t>
      </w:r>
      <w:r w:rsidRPr="006D6771">
        <w:rPr>
          <w:sz w:val="24"/>
          <w:szCs w:val="24"/>
        </w:rPr>
        <w:t>е</w:t>
      </w:r>
      <w:r w:rsidRPr="006D6771">
        <w:rPr>
          <w:sz w:val="24"/>
          <w:szCs w:val="24"/>
        </w:rPr>
        <w:t xml:space="preserve">грессионные места; </w:t>
      </w:r>
    </w:p>
    <w:p w:rsidR="00043C36" w:rsidRPr="006D6771" w:rsidRDefault="00043C36" w:rsidP="009C6490">
      <w:pPr>
        <w:widowControl/>
        <w:numPr>
          <w:ilvl w:val="0"/>
          <w:numId w:val="94"/>
        </w:numPr>
        <w:tabs>
          <w:tab w:val="left" w:pos="993"/>
        </w:tabs>
        <w:autoSpaceDE/>
        <w:autoSpaceDN/>
        <w:spacing w:line="276" w:lineRule="auto"/>
        <w:ind w:left="0" w:firstLine="709"/>
        <w:jc w:val="both"/>
        <w:rPr>
          <w:sz w:val="24"/>
          <w:szCs w:val="24"/>
        </w:rPr>
      </w:pPr>
      <w:r w:rsidRPr="006D6771">
        <w:rPr>
          <w:sz w:val="24"/>
          <w:szCs w:val="24"/>
        </w:rPr>
        <w:t xml:space="preserve">наиболее нестабильные части функционала с указанием причин, по которым они таковыми являются.  </w:t>
      </w:r>
    </w:p>
    <w:p w:rsidR="00043C36" w:rsidRPr="006D6771" w:rsidRDefault="00043C36" w:rsidP="00F8393B">
      <w:pPr>
        <w:tabs>
          <w:tab w:val="left" w:pos="993"/>
        </w:tabs>
        <w:spacing w:line="276" w:lineRule="auto"/>
        <w:ind w:firstLine="709"/>
        <w:jc w:val="both"/>
        <w:rPr>
          <w:sz w:val="24"/>
          <w:szCs w:val="24"/>
        </w:rPr>
      </w:pPr>
      <w:r w:rsidRPr="006D6771">
        <w:rPr>
          <w:sz w:val="24"/>
          <w:szCs w:val="24"/>
        </w:rPr>
        <w:t xml:space="preserve">Помимо вышеуказанных общих характеристик при выставлении и обосновании оценки качества программного продукта активно используются числовые характеристики качества – метрики. Пример обоснования с использованием метрик выглядит следующим образом: «Реализовано 79 % требований (в том числе 94 % важных), за последние три билда тестовое покрытие выросло с 63 до 71 %, а общий показатель прохождения </w:t>
      </w:r>
      <w:proofErr w:type="gramStart"/>
      <w:r w:rsidRPr="006D6771">
        <w:rPr>
          <w:sz w:val="24"/>
          <w:szCs w:val="24"/>
        </w:rPr>
        <w:t>тест-кейсов</w:t>
      </w:r>
      <w:proofErr w:type="gramEnd"/>
      <w:r w:rsidRPr="006D6771">
        <w:rPr>
          <w:sz w:val="24"/>
          <w:szCs w:val="24"/>
        </w:rPr>
        <w:t xml:space="preserve"> вырос с 85 до 89 %». </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Метрики могут быть как прямыми (не требуют вычислений), так и расчетными (вычисляются по формуле). Типичные примеры прямых метрик –  количество разработа</w:t>
      </w:r>
      <w:r w:rsidRPr="006D6771">
        <w:rPr>
          <w:sz w:val="24"/>
          <w:szCs w:val="24"/>
        </w:rPr>
        <w:t>н</w:t>
      </w:r>
      <w:r w:rsidRPr="006D6771">
        <w:rPr>
          <w:sz w:val="24"/>
          <w:szCs w:val="24"/>
        </w:rPr>
        <w:t xml:space="preserve">ных </w:t>
      </w:r>
      <w:proofErr w:type="gramStart"/>
      <w:r w:rsidRPr="006D6771">
        <w:rPr>
          <w:sz w:val="24"/>
          <w:szCs w:val="24"/>
        </w:rPr>
        <w:t>тест-кейсов</w:t>
      </w:r>
      <w:proofErr w:type="gramEnd"/>
      <w:r w:rsidRPr="006D6771">
        <w:rPr>
          <w:sz w:val="24"/>
          <w:szCs w:val="24"/>
        </w:rPr>
        <w:t xml:space="preserve">, количество найденных дефектов и т. д. </w:t>
      </w:r>
    </w:p>
    <w:p w:rsidR="00043C36" w:rsidRPr="006D6771" w:rsidRDefault="00043C36" w:rsidP="00F8393B">
      <w:pPr>
        <w:tabs>
          <w:tab w:val="left" w:pos="993"/>
        </w:tabs>
        <w:spacing w:line="276" w:lineRule="auto"/>
        <w:ind w:firstLine="709"/>
        <w:jc w:val="both"/>
        <w:rPr>
          <w:sz w:val="24"/>
          <w:szCs w:val="24"/>
        </w:rPr>
      </w:pPr>
      <w:r w:rsidRPr="006D6771">
        <w:rPr>
          <w:sz w:val="24"/>
          <w:szCs w:val="24"/>
        </w:rPr>
        <w:t xml:space="preserve">Большинство общепринятых расчетных метрик могут быть собраны автоматически с использованием инструментальных средств управления проектами: </w:t>
      </w:r>
    </w:p>
    <w:p w:rsidR="00043C36" w:rsidRPr="006D6771" w:rsidRDefault="00043C36" w:rsidP="009C6490">
      <w:pPr>
        <w:pStyle w:val="a6"/>
        <w:widowControl/>
        <w:numPr>
          <w:ilvl w:val="0"/>
          <w:numId w:val="94"/>
        </w:numPr>
        <w:tabs>
          <w:tab w:val="left" w:pos="993"/>
        </w:tabs>
        <w:autoSpaceDE/>
        <w:autoSpaceDN/>
        <w:spacing w:line="276" w:lineRule="auto"/>
        <w:ind w:left="0" w:firstLine="709"/>
        <w:contextualSpacing/>
        <w:jc w:val="both"/>
        <w:rPr>
          <w:sz w:val="24"/>
          <w:szCs w:val="24"/>
        </w:rPr>
      </w:pPr>
      <w:r w:rsidRPr="006D6771">
        <w:rPr>
          <w:sz w:val="24"/>
          <w:szCs w:val="24"/>
        </w:rPr>
        <w:t>процентное отношение (не</w:t>
      </w:r>
      <w:proofErr w:type="gramStart"/>
      <w:r w:rsidRPr="006D6771">
        <w:rPr>
          <w:sz w:val="24"/>
          <w:szCs w:val="24"/>
        </w:rPr>
        <w:t>)в</w:t>
      </w:r>
      <w:proofErr w:type="gramEnd"/>
      <w:r w:rsidRPr="006D6771">
        <w:rPr>
          <w:sz w:val="24"/>
          <w:szCs w:val="24"/>
        </w:rPr>
        <w:t xml:space="preserve">ыполненных тест-кейсов ко всем имеющимся; </w:t>
      </w:r>
    </w:p>
    <w:p w:rsidR="00043C36" w:rsidRPr="006D6771" w:rsidRDefault="00043C36" w:rsidP="009C6490">
      <w:pPr>
        <w:pStyle w:val="a6"/>
        <w:widowControl/>
        <w:numPr>
          <w:ilvl w:val="0"/>
          <w:numId w:val="94"/>
        </w:numPr>
        <w:tabs>
          <w:tab w:val="left" w:pos="993"/>
        </w:tabs>
        <w:autoSpaceDE/>
        <w:autoSpaceDN/>
        <w:spacing w:line="276" w:lineRule="auto"/>
        <w:ind w:left="0" w:firstLine="709"/>
        <w:contextualSpacing/>
        <w:jc w:val="both"/>
        <w:rPr>
          <w:sz w:val="24"/>
          <w:szCs w:val="24"/>
        </w:rPr>
      </w:pPr>
      <w:r w:rsidRPr="006D6771">
        <w:rPr>
          <w:sz w:val="24"/>
          <w:szCs w:val="24"/>
        </w:rPr>
        <w:t xml:space="preserve">процентный показатель успешного прохождения </w:t>
      </w:r>
      <w:proofErr w:type="gramStart"/>
      <w:r w:rsidRPr="006D6771">
        <w:rPr>
          <w:sz w:val="24"/>
          <w:szCs w:val="24"/>
        </w:rPr>
        <w:t>тест-кейсов</w:t>
      </w:r>
      <w:proofErr w:type="gramEnd"/>
      <w:r w:rsidRPr="006D6771">
        <w:rPr>
          <w:sz w:val="24"/>
          <w:szCs w:val="24"/>
        </w:rPr>
        <w:t xml:space="preserve">; </w:t>
      </w:r>
    </w:p>
    <w:p w:rsidR="00043C36" w:rsidRPr="006D6771" w:rsidRDefault="00043C36" w:rsidP="009C6490">
      <w:pPr>
        <w:pStyle w:val="a6"/>
        <w:widowControl/>
        <w:numPr>
          <w:ilvl w:val="0"/>
          <w:numId w:val="94"/>
        </w:numPr>
        <w:tabs>
          <w:tab w:val="left" w:pos="993"/>
        </w:tabs>
        <w:autoSpaceDE/>
        <w:autoSpaceDN/>
        <w:spacing w:line="276" w:lineRule="auto"/>
        <w:ind w:left="0" w:firstLine="709"/>
        <w:contextualSpacing/>
        <w:jc w:val="both"/>
        <w:rPr>
          <w:sz w:val="24"/>
          <w:szCs w:val="24"/>
        </w:rPr>
      </w:pPr>
      <w:r w:rsidRPr="006D6771">
        <w:rPr>
          <w:sz w:val="24"/>
          <w:szCs w:val="24"/>
        </w:rPr>
        <w:t xml:space="preserve">процентный показатель </w:t>
      </w:r>
      <w:proofErr w:type="gramStart"/>
      <w:r w:rsidRPr="006D6771">
        <w:rPr>
          <w:sz w:val="24"/>
          <w:szCs w:val="24"/>
        </w:rPr>
        <w:t>заблокированных</w:t>
      </w:r>
      <w:proofErr w:type="gramEnd"/>
      <w:r w:rsidRPr="006D6771">
        <w:rPr>
          <w:sz w:val="24"/>
          <w:szCs w:val="24"/>
        </w:rPr>
        <w:t xml:space="preserve"> тест-кейсов; </w:t>
      </w:r>
    </w:p>
    <w:p w:rsidR="00043C36" w:rsidRPr="006D6771" w:rsidRDefault="00043C36" w:rsidP="009C6490">
      <w:pPr>
        <w:pStyle w:val="a6"/>
        <w:widowControl/>
        <w:numPr>
          <w:ilvl w:val="0"/>
          <w:numId w:val="94"/>
        </w:numPr>
        <w:tabs>
          <w:tab w:val="left" w:pos="993"/>
        </w:tabs>
        <w:autoSpaceDE/>
        <w:autoSpaceDN/>
        <w:spacing w:line="276" w:lineRule="auto"/>
        <w:ind w:left="0" w:firstLine="709"/>
        <w:contextualSpacing/>
        <w:jc w:val="both"/>
        <w:rPr>
          <w:sz w:val="24"/>
          <w:szCs w:val="24"/>
          <w:lang w:val="en-US"/>
        </w:rPr>
      </w:pPr>
      <w:r w:rsidRPr="006D6771">
        <w:rPr>
          <w:sz w:val="24"/>
          <w:szCs w:val="24"/>
          <w:lang w:val="en-US"/>
        </w:rPr>
        <w:t xml:space="preserve">плотность распределения дефектов; </w:t>
      </w:r>
    </w:p>
    <w:p w:rsidR="00043C36" w:rsidRPr="006D6771" w:rsidRDefault="00043C36" w:rsidP="009C6490">
      <w:pPr>
        <w:pStyle w:val="a6"/>
        <w:widowControl/>
        <w:numPr>
          <w:ilvl w:val="0"/>
          <w:numId w:val="94"/>
        </w:numPr>
        <w:tabs>
          <w:tab w:val="left" w:pos="993"/>
        </w:tabs>
        <w:autoSpaceDE/>
        <w:autoSpaceDN/>
        <w:spacing w:line="276" w:lineRule="auto"/>
        <w:ind w:left="0" w:firstLine="709"/>
        <w:contextualSpacing/>
        <w:jc w:val="both"/>
        <w:rPr>
          <w:sz w:val="24"/>
          <w:szCs w:val="24"/>
          <w:lang w:val="en-US"/>
        </w:rPr>
      </w:pPr>
      <w:r w:rsidRPr="006D6771">
        <w:rPr>
          <w:sz w:val="24"/>
          <w:szCs w:val="24"/>
          <w:lang w:val="en-US"/>
        </w:rPr>
        <w:lastRenderedPageBreak/>
        <w:t xml:space="preserve">эффективность устранения дефектов; </w:t>
      </w:r>
    </w:p>
    <w:p w:rsidR="00043C36" w:rsidRPr="006D6771" w:rsidRDefault="00043C36" w:rsidP="009C6490">
      <w:pPr>
        <w:pStyle w:val="a6"/>
        <w:widowControl/>
        <w:numPr>
          <w:ilvl w:val="0"/>
          <w:numId w:val="94"/>
        </w:numPr>
        <w:tabs>
          <w:tab w:val="left" w:pos="993"/>
        </w:tabs>
        <w:autoSpaceDE/>
        <w:autoSpaceDN/>
        <w:spacing w:line="276" w:lineRule="auto"/>
        <w:ind w:left="0" w:firstLine="709"/>
        <w:contextualSpacing/>
        <w:jc w:val="both"/>
        <w:rPr>
          <w:sz w:val="24"/>
          <w:szCs w:val="24"/>
        </w:rPr>
      </w:pPr>
      <w:r w:rsidRPr="006D6771">
        <w:rPr>
          <w:sz w:val="24"/>
          <w:szCs w:val="24"/>
        </w:rPr>
        <w:t xml:space="preserve">распределение дефектов по важности и срочности; </w:t>
      </w:r>
    </w:p>
    <w:p w:rsidR="00043C36" w:rsidRPr="006D6771" w:rsidRDefault="00043C36" w:rsidP="009C6490">
      <w:pPr>
        <w:pStyle w:val="a6"/>
        <w:widowControl/>
        <w:numPr>
          <w:ilvl w:val="0"/>
          <w:numId w:val="94"/>
        </w:numPr>
        <w:tabs>
          <w:tab w:val="left" w:pos="993"/>
        </w:tabs>
        <w:autoSpaceDE/>
        <w:autoSpaceDN/>
        <w:spacing w:line="276" w:lineRule="auto"/>
        <w:ind w:left="0" w:firstLine="709"/>
        <w:contextualSpacing/>
        <w:jc w:val="both"/>
        <w:rPr>
          <w:sz w:val="24"/>
          <w:szCs w:val="24"/>
        </w:rPr>
      </w:pPr>
      <w:r w:rsidRPr="006D6771">
        <w:rPr>
          <w:sz w:val="24"/>
          <w:szCs w:val="24"/>
        </w:rPr>
        <w:t xml:space="preserve">метрики покрытия. </w:t>
      </w:r>
    </w:p>
    <w:p w:rsidR="00043C36" w:rsidRPr="006D6771" w:rsidRDefault="00043C36" w:rsidP="00F8393B">
      <w:pPr>
        <w:tabs>
          <w:tab w:val="left" w:pos="993"/>
        </w:tabs>
        <w:spacing w:line="276" w:lineRule="auto"/>
        <w:ind w:firstLine="709"/>
        <w:jc w:val="both"/>
        <w:rPr>
          <w:sz w:val="24"/>
          <w:szCs w:val="24"/>
        </w:rPr>
      </w:pPr>
      <w:r w:rsidRPr="006D6771">
        <w:rPr>
          <w:sz w:val="24"/>
          <w:szCs w:val="24"/>
        </w:rPr>
        <w:t xml:space="preserve">Метрики являются мощнейшим средством сбора и анализа информации. Однако использование метрик требует ясного понимания их сущности, в противном случае может возникнуть ситуация использования «метрик ради метрик», когда многочисленные цифры и графики никто не может понять и правильно интерпретировать. </w:t>
      </w:r>
    </w:p>
    <w:p w:rsidR="00043C36" w:rsidRPr="006D6771" w:rsidRDefault="00043C36" w:rsidP="00F8393B">
      <w:pPr>
        <w:tabs>
          <w:tab w:val="left" w:pos="993"/>
        </w:tabs>
        <w:spacing w:line="276" w:lineRule="auto"/>
        <w:ind w:firstLine="709"/>
        <w:jc w:val="both"/>
        <w:rPr>
          <w:sz w:val="24"/>
          <w:szCs w:val="24"/>
        </w:rPr>
      </w:pPr>
      <w:r w:rsidRPr="006D6771">
        <w:rPr>
          <w:i/>
          <w:sz w:val="24"/>
          <w:szCs w:val="24"/>
        </w:rPr>
        <w:t>Графическое представление результатов тестирования</w:t>
      </w:r>
      <w:r w:rsidRPr="006D6771">
        <w:rPr>
          <w:sz w:val="24"/>
          <w:szCs w:val="24"/>
        </w:rPr>
        <w:t xml:space="preserve"> способствует более по</w:t>
      </w:r>
      <w:r w:rsidRPr="006D6771">
        <w:rPr>
          <w:sz w:val="24"/>
          <w:szCs w:val="24"/>
        </w:rPr>
        <w:t>л</w:t>
      </w:r>
      <w:r w:rsidRPr="006D6771">
        <w:rPr>
          <w:sz w:val="24"/>
          <w:szCs w:val="24"/>
        </w:rPr>
        <w:t xml:space="preserve">ному и быстрому пониманию текстовой информации. </w:t>
      </w:r>
    </w:p>
    <w:p w:rsidR="00043C36" w:rsidRPr="006D6771" w:rsidRDefault="00043C36" w:rsidP="00F8393B">
      <w:pPr>
        <w:tabs>
          <w:tab w:val="left" w:pos="993"/>
        </w:tabs>
        <w:spacing w:line="276" w:lineRule="auto"/>
        <w:ind w:firstLine="709"/>
        <w:jc w:val="both"/>
        <w:rPr>
          <w:sz w:val="24"/>
          <w:szCs w:val="24"/>
        </w:rPr>
      </w:pPr>
      <w:r w:rsidRPr="006D6771">
        <w:rPr>
          <w:sz w:val="24"/>
          <w:szCs w:val="24"/>
        </w:rPr>
        <w:t xml:space="preserve">Если необходимо продемонстрировать процентное соотношение, то целесообразно использовать круговые диаграммы (например, процентное соотношение функциональных дефектов и дефектов </w:t>
      </w:r>
      <w:r w:rsidRPr="006D6771">
        <w:rPr>
          <w:sz w:val="24"/>
          <w:szCs w:val="24"/>
          <w:lang w:val="en-US"/>
        </w:rPr>
        <w:t>GUI</w:t>
      </w:r>
      <w:r w:rsidRPr="006D6771">
        <w:rPr>
          <w:sz w:val="24"/>
          <w:szCs w:val="24"/>
        </w:rPr>
        <w:t xml:space="preserve">). </w:t>
      </w:r>
    </w:p>
    <w:p w:rsidR="00043C36" w:rsidRPr="006D6771" w:rsidRDefault="00043C36" w:rsidP="00F8393B">
      <w:pPr>
        <w:tabs>
          <w:tab w:val="left" w:pos="993"/>
        </w:tabs>
        <w:spacing w:line="276" w:lineRule="auto"/>
        <w:ind w:firstLine="709"/>
        <w:jc w:val="both"/>
        <w:rPr>
          <w:sz w:val="24"/>
          <w:szCs w:val="24"/>
        </w:rPr>
      </w:pPr>
      <w:r w:rsidRPr="006D6771">
        <w:rPr>
          <w:sz w:val="24"/>
          <w:szCs w:val="24"/>
        </w:rPr>
        <w:t>Столбчатые диаграммы лучше подойдут там, где важно визуализировать колич</w:t>
      </w:r>
      <w:r w:rsidRPr="006D6771">
        <w:rPr>
          <w:sz w:val="24"/>
          <w:szCs w:val="24"/>
        </w:rPr>
        <w:t>е</w:t>
      </w:r>
      <w:r w:rsidRPr="006D6771">
        <w:rPr>
          <w:sz w:val="24"/>
          <w:szCs w:val="24"/>
        </w:rPr>
        <w:t>ство дефектов в зависимости от степени их критичности или в зависимости от локализ</w:t>
      </w:r>
      <w:r w:rsidRPr="006D6771">
        <w:rPr>
          <w:sz w:val="24"/>
          <w:szCs w:val="24"/>
        </w:rPr>
        <w:t>а</w:t>
      </w:r>
      <w:r w:rsidRPr="006D6771">
        <w:rPr>
          <w:sz w:val="24"/>
          <w:szCs w:val="24"/>
        </w:rPr>
        <w:t xml:space="preserve">ции (распределение дефектов по модулям). </w:t>
      </w:r>
    </w:p>
    <w:p w:rsidR="00043C36" w:rsidRPr="006D6771" w:rsidRDefault="00043C36" w:rsidP="00F8393B">
      <w:pPr>
        <w:tabs>
          <w:tab w:val="left" w:pos="993"/>
        </w:tabs>
        <w:spacing w:line="276" w:lineRule="auto"/>
        <w:ind w:firstLine="709"/>
        <w:jc w:val="both"/>
        <w:rPr>
          <w:sz w:val="24"/>
          <w:szCs w:val="24"/>
        </w:rPr>
      </w:pPr>
      <w:r w:rsidRPr="006D6771">
        <w:rPr>
          <w:sz w:val="24"/>
          <w:szCs w:val="24"/>
        </w:rPr>
        <w:t xml:space="preserve">Отразить в итоговом отчете динамику качества по всем сборкам лучше всего удастся с помощью линейного графика. </w:t>
      </w:r>
    </w:p>
    <w:p w:rsidR="00043C36" w:rsidRPr="006D6771" w:rsidRDefault="00043C36" w:rsidP="00F8393B">
      <w:pPr>
        <w:tabs>
          <w:tab w:val="left" w:pos="993"/>
        </w:tabs>
        <w:spacing w:line="276" w:lineRule="auto"/>
        <w:ind w:firstLine="709"/>
        <w:jc w:val="both"/>
        <w:rPr>
          <w:sz w:val="24"/>
          <w:szCs w:val="24"/>
        </w:rPr>
      </w:pPr>
      <w:r w:rsidRPr="006D6771">
        <w:rPr>
          <w:i/>
          <w:sz w:val="24"/>
          <w:szCs w:val="24"/>
        </w:rPr>
        <w:t>Детализированный анализ качества по модулям</w:t>
      </w:r>
      <w:r w:rsidRPr="006D6771">
        <w:rPr>
          <w:sz w:val="24"/>
          <w:szCs w:val="24"/>
        </w:rPr>
        <w:t>. В данной части отчета описывае</w:t>
      </w:r>
      <w:r w:rsidRPr="006D6771">
        <w:rPr>
          <w:sz w:val="24"/>
          <w:szCs w:val="24"/>
        </w:rPr>
        <w:t>т</w:t>
      </w:r>
      <w:r w:rsidRPr="006D6771">
        <w:rPr>
          <w:sz w:val="24"/>
          <w:szCs w:val="24"/>
        </w:rPr>
        <w:t>ся более подробная информация о проверенных частях функционала, устанавливается к</w:t>
      </w:r>
      <w:r w:rsidRPr="006D6771">
        <w:rPr>
          <w:sz w:val="24"/>
          <w:szCs w:val="24"/>
        </w:rPr>
        <w:t>а</w:t>
      </w:r>
      <w:r w:rsidRPr="006D6771">
        <w:rPr>
          <w:sz w:val="24"/>
          <w:szCs w:val="24"/>
        </w:rPr>
        <w:t>чество каждой проверенной части функционала (модуля) в отдельности, дается аргуме</w:t>
      </w:r>
      <w:r w:rsidRPr="006D6771">
        <w:rPr>
          <w:sz w:val="24"/>
          <w:szCs w:val="24"/>
        </w:rPr>
        <w:t>н</w:t>
      </w:r>
      <w:r w:rsidRPr="006D6771">
        <w:rPr>
          <w:sz w:val="24"/>
          <w:szCs w:val="24"/>
        </w:rPr>
        <w:t xml:space="preserve">тация выставленного уровня качества. Как правило, данный раздел отчета представляется в табличной форме. В зависимости от вида проводимых тестовых активностей эта часть отчета будет отличаться. </w:t>
      </w:r>
    </w:p>
    <w:p w:rsidR="00043C36" w:rsidRPr="006D6771" w:rsidRDefault="00043C36" w:rsidP="00F8393B">
      <w:pPr>
        <w:tabs>
          <w:tab w:val="left" w:pos="993"/>
        </w:tabs>
        <w:spacing w:line="276" w:lineRule="auto"/>
        <w:ind w:firstLine="709"/>
        <w:jc w:val="both"/>
        <w:rPr>
          <w:sz w:val="24"/>
          <w:szCs w:val="24"/>
        </w:rPr>
      </w:pPr>
      <w:r w:rsidRPr="006D6771">
        <w:rPr>
          <w:sz w:val="24"/>
          <w:szCs w:val="24"/>
        </w:rPr>
        <w:t xml:space="preserve">При оценке качества функционала на уровне </w:t>
      </w:r>
      <w:r w:rsidRPr="006D6771">
        <w:rPr>
          <w:sz w:val="24"/>
          <w:szCs w:val="24"/>
          <w:lang w:val="en-US"/>
        </w:rPr>
        <w:t>Smoke</w:t>
      </w:r>
      <w:r w:rsidRPr="006D6771">
        <w:rPr>
          <w:sz w:val="24"/>
          <w:szCs w:val="24"/>
        </w:rPr>
        <w:t xml:space="preserve"> теста оно может быть либо приемлемым (</w:t>
      </w:r>
      <w:r w:rsidRPr="006D6771">
        <w:rPr>
          <w:sz w:val="24"/>
          <w:szCs w:val="24"/>
          <w:lang w:val="en-US"/>
        </w:rPr>
        <w:t>Acceptable</w:t>
      </w:r>
      <w:r w:rsidRPr="006D6771">
        <w:rPr>
          <w:sz w:val="24"/>
          <w:szCs w:val="24"/>
        </w:rPr>
        <w:t>), либо неприемлемым (</w:t>
      </w:r>
      <w:r w:rsidRPr="006D6771">
        <w:rPr>
          <w:sz w:val="24"/>
          <w:szCs w:val="24"/>
          <w:lang w:val="en-US"/>
        </w:rPr>
        <w:t>Unacceptable</w:t>
      </w:r>
      <w:r w:rsidRPr="006D6771">
        <w:rPr>
          <w:sz w:val="24"/>
          <w:szCs w:val="24"/>
        </w:rPr>
        <w:t xml:space="preserve">). Если все наиболее важные функции работают корректно, то качество всего функционала на уровне </w:t>
      </w:r>
      <w:r w:rsidRPr="006D6771">
        <w:rPr>
          <w:sz w:val="24"/>
          <w:szCs w:val="24"/>
          <w:lang w:val="en-US"/>
        </w:rPr>
        <w:t>Smoke</w:t>
      </w:r>
      <w:r w:rsidRPr="006D6771">
        <w:rPr>
          <w:sz w:val="24"/>
          <w:szCs w:val="24"/>
        </w:rPr>
        <w:t xml:space="preserve"> может быть оценено, как приемлемое. </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Если это релизная или предрелизная сборка, то для выставления приемлемого к</w:t>
      </w:r>
      <w:r w:rsidRPr="006D6771">
        <w:rPr>
          <w:sz w:val="24"/>
          <w:szCs w:val="24"/>
        </w:rPr>
        <w:t>а</w:t>
      </w:r>
      <w:r w:rsidRPr="006D6771">
        <w:rPr>
          <w:sz w:val="24"/>
          <w:szCs w:val="24"/>
        </w:rPr>
        <w:t xml:space="preserve">чества на уровне </w:t>
      </w:r>
      <w:r w:rsidRPr="006D6771">
        <w:rPr>
          <w:sz w:val="24"/>
          <w:szCs w:val="24"/>
          <w:lang w:val="en-US"/>
        </w:rPr>
        <w:t>Smoke</w:t>
      </w:r>
      <w:r w:rsidRPr="006D6771">
        <w:rPr>
          <w:sz w:val="24"/>
          <w:szCs w:val="24"/>
        </w:rPr>
        <w:t xml:space="preserve"> не должно быть найдено функциональных дефектов. </w:t>
      </w:r>
    </w:p>
    <w:p w:rsidR="00043C36" w:rsidRPr="006D6771" w:rsidRDefault="00043C36" w:rsidP="00F8393B">
      <w:pPr>
        <w:tabs>
          <w:tab w:val="left" w:pos="993"/>
        </w:tabs>
        <w:spacing w:line="276" w:lineRule="auto"/>
        <w:ind w:firstLine="709"/>
        <w:jc w:val="both"/>
        <w:rPr>
          <w:sz w:val="24"/>
          <w:szCs w:val="24"/>
        </w:rPr>
      </w:pPr>
      <w:r w:rsidRPr="006D6771">
        <w:rPr>
          <w:sz w:val="24"/>
          <w:szCs w:val="24"/>
        </w:rPr>
        <w:t xml:space="preserve">В части о детализированной информации качества сборки следует более подробно описать проблемы, которые были найдены во время теста. </w:t>
      </w:r>
    </w:p>
    <w:p w:rsidR="00043C36" w:rsidRPr="006D6771" w:rsidRDefault="00043C36" w:rsidP="00F8393B">
      <w:pPr>
        <w:tabs>
          <w:tab w:val="left" w:pos="993"/>
        </w:tabs>
        <w:spacing w:line="276" w:lineRule="auto"/>
        <w:ind w:firstLine="709"/>
        <w:jc w:val="both"/>
        <w:rPr>
          <w:sz w:val="24"/>
          <w:szCs w:val="24"/>
        </w:rPr>
      </w:pPr>
      <w:r w:rsidRPr="006D6771">
        <w:rPr>
          <w:sz w:val="24"/>
          <w:szCs w:val="24"/>
        </w:rPr>
        <w:t xml:space="preserve">При оценке качества функционала на уровне </w:t>
      </w:r>
      <w:r w:rsidRPr="006D6771">
        <w:rPr>
          <w:sz w:val="24"/>
          <w:szCs w:val="24"/>
          <w:lang w:val="en-US"/>
        </w:rPr>
        <w:t>Defect</w:t>
      </w:r>
      <w:r w:rsidRPr="006D6771">
        <w:rPr>
          <w:sz w:val="24"/>
          <w:szCs w:val="24"/>
        </w:rPr>
        <w:t xml:space="preserve"> </w:t>
      </w:r>
      <w:r w:rsidRPr="006D6771">
        <w:rPr>
          <w:sz w:val="24"/>
          <w:szCs w:val="24"/>
          <w:lang w:val="en-US"/>
        </w:rPr>
        <w:t>Validation</w:t>
      </w:r>
      <w:r w:rsidRPr="006D6771">
        <w:rPr>
          <w:sz w:val="24"/>
          <w:szCs w:val="24"/>
        </w:rPr>
        <w:t xml:space="preserve"> указываются резул</w:t>
      </w:r>
      <w:r w:rsidRPr="006D6771">
        <w:rPr>
          <w:sz w:val="24"/>
          <w:szCs w:val="24"/>
        </w:rPr>
        <w:t>ь</w:t>
      </w:r>
      <w:r w:rsidRPr="006D6771">
        <w:rPr>
          <w:sz w:val="24"/>
          <w:szCs w:val="24"/>
        </w:rPr>
        <w:t xml:space="preserve">таты валидации дефектов, а именно: </w:t>
      </w:r>
    </w:p>
    <w:p w:rsidR="00043C36" w:rsidRPr="006D6771" w:rsidRDefault="00043C36" w:rsidP="009C6490">
      <w:pPr>
        <w:widowControl/>
        <w:numPr>
          <w:ilvl w:val="0"/>
          <w:numId w:val="95"/>
        </w:numPr>
        <w:tabs>
          <w:tab w:val="left" w:pos="993"/>
        </w:tabs>
        <w:autoSpaceDE/>
        <w:autoSpaceDN/>
        <w:spacing w:line="276" w:lineRule="auto"/>
        <w:ind w:left="0" w:firstLine="709"/>
        <w:jc w:val="both"/>
        <w:rPr>
          <w:sz w:val="24"/>
          <w:szCs w:val="24"/>
        </w:rPr>
      </w:pPr>
      <w:r w:rsidRPr="006D6771">
        <w:rPr>
          <w:sz w:val="24"/>
          <w:szCs w:val="24"/>
        </w:rPr>
        <w:t xml:space="preserve">общее количество всех дефектов, поступивших на проверку; </w:t>
      </w:r>
    </w:p>
    <w:p w:rsidR="00043C36" w:rsidRPr="006D6771" w:rsidRDefault="00043C36" w:rsidP="009C6490">
      <w:pPr>
        <w:widowControl/>
        <w:numPr>
          <w:ilvl w:val="0"/>
          <w:numId w:val="95"/>
        </w:numPr>
        <w:tabs>
          <w:tab w:val="left" w:pos="993"/>
        </w:tabs>
        <w:autoSpaceDE/>
        <w:autoSpaceDN/>
        <w:spacing w:line="276" w:lineRule="auto"/>
        <w:ind w:left="0" w:firstLine="709"/>
        <w:jc w:val="both"/>
        <w:rPr>
          <w:sz w:val="24"/>
          <w:szCs w:val="24"/>
        </w:rPr>
      </w:pPr>
      <w:r w:rsidRPr="006D6771">
        <w:rPr>
          <w:sz w:val="24"/>
          <w:szCs w:val="24"/>
        </w:rPr>
        <w:t xml:space="preserve">количество неисправленных дефектов и их процент от общего количества; </w:t>
      </w:r>
    </w:p>
    <w:p w:rsidR="00043C36" w:rsidRPr="006D6771" w:rsidRDefault="00043C36" w:rsidP="009C6490">
      <w:pPr>
        <w:widowControl/>
        <w:numPr>
          <w:ilvl w:val="0"/>
          <w:numId w:val="95"/>
        </w:numPr>
        <w:tabs>
          <w:tab w:val="left" w:pos="993"/>
        </w:tabs>
        <w:autoSpaceDE/>
        <w:autoSpaceDN/>
        <w:spacing w:line="276" w:lineRule="auto"/>
        <w:ind w:left="0" w:firstLine="709"/>
        <w:jc w:val="both"/>
        <w:rPr>
          <w:sz w:val="24"/>
          <w:szCs w:val="24"/>
        </w:rPr>
      </w:pPr>
      <w:r w:rsidRPr="006D6771">
        <w:rPr>
          <w:sz w:val="24"/>
          <w:szCs w:val="24"/>
        </w:rPr>
        <w:t xml:space="preserve">список дефектов, которые не были проверены и причины, по которым этого не было сделано; </w:t>
      </w:r>
    </w:p>
    <w:p w:rsidR="00043C36" w:rsidRPr="006D6771" w:rsidRDefault="00043C36" w:rsidP="009C6490">
      <w:pPr>
        <w:widowControl/>
        <w:numPr>
          <w:ilvl w:val="0"/>
          <w:numId w:val="95"/>
        </w:numPr>
        <w:tabs>
          <w:tab w:val="left" w:pos="993"/>
        </w:tabs>
        <w:autoSpaceDE/>
        <w:autoSpaceDN/>
        <w:spacing w:line="276" w:lineRule="auto"/>
        <w:ind w:left="0" w:firstLine="709"/>
        <w:jc w:val="both"/>
        <w:rPr>
          <w:sz w:val="24"/>
          <w:szCs w:val="24"/>
        </w:rPr>
      </w:pPr>
      <w:r w:rsidRPr="006D6771">
        <w:rPr>
          <w:sz w:val="24"/>
          <w:szCs w:val="24"/>
        </w:rPr>
        <w:t xml:space="preserve"> наглядная таблица с неисправленными дефектами. </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По вышеуказанным результатам выставляется качество теста. Если процент неи</w:t>
      </w:r>
      <w:r w:rsidRPr="006D6771">
        <w:rPr>
          <w:sz w:val="24"/>
          <w:szCs w:val="24"/>
        </w:rPr>
        <w:t>с</w:t>
      </w:r>
      <w:r w:rsidRPr="006D6771">
        <w:rPr>
          <w:sz w:val="24"/>
          <w:szCs w:val="24"/>
        </w:rPr>
        <w:t>правленных дефектов меньше 10 %, то качество приемлемое (</w:t>
      </w:r>
      <w:r w:rsidRPr="006D6771">
        <w:rPr>
          <w:sz w:val="24"/>
          <w:szCs w:val="24"/>
          <w:lang w:val="en-US"/>
        </w:rPr>
        <w:t>Acceptable</w:t>
      </w:r>
      <w:r w:rsidRPr="006D6771">
        <w:rPr>
          <w:sz w:val="24"/>
          <w:szCs w:val="24"/>
        </w:rPr>
        <w:t>), если больше 10 %, то качество неприемлемое (</w:t>
      </w:r>
      <w:r w:rsidRPr="006D6771">
        <w:rPr>
          <w:sz w:val="24"/>
          <w:szCs w:val="24"/>
          <w:lang w:val="en-US"/>
        </w:rPr>
        <w:t>Unacceptable</w:t>
      </w:r>
      <w:r w:rsidRPr="006D6771">
        <w:rPr>
          <w:sz w:val="24"/>
          <w:szCs w:val="24"/>
        </w:rPr>
        <w:t xml:space="preserve">). </w:t>
      </w:r>
    </w:p>
    <w:p w:rsidR="00043C36" w:rsidRPr="006D6771" w:rsidRDefault="00043C36" w:rsidP="00F8393B">
      <w:pPr>
        <w:tabs>
          <w:tab w:val="left" w:pos="993"/>
        </w:tabs>
        <w:spacing w:line="276" w:lineRule="auto"/>
        <w:ind w:firstLine="709"/>
        <w:jc w:val="both"/>
        <w:rPr>
          <w:sz w:val="24"/>
          <w:szCs w:val="24"/>
        </w:rPr>
      </w:pPr>
      <w:r w:rsidRPr="006D6771">
        <w:rPr>
          <w:sz w:val="24"/>
          <w:szCs w:val="24"/>
        </w:rPr>
        <w:t xml:space="preserve">При оценке качества функционала на уровне </w:t>
      </w:r>
      <w:r w:rsidRPr="006D6771">
        <w:rPr>
          <w:sz w:val="24"/>
          <w:szCs w:val="24"/>
          <w:lang w:val="en-US"/>
        </w:rPr>
        <w:t>New</w:t>
      </w:r>
      <w:r w:rsidRPr="006D6771">
        <w:rPr>
          <w:sz w:val="24"/>
          <w:szCs w:val="24"/>
        </w:rPr>
        <w:t xml:space="preserve"> </w:t>
      </w:r>
      <w:r w:rsidRPr="006D6771">
        <w:rPr>
          <w:sz w:val="24"/>
          <w:szCs w:val="24"/>
          <w:lang w:val="en-US"/>
        </w:rPr>
        <w:t>Feature</w:t>
      </w:r>
      <w:r w:rsidRPr="006D6771">
        <w:rPr>
          <w:sz w:val="24"/>
          <w:szCs w:val="24"/>
        </w:rPr>
        <w:t xml:space="preserve"> </w:t>
      </w:r>
      <w:r w:rsidRPr="006D6771">
        <w:rPr>
          <w:sz w:val="24"/>
          <w:szCs w:val="24"/>
          <w:lang w:val="en-US"/>
        </w:rPr>
        <w:t>Test</w:t>
      </w:r>
      <w:r w:rsidRPr="006D6771">
        <w:rPr>
          <w:sz w:val="24"/>
          <w:szCs w:val="24"/>
        </w:rPr>
        <w:t xml:space="preserve"> (полный тест нового функционала) качество отдельно проверенного функционала может быть высокое (</w:t>
      </w:r>
      <w:r w:rsidRPr="006D6771">
        <w:rPr>
          <w:sz w:val="24"/>
          <w:szCs w:val="24"/>
          <w:lang w:val="en-US"/>
        </w:rPr>
        <w:t>High</w:t>
      </w:r>
      <w:r w:rsidRPr="006D6771">
        <w:rPr>
          <w:sz w:val="24"/>
          <w:szCs w:val="24"/>
        </w:rPr>
        <w:t>), среднее (</w:t>
      </w:r>
      <w:r w:rsidRPr="006D6771">
        <w:rPr>
          <w:sz w:val="24"/>
          <w:szCs w:val="24"/>
          <w:lang w:val="en-US"/>
        </w:rPr>
        <w:t>Medium</w:t>
      </w:r>
      <w:r w:rsidRPr="006D6771">
        <w:rPr>
          <w:sz w:val="24"/>
          <w:szCs w:val="24"/>
        </w:rPr>
        <w:t>), низкое (</w:t>
      </w:r>
      <w:r w:rsidRPr="006D6771">
        <w:rPr>
          <w:sz w:val="24"/>
          <w:szCs w:val="24"/>
          <w:lang w:val="en-US"/>
        </w:rPr>
        <w:t>Low</w:t>
      </w:r>
      <w:r w:rsidRPr="006D6771">
        <w:rPr>
          <w:sz w:val="24"/>
          <w:szCs w:val="24"/>
        </w:rPr>
        <w:t xml:space="preserve">). </w:t>
      </w:r>
    </w:p>
    <w:p w:rsidR="00043C36" w:rsidRPr="006D6771" w:rsidRDefault="00043C36" w:rsidP="00F8393B">
      <w:pPr>
        <w:tabs>
          <w:tab w:val="left" w:pos="993"/>
        </w:tabs>
        <w:spacing w:line="276" w:lineRule="auto"/>
        <w:ind w:firstLine="709"/>
        <w:jc w:val="both"/>
        <w:rPr>
          <w:sz w:val="24"/>
          <w:szCs w:val="24"/>
        </w:rPr>
      </w:pPr>
      <w:r w:rsidRPr="006D6771">
        <w:rPr>
          <w:sz w:val="24"/>
          <w:szCs w:val="24"/>
        </w:rPr>
        <w:lastRenderedPageBreak/>
        <w:t>Важно отдельно указывать информацию о качестве каждого модуля нового фун</w:t>
      </w:r>
      <w:r w:rsidRPr="006D6771">
        <w:rPr>
          <w:sz w:val="24"/>
          <w:szCs w:val="24"/>
        </w:rPr>
        <w:t>к</w:t>
      </w:r>
      <w:r w:rsidRPr="006D6771">
        <w:rPr>
          <w:sz w:val="24"/>
          <w:szCs w:val="24"/>
        </w:rPr>
        <w:t xml:space="preserve">ционала с аргументацией выставленной оценки.  </w:t>
      </w:r>
    </w:p>
    <w:p w:rsidR="00043C36" w:rsidRPr="006D6771" w:rsidRDefault="00043C36" w:rsidP="00F8393B">
      <w:pPr>
        <w:tabs>
          <w:tab w:val="left" w:pos="993"/>
        </w:tabs>
        <w:spacing w:line="276" w:lineRule="auto"/>
        <w:ind w:firstLine="709"/>
        <w:jc w:val="both"/>
        <w:rPr>
          <w:sz w:val="24"/>
          <w:szCs w:val="24"/>
        </w:rPr>
      </w:pPr>
      <w:r w:rsidRPr="006D6771">
        <w:rPr>
          <w:sz w:val="24"/>
          <w:szCs w:val="24"/>
        </w:rPr>
        <w:t xml:space="preserve">При оценке качества функционала на уровне </w:t>
      </w:r>
      <w:r w:rsidRPr="006D6771">
        <w:rPr>
          <w:sz w:val="24"/>
          <w:szCs w:val="24"/>
          <w:lang w:val="en-US"/>
        </w:rPr>
        <w:t>Regression</w:t>
      </w:r>
      <w:r w:rsidRPr="006D6771">
        <w:rPr>
          <w:sz w:val="24"/>
          <w:szCs w:val="24"/>
        </w:rPr>
        <w:t xml:space="preserve"> </w:t>
      </w:r>
      <w:r w:rsidRPr="006D6771">
        <w:rPr>
          <w:sz w:val="24"/>
          <w:szCs w:val="24"/>
          <w:lang w:val="en-US"/>
        </w:rPr>
        <w:t>Testing</w:t>
      </w:r>
      <w:r w:rsidRPr="006D6771">
        <w:rPr>
          <w:sz w:val="24"/>
          <w:szCs w:val="24"/>
        </w:rPr>
        <w:t xml:space="preserve"> нужно анализир</w:t>
      </w:r>
      <w:r w:rsidRPr="006D6771">
        <w:rPr>
          <w:sz w:val="24"/>
          <w:szCs w:val="24"/>
        </w:rPr>
        <w:t>о</w:t>
      </w:r>
      <w:r w:rsidRPr="006D6771">
        <w:rPr>
          <w:sz w:val="24"/>
          <w:szCs w:val="24"/>
        </w:rPr>
        <w:t>вать динамику изменения качества проверенной функциональности в сравнении с более ранними версиями сборки. Для этого приводится сравнительная характеристика каждой из частей функционала в сравнении с предыдущими версиями сборки, даются ясные п</w:t>
      </w:r>
      <w:r w:rsidRPr="006D6771">
        <w:rPr>
          <w:sz w:val="24"/>
          <w:szCs w:val="24"/>
        </w:rPr>
        <w:t>о</w:t>
      </w:r>
      <w:r w:rsidRPr="006D6771">
        <w:rPr>
          <w:sz w:val="24"/>
          <w:szCs w:val="24"/>
        </w:rPr>
        <w:t>яснения о выставлении соответствующего качества каждой функции в отдельности. Так же как и у предыдущего вида тестов, качество может быть высокое (</w:t>
      </w:r>
      <w:r w:rsidRPr="006D6771">
        <w:rPr>
          <w:sz w:val="24"/>
          <w:szCs w:val="24"/>
          <w:lang w:val="en-US"/>
        </w:rPr>
        <w:t>High</w:t>
      </w:r>
      <w:r w:rsidRPr="006D6771">
        <w:rPr>
          <w:sz w:val="24"/>
          <w:szCs w:val="24"/>
        </w:rPr>
        <w:t>), среднее (</w:t>
      </w:r>
      <w:r w:rsidRPr="006D6771">
        <w:rPr>
          <w:sz w:val="24"/>
          <w:szCs w:val="24"/>
          <w:lang w:val="en-US"/>
        </w:rPr>
        <w:t>Med</w:t>
      </w:r>
      <w:r w:rsidRPr="006D6771">
        <w:rPr>
          <w:sz w:val="24"/>
          <w:szCs w:val="24"/>
          <w:lang w:val="en-US"/>
        </w:rPr>
        <w:t>i</w:t>
      </w:r>
      <w:r w:rsidRPr="006D6771">
        <w:rPr>
          <w:sz w:val="24"/>
          <w:szCs w:val="24"/>
          <w:lang w:val="en-US"/>
        </w:rPr>
        <w:t>um</w:t>
      </w:r>
      <w:r w:rsidRPr="006D6771">
        <w:rPr>
          <w:sz w:val="24"/>
          <w:szCs w:val="24"/>
        </w:rPr>
        <w:t>), низкое (</w:t>
      </w:r>
      <w:r w:rsidRPr="006D6771">
        <w:rPr>
          <w:sz w:val="24"/>
          <w:szCs w:val="24"/>
          <w:lang w:val="en-US"/>
        </w:rPr>
        <w:t>Low</w:t>
      </w:r>
      <w:r w:rsidRPr="006D6771">
        <w:rPr>
          <w:sz w:val="24"/>
          <w:szCs w:val="24"/>
        </w:rPr>
        <w:t xml:space="preserve">). </w:t>
      </w:r>
    </w:p>
    <w:p w:rsidR="00043C36" w:rsidRPr="006D6771" w:rsidRDefault="00043C36" w:rsidP="00F8393B">
      <w:pPr>
        <w:tabs>
          <w:tab w:val="left" w:pos="993"/>
        </w:tabs>
        <w:spacing w:line="276" w:lineRule="auto"/>
        <w:ind w:firstLine="709"/>
        <w:jc w:val="both"/>
        <w:rPr>
          <w:sz w:val="24"/>
          <w:szCs w:val="24"/>
        </w:rPr>
      </w:pPr>
      <w:r w:rsidRPr="006D6771">
        <w:rPr>
          <w:i/>
          <w:sz w:val="24"/>
          <w:szCs w:val="24"/>
        </w:rPr>
        <w:t>Список самых критичных дефектов</w:t>
      </w:r>
      <w:r w:rsidRPr="006D6771">
        <w:rPr>
          <w:sz w:val="24"/>
          <w:szCs w:val="24"/>
        </w:rPr>
        <w:t xml:space="preserve"> содержит 3–5 ссылок на наиболее критичные дефекты с указанием их названия и уровня критичности. </w:t>
      </w:r>
    </w:p>
    <w:p w:rsidR="00043C36" w:rsidRPr="006D6771" w:rsidRDefault="00043C36" w:rsidP="00F8393B">
      <w:pPr>
        <w:tabs>
          <w:tab w:val="left" w:pos="993"/>
        </w:tabs>
        <w:spacing w:line="276" w:lineRule="auto"/>
        <w:ind w:firstLine="709"/>
        <w:jc w:val="both"/>
        <w:rPr>
          <w:sz w:val="24"/>
          <w:szCs w:val="24"/>
        </w:rPr>
      </w:pPr>
      <w:r w:rsidRPr="006D6771">
        <w:rPr>
          <w:i/>
          <w:sz w:val="24"/>
          <w:szCs w:val="24"/>
        </w:rPr>
        <w:t xml:space="preserve">Рекомендации </w:t>
      </w:r>
      <w:r w:rsidRPr="006D6771">
        <w:rPr>
          <w:sz w:val="24"/>
          <w:szCs w:val="24"/>
        </w:rPr>
        <w:t xml:space="preserve">включают краткую информацию </w:t>
      </w:r>
      <w:proofErr w:type="gramStart"/>
      <w:r w:rsidRPr="006D6771">
        <w:rPr>
          <w:sz w:val="24"/>
          <w:szCs w:val="24"/>
        </w:rPr>
        <w:t>о</w:t>
      </w:r>
      <w:proofErr w:type="gramEnd"/>
      <w:r w:rsidRPr="006D6771">
        <w:rPr>
          <w:sz w:val="24"/>
          <w:szCs w:val="24"/>
        </w:rPr>
        <w:t xml:space="preserve"> всех проблемах приложения с п</w:t>
      </w:r>
      <w:r w:rsidRPr="006D6771">
        <w:rPr>
          <w:sz w:val="24"/>
          <w:szCs w:val="24"/>
        </w:rPr>
        <w:t>о</w:t>
      </w:r>
      <w:r w:rsidRPr="006D6771">
        <w:rPr>
          <w:sz w:val="24"/>
          <w:szCs w:val="24"/>
        </w:rPr>
        <w:t>яснениями, насколько оставшиеся проблемы являются критичными для конечного пол</w:t>
      </w:r>
      <w:r w:rsidRPr="006D6771">
        <w:rPr>
          <w:sz w:val="24"/>
          <w:szCs w:val="24"/>
        </w:rPr>
        <w:t>ь</w:t>
      </w:r>
      <w:r w:rsidRPr="006D6771">
        <w:rPr>
          <w:sz w:val="24"/>
          <w:szCs w:val="24"/>
        </w:rPr>
        <w:t>зователя. Обязательно указывают функционал и дефекты, скорейшее исправление кот</w:t>
      </w:r>
      <w:r w:rsidRPr="006D6771">
        <w:rPr>
          <w:sz w:val="24"/>
          <w:szCs w:val="24"/>
        </w:rPr>
        <w:t>о</w:t>
      </w:r>
      <w:r w:rsidRPr="006D6771">
        <w:rPr>
          <w:sz w:val="24"/>
          <w:szCs w:val="24"/>
        </w:rPr>
        <w:t xml:space="preserve">рых является наиболее приоритетным. Кроме того, если сборка является релизной или предрелизной, то любое ухудшение качества является критичным и важно это обозначить.  </w:t>
      </w:r>
    </w:p>
    <w:p w:rsidR="00043C36" w:rsidRPr="006D6771" w:rsidRDefault="00043C36" w:rsidP="00F8393B">
      <w:pPr>
        <w:tabs>
          <w:tab w:val="left" w:pos="993"/>
        </w:tabs>
        <w:spacing w:line="276" w:lineRule="auto"/>
        <w:ind w:firstLine="709"/>
        <w:jc w:val="both"/>
        <w:rPr>
          <w:sz w:val="24"/>
          <w:szCs w:val="24"/>
        </w:rPr>
      </w:pPr>
      <w:r w:rsidRPr="006D6771">
        <w:rPr>
          <w:i/>
          <w:sz w:val="24"/>
          <w:szCs w:val="24"/>
        </w:rPr>
        <w:t xml:space="preserve"> </w:t>
      </w:r>
    </w:p>
    <w:p w:rsidR="00043C36" w:rsidRPr="006D6771" w:rsidRDefault="00043C36" w:rsidP="00F8393B">
      <w:pPr>
        <w:tabs>
          <w:tab w:val="left" w:pos="993"/>
        </w:tabs>
        <w:spacing w:line="276" w:lineRule="auto"/>
        <w:ind w:firstLine="709"/>
        <w:jc w:val="center"/>
        <w:rPr>
          <w:b/>
          <w:sz w:val="24"/>
          <w:szCs w:val="24"/>
        </w:rPr>
      </w:pPr>
      <w:r w:rsidRPr="006D6771">
        <w:rPr>
          <w:b/>
          <w:sz w:val="24"/>
          <w:szCs w:val="24"/>
        </w:rPr>
        <w:t>Ход работы.</w:t>
      </w:r>
    </w:p>
    <w:p w:rsidR="00043C36" w:rsidRPr="006D6771" w:rsidRDefault="00043C36" w:rsidP="009C6490">
      <w:pPr>
        <w:pStyle w:val="a6"/>
        <w:widowControl/>
        <w:numPr>
          <w:ilvl w:val="0"/>
          <w:numId w:val="91"/>
        </w:numPr>
        <w:tabs>
          <w:tab w:val="left" w:pos="993"/>
        </w:tabs>
        <w:autoSpaceDE/>
        <w:autoSpaceDN/>
        <w:spacing w:line="276" w:lineRule="auto"/>
        <w:ind w:firstLine="709"/>
        <w:contextualSpacing/>
        <w:jc w:val="both"/>
        <w:rPr>
          <w:sz w:val="24"/>
          <w:szCs w:val="24"/>
        </w:rPr>
      </w:pPr>
      <w:r w:rsidRPr="006D6771">
        <w:rPr>
          <w:sz w:val="24"/>
          <w:szCs w:val="24"/>
        </w:rPr>
        <w:t>Составить протокол тестирования любого уровня проекта.</w:t>
      </w:r>
    </w:p>
    <w:p w:rsidR="00043C36" w:rsidRPr="006D6771" w:rsidRDefault="00043C36" w:rsidP="009C6490">
      <w:pPr>
        <w:pStyle w:val="a6"/>
        <w:widowControl/>
        <w:numPr>
          <w:ilvl w:val="0"/>
          <w:numId w:val="91"/>
        </w:numPr>
        <w:tabs>
          <w:tab w:val="left" w:pos="993"/>
        </w:tabs>
        <w:autoSpaceDE/>
        <w:autoSpaceDN/>
        <w:spacing w:line="276" w:lineRule="auto"/>
        <w:ind w:firstLine="709"/>
        <w:contextualSpacing/>
        <w:jc w:val="both"/>
        <w:rPr>
          <w:sz w:val="24"/>
          <w:szCs w:val="24"/>
        </w:rPr>
      </w:pPr>
      <w:r w:rsidRPr="006D6771">
        <w:rPr>
          <w:sz w:val="24"/>
          <w:szCs w:val="24"/>
        </w:rPr>
        <w:t>Задокументировать обнаружение дефекта.</w:t>
      </w:r>
    </w:p>
    <w:p w:rsidR="00043C36" w:rsidRPr="006D6771" w:rsidRDefault="00043C36" w:rsidP="009C6490">
      <w:pPr>
        <w:pStyle w:val="a6"/>
        <w:widowControl/>
        <w:numPr>
          <w:ilvl w:val="0"/>
          <w:numId w:val="91"/>
        </w:numPr>
        <w:tabs>
          <w:tab w:val="left" w:pos="993"/>
        </w:tabs>
        <w:autoSpaceDE/>
        <w:autoSpaceDN/>
        <w:spacing w:line="276" w:lineRule="auto"/>
        <w:ind w:firstLine="709"/>
        <w:contextualSpacing/>
        <w:jc w:val="both"/>
        <w:rPr>
          <w:sz w:val="24"/>
          <w:szCs w:val="24"/>
        </w:rPr>
      </w:pPr>
      <w:r w:rsidRPr="006D6771">
        <w:rPr>
          <w:sz w:val="24"/>
          <w:szCs w:val="24"/>
        </w:rPr>
        <w:t>Составить итоговый отчет по результатам тестирования, проведенного в пред</w:t>
      </w:r>
      <w:r w:rsidRPr="006D6771">
        <w:rPr>
          <w:sz w:val="24"/>
          <w:szCs w:val="24"/>
        </w:rPr>
        <w:t>ы</w:t>
      </w:r>
      <w:r w:rsidRPr="006D6771">
        <w:rPr>
          <w:sz w:val="24"/>
          <w:szCs w:val="24"/>
        </w:rPr>
        <w:t xml:space="preserve">дущих работах: </w:t>
      </w:r>
    </w:p>
    <w:p w:rsidR="00043C36" w:rsidRPr="006D6771" w:rsidRDefault="00043C36" w:rsidP="009C6490">
      <w:pPr>
        <w:widowControl/>
        <w:numPr>
          <w:ilvl w:val="1"/>
          <w:numId w:val="91"/>
        </w:numPr>
        <w:tabs>
          <w:tab w:val="left" w:pos="1560"/>
        </w:tabs>
        <w:autoSpaceDE/>
        <w:autoSpaceDN/>
        <w:spacing w:line="276" w:lineRule="auto"/>
        <w:ind w:left="567" w:firstLine="709"/>
        <w:jc w:val="both"/>
        <w:rPr>
          <w:sz w:val="24"/>
          <w:szCs w:val="24"/>
        </w:rPr>
      </w:pPr>
      <w:r w:rsidRPr="006D6771">
        <w:rPr>
          <w:sz w:val="24"/>
          <w:szCs w:val="24"/>
        </w:rPr>
        <w:t>Указать общую информацию о тестируемом продукте (название, номер сборки, виды выполненных тестов, количество обнаруженных дефектов, вид раб</w:t>
      </w:r>
      <w:r w:rsidRPr="006D6771">
        <w:rPr>
          <w:sz w:val="24"/>
          <w:szCs w:val="24"/>
        </w:rPr>
        <w:t>о</w:t>
      </w:r>
      <w:r w:rsidRPr="006D6771">
        <w:rPr>
          <w:sz w:val="24"/>
          <w:szCs w:val="24"/>
        </w:rPr>
        <w:t xml:space="preserve">чей тестовой документации). </w:t>
      </w:r>
    </w:p>
    <w:p w:rsidR="00043C36" w:rsidRPr="006D6771" w:rsidRDefault="00043C36" w:rsidP="009C6490">
      <w:pPr>
        <w:widowControl/>
        <w:numPr>
          <w:ilvl w:val="1"/>
          <w:numId w:val="91"/>
        </w:numPr>
        <w:tabs>
          <w:tab w:val="left" w:pos="1560"/>
        </w:tabs>
        <w:autoSpaceDE/>
        <w:autoSpaceDN/>
        <w:spacing w:line="276" w:lineRule="auto"/>
        <w:ind w:left="567" w:firstLine="709"/>
        <w:jc w:val="both"/>
        <w:rPr>
          <w:sz w:val="24"/>
          <w:szCs w:val="24"/>
        </w:rPr>
      </w:pPr>
      <w:r w:rsidRPr="006D6771">
        <w:rPr>
          <w:sz w:val="24"/>
          <w:szCs w:val="24"/>
        </w:rPr>
        <w:t xml:space="preserve">Указать, кто и когда тестировал программный продукт. </w:t>
      </w:r>
    </w:p>
    <w:p w:rsidR="00043C36" w:rsidRPr="006D6771" w:rsidRDefault="00043C36" w:rsidP="009C6490">
      <w:pPr>
        <w:widowControl/>
        <w:numPr>
          <w:ilvl w:val="1"/>
          <w:numId w:val="91"/>
        </w:numPr>
        <w:tabs>
          <w:tab w:val="left" w:pos="1560"/>
        </w:tabs>
        <w:autoSpaceDE/>
        <w:autoSpaceDN/>
        <w:spacing w:line="276" w:lineRule="auto"/>
        <w:ind w:left="567" w:firstLine="709"/>
        <w:jc w:val="both"/>
        <w:rPr>
          <w:sz w:val="24"/>
          <w:szCs w:val="24"/>
        </w:rPr>
      </w:pPr>
      <w:r w:rsidRPr="006D6771">
        <w:rPr>
          <w:sz w:val="24"/>
          <w:szCs w:val="24"/>
        </w:rPr>
        <w:t xml:space="preserve">Описать тестовое окружение. </w:t>
      </w:r>
    </w:p>
    <w:p w:rsidR="00043C36" w:rsidRPr="006D6771" w:rsidRDefault="00043C36" w:rsidP="009C6490">
      <w:pPr>
        <w:widowControl/>
        <w:numPr>
          <w:ilvl w:val="1"/>
          <w:numId w:val="91"/>
        </w:numPr>
        <w:tabs>
          <w:tab w:val="left" w:pos="1560"/>
        </w:tabs>
        <w:autoSpaceDE/>
        <w:autoSpaceDN/>
        <w:spacing w:line="276" w:lineRule="auto"/>
        <w:ind w:left="567" w:firstLine="709"/>
        <w:jc w:val="both"/>
        <w:rPr>
          <w:sz w:val="24"/>
          <w:szCs w:val="24"/>
        </w:rPr>
      </w:pPr>
      <w:r w:rsidRPr="006D6771">
        <w:rPr>
          <w:sz w:val="24"/>
          <w:szCs w:val="24"/>
        </w:rPr>
        <w:t>Указать общую оценку качества протестированного приложения и подро</w:t>
      </w:r>
      <w:r w:rsidRPr="006D6771">
        <w:rPr>
          <w:sz w:val="24"/>
          <w:szCs w:val="24"/>
        </w:rPr>
        <w:t>б</w:t>
      </w:r>
      <w:r w:rsidRPr="006D6771">
        <w:rPr>
          <w:sz w:val="24"/>
          <w:szCs w:val="24"/>
        </w:rPr>
        <w:t xml:space="preserve">но ее обосновать. </w:t>
      </w:r>
    </w:p>
    <w:p w:rsidR="00043C36" w:rsidRPr="006D6771" w:rsidRDefault="00043C36" w:rsidP="009C6490">
      <w:pPr>
        <w:widowControl/>
        <w:numPr>
          <w:ilvl w:val="1"/>
          <w:numId w:val="91"/>
        </w:numPr>
        <w:tabs>
          <w:tab w:val="left" w:pos="1560"/>
        </w:tabs>
        <w:autoSpaceDE/>
        <w:autoSpaceDN/>
        <w:spacing w:line="276" w:lineRule="auto"/>
        <w:ind w:left="567" w:firstLine="709"/>
        <w:jc w:val="both"/>
        <w:rPr>
          <w:sz w:val="24"/>
          <w:szCs w:val="24"/>
        </w:rPr>
      </w:pPr>
      <w:r w:rsidRPr="006D6771">
        <w:rPr>
          <w:sz w:val="24"/>
          <w:szCs w:val="24"/>
        </w:rPr>
        <w:t>Графически (в виде круговой диаграммы) отразить процентное соотнош</w:t>
      </w:r>
      <w:r w:rsidRPr="006D6771">
        <w:rPr>
          <w:sz w:val="24"/>
          <w:szCs w:val="24"/>
        </w:rPr>
        <w:t>е</w:t>
      </w:r>
      <w:r w:rsidRPr="006D6771">
        <w:rPr>
          <w:sz w:val="24"/>
          <w:szCs w:val="24"/>
        </w:rPr>
        <w:t xml:space="preserve">ние дефектов </w:t>
      </w:r>
      <w:r w:rsidRPr="006D6771">
        <w:rPr>
          <w:sz w:val="24"/>
          <w:szCs w:val="24"/>
          <w:lang w:val="en-US"/>
        </w:rPr>
        <w:t>GUI</w:t>
      </w:r>
      <w:r w:rsidRPr="006D6771">
        <w:rPr>
          <w:sz w:val="24"/>
          <w:szCs w:val="24"/>
        </w:rPr>
        <w:t xml:space="preserve"> и функциональных дефектов. </w:t>
      </w:r>
    </w:p>
    <w:p w:rsidR="00043C36" w:rsidRPr="006D6771" w:rsidRDefault="00043C36" w:rsidP="009C6490">
      <w:pPr>
        <w:widowControl/>
        <w:numPr>
          <w:ilvl w:val="1"/>
          <w:numId w:val="91"/>
        </w:numPr>
        <w:tabs>
          <w:tab w:val="left" w:pos="1560"/>
        </w:tabs>
        <w:autoSpaceDE/>
        <w:autoSpaceDN/>
        <w:spacing w:line="276" w:lineRule="auto"/>
        <w:ind w:left="567" w:firstLine="709"/>
        <w:jc w:val="both"/>
        <w:rPr>
          <w:sz w:val="24"/>
          <w:szCs w:val="24"/>
        </w:rPr>
      </w:pPr>
      <w:r w:rsidRPr="006D6771">
        <w:rPr>
          <w:sz w:val="24"/>
          <w:szCs w:val="24"/>
        </w:rPr>
        <w:t>Графически (в виде столбчатой диаграммы) отразить распределение д</w:t>
      </w:r>
      <w:r w:rsidRPr="006D6771">
        <w:rPr>
          <w:sz w:val="24"/>
          <w:szCs w:val="24"/>
        </w:rPr>
        <w:t>е</w:t>
      </w:r>
      <w:r w:rsidRPr="006D6771">
        <w:rPr>
          <w:sz w:val="24"/>
          <w:szCs w:val="24"/>
        </w:rPr>
        <w:t xml:space="preserve">фектов по различным степеням критичности. </w:t>
      </w:r>
    </w:p>
    <w:p w:rsidR="00043C36" w:rsidRPr="006D6771" w:rsidRDefault="00043C36" w:rsidP="009C6490">
      <w:pPr>
        <w:widowControl/>
        <w:numPr>
          <w:ilvl w:val="1"/>
          <w:numId w:val="91"/>
        </w:numPr>
        <w:tabs>
          <w:tab w:val="left" w:pos="1560"/>
        </w:tabs>
        <w:autoSpaceDE/>
        <w:autoSpaceDN/>
        <w:spacing w:line="276" w:lineRule="auto"/>
        <w:ind w:left="567" w:firstLine="709"/>
        <w:jc w:val="both"/>
        <w:rPr>
          <w:sz w:val="24"/>
          <w:szCs w:val="24"/>
        </w:rPr>
      </w:pPr>
      <w:r w:rsidRPr="006D6771">
        <w:rPr>
          <w:sz w:val="24"/>
          <w:szCs w:val="24"/>
        </w:rPr>
        <w:t>Графически (в виде столбчатой диаграммы) отразить распределение д</w:t>
      </w:r>
      <w:r w:rsidRPr="006D6771">
        <w:rPr>
          <w:sz w:val="24"/>
          <w:szCs w:val="24"/>
        </w:rPr>
        <w:t>е</w:t>
      </w:r>
      <w:r w:rsidRPr="006D6771">
        <w:rPr>
          <w:sz w:val="24"/>
          <w:szCs w:val="24"/>
        </w:rPr>
        <w:t xml:space="preserve">фектов по модулям. </w:t>
      </w:r>
    </w:p>
    <w:p w:rsidR="00043C36" w:rsidRPr="006D6771" w:rsidRDefault="00043C36" w:rsidP="009C6490">
      <w:pPr>
        <w:widowControl/>
        <w:numPr>
          <w:ilvl w:val="1"/>
          <w:numId w:val="91"/>
        </w:numPr>
        <w:tabs>
          <w:tab w:val="left" w:pos="1560"/>
        </w:tabs>
        <w:autoSpaceDE/>
        <w:autoSpaceDN/>
        <w:spacing w:line="276" w:lineRule="auto"/>
        <w:ind w:left="567" w:firstLine="709"/>
        <w:jc w:val="both"/>
        <w:rPr>
          <w:sz w:val="24"/>
          <w:szCs w:val="24"/>
        </w:rPr>
      </w:pPr>
      <w:r w:rsidRPr="006D6771">
        <w:rPr>
          <w:sz w:val="24"/>
          <w:szCs w:val="24"/>
        </w:rPr>
        <w:t xml:space="preserve">Произвести детальный анализ качества всех модулей протестированного приложения с аргументацией выставленных уровней качества. </w:t>
      </w:r>
    </w:p>
    <w:p w:rsidR="00043C36" w:rsidRPr="006D6771" w:rsidRDefault="00043C36" w:rsidP="009C6490">
      <w:pPr>
        <w:widowControl/>
        <w:numPr>
          <w:ilvl w:val="1"/>
          <w:numId w:val="91"/>
        </w:numPr>
        <w:tabs>
          <w:tab w:val="left" w:pos="1560"/>
        </w:tabs>
        <w:autoSpaceDE/>
        <w:autoSpaceDN/>
        <w:spacing w:line="276" w:lineRule="auto"/>
        <w:ind w:left="567" w:firstLine="709"/>
        <w:jc w:val="both"/>
        <w:rPr>
          <w:sz w:val="24"/>
          <w:szCs w:val="24"/>
        </w:rPr>
      </w:pPr>
      <w:r w:rsidRPr="006D6771">
        <w:rPr>
          <w:sz w:val="24"/>
          <w:szCs w:val="24"/>
        </w:rPr>
        <w:t xml:space="preserve">Привести список трех наиболее критичных дефектов. </w:t>
      </w:r>
    </w:p>
    <w:p w:rsidR="00043C36" w:rsidRPr="006D6771" w:rsidRDefault="00043C36" w:rsidP="009C6490">
      <w:pPr>
        <w:widowControl/>
        <w:numPr>
          <w:ilvl w:val="1"/>
          <w:numId w:val="91"/>
        </w:numPr>
        <w:tabs>
          <w:tab w:val="left" w:pos="1560"/>
        </w:tabs>
        <w:autoSpaceDE/>
        <w:autoSpaceDN/>
        <w:spacing w:line="276" w:lineRule="auto"/>
        <w:ind w:left="567" w:firstLine="709"/>
        <w:jc w:val="both"/>
        <w:rPr>
          <w:sz w:val="24"/>
          <w:szCs w:val="24"/>
        </w:rPr>
      </w:pPr>
      <w:r w:rsidRPr="006D6771">
        <w:rPr>
          <w:sz w:val="24"/>
          <w:szCs w:val="24"/>
        </w:rPr>
        <w:t xml:space="preserve">Сформулировать рекомендации по улучшению качества программного продукта. </w:t>
      </w:r>
    </w:p>
    <w:p w:rsidR="00043C36" w:rsidRPr="006D6771" w:rsidRDefault="00043C36" w:rsidP="009C6490">
      <w:pPr>
        <w:widowControl/>
        <w:numPr>
          <w:ilvl w:val="0"/>
          <w:numId w:val="91"/>
        </w:numPr>
        <w:tabs>
          <w:tab w:val="left" w:pos="851"/>
        </w:tabs>
        <w:autoSpaceDE/>
        <w:autoSpaceDN/>
        <w:spacing w:line="276" w:lineRule="auto"/>
        <w:ind w:firstLine="426"/>
        <w:jc w:val="both"/>
        <w:rPr>
          <w:sz w:val="24"/>
          <w:szCs w:val="24"/>
        </w:rPr>
      </w:pPr>
      <w:r w:rsidRPr="006D6771">
        <w:rPr>
          <w:sz w:val="24"/>
          <w:szCs w:val="24"/>
        </w:rPr>
        <w:t xml:space="preserve">Оформить отчет и защитить работу. </w:t>
      </w:r>
    </w:p>
    <w:p w:rsidR="00043C36" w:rsidRPr="006D6771" w:rsidRDefault="00043C36" w:rsidP="00F8393B">
      <w:pPr>
        <w:tabs>
          <w:tab w:val="left" w:pos="993"/>
        </w:tabs>
        <w:spacing w:line="276" w:lineRule="auto"/>
        <w:ind w:firstLine="709"/>
        <w:jc w:val="both"/>
        <w:rPr>
          <w:sz w:val="24"/>
          <w:szCs w:val="24"/>
        </w:rPr>
      </w:pPr>
      <w:r w:rsidRPr="006D6771">
        <w:rPr>
          <w:sz w:val="24"/>
          <w:szCs w:val="24"/>
        </w:rPr>
        <w:t xml:space="preserve"> </w:t>
      </w:r>
    </w:p>
    <w:p w:rsidR="00043C36" w:rsidRPr="006D6771" w:rsidRDefault="00043C36" w:rsidP="00F8393B">
      <w:pPr>
        <w:spacing w:line="276" w:lineRule="auto"/>
        <w:rPr>
          <w:b/>
          <w:sz w:val="24"/>
          <w:szCs w:val="24"/>
        </w:rPr>
      </w:pPr>
      <w:r w:rsidRPr="006D6771">
        <w:rPr>
          <w:b/>
          <w:sz w:val="24"/>
          <w:szCs w:val="24"/>
        </w:rPr>
        <w:br w:type="page"/>
      </w:r>
    </w:p>
    <w:p w:rsidR="00043C36" w:rsidRPr="006D6771" w:rsidRDefault="00043C36" w:rsidP="00F8393B">
      <w:pPr>
        <w:tabs>
          <w:tab w:val="left" w:pos="993"/>
        </w:tabs>
        <w:spacing w:line="276" w:lineRule="auto"/>
        <w:ind w:firstLine="709"/>
        <w:jc w:val="center"/>
        <w:rPr>
          <w:b/>
          <w:sz w:val="24"/>
          <w:szCs w:val="24"/>
        </w:rPr>
      </w:pPr>
      <w:r w:rsidRPr="006D6771">
        <w:rPr>
          <w:b/>
          <w:sz w:val="24"/>
          <w:szCs w:val="24"/>
          <w:lang w:val="en-US"/>
        </w:rPr>
        <w:lastRenderedPageBreak/>
        <w:t>Контрольные вопросы</w:t>
      </w:r>
    </w:p>
    <w:p w:rsidR="00043C36" w:rsidRPr="006D6771" w:rsidRDefault="00043C36" w:rsidP="009C6490">
      <w:pPr>
        <w:widowControl/>
        <w:numPr>
          <w:ilvl w:val="0"/>
          <w:numId w:val="92"/>
        </w:numPr>
        <w:tabs>
          <w:tab w:val="left" w:pos="993"/>
        </w:tabs>
        <w:autoSpaceDE/>
        <w:autoSpaceDN/>
        <w:spacing w:line="276" w:lineRule="auto"/>
        <w:jc w:val="both"/>
        <w:rPr>
          <w:sz w:val="24"/>
          <w:szCs w:val="24"/>
        </w:rPr>
      </w:pPr>
      <w:r w:rsidRPr="006D6771">
        <w:rPr>
          <w:sz w:val="24"/>
          <w:szCs w:val="24"/>
        </w:rPr>
        <w:t xml:space="preserve">Какова структура итогового отчета о результатах тестирования? </w:t>
      </w:r>
    </w:p>
    <w:p w:rsidR="00043C36" w:rsidRPr="006D6771" w:rsidRDefault="00043C36" w:rsidP="009C6490">
      <w:pPr>
        <w:widowControl/>
        <w:numPr>
          <w:ilvl w:val="0"/>
          <w:numId w:val="92"/>
        </w:numPr>
        <w:tabs>
          <w:tab w:val="left" w:pos="993"/>
        </w:tabs>
        <w:autoSpaceDE/>
        <w:autoSpaceDN/>
        <w:spacing w:line="276" w:lineRule="auto"/>
        <w:jc w:val="both"/>
        <w:rPr>
          <w:sz w:val="24"/>
          <w:szCs w:val="24"/>
        </w:rPr>
      </w:pPr>
      <w:r w:rsidRPr="006D6771">
        <w:rPr>
          <w:sz w:val="24"/>
          <w:szCs w:val="24"/>
        </w:rPr>
        <w:t>Опишите процесс документирования нового дефекта.</w:t>
      </w:r>
    </w:p>
    <w:p w:rsidR="00043C36" w:rsidRPr="006D6771" w:rsidRDefault="00043C36" w:rsidP="009C6490">
      <w:pPr>
        <w:widowControl/>
        <w:numPr>
          <w:ilvl w:val="0"/>
          <w:numId w:val="92"/>
        </w:numPr>
        <w:tabs>
          <w:tab w:val="left" w:pos="993"/>
        </w:tabs>
        <w:autoSpaceDE/>
        <w:autoSpaceDN/>
        <w:spacing w:line="276" w:lineRule="auto"/>
        <w:jc w:val="both"/>
        <w:rPr>
          <w:sz w:val="24"/>
          <w:szCs w:val="24"/>
        </w:rPr>
      </w:pPr>
      <w:r w:rsidRPr="006D6771">
        <w:rPr>
          <w:sz w:val="24"/>
          <w:szCs w:val="24"/>
        </w:rPr>
        <w:t xml:space="preserve">Что содержится в разделе «Общая информация»? </w:t>
      </w:r>
    </w:p>
    <w:p w:rsidR="00043C36" w:rsidRPr="006D6771" w:rsidRDefault="00043C36" w:rsidP="009C6490">
      <w:pPr>
        <w:widowControl/>
        <w:numPr>
          <w:ilvl w:val="0"/>
          <w:numId w:val="92"/>
        </w:numPr>
        <w:tabs>
          <w:tab w:val="left" w:pos="993"/>
        </w:tabs>
        <w:autoSpaceDE/>
        <w:autoSpaceDN/>
        <w:spacing w:line="276" w:lineRule="auto"/>
        <w:jc w:val="both"/>
        <w:rPr>
          <w:sz w:val="24"/>
          <w:szCs w:val="24"/>
        </w:rPr>
      </w:pPr>
      <w:r w:rsidRPr="006D6771">
        <w:rPr>
          <w:sz w:val="24"/>
          <w:szCs w:val="24"/>
        </w:rPr>
        <w:t xml:space="preserve">Что содержится в разделе «Тестовое окружение»? </w:t>
      </w:r>
    </w:p>
    <w:p w:rsidR="00043C36" w:rsidRPr="006D6771" w:rsidRDefault="00043C36" w:rsidP="009C6490">
      <w:pPr>
        <w:widowControl/>
        <w:numPr>
          <w:ilvl w:val="0"/>
          <w:numId w:val="92"/>
        </w:numPr>
        <w:tabs>
          <w:tab w:val="left" w:pos="993"/>
        </w:tabs>
        <w:autoSpaceDE/>
        <w:autoSpaceDN/>
        <w:spacing w:line="276" w:lineRule="auto"/>
        <w:jc w:val="both"/>
        <w:rPr>
          <w:sz w:val="24"/>
          <w:szCs w:val="24"/>
        </w:rPr>
      </w:pPr>
      <w:r w:rsidRPr="006D6771">
        <w:rPr>
          <w:sz w:val="24"/>
          <w:szCs w:val="24"/>
        </w:rPr>
        <w:t xml:space="preserve">Как выставляется общая оценка качества приложения? </w:t>
      </w:r>
    </w:p>
    <w:p w:rsidR="00043C36" w:rsidRPr="006D6771" w:rsidRDefault="00043C36" w:rsidP="009C6490">
      <w:pPr>
        <w:widowControl/>
        <w:numPr>
          <w:ilvl w:val="0"/>
          <w:numId w:val="92"/>
        </w:numPr>
        <w:tabs>
          <w:tab w:val="left" w:pos="993"/>
        </w:tabs>
        <w:autoSpaceDE/>
        <w:autoSpaceDN/>
        <w:spacing w:line="276" w:lineRule="auto"/>
        <w:jc w:val="both"/>
        <w:rPr>
          <w:sz w:val="24"/>
          <w:szCs w:val="24"/>
        </w:rPr>
      </w:pPr>
      <w:r w:rsidRPr="006D6771">
        <w:rPr>
          <w:sz w:val="24"/>
          <w:szCs w:val="24"/>
        </w:rPr>
        <w:t>Для чего необходимо обновлять тестовый отчет после каждого цикла тестиров</w:t>
      </w:r>
      <w:r w:rsidRPr="006D6771">
        <w:rPr>
          <w:sz w:val="24"/>
          <w:szCs w:val="24"/>
        </w:rPr>
        <w:t>а</w:t>
      </w:r>
      <w:r w:rsidRPr="006D6771">
        <w:rPr>
          <w:sz w:val="24"/>
          <w:szCs w:val="24"/>
        </w:rPr>
        <w:t>ния?</w:t>
      </w:r>
    </w:p>
    <w:p w:rsidR="00043C36" w:rsidRPr="006D6771" w:rsidRDefault="00043C36" w:rsidP="009C6490">
      <w:pPr>
        <w:widowControl/>
        <w:numPr>
          <w:ilvl w:val="0"/>
          <w:numId w:val="92"/>
        </w:numPr>
        <w:tabs>
          <w:tab w:val="left" w:pos="993"/>
        </w:tabs>
        <w:autoSpaceDE/>
        <w:autoSpaceDN/>
        <w:spacing w:line="276" w:lineRule="auto"/>
        <w:jc w:val="both"/>
        <w:rPr>
          <w:sz w:val="24"/>
          <w:szCs w:val="24"/>
        </w:rPr>
      </w:pPr>
      <w:r w:rsidRPr="006D6771">
        <w:rPr>
          <w:sz w:val="24"/>
          <w:szCs w:val="24"/>
        </w:rPr>
        <w:t xml:space="preserve">Как обосновать выставленную оценку качества? </w:t>
      </w:r>
    </w:p>
    <w:p w:rsidR="00043C36" w:rsidRPr="006D6771" w:rsidRDefault="00043C36" w:rsidP="009C6490">
      <w:pPr>
        <w:widowControl/>
        <w:numPr>
          <w:ilvl w:val="0"/>
          <w:numId w:val="92"/>
        </w:numPr>
        <w:tabs>
          <w:tab w:val="left" w:pos="993"/>
        </w:tabs>
        <w:autoSpaceDE/>
        <w:autoSpaceDN/>
        <w:spacing w:line="276" w:lineRule="auto"/>
        <w:jc w:val="both"/>
        <w:rPr>
          <w:sz w:val="24"/>
          <w:szCs w:val="24"/>
        </w:rPr>
      </w:pPr>
      <w:r w:rsidRPr="006D6771">
        <w:rPr>
          <w:sz w:val="24"/>
          <w:szCs w:val="24"/>
        </w:rPr>
        <w:t xml:space="preserve">Что такое метрика в тестировании? </w:t>
      </w:r>
    </w:p>
    <w:p w:rsidR="00043C36" w:rsidRPr="006D6771" w:rsidRDefault="00043C36" w:rsidP="009C6490">
      <w:pPr>
        <w:widowControl/>
        <w:numPr>
          <w:ilvl w:val="0"/>
          <w:numId w:val="92"/>
        </w:numPr>
        <w:tabs>
          <w:tab w:val="left" w:pos="993"/>
        </w:tabs>
        <w:autoSpaceDE/>
        <w:autoSpaceDN/>
        <w:spacing w:line="276" w:lineRule="auto"/>
        <w:jc w:val="both"/>
        <w:rPr>
          <w:sz w:val="24"/>
          <w:szCs w:val="24"/>
        </w:rPr>
      </w:pPr>
      <w:r w:rsidRPr="006D6771">
        <w:rPr>
          <w:sz w:val="24"/>
          <w:szCs w:val="24"/>
        </w:rPr>
        <w:t xml:space="preserve">Для чего используется графическое представление результатов тестирования в итоговом отчете? </w:t>
      </w:r>
    </w:p>
    <w:p w:rsidR="00043C36" w:rsidRPr="006D6771" w:rsidRDefault="00043C36" w:rsidP="009C6490">
      <w:pPr>
        <w:widowControl/>
        <w:numPr>
          <w:ilvl w:val="0"/>
          <w:numId w:val="92"/>
        </w:numPr>
        <w:tabs>
          <w:tab w:val="left" w:pos="993"/>
        </w:tabs>
        <w:autoSpaceDE/>
        <w:autoSpaceDN/>
        <w:spacing w:line="276" w:lineRule="auto"/>
        <w:jc w:val="both"/>
        <w:rPr>
          <w:sz w:val="24"/>
          <w:szCs w:val="24"/>
        </w:rPr>
      </w:pPr>
      <w:r w:rsidRPr="006D6771">
        <w:rPr>
          <w:sz w:val="24"/>
          <w:szCs w:val="24"/>
        </w:rPr>
        <w:t xml:space="preserve">Что содержится в разделе «Детализированный анализ качества»? </w:t>
      </w:r>
    </w:p>
    <w:p w:rsidR="00043C36" w:rsidRPr="006D6771" w:rsidRDefault="00043C36" w:rsidP="009C6490">
      <w:pPr>
        <w:widowControl/>
        <w:numPr>
          <w:ilvl w:val="0"/>
          <w:numId w:val="92"/>
        </w:numPr>
        <w:tabs>
          <w:tab w:val="left" w:pos="993"/>
        </w:tabs>
        <w:autoSpaceDE/>
        <w:autoSpaceDN/>
        <w:spacing w:line="276" w:lineRule="auto"/>
        <w:jc w:val="both"/>
        <w:rPr>
          <w:sz w:val="24"/>
          <w:szCs w:val="24"/>
        </w:rPr>
      </w:pPr>
      <w:r w:rsidRPr="006D6771">
        <w:rPr>
          <w:sz w:val="24"/>
          <w:szCs w:val="24"/>
        </w:rPr>
        <w:t xml:space="preserve">Что содержится в разделе «Рекомендации»? </w:t>
      </w:r>
    </w:p>
    <w:p w:rsidR="00043C36" w:rsidRPr="006D6771" w:rsidRDefault="00043C36" w:rsidP="00F8393B">
      <w:pPr>
        <w:tabs>
          <w:tab w:val="left" w:pos="993"/>
        </w:tabs>
        <w:spacing w:line="276" w:lineRule="auto"/>
        <w:ind w:firstLine="709"/>
        <w:jc w:val="both"/>
        <w:rPr>
          <w:sz w:val="24"/>
          <w:szCs w:val="24"/>
        </w:rPr>
      </w:pPr>
    </w:p>
    <w:p w:rsidR="00043C36" w:rsidRPr="006D6771" w:rsidRDefault="00043C36" w:rsidP="00F8393B">
      <w:pPr>
        <w:tabs>
          <w:tab w:val="left" w:pos="993"/>
        </w:tabs>
        <w:spacing w:line="276" w:lineRule="auto"/>
        <w:ind w:firstLine="709"/>
        <w:jc w:val="both"/>
        <w:rPr>
          <w:sz w:val="24"/>
          <w:szCs w:val="24"/>
        </w:rPr>
      </w:pPr>
    </w:p>
    <w:p w:rsidR="00043C36" w:rsidRPr="006D6771" w:rsidRDefault="00043C36" w:rsidP="00F8393B">
      <w:pPr>
        <w:tabs>
          <w:tab w:val="left" w:pos="993"/>
        </w:tabs>
        <w:spacing w:line="276" w:lineRule="auto"/>
        <w:ind w:firstLine="709"/>
        <w:jc w:val="both"/>
        <w:rPr>
          <w:sz w:val="24"/>
          <w:szCs w:val="24"/>
        </w:rPr>
      </w:pPr>
    </w:p>
    <w:p w:rsidR="00043C36" w:rsidRPr="006D6771" w:rsidRDefault="00043C36" w:rsidP="00F8393B">
      <w:pPr>
        <w:spacing w:line="276" w:lineRule="auto"/>
        <w:rPr>
          <w:sz w:val="24"/>
          <w:szCs w:val="24"/>
        </w:rPr>
      </w:pPr>
      <w:r w:rsidRPr="006D6771">
        <w:rPr>
          <w:sz w:val="24"/>
          <w:szCs w:val="24"/>
        </w:rPr>
        <w:br w:type="page"/>
      </w:r>
    </w:p>
    <w:p w:rsidR="00043C36" w:rsidRPr="006D6771" w:rsidRDefault="00043C36" w:rsidP="00F8393B">
      <w:pPr>
        <w:tabs>
          <w:tab w:val="left" w:pos="993"/>
        </w:tabs>
        <w:spacing w:line="276" w:lineRule="auto"/>
        <w:ind w:firstLine="709"/>
        <w:jc w:val="center"/>
        <w:rPr>
          <w:b/>
          <w:sz w:val="28"/>
          <w:szCs w:val="24"/>
        </w:rPr>
      </w:pPr>
      <w:r w:rsidRPr="006D6771">
        <w:rPr>
          <w:b/>
          <w:sz w:val="28"/>
          <w:szCs w:val="24"/>
        </w:rPr>
        <w:lastRenderedPageBreak/>
        <w:t>Лабораторная работа № 18</w:t>
      </w:r>
    </w:p>
    <w:p w:rsidR="00043C36" w:rsidRPr="006D6771" w:rsidRDefault="00043C36" w:rsidP="00F8393B">
      <w:pPr>
        <w:tabs>
          <w:tab w:val="left" w:pos="993"/>
        </w:tabs>
        <w:spacing w:line="276" w:lineRule="auto"/>
        <w:ind w:firstLine="709"/>
        <w:jc w:val="center"/>
        <w:rPr>
          <w:b/>
          <w:sz w:val="28"/>
          <w:szCs w:val="24"/>
        </w:rPr>
      </w:pPr>
      <w:r w:rsidRPr="006D6771">
        <w:rPr>
          <w:b/>
          <w:sz w:val="28"/>
          <w:szCs w:val="24"/>
        </w:rPr>
        <w:t>«Создание плана интеграции программного обеспечения»</w:t>
      </w:r>
    </w:p>
    <w:p w:rsidR="00043C36" w:rsidRPr="006D6771" w:rsidRDefault="00043C36" w:rsidP="00F8393B">
      <w:pPr>
        <w:tabs>
          <w:tab w:val="left" w:pos="993"/>
        </w:tabs>
        <w:spacing w:line="276" w:lineRule="auto"/>
        <w:ind w:firstLine="709"/>
        <w:jc w:val="both"/>
        <w:rPr>
          <w:b/>
          <w:sz w:val="24"/>
          <w:szCs w:val="24"/>
        </w:rPr>
      </w:pPr>
      <w:r w:rsidRPr="006D6771">
        <w:rPr>
          <w:b/>
          <w:sz w:val="24"/>
          <w:szCs w:val="24"/>
        </w:rPr>
        <w:t>Цель:</w:t>
      </w:r>
    </w:p>
    <w:p w:rsidR="00043C36" w:rsidRPr="006D6771" w:rsidRDefault="00043C36" w:rsidP="00F8393B">
      <w:pPr>
        <w:tabs>
          <w:tab w:val="left" w:pos="993"/>
        </w:tabs>
        <w:spacing w:line="276" w:lineRule="auto"/>
        <w:ind w:firstLine="709"/>
        <w:jc w:val="both"/>
        <w:rPr>
          <w:sz w:val="24"/>
          <w:szCs w:val="24"/>
        </w:rPr>
      </w:pPr>
      <w:r w:rsidRPr="006D6771">
        <w:rPr>
          <w:sz w:val="24"/>
          <w:szCs w:val="24"/>
        </w:rPr>
        <w:t>-составить план интеграции программного обеспечения.</w:t>
      </w:r>
    </w:p>
    <w:p w:rsidR="00043C36" w:rsidRPr="006D6771" w:rsidRDefault="00043C36" w:rsidP="00F8393B">
      <w:pPr>
        <w:tabs>
          <w:tab w:val="left" w:pos="993"/>
        </w:tabs>
        <w:spacing w:line="276" w:lineRule="auto"/>
        <w:ind w:firstLine="709"/>
        <w:jc w:val="center"/>
        <w:rPr>
          <w:sz w:val="24"/>
          <w:szCs w:val="24"/>
        </w:rPr>
      </w:pPr>
      <w:r w:rsidRPr="006D6771">
        <w:rPr>
          <w:b/>
          <w:sz w:val="24"/>
          <w:szCs w:val="24"/>
        </w:rPr>
        <w:t>Теоретические сведения</w:t>
      </w:r>
    </w:p>
    <w:p w:rsidR="00043C36" w:rsidRPr="006D6771" w:rsidRDefault="00043C36" w:rsidP="00F8393B">
      <w:pPr>
        <w:tabs>
          <w:tab w:val="left" w:pos="993"/>
        </w:tabs>
        <w:spacing w:line="276" w:lineRule="auto"/>
        <w:ind w:firstLine="709"/>
        <w:jc w:val="both"/>
        <w:rPr>
          <w:sz w:val="24"/>
          <w:szCs w:val="24"/>
        </w:rPr>
      </w:pPr>
      <w:r w:rsidRPr="006D6771">
        <w:rPr>
          <w:sz w:val="24"/>
          <w:szCs w:val="24"/>
        </w:rPr>
        <w:t xml:space="preserve">Термин «интеграция» относится к такой операции в процессе разработки </w:t>
      </w:r>
      <w:proofErr w:type="gramStart"/>
      <w:r w:rsidRPr="006D6771">
        <w:rPr>
          <w:sz w:val="24"/>
          <w:szCs w:val="24"/>
        </w:rPr>
        <w:t>ПО</w:t>
      </w:r>
      <w:proofErr w:type="gramEnd"/>
      <w:r w:rsidRPr="006D6771">
        <w:rPr>
          <w:sz w:val="24"/>
          <w:szCs w:val="24"/>
        </w:rPr>
        <w:t xml:space="preserve">, </w:t>
      </w:r>
      <w:proofErr w:type="gramStart"/>
      <w:r w:rsidRPr="006D6771">
        <w:rPr>
          <w:sz w:val="24"/>
          <w:szCs w:val="24"/>
        </w:rPr>
        <w:t>при</w:t>
      </w:r>
      <w:proofErr w:type="gramEnd"/>
      <w:r w:rsidRPr="006D6771">
        <w:rPr>
          <w:sz w:val="24"/>
          <w:szCs w:val="24"/>
        </w:rPr>
        <w:t xml:space="preserve"> которой вы объединяете отдельные программные компоненты в единую систему. В н</w:t>
      </w:r>
      <w:r w:rsidRPr="006D6771">
        <w:rPr>
          <w:sz w:val="24"/>
          <w:szCs w:val="24"/>
        </w:rPr>
        <w:t>е</w:t>
      </w:r>
      <w:r w:rsidRPr="006D6771">
        <w:rPr>
          <w:sz w:val="24"/>
          <w:szCs w:val="24"/>
        </w:rPr>
        <w:t xml:space="preserve">больших проектах интеграция может занять одно утро и заключаться в объединении горстки классов. </w:t>
      </w:r>
      <w:proofErr w:type="gramStart"/>
      <w:r w:rsidRPr="006D6771">
        <w:rPr>
          <w:sz w:val="24"/>
          <w:szCs w:val="24"/>
        </w:rPr>
        <w:t>В больших — могут потребоваться недели или месяцы, чтобы связать воедино весь набор программ.</w:t>
      </w:r>
      <w:proofErr w:type="gramEnd"/>
      <w:r w:rsidRPr="006D6771">
        <w:rPr>
          <w:sz w:val="24"/>
          <w:szCs w:val="24"/>
        </w:rPr>
        <w:t xml:space="preserve"> Независимо от размера задач в них применяются одни и те же принципы.</w:t>
      </w:r>
    </w:p>
    <w:p w:rsidR="00043C36" w:rsidRPr="006D6771" w:rsidRDefault="00043C36" w:rsidP="00F8393B">
      <w:pPr>
        <w:tabs>
          <w:tab w:val="left" w:pos="993"/>
        </w:tabs>
        <w:spacing w:line="276" w:lineRule="auto"/>
        <w:ind w:firstLine="709"/>
        <w:jc w:val="both"/>
        <w:rPr>
          <w:sz w:val="24"/>
          <w:szCs w:val="24"/>
        </w:rPr>
      </w:pPr>
      <w:r w:rsidRPr="006D6771">
        <w:rPr>
          <w:sz w:val="24"/>
          <w:szCs w:val="24"/>
        </w:rPr>
        <w:t>Тема интеграции тесно переплетается с вопросом последовательности конструир</w:t>
      </w:r>
      <w:r w:rsidRPr="006D6771">
        <w:rPr>
          <w:sz w:val="24"/>
          <w:szCs w:val="24"/>
        </w:rPr>
        <w:t>о</w:t>
      </w:r>
      <w:r w:rsidRPr="006D6771">
        <w:rPr>
          <w:sz w:val="24"/>
          <w:szCs w:val="24"/>
        </w:rPr>
        <w:t>вания. Порядок, в котором вы создаете классы или компоненты, влияет на порядок их и</w:t>
      </w:r>
      <w:r w:rsidRPr="006D6771">
        <w:rPr>
          <w:sz w:val="24"/>
          <w:szCs w:val="24"/>
        </w:rPr>
        <w:t>н</w:t>
      </w:r>
      <w:r w:rsidRPr="006D6771">
        <w:rPr>
          <w:sz w:val="24"/>
          <w:szCs w:val="24"/>
        </w:rPr>
        <w:t>теграции: вы не можете интегрировать то, что еще не было создано. Последовательности интеграции и конструирования имеют большое значение.</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Поскольку интеграция выполняется после того, как разработчик завершил модул</w:t>
      </w:r>
      <w:r w:rsidRPr="006D6771">
        <w:rPr>
          <w:sz w:val="24"/>
          <w:szCs w:val="24"/>
        </w:rPr>
        <w:t>ь</w:t>
      </w:r>
      <w:r w:rsidRPr="006D6771">
        <w:rPr>
          <w:sz w:val="24"/>
          <w:szCs w:val="24"/>
        </w:rPr>
        <w:t>ное тестирование, и одновременно с системным тестированием, ее иногда считают опер</w:t>
      </w:r>
      <w:r w:rsidRPr="006D6771">
        <w:rPr>
          <w:sz w:val="24"/>
          <w:szCs w:val="24"/>
        </w:rPr>
        <w:t>а</w:t>
      </w:r>
      <w:r w:rsidRPr="006D6771">
        <w:rPr>
          <w:sz w:val="24"/>
          <w:szCs w:val="24"/>
        </w:rPr>
        <w:t>цией, относящейся к тестированию. Однако она достаточно сложна, и поэтому ее следует рассматривать как независимый вид деятельности.</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Аккуратная интеграция обеспечивает:</w:t>
      </w:r>
    </w:p>
    <w:p w:rsidR="00043C36" w:rsidRPr="006D6771" w:rsidRDefault="00043C36" w:rsidP="009C6490">
      <w:pPr>
        <w:widowControl/>
        <w:numPr>
          <w:ilvl w:val="0"/>
          <w:numId w:val="76"/>
        </w:numPr>
        <w:tabs>
          <w:tab w:val="left" w:pos="993"/>
        </w:tabs>
        <w:autoSpaceDE/>
        <w:autoSpaceDN/>
        <w:spacing w:line="276" w:lineRule="auto"/>
        <w:ind w:left="0" w:firstLine="709"/>
        <w:jc w:val="both"/>
        <w:rPr>
          <w:sz w:val="24"/>
          <w:szCs w:val="24"/>
        </w:rPr>
      </w:pPr>
      <w:r w:rsidRPr="006D6771">
        <w:rPr>
          <w:sz w:val="24"/>
          <w:szCs w:val="24"/>
        </w:rPr>
        <w:t>упрощенную диагностику дефектов;</w:t>
      </w:r>
    </w:p>
    <w:p w:rsidR="00043C36" w:rsidRPr="006D6771" w:rsidRDefault="00043C36" w:rsidP="009C6490">
      <w:pPr>
        <w:widowControl/>
        <w:numPr>
          <w:ilvl w:val="0"/>
          <w:numId w:val="76"/>
        </w:numPr>
        <w:tabs>
          <w:tab w:val="left" w:pos="993"/>
        </w:tabs>
        <w:autoSpaceDE/>
        <w:autoSpaceDN/>
        <w:spacing w:line="276" w:lineRule="auto"/>
        <w:ind w:left="0" w:firstLine="709"/>
        <w:jc w:val="both"/>
        <w:rPr>
          <w:sz w:val="24"/>
          <w:szCs w:val="24"/>
        </w:rPr>
      </w:pPr>
      <w:r w:rsidRPr="006D6771">
        <w:rPr>
          <w:sz w:val="24"/>
          <w:szCs w:val="24"/>
        </w:rPr>
        <w:t>меньшее число ошибок;</w:t>
      </w:r>
    </w:p>
    <w:p w:rsidR="00043C36" w:rsidRPr="006D6771" w:rsidRDefault="00043C36" w:rsidP="009C6490">
      <w:pPr>
        <w:widowControl/>
        <w:numPr>
          <w:ilvl w:val="0"/>
          <w:numId w:val="76"/>
        </w:numPr>
        <w:tabs>
          <w:tab w:val="left" w:pos="993"/>
        </w:tabs>
        <w:autoSpaceDE/>
        <w:autoSpaceDN/>
        <w:spacing w:line="276" w:lineRule="auto"/>
        <w:ind w:left="0" w:firstLine="709"/>
        <w:jc w:val="both"/>
        <w:rPr>
          <w:sz w:val="24"/>
          <w:szCs w:val="24"/>
        </w:rPr>
      </w:pPr>
      <w:r w:rsidRPr="006D6771">
        <w:rPr>
          <w:sz w:val="24"/>
          <w:szCs w:val="24"/>
        </w:rPr>
        <w:t>меньшее количество «лесов»;</w:t>
      </w:r>
    </w:p>
    <w:p w:rsidR="00043C36" w:rsidRPr="006D6771" w:rsidRDefault="00043C36" w:rsidP="009C6490">
      <w:pPr>
        <w:widowControl/>
        <w:numPr>
          <w:ilvl w:val="0"/>
          <w:numId w:val="76"/>
        </w:numPr>
        <w:tabs>
          <w:tab w:val="left" w:pos="993"/>
        </w:tabs>
        <w:autoSpaceDE/>
        <w:autoSpaceDN/>
        <w:spacing w:line="276" w:lineRule="auto"/>
        <w:ind w:left="0" w:firstLine="709"/>
        <w:jc w:val="both"/>
        <w:rPr>
          <w:sz w:val="24"/>
          <w:szCs w:val="24"/>
        </w:rPr>
      </w:pPr>
      <w:r w:rsidRPr="006D6771">
        <w:rPr>
          <w:sz w:val="24"/>
          <w:szCs w:val="24"/>
        </w:rPr>
        <w:t>раннее создание первой работающей версии продукта;</w:t>
      </w:r>
    </w:p>
    <w:p w:rsidR="00043C36" w:rsidRPr="006D6771" w:rsidRDefault="00043C36" w:rsidP="009C6490">
      <w:pPr>
        <w:widowControl/>
        <w:numPr>
          <w:ilvl w:val="0"/>
          <w:numId w:val="76"/>
        </w:numPr>
        <w:tabs>
          <w:tab w:val="left" w:pos="993"/>
        </w:tabs>
        <w:autoSpaceDE/>
        <w:autoSpaceDN/>
        <w:spacing w:line="276" w:lineRule="auto"/>
        <w:ind w:left="0" w:firstLine="709"/>
        <w:jc w:val="both"/>
        <w:rPr>
          <w:sz w:val="24"/>
          <w:szCs w:val="24"/>
        </w:rPr>
      </w:pPr>
      <w:r w:rsidRPr="006D6771">
        <w:rPr>
          <w:sz w:val="24"/>
          <w:szCs w:val="24"/>
        </w:rPr>
        <w:t>уменьшение общего времени разработки;</w:t>
      </w:r>
    </w:p>
    <w:p w:rsidR="00043C36" w:rsidRPr="006D6771" w:rsidRDefault="00043C36" w:rsidP="009C6490">
      <w:pPr>
        <w:widowControl/>
        <w:numPr>
          <w:ilvl w:val="0"/>
          <w:numId w:val="76"/>
        </w:numPr>
        <w:tabs>
          <w:tab w:val="left" w:pos="993"/>
        </w:tabs>
        <w:autoSpaceDE/>
        <w:autoSpaceDN/>
        <w:spacing w:line="276" w:lineRule="auto"/>
        <w:ind w:left="0" w:firstLine="709"/>
        <w:jc w:val="both"/>
        <w:rPr>
          <w:sz w:val="24"/>
          <w:szCs w:val="24"/>
        </w:rPr>
      </w:pPr>
      <w:r w:rsidRPr="006D6771">
        <w:rPr>
          <w:sz w:val="24"/>
          <w:szCs w:val="24"/>
        </w:rPr>
        <w:t>лучшие отношения с заказчиком;</w:t>
      </w:r>
    </w:p>
    <w:p w:rsidR="00043C36" w:rsidRPr="006D6771" w:rsidRDefault="00043C36" w:rsidP="009C6490">
      <w:pPr>
        <w:widowControl/>
        <w:numPr>
          <w:ilvl w:val="0"/>
          <w:numId w:val="76"/>
        </w:numPr>
        <w:tabs>
          <w:tab w:val="left" w:pos="993"/>
        </w:tabs>
        <w:autoSpaceDE/>
        <w:autoSpaceDN/>
        <w:spacing w:line="276" w:lineRule="auto"/>
        <w:ind w:left="0" w:firstLine="709"/>
        <w:jc w:val="both"/>
        <w:rPr>
          <w:sz w:val="24"/>
          <w:szCs w:val="24"/>
        </w:rPr>
      </w:pPr>
      <w:r w:rsidRPr="006D6771">
        <w:rPr>
          <w:sz w:val="24"/>
          <w:szCs w:val="24"/>
        </w:rPr>
        <w:t>улучшение морального климата;</w:t>
      </w:r>
    </w:p>
    <w:p w:rsidR="00043C36" w:rsidRPr="006D6771" w:rsidRDefault="00043C36" w:rsidP="009C6490">
      <w:pPr>
        <w:widowControl/>
        <w:numPr>
          <w:ilvl w:val="0"/>
          <w:numId w:val="76"/>
        </w:numPr>
        <w:tabs>
          <w:tab w:val="left" w:pos="993"/>
        </w:tabs>
        <w:autoSpaceDE/>
        <w:autoSpaceDN/>
        <w:spacing w:line="276" w:lineRule="auto"/>
        <w:ind w:left="0" w:firstLine="709"/>
        <w:jc w:val="both"/>
        <w:rPr>
          <w:sz w:val="24"/>
          <w:szCs w:val="24"/>
        </w:rPr>
      </w:pPr>
      <w:r w:rsidRPr="006D6771">
        <w:rPr>
          <w:sz w:val="24"/>
          <w:szCs w:val="24"/>
        </w:rPr>
        <w:t>увеличение шансов завершения проекта;</w:t>
      </w:r>
    </w:p>
    <w:p w:rsidR="00043C36" w:rsidRPr="006D6771" w:rsidRDefault="00043C36" w:rsidP="009C6490">
      <w:pPr>
        <w:widowControl/>
        <w:numPr>
          <w:ilvl w:val="0"/>
          <w:numId w:val="76"/>
        </w:numPr>
        <w:tabs>
          <w:tab w:val="left" w:pos="993"/>
        </w:tabs>
        <w:autoSpaceDE/>
        <w:autoSpaceDN/>
        <w:spacing w:line="276" w:lineRule="auto"/>
        <w:ind w:left="0" w:firstLine="709"/>
        <w:jc w:val="both"/>
        <w:rPr>
          <w:sz w:val="24"/>
          <w:szCs w:val="24"/>
        </w:rPr>
      </w:pPr>
      <w:r w:rsidRPr="006D6771">
        <w:rPr>
          <w:sz w:val="24"/>
          <w:szCs w:val="24"/>
        </w:rPr>
        <w:t>более надежные оценки графика проекта;</w:t>
      </w:r>
    </w:p>
    <w:p w:rsidR="00043C36" w:rsidRPr="006D6771" w:rsidRDefault="00043C36" w:rsidP="009C6490">
      <w:pPr>
        <w:widowControl/>
        <w:numPr>
          <w:ilvl w:val="0"/>
          <w:numId w:val="76"/>
        </w:numPr>
        <w:tabs>
          <w:tab w:val="left" w:pos="993"/>
        </w:tabs>
        <w:autoSpaceDE/>
        <w:autoSpaceDN/>
        <w:spacing w:line="276" w:lineRule="auto"/>
        <w:ind w:left="0" w:firstLine="709"/>
        <w:jc w:val="both"/>
        <w:rPr>
          <w:sz w:val="24"/>
          <w:szCs w:val="24"/>
        </w:rPr>
      </w:pPr>
      <w:r w:rsidRPr="006D6771">
        <w:rPr>
          <w:sz w:val="24"/>
          <w:szCs w:val="24"/>
        </w:rPr>
        <w:t>более аккуратные отчеты о состоянии;</w:t>
      </w:r>
    </w:p>
    <w:p w:rsidR="00043C36" w:rsidRPr="006D6771" w:rsidRDefault="00043C36" w:rsidP="009C6490">
      <w:pPr>
        <w:widowControl/>
        <w:numPr>
          <w:ilvl w:val="0"/>
          <w:numId w:val="76"/>
        </w:numPr>
        <w:tabs>
          <w:tab w:val="left" w:pos="993"/>
        </w:tabs>
        <w:autoSpaceDE/>
        <w:autoSpaceDN/>
        <w:spacing w:line="276" w:lineRule="auto"/>
        <w:ind w:left="0" w:firstLine="709"/>
        <w:jc w:val="both"/>
        <w:rPr>
          <w:sz w:val="24"/>
          <w:szCs w:val="24"/>
        </w:rPr>
      </w:pPr>
      <w:r w:rsidRPr="006D6771">
        <w:rPr>
          <w:sz w:val="24"/>
          <w:szCs w:val="24"/>
        </w:rPr>
        <w:t>лучшее качество кода;</w:t>
      </w:r>
    </w:p>
    <w:p w:rsidR="00043C36" w:rsidRPr="006D6771" w:rsidRDefault="00043C36" w:rsidP="009C6490">
      <w:pPr>
        <w:widowControl/>
        <w:numPr>
          <w:ilvl w:val="0"/>
          <w:numId w:val="76"/>
        </w:numPr>
        <w:tabs>
          <w:tab w:val="left" w:pos="993"/>
        </w:tabs>
        <w:autoSpaceDE/>
        <w:autoSpaceDN/>
        <w:spacing w:line="276" w:lineRule="auto"/>
        <w:ind w:left="0" w:firstLine="709"/>
        <w:jc w:val="both"/>
        <w:rPr>
          <w:sz w:val="24"/>
          <w:szCs w:val="24"/>
        </w:rPr>
      </w:pPr>
      <w:r w:rsidRPr="006D6771">
        <w:rPr>
          <w:sz w:val="24"/>
          <w:szCs w:val="24"/>
        </w:rPr>
        <w:t>меньшее количество документации.</w:t>
      </w:r>
    </w:p>
    <w:p w:rsidR="00043C36" w:rsidRPr="006D6771" w:rsidRDefault="00043C36" w:rsidP="00F8393B">
      <w:pPr>
        <w:tabs>
          <w:tab w:val="left" w:pos="993"/>
        </w:tabs>
        <w:spacing w:line="276" w:lineRule="auto"/>
        <w:ind w:firstLine="709"/>
        <w:jc w:val="both"/>
        <w:rPr>
          <w:sz w:val="24"/>
          <w:szCs w:val="24"/>
        </w:rPr>
      </w:pPr>
      <w:r w:rsidRPr="006D6771">
        <w:rPr>
          <w:sz w:val="24"/>
          <w:szCs w:val="24"/>
        </w:rPr>
        <w:t xml:space="preserve">Интеграция программ выполняется посредством </w:t>
      </w:r>
      <w:r w:rsidRPr="006D6771">
        <w:rPr>
          <w:b/>
          <w:i/>
          <w:sz w:val="24"/>
          <w:szCs w:val="24"/>
        </w:rPr>
        <w:t>поэтапного</w:t>
      </w:r>
      <w:r w:rsidRPr="006D6771">
        <w:rPr>
          <w:sz w:val="24"/>
          <w:szCs w:val="24"/>
        </w:rPr>
        <w:t xml:space="preserve"> или </w:t>
      </w:r>
      <w:r w:rsidRPr="006D6771">
        <w:rPr>
          <w:b/>
          <w:i/>
          <w:sz w:val="24"/>
          <w:szCs w:val="24"/>
        </w:rPr>
        <w:t>инкрементного</w:t>
      </w:r>
      <w:r w:rsidRPr="006D6771">
        <w:rPr>
          <w:sz w:val="24"/>
          <w:szCs w:val="24"/>
        </w:rPr>
        <w:t xml:space="preserve"> подхода.</w:t>
      </w:r>
    </w:p>
    <w:p w:rsidR="00043C36" w:rsidRPr="006D6771" w:rsidRDefault="00043C36" w:rsidP="00F8393B">
      <w:pPr>
        <w:tabs>
          <w:tab w:val="left" w:pos="993"/>
        </w:tabs>
        <w:spacing w:line="276" w:lineRule="auto"/>
        <w:ind w:firstLine="709"/>
        <w:jc w:val="both"/>
        <w:rPr>
          <w:sz w:val="24"/>
          <w:szCs w:val="24"/>
        </w:rPr>
      </w:pPr>
      <w:r w:rsidRPr="006D6771">
        <w:rPr>
          <w:b/>
          <w:sz w:val="24"/>
          <w:szCs w:val="24"/>
          <w:u w:val="single"/>
        </w:rPr>
        <w:t>Поэтапная интеграция</w:t>
      </w:r>
      <w:r w:rsidRPr="006D6771">
        <w:rPr>
          <w:sz w:val="24"/>
          <w:szCs w:val="24"/>
        </w:rPr>
        <w:t xml:space="preserve"> состоит из этапов, перечисленных ниже:</w:t>
      </w:r>
    </w:p>
    <w:p w:rsidR="00043C36" w:rsidRPr="006D6771" w:rsidRDefault="00043C36" w:rsidP="009C6490">
      <w:pPr>
        <w:widowControl/>
        <w:numPr>
          <w:ilvl w:val="0"/>
          <w:numId w:val="96"/>
        </w:numPr>
        <w:tabs>
          <w:tab w:val="left" w:pos="993"/>
        </w:tabs>
        <w:autoSpaceDE/>
        <w:autoSpaceDN/>
        <w:spacing w:line="276" w:lineRule="auto"/>
        <w:ind w:left="0" w:firstLine="720"/>
        <w:jc w:val="both"/>
        <w:rPr>
          <w:sz w:val="24"/>
          <w:szCs w:val="24"/>
        </w:rPr>
      </w:pPr>
      <w:r w:rsidRPr="006D6771">
        <w:rPr>
          <w:sz w:val="24"/>
          <w:szCs w:val="24"/>
        </w:rPr>
        <w:t>«Модульная разработка»: проектирование, кодирование, тестирование и отладка каждого класса.</w:t>
      </w:r>
    </w:p>
    <w:p w:rsidR="00043C36" w:rsidRPr="006D6771" w:rsidRDefault="00043C36" w:rsidP="009C6490">
      <w:pPr>
        <w:widowControl/>
        <w:numPr>
          <w:ilvl w:val="0"/>
          <w:numId w:val="96"/>
        </w:numPr>
        <w:tabs>
          <w:tab w:val="left" w:pos="993"/>
        </w:tabs>
        <w:autoSpaceDE/>
        <w:autoSpaceDN/>
        <w:spacing w:line="276" w:lineRule="auto"/>
        <w:ind w:left="0" w:firstLine="720"/>
        <w:jc w:val="both"/>
        <w:rPr>
          <w:sz w:val="24"/>
          <w:szCs w:val="24"/>
        </w:rPr>
      </w:pPr>
      <w:r w:rsidRPr="006D6771">
        <w:rPr>
          <w:sz w:val="24"/>
          <w:szCs w:val="24"/>
        </w:rPr>
        <w:t>«Системная интеграция»: объединение классов в одну огромную систему.</w:t>
      </w:r>
    </w:p>
    <w:p w:rsidR="00043C36" w:rsidRPr="006D6771" w:rsidRDefault="00043C36" w:rsidP="009C6490">
      <w:pPr>
        <w:widowControl/>
        <w:numPr>
          <w:ilvl w:val="0"/>
          <w:numId w:val="96"/>
        </w:numPr>
        <w:tabs>
          <w:tab w:val="left" w:pos="993"/>
        </w:tabs>
        <w:autoSpaceDE/>
        <w:autoSpaceDN/>
        <w:spacing w:line="276" w:lineRule="auto"/>
        <w:ind w:left="0" w:firstLine="720"/>
        <w:jc w:val="both"/>
        <w:rPr>
          <w:sz w:val="24"/>
          <w:szCs w:val="24"/>
        </w:rPr>
      </w:pPr>
      <w:r w:rsidRPr="006D6771">
        <w:rPr>
          <w:sz w:val="24"/>
          <w:szCs w:val="24"/>
        </w:rPr>
        <w:t>«Системная дезинтеграция»: тестирование и отладка всей системы.</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Проблема поэтапной интеграции в том, что, когда классы в системе впервые с</w:t>
      </w:r>
      <w:r w:rsidRPr="006D6771">
        <w:rPr>
          <w:sz w:val="24"/>
          <w:szCs w:val="24"/>
        </w:rPr>
        <w:t>о</w:t>
      </w:r>
      <w:r w:rsidRPr="006D6771">
        <w:rPr>
          <w:sz w:val="24"/>
          <w:szCs w:val="24"/>
        </w:rPr>
        <w:t>единяются вместе, неизбежно возникают новые проблемы и их причины могут быть в чем угодно. Поскольку у вас масса классов, которые никогда раньше не работали вместе, в</w:t>
      </w:r>
      <w:r w:rsidRPr="006D6771">
        <w:rPr>
          <w:sz w:val="24"/>
          <w:szCs w:val="24"/>
        </w:rPr>
        <w:t>и</w:t>
      </w:r>
      <w:r w:rsidRPr="006D6771">
        <w:rPr>
          <w:sz w:val="24"/>
          <w:szCs w:val="24"/>
        </w:rPr>
        <w:t>новником может быть плохо протестированный класс, ошибка в интерфейсе между двумя классами или ошибка, вызванная взаимодействием двух классов. Все классы находятся под подозрением.</w:t>
      </w:r>
    </w:p>
    <w:p w:rsidR="00043C36" w:rsidRPr="006D6771" w:rsidRDefault="00043C36" w:rsidP="00F8393B">
      <w:pPr>
        <w:tabs>
          <w:tab w:val="left" w:pos="993"/>
        </w:tabs>
        <w:spacing w:line="276" w:lineRule="auto"/>
        <w:ind w:firstLine="709"/>
        <w:jc w:val="both"/>
        <w:rPr>
          <w:sz w:val="24"/>
          <w:szCs w:val="24"/>
        </w:rPr>
      </w:pPr>
      <w:r w:rsidRPr="006D6771">
        <w:rPr>
          <w:sz w:val="24"/>
          <w:szCs w:val="24"/>
        </w:rPr>
        <w:lastRenderedPageBreak/>
        <w:t>Неопределенность местонахождения любой из проблем сочетается с тем фактом, что все эти проблемы вдруг проявляют себя одновременно. Это заставляет вас иметь дело не только с проблемами, вызванными взаимодействием классов, но и другими ошибками, которые трудно диагностировать, так как они взаимодействуют.</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Поэтому поэтапную интеграцию называют еще «интеграцией большого взрыва»</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Поэтапную интеграцию нельзя начинать до начала последних стадий проекта, к</w:t>
      </w:r>
      <w:r w:rsidRPr="006D6771">
        <w:rPr>
          <w:sz w:val="24"/>
          <w:szCs w:val="24"/>
        </w:rPr>
        <w:t>о</w:t>
      </w:r>
      <w:r w:rsidRPr="006D6771">
        <w:rPr>
          <w:sz w:val="24"/>
          <w:szCs w:val="24"/>
        </w:rPr>
        <w:t>гда будут разработаны и протестированы все классы. Когда классы, наконец, будут об</w:t>
      </w:r>
      <w:r w:rsidRPr="006D6771">
        <w:rPr>
          <w:sz w:val="24"/>
          <w:szCs w:val="24"/>
        </w:rPr>
        <w:t>ъ</w:t>
      </w:r>
      <w:r w:rsidRPr="006D6771">
        <w:rPr>
          <w:sz w:val="24"/>
          <w:szCs w:val="24"/>
        </w:rPr>
        <w:t>единены и проявится большое число ошибок, программисты тут же ударятся в панич</w:t>
      </w:r>
      <w:r w:rsidRPr="006D6771">
        <w:rPr>
          <w:sz w:val="24"/>
          <w:szCs w:val="24"/>
        </w:rPr>
        <w:t>е</w:t>
      </w:r>
      <w:r w:rsidRPr="006D6771">
        <w:rPr>
          <w:sz w:val="24"/>
          <w:szCs w:val="24"/>
        </w:rPr>
        <w:t>скую отладку вместо методического определения и исправления ошибок.</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Для небольших программ — нет, а для крошечных — поэтапная интеграция может быть наилучшим подходом. Если программа состоит из двух-трех классов, поэтапная и</w:t>
      </w:r>
      <w:r w:rsidRPr="006D6771">
        <w:rPr>
          <w:sz w:val="24"/>
          <w:szCs w:val="24"/>
        </w:rPr>
        <w:t>н</w:t>
      </w:r>
      <w:r w:rsidRPr="006D6771">
        <w:rPr>
          <w:sz w:val="24"/>
          <w:szCs w:val="24"/>
        </w:rPr>
        <w:t>теграция может сэкономить ваше время, если вам повезет. Но в большинстве случаев и</w:t>
      </w:r>
      <w:r w:rsidRPr="006D6771">
        <w:rPr>
          <w:sz w:val="24"/>
          <w:szCs w:val="24"/>
        </w:rPr>
        <w:t>н</w:t>
      </w:r>
      <w:r w:rsidRPr="006D6771">
        <w:rPr>
          <w:sz w:val="24"/>
          <w:szCs w:val="24"/>
        </w:rPr>
        <w:t>крементный подход будет лучше.</w:t>
      </w:r>
    </w:p>
    <w:p w:rsidR="00043C36" w:rsidRPr="006D6771" w:rsidRDefault="00043C36" w:rsidP="00F8393B">
      <w:pPr>
        <w:tabs>
          <w:tab w:val="left" w:pos="993"/>
        </w:tabs>
        <w:spacing w:line="276" w:lineRule="auto"/>
        <w:ind w:firstLine="709"/>
        <w:jc w:val="both"/>
        <w:rPr>
          <w:sz w:val="24"/>
          <w:szCs w:val="24"/>
        </w:rPr>
      </w:pPr>
      <w:r w:rsidRPr="006D6771">
        <w:rPr>
          <w:sz w:val="24"/>
          <w:szCs w:val="24"/>
        </w:rPr>
        <w:t xml:space="preserve">При </w:t>
      </w:r>
      <w:r w:rsidRPr="006D6771">
        <w:rPr>
          <w:b/>
          <w:sz w:val="24"/>
          <w:szCs w:val="24"/>
          <w:u w:val="single"/>
        </w:rPr>
        <w:t>инкрементной интеграции</w:t>
      </w:r>
      <w:r w:rsidRPr="006D6771">
        <w:rPr>
          <w:sz w:val="24"/>
          <w:szCs w:val="24"/>
        </w:rPr>
        <w:t xml:space="preserve"> вы пишете и тестируете маленькие участки пр</w:t>
      </w:r>
      <w:r w:rsidRPr="006D6771">
        <w:rPr>
          <w:sz w:val="24"/>
          <w:szCs w:val="24"/>
        </w:rPr>
        <w:t>о</w:t>
      </w:r>
      <w:r w:rsidRPr="006D6771">
        <w:rPr>
          <w:sz w:val="24"/>
          <w:szCs w:val="24"/>
        </w:rPr>
        <w:t>граммы, а затем комбинируете эти кусочки друг с другом по одному. При таком подходе — по одному элементу за раз — вы выполняете перечисленные далее действия:</w:t>
      </w:r>
    </w:p>
    <w:p w:rsidR="00043C36" w:rsidRPr="006D6771" w:rsidRDefault="00043C36" w:rsidP="009C6490">
      <w:pPr>
        <w:widowControl/>
        <w:numPr>
          <w:ilvl w:val="0"/>
          <w:numId w:val="78"/>
        </w:numPr>
        <w:tabs>
          <w:tab w:val="left" w:pos="993"/>
        </w:tabs>
        <w:autoSpaceDE/>
        <w:autoSpaceDN/>
        <w:spacing w:line="276" w:lineRule="auto"/>
        <w:ind w:left="0" w:firstLine="709"/>
        <w:jc w:val="both"/>
        <w:rPr>
          <w:sz w:val="24"/>
          <w:szCs w:val="24"/>
        </w:rPr>
      </w:pPr>
      <w:r w:rsidRPr="006D6771">
        <w:rPr>
          <w:sz w:val="24"/>
          <w:szCs w:val="24"/>
        </w:rPr>
        <w:t>Разрабатываете небольшую, функциональную часть системы. Это может быть наименьшая функциональная часть, самая сложная часть, основная часть или их комбин</w:t>
      </w:r>
      <w:r w:rsidRPr="006D6771">
        <w:rPr>
          <w:sz w:val="24"/>
          <w:szCs w:val="24"/>
        </w:rPr>
        <w:t>а</w:t>
      </w:r>
      <w:r w:rsidRPr="006D6771">
        <w:rPr>
          <w:sz w:val="24"/>
          <w:szCs w:val="24"/>
        </w:rPr>
        <w:t>ция. Тщательно тестируете и отлаживаете ее. Она послужит скелетом, на котором будут наращиваться мускулы, нервы и кожа, составляющие остальные части системы.</w:t>
      </w:r>
    </w:p>
    <w:p w:rsidR="00043C36" w:rsidRPr="006D6771" w:rsidRDefault="00043C36" w:rsidP="009C6490">
      <w:pPr>
        <w:widowControl/>
        <w:numPr>
          <w:ilvl w:val="0"/>
          <w:numId w:val="78"/>
        </w:numPr>
        <w:tabs>
          <w:tab w:val="left" w:pos="993"/>
        </w:tabs>
        <w:autoSpaceDE/>
        <w:autoSpaceDN/>
        <w:spacing w:line="276" w:lineRule="auto"/>
        <w:ind w:left="0" w:firstLine="709"/>
        <w:jc w:val="both"/>
        <w:rPr>
          <w:sz w:val="24"/>
          <w:szCs w:val="24"/>
        </w:rPr>
      </w:pPr>
      <w:r w:rsidRPr="006D6771">
        <w:rPr>
          <w:sz w:val="24"/>
          <w:szCs w:val="24"/>
        </w:rPr>
        <w:t>Проектируете, кодируете, тестируете и отлаживаете класс.</w:t>
      </w:r>
    </w:p>
    <w:p w:rsidR="00043C36" w:rsidRPr="006D6771" w:rsidRDefault="00043C36" w:rsidP="009C6490">
      <w:pPr>
        <w:widowControl/>
        <w:numPr>
          <w:ilvl w:val="0"/>
          <w:numId w:val="78"/>
        </w:numPr>
        <w:tabs>
          <w:tab w:val="left" w:pos="993"/>
        </w:tabs>
        <w:autoSpaceDE/>
        <w:autoSpaceDN/>
        <w:spacing w:line="276" w:lineRule="auto"/>
        <w:ind w:left="0" w:firstLine="709"/>
        <w:jc w:val="both"/>
        <w:rPr>
          <w:sz w:val="24"/>
          <w:szCs w:val="24"/>
        </w:rPr>
      </w:pPr>
      <w:r w:rsidRPr="006D6771">
        <w:rPr>
          <w:sz w:val="24"/>
          <w:szCs w:val="24"/>
        </w:rPr>
        <w:t>Прикрепляете новый кла</w:t>
      </w:r>
      <w:proofErr w:type="gramStart"/>
      <w:r w:rsidRPr="006D6771">
        <w:rPr>
          <w:sz w:val="24"/>
          <w:szCs w:val="24"/>
        </w:rPr>
        <w:t>сс к ск</w:t>
      </w:r>
      <w:proofErr w:type="gramEnd"/>
      <w:r w:rsidRPr="006D6771">
        <w:rPr>
          <w:sz w:val="24"/>
          <w:szCs w:val="24"/>
        </w:rPr>
        <w:t>елету. Тестируете и отлаживаете соединение ск</w:t>
      </w:r>
      <w:r w:rsidRPr="006D6771">
        <w:rPr>
          <w:sz w:val="24"/>
          <w:szCs w:val="24"/>
        </w:rPr>
        <w:t>е</w:t>
      </w:r>
      <w:r w:rsidRPr="006D6771">
        <w:rPr>
          <w:sz w:val="24"/>
          <w:szCs w:val="24"/>
        </w:rPr>
        <w:t>лета и нового класса. Убеждаетесь, что эта комбинация работает, прежде чем переходить к добавлению нового класса. Если дело сделано, повторяете процесс, начиная с п. 2.</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Инкрементный подход имеет массу преимуществ перед традиционным поэтапным подходом независимо от того, какую инкрементную стратегию вы используете:</w:t>
      </w:r>
    </w:p>
    <w:p w:rsidR="00043C36" w:rsidRPr="006D6771" w:rsidRDefault="00043C36" w:rsidP="00F8393B">
      <w:pPr>
        <w:tabs>
          <w:tab w:val="left" w:pos="993"/>
        </w:tabs>
        <w:spacing w:line="276" w:lineRule="auto"/>
        <w:ind w:firstLine="709"/>
        <w:jc w:val="both"/>
        <w:rPr>
          <w:sz w:val="24"/>
          <w:szCs w:val="24"/>
        </w:rPr>
      </w:pPr>
      <w:r w:rsidRPr="006D6771">
        <w:rPr>
          <w:b/>
          <w:i/>
          <w:sz w:val="24"/>
          <w:szCs w:val="24"/>
        </w:rPr>
        <w:t>Ошибки можно легко обнаружить</w:t>
      </w:r>
      <w:proofErr w:type="gramStart"/>
      <w:r w:rsidRPr="006D6771">
        <w:rPr>
          <w:sz w:val="24"/>
          <w:szCs w:val="24"/>
        </w:rPr>
        <w:t xml:space="preserve"> К</w:t>
      </w:r>
      <w:proofErr w:type="gramEnd"/>
      <w:r w:rsidRPr="006D6771">
        <w:rPr>
          <w:sz w:val="24"/>
          <w:szCs w:val="24"/>
        </w:rPr>
        <w:t>огда во время инкрементной интеграции возникает новая проблема, то очевидно, что к этому причастен новый класс. Либо его и</w:t>
      </w:r>
      <w:r w:rsidRPr="006D6771">
        <w:rPr>
          <w:sz w:val="24"/>
          <w:szCs w:val="24"/>
        </w:rPr>
        <w:t>н</w:t>
      </w:r>
      <w:r w:rsidRPr="006D6771">
        <w:rPr>
          <w:sz w:val="24"/>
          <w:szCs w:val="24"/>
        </w:rPr>
        <w:t>терфейс с остальной частью программы неправилен, либо его взаимодействие с ранее и</w:t>
      </w:r>
      <w:r w:rsidRPr="006D6771">
        <w:rPr>
          <w:sz w:val="24"/>
          <w:szCs w:val="24"/>
        </w:rPr>
        <w:t>н</w:t>
      </w:r>
      <w:r w:rsidRPr="006D6771">
        <w:rPr>
          <w:sz w:val="24"/>
          <w:szCs w:val="24"/>
        </w:rPr>
        <w:t>тегрированными классами приводит к ошибке. В любом случае вы точно знаете, где и</w:t>
      </w:r>
      <w:r w:rsidRPr="006D6771">
        <w:rPr>
          <w:sz w:val="24"/>
          <w:szCs w:val="24"/>
        </w:rPr>
        <w:t>с</w:t>
      </w:r>
      <w:r w:rsidRPr="006D6771">
        <w:rPr>
          <w:sz w:val="24"/>
          <w:szCs w:val="24"/>
        </w:rPr>
        <w:t>кать проблему.</w:t>
      </w:r>
    </w:p>
    <w:p w:rsidR="00043C36" w:rsidRPr="006D6771" w:rsidRDefault="00043C36" w:rsidP="00F8393B">
      <w:pPr>
        <w:tabs>
          <w:tab w:val="left" w:pos="993"/>
        </w:tabs>
        <w:spacing w:line="276" w:lineRule="auto"/>
        <w:ind w:firstLine="709"/>
        <w:jc w:val="both"/>
        <w:rPr>
          <w:sz w:val="24"/>
          <w:szCs w:val="24"/>
        </w:rPr>
      </w:pPr>
      <w:r w:rsidRPr="006D6771">
        <w:rPr>
          <w:b/>
          <w:i/>
          <w:sz w:val="24"/>
          <w:szCs w:val="24"/>
        </w:rPr>
        <w:t>В таком проекте система раньше становится работоспособной</w:t>
      </w:r>
      <w:proofErr w:type="gramStart"/>
      <w:r w:rsidRPr="006D6771">
        <w:rPr>
          <w:sz w:val="24"/>
          <w:szCs w:val="24"/>
        </w:rPr>
        <w:t xml:space="preserve"> К</w:t>
      </w:r>
      <w:proofErr w:type="gramEnd"/>
      <w:r w:rsidRPr="006D6771">
        <w:rPr>
          <w:sz w:val="24"/>
          <w:szCs w:val="24"/>
        </w:rPr>
        <w:t>огда код и</w:t>
      </w:r>
      <w:r w:rsidRPr="006D6771">
        <w:rPr>
          <w:sz w:val="24"/>
          <w:szCs w:val="24"/>
        </w:rPr>
        <w:t>н</w:t>
      </w:r>
      <w:r w:rsidRPr="006D6771">
        <w:rPr>
          <w:sz w:val="24"/>
          <w:szCs w:val="24"/>
        </w:rPr>
        <w:t>тегрирован и способен выполняться, даже если система еще не пригодна к использов</w:t>
      </w:r>
      <w:r w:rsidRPr="006D6771">
        <w:rPr>
          <w:sz w:val="24"/>
          <w:szCs w:val="24"/>
        </w:rPr>
        <w:t>а</w:t>
      </w:r>
      <w:r w:rsidRPr="006D6771">
        <w:rPr>
          <w:sz w:val="24"/>
          <w:szCs w:val="24"/>
        </w:rPr>
        <w:t>нию, это выглядит так, будто это скоро произойдет. При инкрементной интеграции пр</w:t>
      </w:r>
      <w:r w:rsidRPr="006D6771">
        <w:rPr>
          <w:sz w:val="24"/>
          <w:szCs w:val="24"/>
        </w:rPr>
        <w:t>о</w:t>
      </w:r>
      <w:r w:rsidRPr="006D6771">
        <w:rPr>
          <w:sz w:val="24"/>
          <w:szCs w:val="24"/>
        </w:rPr>
        <w:t>граммисты раньше видят результаты своей работы, поэтому их моральное состояние лу</w:t>
      </w:r>
      <w:r w:rsidRPr="006D6771">
        <w:rPr>
          <w:sz w:val="24"/>
          <w:szCs w:val="24"/>
        </w:rPr>
        <w:t>ч</w:t>
      </w:r>
      <w:r w:rsidRPr="006D6771">
        <w:rPr>
          <w:sz w:val="24"/>
          <w:szCs w:val="24"/>
        </w:rPr>
        <w:t>ше, чем в том случае, когда они подозревают, что их проект может никогда не сделать первый вдох.</w:t>
      </w:r>
    </w:p>
    <w:p w:rsidR="00043C36" w:rsidRPr="006D6771" w:rsidRDefault="00043C36" w:rsidP="00F8393B">
      <w:pPr>
        <w:tabs>
          <w:tab w:val="left" w:pos="993"/>
        </w:tabs>
        <w:spacing w:line="276" w:lineRule="auto"/>
        <w:ind w:firstLine="709"/>
        <w:jc w:val="both"/>
        <w:rPr>
          <w:sz w:val="24"/>
          <w:szCs w:val="24"/>
        </w:rPr>
      </w:pPr>
      <w:r w:rsidRPr="006D6771">
        <w:rPr>
          <w:b/>
          <w:i/>
          <w:sz w:val="24"/>
          <w:szCs w:val="24"/>
        </w:rPr>
        <w:t>Вы получаете улучшенный мониторинг состояния</w:t>
      </w:r>
      <w:proofErr w:type="gramStart"/>
      <w:r w:rsidRPr="006D6771">
        <w:rPr>
          <w:sz w:val="24"/>
          <w:szCs w:val="24"/>
        </w:rPr>
        <w:t xml:space="preserve"> П</w:t>
      </w:r>
      <w:proofErr w:type="gramEnd"/>
      <w:r w:rsidRPr="006D6771">
        <w:rPr>
          <w:sz w:val="24"/>
          <w:szCs w:val="24"/>
        </w:rPr>
        <w:t>ри частой интеграции ре</w:t>
      </w:r>
      <w:r w:rsidRPr="006D6771">
        <w:rPr>
          <w:sz w:val="24"/>
          <w:szCs w:val="24"/>
        </w:rPr>
        <w:t>а</w:t>
      </w:r>
      <w:r w:rsidRPr="006D6771">
        <w:rPr>
          <w:sz w:val="24"/>
          <w:szCs w:val="24"/>
        </w:rPr>
        <w:t>лизованная и нереализованная функциональность видна с первого взгляда. Менеджеры будут иметь лучшее представление о состоянии проекта, видя, что 50% системы уже р</w:t>
      </w:r>
      <w:r w:rsidRPr="006D6771">
        <w:rPr>
          <w:sz w:val="24"/>
          <w:szCs w:val="24"/>
        </w:rPr>
        <w:t>а</w:t>
      </w:r>
      <w:r w:rsidRPr="006D6771">
        <w:rPr>
          <w:sz w:val="24"/>
          <w:szCs w:val="24"/>
        </w:rPr>
        <w:t xml:space="preserve">ботает, </w:t>
      </w:r>
      <w:proofErr w:type="gramStart"/>
      <w:r w:rsidRPr="006D6771">
        <w:rPr>
          <w:sz w:val="24"/>
          <w:szCs w:val="24"/>
        </w:rPr>
        <w:t>а</w:t>
      </w:r>
      <w:proofErr w:type="gramEnd"/>
      <w:r w:rsidRPr="006D6771">
        <w:rPr>
          <w:sz w:val="24"/>
          <w:szCs w:val="24"/>
        </w:rPr>
        <w:t xml:space="preserve"> не слыша, что кодирование «завершено на 99%».</w:t>
      </w:r>
    </w:p>
    <w:p w:rsidR="00043C36" w:rsidRPr="006D6771" w:rsidRDefault="00043C36" w:rsidP="00F8393B">
      <w:pPr>
        <w:tabs>
          <w:tab w:val="left" w:pos="993"/>
        </w:tabs>
        <w:spacing w:line="276" w:lineRule="auto"/>
        <w:ind w:firstLine="709"/>
        <w:jc w:val="both"/>
        <w:rPr>
          <w:sz w:val="24"/>
          <w:szCs w:val="24"/>
        </w:rPr>
      </w:pPr>
      <w:r w:rsidRPr="006D6771">
        <w:rPr>
          <w:b/>
          <w:i/>
          <w:sz w:val="24"/>
          <w:szCs w:val="24"/>
        </w:rPr>
        <w:t>Вы улучшите отношения с заказчиком</w:t>
      </w:r>
      <w:proofErr w:type="gramStart"/>
      <w:r w:rsidRPr="006D6771">
        <w:rPr>
          <w:sz w:val="24"/>
          <w:szCs w:val="24"/>
        </w:rPr>
        <w:t xml:space="preserve"> Е</w:t>
      </w:r>
      <w:proofErr w:type="gramEnd"/>
      <w:r w:rsidRPr="006D6771">
        <w:rPr>
          <w:sz w:val="24"/>
          <w:szCs w:val="24"/>
        </w:rPr>
        <w:t>сли частая интеграция влияет на м</w:t>
      </w:r>
      <w:r w:rsidRPr="006D6771">
        <w:rPr>
          <w:sz w:val="24"/>
          <w:szCs w:val="24"/>
        </w:rPr>
        <w:t>о</w:t>
      </w:r>
      <w:r w:rsidRPr="006D6771">
        <w:rPr>
          <w:sz w:val="24"/>
          <w:szCs w:val="24"/>
        </w:rPr>
        <w:t>ральное состояние разработчиков, то она также оказывает влияние и на моральное состо</w:t>
      </w:r>
      <w:r w:rsidRPr="006D6771">
        <w:rPr>
          <w:sz w:val="24"/>
          <w:szCs w:val="24"/>
        </w:rPr>
        <w:t>я</w:t>
      </w:r>
      <w:r w:rsidRPr="006D6771">
        <w:rPr>
          <w:sz w:val="24"/>
          <w:szCs w:val="24"/>
        </w:rPr>
        <w:t>ние заказчика. Клиенты любят видеть признаки прогресса, а инкрементная интеграция предоставляет им такую возможность достаточно часто.</w:t>
      </w:r>
    </w:p>
    <w:p w:rsidR="00043C36" w:rsidRPr="006D6771" w:rsidRDefault="00043C36" w:rsidP="00F8393B">
      <w:pPr>
        <w:tabs>
          <w:tab w:val="left" w:pos="993"/>
        </w:tabs>
        <w:spacing w:line="276" w:lineRule="auto"/>
        <w:ind w:firstLine="709"/>
        <w:jc w:val="both"/>
        <w:rPr>
          <w:sz w:val="24"/>
          <w:szCs w:val="24"/>
        </w:rPr>
      </w:pPr>
      <w:r w:rsidRPr="006D6771">
        <w:rPr>
          <w:b/>
          <w:i/>
          <w:sz w:val="24"/>
          <w:szCs w:val="24"/>
        </w:rPr>
        <w:t xml:space="preserve">Системные модули </w:t>
      </w:r>
      <w:proofErr w:type="gramStart"/>
      <w:r w:rsidRPr="006D6771">
        <w:rPr>
          <w:b/>
          <w:i/>
          <w:sz w:val="24"/>
          <w:szCs w:val="24"/>
        </w:rPr>
        <w:t>тестируются гораздо полнее</w:t>
      </w:r>
      <w:r w:rsidRPr="006D6771">
        <w:rPr>
          <w:sz w:val="24"/>
          <w:szCs w:val="24"/>
        </w:rPr>
        <w:t xml:space="preserve"> Интеграция начинается</w:t>
      </w:r>
      <w:proofErr w:type="gramEnd"/>
      <w:r w:rsidRPr="006D6771">
        <w:rPr>
          <w:sz w:val="24"/>
          <w:szCs w:val="24"/>
        </w:rPr>
        <w:t xml:space="preserve"> на ра</w:t>
      </w:r>
      <w:r w:rsidRPr="006D6771">
        <w:rPr>
          <w:sz w:val="24"/>
          <w:szCs w:val="24"/>
        </w:rPr>
        <w:t>н</w:t>
      </w:r>
      <w:r w:rsidRPr="006D6771">
        <w:rPr>
          <w:sz w:val="24"/>
          <w:szCs w:val="24"/>
        </w:rPr>
        <w:lastRenderedPageBreak/>
        <w:t xml:space="preserve">них стадиях проекта. Вы интегрируете каждый класс по мере его готовности, </w:t>
      </w:r>
      <w:proofErr w:type="gramStart"/>
      <w:r w:rsidRPr="006D6771">
        <w:rPr>
          <w:sz w:val="24"/>
          <w:szCs w:val="24"/>
        </w:rPr>
        <w:t>а</w:t>
      </w:r>
      <w:proofErr w:type="gramEnd"/>
      <w:r w:rsidRPr="006D6771">
        <w:rPr>
          <w:sz w:val="24"/>
          <w:szCs w:val="24"/>
        </w:rPr>
        <w:t xml:space="preserve"> не ожидая одного внушительного мероприятия по интеграции в конце разработки. </w:t>
      </w:r>
      <w:proofErr w:type="gramStart"/>
      <w:r w:rsidRPr="006D6771">
        <w:rPr>
          <w:sz w:val="24"/>
          <w:szCs w:val="24"/>
        </w:rPr>
        <w:t>Программист т</w:t>
      </w:r>
      <w:r w:rsidRPr="006D6771">
        <w:rPr>
          <w:sz w:val="24"/>
          <w:szCs w:val="24"/>
        </w:rPr>
        <w:t>е</w:t>
      </w:r>
      <w:r w:rsidRPr="006D6771">
        <w:rPr>
          <w:sz w:val="24"/>
          <w:szCs w:val="24"/>
        </w:rPr>
        <w:t>стирует классы в обоих случаях, но в качестве элемента общей системы они используются гораздо чаще при инкрементной, чем при поэтапной интеграции.</w:t>
      </w:r>
      <w:proofErr w:type="gramEnd"/>
    </w:p>
    <w:p w:rsidR="00043C36" w:rsidRPr="006D6771" w:rsidRDefault="00043C36" w:rsidP="00F8393B">
      <w:pPr>
        <w:tabs>
          <w:tab w:val="left" w:pos="993"/>
        </w:tabs>
        <w:spacing w:line="276" w:lineRule="auto"/>
        <w:ind w:firstLine="709"/>
        <w:jc w:val="both"/>
        <w:rPr>
          <w:sz w:val="24"/>
          <w:szCs w:val="24"/>
        </w:rPr>
      </w:pPr>
      <w:r w:rsidRPr="006D6771">
        <w:rPr>
          <w:b/>
          <w:i/>
          <w:sz w:val="24"/>
          <w:szCs w:val="24"/>
        </w:rPr>
        <w:t>Вы можете создать систему за более короткое время</w:t>
      </w:r>
      <w:proofErr w:type="gramStart"/>
      <w:r w:rsidRPr="006D6771">
        <w:rPr>
          <w:sz w:val="24"/>
          <w:szCs w:val="24"/>
        </w:rPr>
        <w:t xml:space="preserve"> Е</w:t>
      </w:r>
      <w:proofErr w:type="gramEnd"/>
      <w:r w:rsidRPr="006D6771">
        <w:rPr>
          <w:sz w:val="24"/>
          <w:szCs w:val="24"/>
        </w:rPr>
        <w:t>сли интеграция тщ</w:t>
      </w:r>
      <w:r w:rsidRPr="006D6771">
        <w:rPr>
          <w:sz w:val="24"/>
          <w:szCs w:val="24"/>
        </w:rPr>
        <w:t>а</w:t>
      </w:r>
      <w:r w:rsidRPr="006D6771">
        <w:rPr>
          <w:sz w:val="24"/>
          <w:szCs w:val="24"/>
        </w:rPr>
        <w:t>тельно спланирована, вы можете проектировать одну часть системы в то время, когда др</w:t>
      </w:r>
      <w:r w:rsidRPr="006D6771">
        <w:rPr>
          <w:sz w:val="24"/>
          <w:szCs w:val="24"/>
        </w:rPr>
        <w:t>у</w:t>
      </w:r>
      <w:r w:rsidRPr="006D6771">
        <w:rPr>
          <w:sz w:val="24"/>
          <w:szCs w:val="24"/>
        </w:rPr>
        <w:t>гая часть уже кодируется. Это не уменьшает общее число человеко-часов, требуемых для полного проектирования и кодирования, но позволяет выполнять часть работ параллел</w:t>
      </w:r>
      <w:r w:rsidRPr="006D6771">
        <w:rPr>
          <w:sz w:val="24"/>
          <w:szCs w:val="24"/>
        </w:rPr>
        <w:t>ь</w:t>
      </w:r>
      <w:r w:rsidRPr="006D6771">
        <w:rPr>
          <w:sz w:val="24"/>
          <w:szCs w:val="24"/>
        </w:rPr>
        <w:t>но, что является преимуществом в тех случаях, когда время имеет критическое значение.</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При поэтапной интеграции вам не нужно планировать порядок создания компоне</w:t>
      </w:r>
      <w:r w:rsidRPr="006D6771">
        <w:rPr>
          <w:sz w:val="24"/>
          <w:szCs w:val="24"/>
        </w:rPr>
        <w:t>н</w:t>
      </w:r>
      <w:r w:rsidRPr="006D6771">
        <w:rPr>
          <w:sz w:val="24"/>
          <w:szCs w:val="24"/>
        </w:rPr>
        <w:t>тов проекта. Все компоненты интегрируются одновременно, поэтому вы можете разраб</w:t>
      </w:r>
      <w:r w:rsidRPr="006D6771">
        <w:rPr>
          <w:sz w:val="24"/>
          <w:szCs w:val="24"/>
        </w:rPr>
        <w:t>а</w:t>
      </w:r>
      <w:r w:rsidRPr="006D6771">
        <w:rPr>
          <w:sz w:val="24"/>
          <w:szCs w:val="24"/>
        </w:rPr>
        <w:t>тывать их в любом порядке — главное, чтобы они все были готовы к часу X.</w:t>
      </w:r>
    </w:p>
    <w:p w:rsidR="00043C36" w:rsidRPr="006D6771" w:rsidRDefault="00043C36" w:rsidP="00F8393B">
      <w:pPr>
        <w:tabs>
          <w:tab w:val="left" w:pos="993"/>
        </w:tabs>
        <w:spacing w:line="276" w:lineRule="auto"/>
        <w:ind w:firstLine="709"/>
        <w:jc w:val="both"/>
        <w:rPr>
          <w:sz w:val="24"/>
          <w:szCs w:val="24"/>
        </w:rPr>
      </w:pPr>
      <w:r w:rsidRPr="006D6771">
        <w:rPr>
          <w:sz w:val="24"/>
          <w:szCs w:val="24"/>
        </w:rPr>
        <w:t>При инкрементной интеграции вы должны планировать более аккуратно. Больши</w:t>
      </w:r>
      <w:r w:rsidRPr="006D6771">
        <w:rPr>
          <w:sz w:val="24"/>
          <w:szCs w:val="24"/>
        </w:rPr>
        <w:t>н</w:t>
      </w:r>
      <w:r w:rsidRPr="006D6771">
        <w:rPr>
          <w:sz w:val="24"/>
          <w:szCs w:val="24"/>
        </w:rPr>
        <w:t>ство систем требует интеграции некоторых компонентов перед интеграцией других. Так что планирование интеграции влияет на планирование конструирования — порядок, в к</w:t>
      </w:r>
      <w:r w:rsidRPr="006D6771">
        <w:rPr>
          <w:sz w:val="24"/>
          <w:szCs w:val="24"/>
        </w:rPr>
        <w:t>о</w:t>
      </w:r>
      <w:r w:rsidRPr="006D6771">
        <w:rPr>
          <w:sz w:val="24"/>
          <w:szCs w:val="24"/>
        </w:rPr>
        <w:t>тором конструируются компоненты, должен обеспечивать порядок, в котором они будут интегрироваться.</w:t>
      </w:r>
    </w:p>
    <w:p w:rsidR="00043C36" w:rsidRPr="006D6771" w:rsidRDefault="00043C36" w:rsidP="00F8393B">
      <w:pPr>
        <w:tabs>
          <w:tab w:val="left" w:pos="993"/>
        </w:tabs>
        <w:spacing w:line="276" w:lineRule="auto"/>
        <w:ind w:firstLine="709"/>
        <w:jc w:val="center"/>
        <w:rPr>
          <w:b/>
          <w:sz w:val="24"/>
          <w:szCs w:val="24"/>
        </w:rPr>
      </w:pPr>
      <w:r w:rsidRPr="006D6771">
        <w:rPr>
          <w:b/>
          <w:sz w:val="24"/>
          <w:szCs w:val="24"/>
        </w:rPr>
        <w:t>Ход работы</w:t>
      </w:r>
    </w:p>
    <w:p w:rsidR="00043C36" w:rsidRPr="006D6771" w:rsidRDefault="00043C36" w:rsidP="00F8393B">
      <w:pPr>
        <w:tabs>
          <w:tab w:val="left" w:pos="993"/>
        </w:tabs>
        <w:spacing w:line="276" w:lineRule="auto"/>
        <w:ind w:firstLine="709"/>
        <w:jc w:val="both"/>
        <w:rPr>
          <w:sz w:val="24"/>
          <w:szCs w:val="24"/>
        </w:rPr>
      </w:pPr>
      <w:r w:rsidRPr="006D6771">
        <w:rPr>
          <w:sz w:val="24"/>
          <w:szCs w:val="24"/>
        </w:rPr>
        <w:t>1.</w:t>
      </w:r>
      <w:r w:rsidRPr="006D6771">
        <w:rPr>
          <w:sz w:val="24"/>
          <w:szCs w:val="24"/>
        </w:rPr>
        <w:tab/>
        <w:t>Выполнить проектирование и разработку каждой из задач в группе из трёх чел</w:t>
      </w:r>
      <w:r w:rsidRPr="006D6771">
        <w:rPr>
          <w:sz w:val="24"/>
          <w:szCs w:val="24"/>
        </w:rPr>
        <w:t>о</w:t>
      </w:r>
      <w:r w:rsidRPr="006D6771">
        <w:rPr>
          <w:sz w:val="24"/>
          <w:szCs w:val="24"/>
        </w:rPr>
        <w:t>век, распределив между собой роли:</w:t>
      </w:r>
    </w:p>
    <w:p w:rsidR="00043C36" w:rsidRPr="006D6771" w:rsidRDefault="00043C36" w:rsidP="00F8393B">
      <w:pPr>
        <w:tabs>
          <w:tab w:val="left" w:pos="1276"/>
        </w:tabs>
        <w:spacing w:line="276" w:lineRule="auto"/>
        <w:ind w:left="284" w:firstLine="709"/>
        <w:jc w:val="both"/>
        <w:rPr>
          <w:sz w:val="24"/>
          <w:szCs w:val="24"/>
        </w:rPr>
      </w:pPr>
      <w:r w:rsidRPr="006D6771">
        <w:rPr>
          <w:sz w:val="24"/>
          <w:szCs w:val="24"/>
        </w:rPr>
        <w:t>а)</w:t>
      </w:r>
      <w:r w:rsidRPr="006D6771">
        <w:rPr>
          <w:sz w:val="24"/>
          <w:szCs w:val="24"/>
        </w:rPr>
        <w:tab/>
        <w:t>менеджер проекта;</w:t>
      </w:r>
    </w:p>
    <w:p w:rsidR="00043C36" w:rsidRPr="006D6771" w:rsidRDefault="00043C36" w:rsidP="00F8393B">
      <w:pPr>
        <w:tabs>
          <w:tab w:val="left" w:pos="1276"/>
        </w:tabs>
        <w:spacing w:line="276" w:lineRule="auto"/>
        <w:ind w:left="284" w:firstLine="709"/>
        <w:jc w:val="both"/>
        <w:rPr>
          <w:sz w:val="24"/>
          <w:szCs w:val="24"/>
        </w:rPr>
      </w:pPr>
      <w:r w:rsidRPr="006D6771">
        <w:rPr>
          <w:sz w:val="24"/>
          <w:szCs w:val="24"/>
        </w:rPr>
        <w:t>б)</w:t>
      </w:r>
      <w:r w:rsidRPr="006D6771">
        <w:rPr>
          <w:sz w:val="24"/>
          <w:szCs w:val="24"/>
        </w:rPr>
        <w:tab/>
        <w:t>программист-тестировщик;</w:t>
      </w:r>
    </w:p>
    <w:p w:rsidR="00043C36" w:rsidRPr="006D6771" w:rsidRDefault="00043C36" w:rsidP="00F8393B">
      <w:pPr>
        <w:tabs>
          <w:tab w:val="left" w:pos="1276"/>
        </w:tabs>
        <w:spacing w:line="276" w:lineRule="auto"/>
        <w:ind w:left="284" w:firstLine="709"/>
        <w:jc w:val="both"/>
        <w:rPr>
          <w:sz w:val="24"/>
          <w:szCs w:val="24"/>
        </w:rPr>
      </w:pPr>
      <w:r w:rsidRPr="006D6771">
        <w:rPr>
          <w:sz w:val="24"/>
          <w:szCs w:val="24"/>
        </w:rPr>
        <w:t>в)</w:t>
      </w:r>
      <w:r w:rsidRPr="006D6771">
        <w:rPr>
          <w:sz w:val="24"/>
          <w:szCs w:val="24"/>
        </w:rPr>
        <w:tab/>
        <w:t>разработчик программной документации.</w:t>
      </w:r>
    </w:p>
    <w:p w:rsidR="00043C36" w:rsidRPr="006D6771" w:rsidRDefault="00043C36" w:rsidP="00F8393B">
      <w:pPr>
        <w:tabs>
          <w:tab w:val="left" w:pos="993"/>
        </w:tabs>
        <w:spacing w:line="276" w:lineRule="auto"/>
        <w:ind w:firstLine="709"/>
        <w:jc w:val="both"/>
        <w:rPr>
          <w:sz w:val="24"/>
          <w:szCs w:val="24"/>
        </w:rPr>
      </w:pPr>
      <w:r w:rsidRPr="006D6771">
        <w:rPr>
          <w:sz w:val="24"/>
          <w:szCs w:val="24"/>
        </w:rPr>
        <w:t>2.</w:t>
      </w:r>
      <w:r w:rsidRPr="006D6771">
        <w:rPr>
          <w:sz w:val="24"/>
          <w:szCs w:val="24"/>
        </w:rPr>
        <w:tab/>
        <w:t>Оформить отчет по лабораторной работе:</w:t>
      </w:r>
    </w:p>
    <w:p w:rsidR="00043C36" w:rsidRPr="006D6771" w:rsidRDefault="00043C36" w:rsidP="00F8393B">
      <w:pPr>
        <w:tabs>
          <w:tab w:val="left" w:pos="1276"/>
        </w:tabs>
        <w:spacing w:line="276" w:lineRule="auto"/>
        <w:ind w:left="284" w:firstLine="709"/>
        <w:jc w:val="both"/>
        <w:rPr>
          <w:sz w:val="24"/>
          <w:szCs w:val="24"/>
        </w:rPr>
      </w:pPr>
      <w:r w:rsidRPr="006D6771">
        <w:rPr>
          <w:sz w:val="24"/>
          <w:szCs w:val="24"/>
        </w:rPr>
        <w:t>1.</w:t>
      </w:r>
      <w:r w:rsidRPr="006D6771">
        <w:rPr>
          <w:sz w:val="24"/>
          <w:szCs w:val="24"/>
        </w:rPr>
        <w:tab/>
        <w:t>План-график выполнения работ.</w:t>
      </w:r>
    </w:p>
    <w:p w:rsidR="00043C36" w:rsidRPr="006D6771" w:rsidRDefault="00043C36" w:rsidP="00F8393B">
      <w:pPr>
        <w:tabs>
          <w:tab w:val="left" w:pos="1276"/>
        </w:tabs>
        <w:spacing w:line="276" w:lineRule="auto"/>
        <w:ind w:left="284" w:firstLine="709"/>
        <w:jc w:val="both"/>
        <w:rPr>
          <w:sz w:val="24"/>
          <w:szCs w:val="24"/>
        </w:rPr>
      </w:pPr>
      <w:r w:rsidRPr="006D6771">
        <w:rPr>
          <w:sz w:val="24"/>
          <w:szCs w:val="24"/>
        </w:rPr>
        <w:t>2.</w:t>
      </w:r>
      <w:r w:rsidRPr="006D6771">
        <w:rPr>
          <w:sz w:val="24"/>
          <w:szCs w:val="24"/>
        </w:rPr>
        <w:tab/>
        <w:t>Те</w:t>
      </w:r>
      <w:proofErr w:type="gramStart"/>
      <w:r w:rsidRPr="006D6771">
        <w:rPr>
          <w:sz w:val="24"/>
          <w:szCs w:val="24"/>
        </w:rPr>
        <w:t>кст пр</w:t>
      </w:r>
      <w:proofErr w:type="gramEnd"/>
      <w:r w:rsidRPr="006D6771">
        <w:rPr>
          <w:sz w:val="24"/>
          <w:szCs w:val="24"/>
        </w:rPr>
        <w:t>ограммы на языке программирования.</w:t>
      </w:r>
    </w:p>
    <w:p w:rsidR="00043C36" w:rsidRPr="006D6771" w:rsidRDefault="00043C36" w:rsidP="00F8393B">
      <w:pPr>
        <w:tabs>
          <w:tab w:val="left" w:pos="1276"/>
        </w:tabs>
        <w:spacing w:line="276" w:lineRule="auto"/>
        <w:ind w:left="284" w:firstLine="709"/>
        <w:jc w:val="both"/>
        <w:rPr>
          <w:sz w:val="24"/>
          <w:szCs w:val="24"/>
        </w:rPr>
      </w:pPr>
      <w:r w:rsidRPr="006D6771">
        <w:rPr>
          <w:sz w:val="24"/>
          <w:szCs w:val="24"/>
        </w:rPr>
        <w:t>3.</w:t>
      </w:r>
      <w:r w:rsidRPr="006D6771">
        <w:rPr>
          <w:sz w:val="24"/>
          <w:szCs w:val="24"/>
        </w:rPr>
        <w:tab/>
        <w:t>Набор тестов для отладки модулей программы.</w:t>
      </w:r>
    </w:p>
    <w:p w:rsidR="00043C36" w:rsidRPr="006D6771" w:rsidRDefault="00043C36" w:rsidP="00F8393B">
      <w:pPr>
        <w:tabs>
          <w:tab w:val="left" w:pos="1276"/>
        </w:tabs>
        <w:spacing w:line="276" w:lineRule="auto"/>
        <w:ind w:left="284" w:firstLine="709"/>
        <w:jc w:val="both"/>
        <w:rPr>
          <w:sz w:val="24"/>
          <w:szCs w:val="24"/>
        </w:rPr>
      </w:pPr>
      <w:r w:rsidRPr="006D6771">
        <w:rPr>
          <w:sz w:val="24"/>
          <w:szCs w:val="24"/>
        </w:rPr>
        <w:t>4.</w:t>
      </w:r>
      <w:r w:rsidRPr="006D6771">
        <w:rPr>
          <w:sz w:val="24"/>
          <w:szCs w:val="24"/>
        </w:rPr>
        <w:tab/>
        <w:t>Набор программной документации.</w:t>
      </w:r>
    </w:p>
    <w:p w:rsidR="00043C36" w:rsidRPr="006D6771" w:rsidRDefault="00043C36" w:rsidP="00F8393B">
      <w:pPr>
        <w:tabs>
          <w:tab w:val="left" w:pos="1276"/>
        </w:tabs>
        <w:spacing w:line="276" w:lineRule="auto"/>
        <w:ind w:left="284" w:firstLine="709"/>
        <w:jc w:val="both"/>
        <w:rPr>
          <w:sz w:val="24"/>
          <w:szCs w:val="24"/>
        </w:rPr>
      </w:pPr>
      <w:r w:rsidRPr="006D6771">
        <w:rPr>
          <w:sz w:val="24"/>
          <w:szCs w:val="24"/>
        </w:rPr>
        <w:t>5.</w:t>
      </w:r>
      <w:r w:rsidRPr="006D6771">
        <w:rPr>
          <w:sz w:val="24"/>
          <w:szCs w:val="24"/>
        </w:rPr>
        <w:tab/>
        <w:t>Описание работ, выполненных по каждой роли.</w:t>
      </w:r>
    </w:p>
    <w:p w:rsidR="00043C36" w:rsidRPr="006D6771" w:rsidRDefault="00043C36" w:rsidP="00F8393B">
      <w:pPr>
        <w:tabs>
          <w:tab w:val="left" w:pos="993"/>
        </w:tabs>
        <w:spacing w:line="276" w:lineRule="auto"/>
        <w:ind w:firstLine="709"/>
        <w:jc w:val="both"/>
        <w:rPr>
          <w:sz w:val="24"/>
          <w:szCs w:val="24"/>
        </w:rPr>
      </w:pPr>
      <w:r w:rsidRPr="006D6771">
        <w:rPr>
          <w:b/>
          <w:sz w:val="24"/>
          <w:szCs w:val="24"/>
        </w:rPr>
        <w:t>Задача 1.</w:t>
      </w:r>
      <w:r w:rsidRPr="006D6771">
        <w:rPr>
          <w:sz w:val="24"/>
          <w:szCs w:val="24"/>
        </w:rPr>
        <w:t xml:space="preserve"> Составить список учебной группы, включающей 25 человек. Для кажд</w:t>
      </w:r>
      <w:r w:rsidRPr="006D6771">
        <w:rPr>
          <w:sz w:val="24"/>
          <w:szCs w:val="24"/>
        </w:rPr>
        <w:t>о</w:t>
      </w:r>
      <w:r w:rsidRPr="006D6771">
        <w:rPr>
          <w:sz w:val="24"/>
          <w:szCs w:val="24"/>
        </w:rPr>
        <w:t>го учащегося указать дату рождения, год поступления в колледж, курс, группу, оценки каждого года обучения. Достигаемая цель: упорядочить список студентов по среднему баллу и получить его.</w:t>
      </w:r>
    </w:p>
    <w:p w:rsidR="00043C36" w:rsidRPr="006D6771" w:rsidRDefault="00043C36" w:rsidP="00F8393B">
      <w:pPr>
        <w:tabs>
          <w:tab w:val="left" w:pos="993"/>
        </w:tabs>
        <w:spacing w:line="276" w:lineRule="auto"/>
        <w:ind w:firstLine="709"/>
        <w:jc w:val="both"/>
        <w:rPr>
          <w:sz w:val="24"/>
          <w:szCs w:val="24"/>
        </w:rPr>
      </w:pPr>
      <w:r w:rsidRPr="006D6771">
        <w:rPr>
          <w:b/>
          <w:sz w:val="24"/>
          <w:szCs w:val="24"/>
        </w:rPr>
        <w:t>Задача 2.</w:t>
      </w:r>
      <w:r w:rsidRPr="006D6771">
        <w:rPr>
          <w:sz w:val="24"/>
          <w:szCs w:val="24"/>
        </w:rPr>
        <w:t xml:space="preserve"> Составить список книг. Для каждой книги указать: название, автора, год издания, издательство, жанр, оценку популярности. Достигаемая цель: отсортировать сп</w:t>
      </w:r>
      <w:r w:rsidRPr="006D6771">
        <w:rPr>
          <w:sz w:val="24"/>
          <w:szCs w:val="24"/>
        </w:rPr>
        <w:t>и</w:t>
      </w:r>
      <w:r w:rsidRPr="006D6771">
        <w:rPr>
          <w:sz w:val="24"/>
          <w:szCs w:val="24"/>
        </w:rPr>
        <w:t>сок книг по жанрам и в каждом жанре упорядочить по популярности (по убыванию).</w:t>
      </w:r>
    </w:p>
    <w:p w:rsidR="00043C36" w:rsidRPr="006D6771" w:rsidRDefault="00043C36" w:rsidP="00F8393B">
      <w:pPr>
        <w:tabs>
          <w:tab w:val="left" w:pos="993"/>
        </w:tabs>
        <w:spacing w:line="276" w:lineRule="auto"/>
        <w:ind w:firstLine="709"/>
        <w:jc w:val="both"/>
        <w:rPr>
          <w:sz w:val="24"/>
          <w:szCs w:val="24"/>
        </w:rPr>
      </w:pPr>
    </w:p>
    <w:p w:rsidR="004C082A" w:rsidRPr="006D6771" w:rsidRDefault="004C082A" w:rsidP="00F8393B">
      <w:pPr>
        <w:tabs>
          <w:tab w:val="left" w:pos="993"/>
        </w:tabs>
        <w:spacing w:line="276" w:lineRule="auto"/>
        <w:ind w:firstLine="709"/>
        <w:jc w:val="both"/>
        <w:rPr>
          <w:sz w:val="24"/>
          <w:szCs w:val="24"/>
        </w:rPr>
      </w:pPr>
    </w:p>
    <w:p w:rsidR="00043C36" w:rsidRPr="006D6771" w:rsidRDefault="00043C36" w:rsidP="00F8393B">
      <w:pPr>
        <w:rPr>
          <w:sz w:val="24"/>
          <w:szCs w:val="24"/>
        </w:rPr>
      </w:pPr>
      <w:r w:rsidRPr="006D6771">
        <w:rPr>
          <w:sz w:val="24"/>
          <w:szCs w:val="24"/>
        </w:rPr>
        <w:br w:type="page"/>
      </w:r>
    </w:p>
    <w:p w:rsidR="00F8393B" w:rsidRPr="006D6771" w:rsidRDefault="00F8393B" w:rsidP="00F8393B">
      <w:pPr>
        <w:pStyle w:val="af8"/>
        <w:spacing w:line="276" w:lineRule="auto"/>
        <w:rPr>
          <w:sz w:val="28"/>
          <w:szCs w:val="24"/>
        </w:rPr>
      </w:pPr>
      <w:r w:rsidRPr="006D6771">
        <w:rPr>
          <w:sz w:val="28"/>
          <w:szCs w:val="24"/>
        </w:rPr>
        <w:lastRenderedPageBreak/>
        <w:t>Практическ</w:t>
      </w:r>
      <w:r w:rsidR="009A6CA8">
        <w:rPr>
          <w:sz w:val="28"/>
          <w:szCs w:val="24"/>
        </w:rPr>
        <w:t>ие</w:t>
      </w:r>
      <w:r w:rsidRPr="006D6771">
        <w:rPr>
          <w:sz w:val="28"/>
          <w:szCs w:val="24"/>
        </w:rPr>
        <w:t xml:space="preserve"> работ</w:t>
      </w:r>
      <w:r w:rsidR="009A6CA8">
        <w:rPr>
          <w:sz w:val="28"/>
          <w:szCs w:val="24"/>
        </w:rPr>
        <w:t>ы</w:t>
      </w:r>
      <w:r w:rsidRPr="006D6771">
        <w:rPr>
          <w:sz w:val="28"/>
          <w:szCs w:val="24"/>
        </w:rPr>
        <w:t xml:space="preserve"> </w:t>
      </w:r>
      <w:r w:rsidR="009A6CA8">
        <w:rPr>
          <w:sz w:val="28"/>
          <w:szCs w:val="24"/>
        </w:rPr>
        <w:t>№</w:t>
      </w:r>
      <w:r w:rsidRPr="006D6771">
        <w:rPr>
          <w:sz w:val="28"/>
          <w:szCs w:val="24"/>
        </w:rPr>
        <w:t>№ 5-9</w:t>
      </w:r>
    </w:p>
    <w:p w:rsidR="009A6CA8" w:rsidRDefault="009A6CA8" w:rsidP="009A6CA8">
      <w:pPr>
        <w:spacing w:line="276" w:lineRule="auto"/>
        <w:ind w:right="3" w:firstLine="709"/>
        <w:jc w:val="center"/>
        <w:rPr>
          <w:b/>
          <w:sz w:val="28"/>
          <w:szCs w:val="24"/>
          <w:lang w:bidi="ar-SA"/>
        </w:rPr>
      </w:pPr>
      <w:r w:rsidRPr="009A6CA8">
        <w:rPr>
          <w:b/>
          <w:sz w:val="28"/>
          <w:szCs w:val="24"/>
          <w:lang w:bidi="ar-SA"/>
        </w:rPr>
        <w:t>Описание процесса сопровождения</w:t>
      </w:r>
      <w:r>
        <w:rPr>
          <w:b/>
          <w:sz w:val="28"/>
          <w:szCs w:val="24"/>
          <w:lang w:bidi="ar-SA"/>
        </w:rPr>
        <w:t xml:space="preserve">. </w:t>
      </w:r>
      <w:r w:rsidRPr="009A6CA8">
        <w:rPr>
          <w:b/>
          <w:sz w:val="28"/>
          <w:szCs w:val="24"/>
          <w:lang w:bidi="ar-SA"/>
        </w:rPr>
        <w:t>Основные виды работ по с</w:t>
      </w:r>
      <w:r w:rsidRPr="009A6CA8">
        <w:rPr>
          <w:b/>
          <w:sz w:val="28"/>
          <w:szCs w:val="24"/>
          <w:lang w:bidi="ar-SA"/>
        </w:rPr>
        <w:t>о</w:t>
      </w:r>
      <w:r w:rsidRPr="009A6CA8">
        <w:rPr>
          <w:b/>
          <w:sz w:val="28"/>
          <w:szCs w:val="24"/>
          <w:lang w:bidi="ar-SA"/>
        </w:rPr>
        <w:t>прово</w:t>
      </w:r>
      <w:r w:rsidRPr="009A6CA8">
        <w:rPr>
          <w:b/>
          <w:sz w:val="28"/>
          <w:szCs w:val="24"/>
          <w:lang w:bidi="ar-SA"/>
        </w:rPr>
        <w:t>ж</w:t>
      </w:r>
      <w:r w:rsidRPr="009A6CA8">
        <w:rPr>
          <w:b/>
          <w:sz w:val="28"/>
          <w:szCs w:val="24"/>
          <w:lang w:bidi="ar-SA"/>
        </w:rPr>
        <w:t>дению</w:t>
      </w:r>
      <w:r>
        <w:rPr>
          <w:b/>
          <w:sz w:val="28"/>
          <w:szCs w:val="24"/>
          <w:lang w:bidi="ar-SA"/>
        </w:rPr>
        <w:t xml:space="preserve">. </w:t>
      </w:r>
      <w:r w:rsidRPr="009A6CA8">
        <w:rPr>
          <w:b/>
          <w:sz w:val="28"/>
          <w:szCs w:val="24"/>
          <w:lang w:bidi="ar-SA"/>
        </w:rPr>
        <w:t>Составление плана работ по сопровождению</w:t>
      </w:r>
      <w:r>
        <w:rPr>
          <w:b/>
          <w:sz w:val="28"/>
          <w:szCs w:val="24"/>
          <w:lang w:bidi="ar-SA"/>
        </w:rPr>
        <w:t xml:space="preserve">. </w:t>
      </w:r>
      <w:r w:rsidRPr="009A6CA8">
        <w:rPr>
          <w:b/>
          <w:sz w:val="28"/>
          <w:szCs w:val="24"/>
          <w:lang w:bidi="ar-SA"/>
        </w:rPr>
        <w:t>Реализация плана работ по сопровождению</w:t>
      </w:r>
      <w:r>
        <w:rPr>
          <w:b/>
          <w:sz w:val="28"/>
          <w:szCs w:val="24"/>
          <w:lang w:bidi="ar-SA"/>
        </w:rPr>
        <w:t xml:space="preserve">. </w:t>
      </w:r>
      <w:r w:rsidRPr="009A6CA8">
        <w:rPr>
          <w:b/>
          <w:sz w:val="28"/>
          <w:szCs w:val="24"/>
          <w:lang w:bidi="ar-SA"/>
        </w:rPr>
        <w:t>Управление сопровожден</w:t>
      </w:r>
      <w:r w:rsidRPr="009A6CA8">
        <w:rPr>
          <w:b/>
          <w:sz w:val="28"/>
          <w:szCs w:val="24"/>
          <w:lang w:bidi="ar-SA"/>
        </w:rPr>
        <w:t>и</w:t>
      </w:r>
      <w:r w:rsidRPr="009A6CA8">
        <w:rPr>
          <w:b/>
          <w:sz w:val="28"/>
          <w:szCs w:val="24"/>
          <w:lang w:bidi="ar-SA"/>
        </w:rPr>
        <w:t>ем</w:t>
      </w:r>
    </w:p>
    <w:p w:rsidR="00F8393B" w:rsidRPr="006D6771" w:rsidRDefault="00F8393B" w:rsidP="009A6CA8">
      <w:pPr>
        <w:spacing w:line="276" w:lineRule="auto"/>
        <w:ind w:right="3" w:firstLine="709"/>
        <w:jc w:val="both"/>
        <w:rPr>
          <w:b/>
          <w:color w:val="000000"/>
          <w:sz w:val="24"/>
          <w:szCs w:val="24"/>
          <w:lang w:eastAsia="en-US"/>
        </w:rPr>
      </w:pPr>
      <w:r w:rsidRPr="006D6771">
        <w:rPr>
          <w:b/>
          <w:color w:val="000000"/>
          <w:sz w:val="24"/>
          <w:szCs w:val="24"/>
          <w:lang w:eastAsia="en-US"/>
        </w:rPr>
        <w:t>Цель:</w:t>
      </w:r>
    </w:p>
    <w:p w:rsidR="00F8393B" w:rsidRPr="006D6771" w:rsidRDefault="00F8393B" w:rsidP="00F8393B">
      <w:pPr>
        <w:spacing w:line="276" w:lineRule="auto"/>
        <w:ind w:right="3" w:firstLine="709"/>
        <w:jc w:val="both"/>
        <w:rPr>
          <w:i/>
          <w:iCs/>
          <w:color w:val="000000"/>
          <w:sz w:val="24"/>
          <w:szCs w:val="24"/>
        </w:rPr>
      </w:pPr>
      <w:r w:rsidRPr="006D6771">
        <w:rPr>
          <w:color w:val="000000"/>
          <w:sz w:val="24"/>
          <w:szCs w:val="24"/>
          <w:lang w:eastAsia="en-US"/>
        </w:rPr>
        <w:t xml:space="preserve">- </w:t>
      </w:r>
      <w:r w:rsidRPr="006D6771">
        <w:rPr>
          <w:color w:val="000000"/>
          <w:sz w:val="24"/>
          <w:szCs w:val="24"/>
        </w:rPr>
        <w:t xml:space="preserve">Понимание определения </w:t>
      </w:r>
      <w:r w:rsidRPr="006D6771">
        <w:rPr>
          <w:iCs/>
          <w:color w:val="000000"/>
          <w:sz w:val="24"/>
          <w:szCs w:val="24"/>
        </w:rPr>
        <w:t>сопровождения программ.</w:t>
      </w:r>
    </w:p>
    <w:p w:rsidR="00F8393B" w:rsidRPr="006D6771" w:rsidRDefault="00F8393B" w:rsidP="00F8393B">
      <w:pPr>
        <w:spacing w:line="276" w:lineRule="auto"/>
        <w:ind w:right="3" w:firstLine="709"/>
        <w:jc w:val="both"/>
        <w:rPr>
          <w:color w:val="000000"/>
          <w:sz w:val="24"/>
          <w:szCs w:val="24"/>
        </w:rPr>
      </w:pPr>
      <w:r w:rsidRPr="006D6771">
        <w:rPr>
          <w:color w:val="000000"/>
          <w:sz w:val="24"/>
          <w:szCs w:val="24"/>
        </w:rPr>
        <w:t>- Понимание вопросов сопровождения программ.</w:t>
      </w:r>
    </w:p>
    <w:p w:rsidR="00F8393B" w:rsidRPr="006D6771" w:rsidRDefault="00F8393B" w:rsidP="00F8393B">
      <w:pPr>
        <w:spacing w:line="276" w:lineRule="auto"/>
        <w:ind w:right="3" w:firstLine="709"/>
        <w:jc w:val="both"/>
        <w:rPr>
          <w:color w:val="000000"/>
          <w:sz w:val="24"/>
          <w:szCs w:val="24"/>
          <w:lang w:eastAsia="en-US"/>
        </w:rPr>
      </w:pPr>
      <w:r w:rsidRPr="006D6771">
        <w:rPr>
          <w:color w:val="000000"/>
          <w:sz w:val="24"/>
          <w:szCs w:val="24"/>
        </w:rPr>
        <w:t>- Организация сопровождения.</w:t>
      </w:r>
    </w:p>
    <w:p w:rsidR="00F8393B" w:rsidRPr="006D6771" w:rsidRDefault="00F8393B" w:rsidP="00F8393B">
      <w:pPr>
        <w:spacing w:line="276" w:lineRule="auto"/>
        <w:ind w:right="3" w:firstLine="709"/>
        <w:jc w:val="center"/>
        <w:rPr>
          <w:b/>
          <w:color w:val="000000"/>
          <w:sz w:val="24"/>
          <w:szCs w:val="24"/>
          <w:lang w:eastAsia="en-US"/>
        </w:rPr>
      </w:pPr>
      <w:r w:rsidRPr="006D6771">
        <w:rPr>
          <w:b/>
          <w:color w:val="000000"/>
          <w:sz w:val="24"/>
          <w:szCs w:val="24"/>
          <w:lang w:eastAsia="en-US"/>
        </w:rPr>
        <w:t>Теоретические сведения</w:t>
      </w:r>
    </w:p>
    <w:p w:rsidR="00F8393B" w:rsidRPr="006D6771" w:rsidRDefault="00F8393B" w:rsidP="00F8393B">
      <w:pPr>
        <w:spacing w:line="276" w:lineRule="auto"/>
        <w:ind w:right="3" w:firstLine="709"/>
        <w:jc w:val="both"/>
        <w:rPr>
          <w:color w:val="000000"/>
          <w:sz w:val="24"/>
          <w:szCs w:val="24"/>
          <w:lang w:eastAsia="en-US"/>
        </w:rPr>
      </w:pPr>
      <w:r w:rsidRPr="006D6771">
        <w:rPr>
          <w:color w:val="000000"/>
          <w:sz w:val="24"/>
          <w:szCs w:val="24"/>
          <w:lang w:eastAsia="en-US"/>
        </w:rPr>
        <w:t xml:space="preserve">Рассмотрим типичную последовательность действий по обработке </w:t>
      </w:r>
      <w:r w:rsidRPr="006D6771">
        <w:rPr>
          <w:i/>
          <w:color w:val="000000"/>
          <w:sz w:val="24"/>
          <w:szCs w:val="24"/>
          <w:lang w:eastAsia="en-US"/>
        </w:rPr>
        <w:t>запроса на с</w:t>
      </w:r>
      <w:r w:rsidRPr="006D6771">
        <w:rPr>
          <w:i/>
          <w:color w:val="000000"/>
          <w:sz w:val="24"/>
          <w:szCs w:val="24"/>
          <w:lang w:eastAsia="en-US"/>
        </w:rPr>
        <w:t>о</w:t>
      </w:r>
      <w:r w:rsidRPr="006D6771">
        <w:rPr>
          <w:i/>
          <w:color w:val="000000"/>
          <w:sz w:val="24"/>
          <w:szCs w:val="24"/>
          <w:lang w:eastAsia="en-US"/>
        </w:rPr>
        <w:t xml:space="preserve">провождение </w:t>
      </w:r>
      <w:r w:rsidRPr="006D6771">
        <w:rPr>
          <w:color w:val="000000"/>
          <w:sz w:val="24"/>
          <w:szCs w:val="24"/>
          <w:lang w:eastAsia="en-US"/>
        </w:rPr>
        <w:t>(</w:t>
      </w:r>
      <w:r w:rsidRPr="006D6771">
        <w:rPr>
          <w:color w:val="000000"/>
          <w:sz w:val="24"/>
          <w:szCs w:val="24"/>
          <w:lang w:val="en-US" w:eastAsia="en-US"/>
        </w:rPr>
        <w:t>MR</w:t>
      </w:r>
      <w:r w:rsidRPr="006D6771">
        <w:rPr>
          <w:color w:val="000000"/>
          <w:sz w:val="24"/>
          <w:szCs w:val="24"/>
          <w:lang w:eastAsia="en-US"/>
        </w:rPr>
        <w:t xml:space="preserve"> — </w:t>
      </w:r>
      <w:r w:rsidRPr="006D6771">
        <w:rPr>
          <w:color w:val="000000"/>
          <w:sz w:val="24"/>
          <w:szCs w:val="24"/>
          <w:lang w:val="en-US" w:eastAsia="en-US"/>
        </w:rPr>
        <w:t>maintenance</w:t>
      </w:r>
      <w:r w:rsidRPr="006D6771">
        <w:rPr>
          <w:color w:val="000000"/>
          <w:sz w:val="24"/>
          <w:szCs w:val="24"/>
          <w:lang w:eastAsia="en-US"/>
        </w:rPr>
        <w:t xml:space="preserve"> </w:t>
      </w:r>
      <w:r w:rsidRPr="006D6771">
        <w:rPr>
          <w:color w:val="000000"/>
          <w:sz w:val="24"/>
          <w:szCs w:val="24"/>
          <w:lang w:val="en-US" w:eastAsia="en-US"/>
        </w:rPr>
        <w:t>request</w:t>
      </w:r>
      <w:r w:rsidRPr="006D6771">
        <w:rPr>
          <w:color w:val="000000"/>
          <w:sz w:val="24"/>
          <w:szCs w:val="24"/>
          <w:lang w:eastAsia="en-US"/>
        </w:rPr>
        <w:t>).</w:t>
      </w:r>
    </w:p>
    <w:p w:rsidR="00F8393B" w:rsidRPr="006D6771" w:rsidRDefault="00F8393B" w:rsidP="009C6490">
      <w:pPr>
        <w:widowControl/>
        <w:numPr>
          <w:ilvl w:val="0"/>
          <w:numId w:val="108"/>
        </w:numPr>
        <w:tabs>
          <w:tab w:val="left" w:pos="1134"/>
        </w:tabs>
        <w:autoSpaceDE/>
        <w:autoSpaceDN/>
        <w:spacing w:line="276" w:lineRule="auto"/>
        <w:ind w:left="0" w:right="3" w:firstLine="709"/>
        <w:jc w:val="both"/>
        <w:rPr>
          <w:color w:val="000000"/>
          <w:sz w:val="24"/>
          <w:szCs w:val="24"/>
          <w:lang w:eastAsia="en-US"/>
        </w:rPr>
      </w:pPr>
      <w:r w:rsidRPr="006D6771">
        <w:rPr>
          <w:color w:val="000000"/>
          <w:sz w:val="24"/>
          <w:szCs w:val="24"/>
          <w:lang w:eastAsia="en-US"/>
        </w:rPr>
        <w:t>Будьте готовы вести учет необходимых метрик, включая:</w:t>
      </w:r>
    </w:p>
    <w:p w:rsidR="00F8393B" w:rsidRPr="006D6771" w:rsidRDefault="00F8393B" w:rsidP="00F8393B">
      <w:pPr>
        <w:tabs>
          <w:tab w:val="left" w:pos="1134"/>
        </w:tabs>
        <w:spacing w:line="276" w:lineRule="auto"/>
        <w:ind w:right="3" w:firstLine="709"/>
        <w:jc w:val="both"/>
        <w:rPr>
          <w:color w:val="000000"/>
          <w:sz w:val="24"/>
          <w:szCs w:val="24"/>
          <w:lang w:eastAsia="en-US"/>
        </w:rPr>
      </w:pPr>
      <w:r w:rsidRPr="006D6771">
        <w:rPr>
          <w:color w:val="000000"/>
          <w:sz w:val="24"/>
          <w:szCs w:val="24"/>
          <w:lang w:eastAsia="en-US"/>
        </w:rPr>
        <w:t>♦  количество добавленных строк;</w:t>
      </w:r>
    </w:p>
    <w:p w:rsidR="00F8393B" w:rsidRPr="006D6771" w:rsidRDefault="00F8393B" w:rsidP="00F8393B">
      <w:pPr>
        <w:tabs>
          <w:tab w:val="left" w:pos="1134"/>
        </w:tabs>
        <w:spacing w:line="276" w:lineRule="auto"/>
        <w:ind w:right="3" w:firstLine="709"/>
        <w:jc w:val="both"/>
        <w:rPr>
          <w:color w:val="000000"/>
          <w:sz w:val="24"/>
          <w:szCs w:val="24"/>
          <w:lang w:eastAsia="en-US"/>
        </w:rPr>
      </w:pPr>
      <w:r w:rsidRPr="006D6771">
        <w:rPr>
          <w:color w:val="000000"/>
          <w:sz w:val="24"/>
          <w:szCs w:val="24"/>
          <w:lang w:eastAsia="en-US"/>
        </w:rPr>
        <w:t>♦  количество измененных строк;</w:t>
      </w:r>
    </w:p>
    <w:p w:rsidR="00F8393B" w:rsidRPr="006D6771" w:rsidRDefault="00F8393B" w:rsidP="00F8393B">
      <w:pPr>
        <w:tabs>
          <w:tab w:val="left" w:pos="1134"/>
        </w:tabs>
        <w:spacing w:line="276" w:lineRule="auto"/>
        <w:ind w:right="3" w:firstLine="709"/>
        <w:jc w:val="both"/>
        <w:rPr>
          <w:color w:val="000000"/>
          <w:sz w:val="24"/>
          <w:szCs w:val="24"/>
          <w:lang w:eastAsia="en-US"/>
        </w:rPr>
      </w:pPr>
      <w:r w:rsidRPr="006D6771">
        <w:rPr>
          <w:color w:val="000000"/>
          <w:sz w:val="24"/>
          <w:szCs w:val="24"/>
          <w:lang w:eastAsia="en-US"/>
        </w:rPr>
        <w:t>♦  время, ушедшее на подготовку, разработку, кодирование, тестирование.</w:t>
      </w:r>
    </w:p>
    <w:p w:rsidR="00F8393B" w:rsidRPr="006D6771" w:rsidRDefault="00F8393B" w:rsidP="009C6490">
      <w:pPr>
        <w:widowControl/>
        <w:numPr>
          <w:ilvl w:val="0"/>
          <w:numId w:val="108"/>
        </w:numPr>
        <w:tabs>
          <w:tab w:val="left" w:pos="1134"/>
        </w:tabs>
        <w:autoSpaceDE/>
        <w:autoSpaceDN/>
        <w:spacing w:line="276" w:lineRule="auto"/>
        <w:ind w:left="0" w:right="3" w:firstLine="709"/>
        <w:jc w:val="both"/>
        <w:rPr>
          <w:color w:val="000000"/>
          <w:sz w:val="24"/>
          <w:szCs w:val="24"/>
          <w:lang w:eastAsia="en-US"/>
        </w:rPr>
      </w:pPr>
      <w:r w:rsidRPr="006D6771">
        <w:rPr>
          <w:color w:val="000000"/>
          <w:sz w:val="24"/>
          <w:szCs w:val="24"/>
          <w:lang w:eastAsia="en-US"/>
        </w:rPr>
        <w:t>Убедитесь в том, что запрос был подтвержден.</w:t>
      </w:r>
    </w:p>
    <w:p w:rsidR="00F8393B" w:rsidRPr="006D6771" w:rsidRDefault="00F8393B" w:rsidP="009C6490">
      <w:pPr>
        <w:widowControl/>
        <w:numPr>
          <w:ilvl w:val="0"/>
          <w:numId w:val="108"/>
        </w:numPr>
        <w:tabs>
          <w:tab w:val="left" w:pos="1134"/>
        </w:tabs>
        <w:autoSpaceDE/>
        <w:autoSpaceDN/>
        <w:spacing w:line="276" w:lineRule="auto"/>
        <w:ind w:left="0" w:right="3" w:firstLine="709"/>
        <w:jc w:val="both"/>
        <w:rPr>
          <w:color w:val="000000"/>
          <w:sz w:val="24"/>
          <w:szCs w:val="24"/>
          <w:lang w:val="en-US" w:eastAsia="en-US"/>
        </w:rPr>
      </w:pPr>
      <w:r w:rsidRPr="006D6771">
        <w:rPr>
          <w:color w:val="000000"/>
          <w:sz w:val="24"/>
          <w:szCs w:val="24"/>
          <w:lang w:val="en-US" w:eastAsia="en-US"/>
        </w:rPr>
        <w:t>Тщательно изучите проблему:</w:t>
      </w:r>
    </w:p>
    <w:p w:rsidR="00F8393B" w:rsidRPr="006D6771" w:rsidRDefault="00F8393B" w:rsidP="00F8393B">
      <w:pPr>
        <w:tabs>
          <w:tab w:val="left" w:pos="1134"/>
        </w:tabs>
        <w:spacing w:line="276" w:lineRule="auto"/>
        <w:ind w:right="3" w:firstLine="709"/>
        <w:jc w:val="both"/>
        <w:rPr>
          <w:color w:val="000000"/>
          <w:sz w:val="24"/>
          <w:szCs w:val="24"/>
          <w:lang w:eastAsia="en-US"/>
        </w:rPr>
      </w:pPr>
      <w:r w:rsidRPr="006D6771">
        <w:rPr>
          <w:color w:val="000000"/>
          <w:sz w:val="24"/>
          <w:szCs w:val="24"/>
          <w:lang w:eastAsia="en-US"/>
        </w:rPr>
        <w:t>♦  воспроизведите ее или</w:t>
      </w:r>
    </w:p>
    <w:p w:rsidR="00F8393B" w:rsidRPr="006D6771" w:rsidRDefault="00F8393B" w:rsidP="00F8393B">
      <w:pPr>
        <w:tabs>
          <w:tab w:val="left" w:pos="1134"/>
        </w:tabs>
        <w:spacing w:line="276" w:lineRule="auto"/>
        <w:ind w:right="3" w:firstLine="709"/>
        <w:jc w:val="both"/>
        <w:rPr>
          <w:color w:val="000000"/>
          <w:sz w:val="24"/>
          <w:szCs w:val="24"/>
          <w:lang w:eastAsia="en-US"/>
        </w:rPr>
      </w:pPr>
      <w:r w:rsidRPr="006D6771">
        <w:rPr>
          <w:color w:val="000000"/>
          <w:sz w:val="24"/>
          <w:szCs w:val="24"/>
          <w:lang w:eastAsia="en-US"/>
        </w:rPr>
        <w:t>♦  уточните ситуацию иными средствами.</w:t>
      </w:r>
    </w:p>
    <w:p w:rsidR="00F8393B" w:rsidRPr="006D6771" w:rsidRDefault="00F8393B" w:rsidP="009C6490">
      <w:pPr>
        <w:widowControl/>
        <w:numPr>
          <w:ilvl w:val="0"/>
          <w:numId w:val="108"/>
        </w:numPr>
        <w:tabs>
          <w:tab w:val="left" w:pos="1134"/>
        </w:tabs>
        <w:autoSpaceDE/>
        <w:autoSpaceDN/>
        <w:spacing w:line="276" w:lineRule="auto"/>
        <w:ind w:left="0" w:right="3" w:firstLine="709"/>
        <w:jc w:val="both"/>
        <w:rPr>
          <w:color w:val="000000"/>
          <w:sz w:val="24"/>
          <w:szCs w:val="24"/>
          <w:lang w:eastAsia="en-US"/>
        </w:rPr>
      </w:pPr>
      <w:r w:rsidRPr="006D6771">
        <w:rPr>
          <w:color w:val="000000"/>
          <w:sz w:val="24"/>
          <w:szCs w:val="24"/>
          <w:lang w:eastAsia="en-US"/>
        </w:rPr>
        <w:t>Классифицируйте запрос на сопровождение как исправление или усоверше</w:t>
      </w:r>
      <w:r w:rsidRPr="006D6771">
        <w:rPr>
          <w:color w:val="000000"/>
          <w:sz w:val="24"/>
          <w:szCs w:val="24"/>
          <w:lang w:eastAsia="en-US"/>
        </w:rPr>
        <w:t>н</w:t>
      </w:r>
      <w:r w:rsidRPr="006D6771">
        <w:rPr>
          <w:color w:val="000000"/>
          <w:sz w:val="24"/>
          <w:szCs w:val="24"/>
          <w:lang w:eastAsia="en-US"/>
        </w:rPr>
        <w:t>ствование.</w:t>
      </w:r>
    </w:p>
    <w:p w:rsidR="00F8393B" w:rsidRPr="006D6771" w:rsidRDefault="00F8393B" w:rsidP="009C6490">
      <w:pPr>
        <w:widowControl/>
        <w:numPr>
          <w:ilvl w:val="0"/>
          <w:numId w:val="108"/>
        </w:numPr>
        <w:tabs>
          <w:tab w:val="left" w:pos="1134"/>
        </w:tabs>
        <w:autoSpaceDE/>
        <w:autoSpaceDN/>
        <w:spacing w:line="276" w:lineRule="auto"/>
        <w:ind w:left="0" w:right="3" w:firstLine="709"/>
        <w:jc w:val="both"/>
        <w:rPr>
          <w:color w:val="000000"/>
          <w:sz w:val="24"/>
          <w:szCs w:val="24"/>
          <w:lang w:eastAsia="en-US"/>
        </w:rPr>
      </w:pPr>
      <w:r w:rsidRPr="006D6771">
        <w:rPr>
          <w:color w:val="000000"/>
          <w:sz w:val="24"/>
          <w:szCs w:val="24"/>
          <w:lang w:eastAsia="en-US"/>
        </w:rPr>
        <w:t>Решите, требует ли реализация переработки на более высоком уровне:</w:t>
      </w:r>
    </w:p>
    <w:p w:rsidR="00F8393B" w:rsidRPr="006D6771" w:rsidRDefault="00F8393B" w:rsidP="00F8393B">
      <w:pPr>
        <w:tabs>
          <w:tab w:val="left" w:pos="1134"/>
        </w:tabs>
        <w:spacing w:line="276" w:lineRule="auto"/>
        <w:ind w:right="3" w:firstLine="709"/>
        <w:jc w:val="both"/>
        <w:rPr>
          <w:color w:val="000000"/>
          <w:sz w:val="24"/>
          <w:szCs w:val="24"/>
          <w:lang w:eastAsia="en-US"/>
        </w:rPr>
      </w:pPr>
      <w:r w:rsidRPr="006D6771">
        <w:rPr>
          <w:color w:val="000000"/>
          <w:sz w:val="24"/>
          <w:szCs w:val="24"/>
          <w:lang w:eastAsia="en-US"/>
        </w:rPr>
        <w:t>♦ в случае положительного решения рассмотрите возможность объединения данн</w:t>
      </w:r>
      <w:r w:rsidRPr="006D6771">
        <w:rPr>
          <w:color w:val="000000"/>
          <w:sz w:val="24"/>
          <w:szCs w:val="24"/>
          <w:lang w:eastAsia="en-US"/>
        </w:rPr>
        <w:t>о</w:t>
      </w:r>
      <w:r w:rsidRPr="006D6771">
        <w:rPr>
          <w:color w:val="000000"/>
          <w:sz w:val="24"/>
          <w:szCs w:val="24"/>
          <w:lang w:eastAsia="en-US"/>
        </w:rPr>
        <w:t>го запроса с другими.</w:t>
      </w:r>
    </w:p>
    <w:p w:rsidR="00F8393B" w:rsidRPr="006D6771" w:rsidRDefault="00F8393B" w:rsidP="009C6490">
      <w:pPr>
        <w:widowControl/>
        <w:numPr>
          <w:ilvl w:val="0"/>
          <w:numId w:val="108"/>
        </w:numPr>
        <w:tabs>
          <w:tab w:val="left" w:pos="1134"/>
        </w:tabs>
        <w:autoSpaceDE/>
        <w:autoSpaceDN/>
        <w:spacing w:line="276" w:lineRule="auto"/>
        <w:ind w:left="0" w:right="3" w:firstLine="709"/>
        <w:jc w:val="both"/>
        <w:rPr>
          <w:color w:val="000000"/>
          <w:sz w:val="24"/>
          <w:szCs w:val="24"/>
          <w:lang w:eastAsia="en-US"/>
        </w:rPr>
      </w:pPr>
      <w:r w:rsidRPr="006D6771">
        <w:rPr>
          <w:color w:val="000000"/>
          <w:sz w:val="24"/>
          <w:szCs w:val="24"/>
          <w:lang w:eastAsia="en-US"/>
        </w:rPr>
        <w:t>Произведите запрошенную модификацию (то есть внесите необходимые изм</w:t>
      </w:r>
      <w:r w:rsidRPr="006D6771">
        <w:rPr>
          <w:color w:val="000000"/>
          <w:sz w:val="24"/>
          <w:szCs w:val="24"/>
          <w:lang w:eastAsia="en-US"/>
        </w:rPr>
        <w:t>е</w:t>
      </w:r>
      <w:r w:rsidRPr="006D6771">
        <w:rPr>
          <w:color w:val="000000"/>
          <w:sz w:val="24"/>
          <w:szCs w:val="24"/>
          <w:lang w:eastAsia="en-US"/>
        </w:rPr>
        <w:t>нения).</w:t>
      </w:r>
    </w:p>
    <w:p w:rsidR="00F8393B" w:rsidRPr="006D6771" w:rsidRDefault="00F8393B" w:rsidP="009C6490">
      <w:pPr>
        <w:widowControl/>
        <w:numPr>
          <w:ilvl w:val="0"/>
          <w:numId w:val="108"/>
        </w:numPr>
        <w:tabs>
          <w:tab w:val="left" w:pos="1134"/>
        </w:tabs>
        <w:autoSpaceDE/>
        <w:autoSpaceDN/>
        <w:spacing w:line="276" w:lineRule="auto"/>
        <w:ind w:left="0" w:right="3" w:firstLine="709"/>
        <w:jc w:val="both"/>
        <w:rPr>
          <w:color w:val="000000"/>
          <w:sz w:val="24"/>
          <w:szCs w:val="24"/>
          <w:lang w:eastAsia="en-US"/>
        </w:rPr>
      </w:pPr>
      <w:r w:rsidRPr="006D6771">
        <w:rPr>
          <w:color w:val="000000"/>
          <w:sz w:val="24"/>
          <w:szCs w:val="24"/>
          <w:lang w:eastAsia="en-US"/>
        </w:rPr>
        <w:t>Планируйте переход с учетом текущего состояния.</w:t>
      </w:r>
    </w:p>
    <w:p w:rsidR="00F8393B" w:rsidRPr="006D6771" w:rsidRDefault="00F8393B" w:rsidP="009C6490">
      <w:pPr>
        <w:widowControl/>
        <w:numPr>
          <w:ilvl w:val="0"/>
          <w:numId w:val="108"/>
        </w:numPr>
        <w:tabs>
          <w:tab w:val="left" w:pos="1134"/>
        </w:tabs>
        <w:autoSpaceDE/>
        <w:autoSpaceDN/>
        <w:spacing w:line="276" w:lineRule="auto"/>
        <w:ind w:left="0" w:right="3" w:firstLine="709"/>
        <w:jc w:val="both"/>
        <w:rPr>
          <w:color w:val="000000"/>
          <w:sz w:val="24"/>
          <w:szCs w:val="24"/>
          <w:lang w:eastAsia="en-US"/>
        </w:rPr>
      </w:pPr>
      <w:r w:rsidRPr="006D6771">
        <w:rPr>
          <w:color w:val="000000"/>
          <w:sz w:val="24"/>
          <w:szCs w:val="24"/>
          <w:lang w:eastAsia="en-US"/>
        </w:rPr>
        <w:t xml:space="preserve">Контролируйте влияние небольших изменений в масштабе всего приложения: </w:t>
      </w:r>
    </w:p>
    <w:p w:rsidR="00F8393B" w:rsidRPr="006D6771" w:rsidRDefault="00F8393B" w:rsidP="00F8393B">
      <w:pPr>
        <w:tabs>
          <w:tab w:val="left" w:pos="1134"/>
        </w:tabs>
        <w:spacing w:line="276" w:lineRule="auto"/>
        <w:ind w:right="3" w:firstLine="709"/>
        <w:jc w:val="both"/>
        <w:rPr>
          <w:color w:val="000000"/>
          <w:sz w:val="24"/>
          <w:szCs w:val="24"/>
          <w:lang w:eastAsia="en-US"/>
        </w:rPr>
      </w:pPr>
      <w:r w:rsidRPr="006D6771">
        <w:rPr>
          <w:color w:val="000000"/>
          <w:sz w:val="24"/>
          <w:szCs w:val="24"/>
          <w:lang w:eastAsia="en-US"/>
        </w:rPr>
        <w:t>♦   небольшие изменения могут быть очень существенны!</w:t>
      </w:r>
    </w:p>
    <w:p w:rsidR="00F8393B" w:rsidRPr="006D6771" w:rsidRDefault="00F8393B" w:rsidP="009C6490">
      <w:pPr>
        <w:widowControl/>
        <w:numPr>
          <w:ilvl w:val="0"/>
          <w:numId w:val="108"/>
        </w:numPr>
        <w:tabs>
          <w:tab w:val="left" w:pos="1134"/>
        </w:tabs>
        <w:autoSpaceDE/>
        <w:autoSpaceDN/>
        <w:spacing w:line="276" w:lineRule="auto"/>
        <w:ind w:left="0" w:right="3" w:firstLine="709"/>
        <w:jc w:val="both"/>
        <w:rPr>
          <w:color w:val="000000"/>
          <w:sz w:val="24"/>
          <w:szCs w:val="24"/>
          <w:lang w:val="en-US" w:eastAsia="en-US"/>
        </w:rPr>
      </w:pPr>
      <w:r w:rsidRPr="006D6771">
        <w:rPr>
          <w:color w:val="000000"/>
          <w:sz w:val="24"/>
          <w:szCs w:val="24"/>
          <w:lang w:val="en-US" w:eastAsia="en-US"/>
        </w:rPr>
        <w:t>Реализуйте изменения.</w:t>
      </w:r>
    </w:p>
    <w:p w:rsidR="00F8393B" w:rsidRPr="006D6771" w:rsidRDefault="00F8393B" w:rsidP="009C6490">
      <w:pPr>
        <w:widowControl/>
        <w:numPr>
          <w:ilvl w:val="0"/>
          <w:numId w:val="108"/>
        </w:numPr>
        <w:tabs>
          <w:tab w:val="left" w:pos="1134"/>
        </w:tabs>
        <w:autoSpaceDE/>
        <w:autoSpaceDN/>
        <w:spacing w:line="276" w:lineRule="auto"/>
        <w:ind w:left="0" w:right="3" w:firstLine="709"/>
        <w:jc w:val="both"/>
        <w:rPr>
          <w:color w:val="000000"/>
          <w:sz w:val="24"/>
          <w:szCs w:val="24"/>
          <w:lang w:eastAsia="en-US"/>
        </w:rPr>
      </w:pPr>
      <w:r w:rsidRPr="006D6771">
        <w:rPr>
          <w:color w:val="000000"/>
          <w:sz w:val="24"/>
          <w:szCs w:val="24"/>
          <w:lang w:eastAsia="en-US"/>
        </w:rPr>
        <w:t>Выполните модульное тестирование измененных компонентов.</w:t>
      </w:r>
    </w:p>
    <w:p w:rsidR="00F8393B" w:rsidRPr="006D6771" w:rsidRDefault="00F8393B" w:rsidP="009C6490">
      <w:pPr>
        <w:widowControl/>
        <w:numPr>
          <w:ilvl w:val="0"/>
          <w:numId w:val="108"/>
        </w:numPr>
        <w:tabs>
          <w:tab w:val="left" w:pos="1134"/>
        </w:tabs>
        <w:autoSpaceDE/>
        <w:autoSpaceDN/>
        <w:spacing w:line="276" w:lineRule="auto"/>
        <w:ind w:left="0" w:right="3" w:firstLine="709"/>
        <w:jc w:val="both"/>
        <w:rPr>
          <w:color w:val="000000"/>
          <w:sz w:val="24"/>
          <w:szCs w:val="24"/>
          <w:lang w:val="en-US" w:eastAsia="en-US"/>
        </w:rPr>
      </w:pPr>
      <w:r w:rsidRPr="006D6771">
        <w:rPr>
          <w:color w:val="000000"/>
          <w:sz w:val="24"/>
          <w:szCs w:val="24"/>
          <w:lang w:val="en-US" w:eastAsia="en-US"/>
        </w:rPr>
        <w:t>Выполните регрессионное тестирование,</w:t>
      </w:r>
    </w:p>
    <w:p w:rsidR="00F8393B" w:rsidRPr="006D6771" w:rsidRDefault="00F8393B" w:rsidP="00F8393B">
      <w:pPr>
        <w:tabs>
          <w:tab w:val="left" w:pos="1134"/>
        </w:tabs>
        <w:spacing w:line="276" w:lineRule="auto"/>
        <w:ind w:right="3" w:firstLine="709"/>
        <w:jc w:val="both"/>
        <w:rPr>
          <w:color w:val="000000"/>
          <w:sz w:val="24"/>
          <w:szCs w:val="24"/>
          <w:lang w:eastAsia="en-US"/>
        </w:rPr>
      </w:pPr>
      <w:r w:rsidRPr="006D6771">
        <w:rPr>
          <w:color w:val="000000"/>
          <w:sz w:val="24"/>
          <w:szCs w:val="24"/>
          <w:lang w:eastAsia="en-US"/>
        </w:rPr>
        <w:t>♦   убедитесь, что изменения не ухудшили достигнутые характеристики.</w:t>
      </w:r>
    </w:p>
    <w:p w:rsidR="00F8393B" w:rsidRPr="006D6771" w:rsidRDefault="00F8393B" w:rsidP="009C6490">
      <w:pPr>
        <w:widowControl/>
        <w:numPr>
          <w:ilvl w:val="0"/>
          <w:numId w:val="108"/>
        </w:numPr>
        <w:tabs>
          <w:tab w:val="left" w:pos="1134"/>
        </w:tabs>
        <w:autoSpaceDE/>
        <w:autoSpaceDN/>
        <w:spacing w:line="276" w:lineRule="auto"/>
        <w:ind w:left="0" w:right="3" w:firstLine="709"/>
        <w:jc w:val="both"/>
        <w:rPr>
          <w:color w:val="000000"/>
          <w:sz w:val="24"/>
          <w:szCs w:val="24"/>
          <w:lang w:eastAsia="en-US"/>
        </w:rPr>
      </w:pPr>
      <w:r w:rsidRPr="006D6771">
        <w:rPr>
          <w:color w:val="000000"/>
          <w:sz w:val="24"/>
          <w:szCs w:val="24"/>
          <w:lang w:eastAsia="en-US"/>
        </w:rPr>
        <w:t>Выполните системное тестирование с новыми функциями.</w:t>
      </w:r>
    </w:p>
    <w:p w:rsidR="00F8393B" w:rsidRPr="006D6771" w:rsidRDefault="00F8393B" w:rsidP="009C6490">
      <w:pPr>
        <w:widowControl/>
        <w:numPr>
          <w:ilvl w:val="0"/>
          <w:numId w:val="108"/>
        </w:numPr>
        <w:tabs>
          <w:tab w:val="left" w:pos="1134"/>
        </w:tabs>
        <w:autoSpaceDE/>
        <w:autoSpaceDN/>
        <w:spacing w:line="276" w:lineRule="auto"/>
        <w:ind w:left="0" w:right="3" w:firstLine="709"/>
        <w:jc w:val="both"/>
        <w:rPr>
          <w:color w:val="000000"/>
          <w:sz w:val="24"/>
          <w:szCs w:val="24"/>
          <w:lang w:eastAsia="en-US"/>
        </w:rPr>
      </w:pPr>
      <w:r w:rsidRPr="006D6771">
        <w:rPr>
          <w:color w:val="000000"/>
          <w:sz w:val="24"/>
          <w:szCs w:val="24"/>
          <w:lang w:eastAsia="en-US"/>
        </w:rPr>
        <w:t>Обновите документацию, описывающую конфигурацию, требования, проект</w:t>
      </w:r>
      <w:r w:rsidRPr="006D6771">
        <w:rPr>
          <w:color w:val="000000"/>
          <w:sz w:val="24"/>
          <w:szCs w:val="24"/>
          <w:lang w:eastAsia="en-US"/>
        </w:rPr>
        <w:t>и</w:t>
      </w:r>
      <w:r w:rsidRPr="006D6771">
        <w:rPr>
          <w:color w:val="000000"/>
          <w:sz w:val="24"/>
          <w:szCs w:val="24"/>
          <w:lang w:eastAsia="en-US"/>
        </w:rPr>
        <w:t>рование и тестирование.</w:t>
      </w:r>
    </w:p>
    <w:p w:rsidR="00F8393B" w:rsidRPr="006D6771" w:rsidRDefault="00F8393B" w:rsidP="00F8393B">
      <w:pPr>
        <w:spacing w:line="276" w:lineRule="auto"/>
        <w:ind w:right="18" w:firstLine="709"/>
        <w:jc w:val="both"/>
        <w:rPr>
          <w:color w:val="000000"/>
          <w:sz w:val="24"/>
          <w:szCs w:val="24"/>
          <w:lang w:eastAsia="en-US"/>
        </w:rPr>
      </w:pPr>
      <w:r w:rsidRPr="006D6771">
        <w:rPr>
          <w:color w:val="000000"/>
          <w:sz w:val="24"/>
          <w:szCs w:val="24"/>
          <w:lang w:eastAsia="en-US"/>
        </w:rPr>
        <w:t>Сопровождение программного продукта включает в себя все действия, выполня</w:t>
      </w:r>
      <w:r w:rsidRPr="006D6771">
        <w:rPr>
          <w:color w:val="000000"/>
          <w:sz w:val="24"/>
          <w:szCs w:val="24"/>
          <w:lang w:eastAsia="en-US"/>
        </w:rPr>
        <w:t>е</w:t>
      </w:r>
      <w:r w:rsidRPr="006D6771">
        <w:rPr>
          <w:color w:val="000000"/>
          <w:sz w:val="24"/>
          <w:szCs w:val="24"/>
          <w:lang w:eastAsia="en-US"/>
        </w:rPr>
        <w:t xml:space="preserve">мые с приложением после поставки продукта заказчику. В словаре </w:t>
      </w:r>
      <w:r w:rsidRPr="006D6771">
        <w:rPr>
          <w:color w:val="000000"/>
          <w:sz w:val="24"/>
          <w:szCs w:val="24"/>
          <w:lang w:val="en-US" w:eastAsia="en-US"/>
        </w:rPr>
        <w:t>IEEE</w:t>
      </w:r>
      <w:r w:rsidRPr="006D6771">
        <w:rPr>
          <w:color w:val="000000"/>
          <w:sz w:val="24"/>
          <w:szCs w:val="24"/>
          <w:lang w:eastAsia="en-US"/>
        </w:rPr>
        <w:t xml:space="preserve"> сопровождение программы определяется как процесс изменения программной системы или компонента после поставки с целью исправления ошибок, повышения производительности или иных параметров, а также для адаптации к изменившимся условиям.</w:t>
      </w:r>
    </w:p>
    <w:p w:rsidR="00F8393B" w:rsidRPr="006D6771" w:rsidRDefault="00F8393B" w:rsidP="00F8393B">
      <w:pPr>
        <w:spacing w:line="276" w:lineRule="auto"/>
        <w:ind w:right="18" w:firstLine="709"/>
        <w:jc w:val="both"/>
        <w:rPr>
          <w:color w:val="000000"/>
          <w:sz w:val="24"/>
          <w:szCs w:val="24"/>
          <w:lang w:eastAsia="en-US"/>
        </w:rPr>
      </w:pPr>
      <w:r w:rsidRPr="006D6771">
        <w:rPr>
          <w:color w:val="000000"/>
          <w:sz w:val="24"/>
          <w:szCs w:val="24"/>
          <w:lang w:eastAsia="en-US"/>
        </w:rPr>
        <w:t xml:space="preserve">По различным оценкам сопровождение программы составляет от 40 до 90 </w:t>
      </w:r>
      <w:r w:rsidRPr="006D6771">
        <w:rPr>
          <w:i/>
          <w:color w:val="000000"/>
          <w:sz w:val="24"/>
          <w:szCs w:val="24"/>
          <w:lang w:eastAsia="en-US"/>
        </w:rPr>
        <w:t xml:space="preserve">% </w:t>
      </w:r>
      <w:r w:rsidRPr="006D6771">
        <w:rPr>
          <w:color w:val="000000"/>
          <w:sz w:val="24"/>
          <w:szCs w:val="24"/>
          <w:lang w:eastAsia="en-US"/>
        </w:rPr>
        <w:t>сто</w:t>
      </w:r>
      <w:r w:rsidRPr="006D6771">
        <w:rPr>
          <w:color w:val="000000"/>
          <w:sz w:val="24"/>
          <w:szCs w:val="24"/>
          <w:lang w:eastAsia="en-US"/>
        </w:rPr>
        <w:t>и</w:t>
      </w:r>
      <w:r w:rsidRPr="006D6771">
        <w:rPr>
          <w:color w:val="000000"/>
          <w:sz w:val="24"/>
          <w:szCs w:val="24"/>
          <w:lang w:eastAsia="en-US"/>
        </w:rPr>
        <w:t xml:space="preserve">мости всего жизненного цикла приложения. </w:t>
      </w:r>
    </w:p>
    <w:p w:rsidR="00F8393B" w:rsidRPr="006D6771" w:rsidRDefault="00F8393B" w:rsidP="00F8393B">
      <w:pPr>
        <w:spacing w:line="276" w:lineRule="auto"/>
        <w:ind w:right="18" w:firstLine="709"/>
        <w:jc w:val="both"/>
        <w:rPr>
          <w:color w:val="000000"/>
          <w:sz w:val="24"/>
          <w:szCs w:val="24"/>
          <w:lang w:eastAsia="en-US"/>
        </w:rPr>
      </w:pPr>
      <w:r w:rsidRPr="006D6771">
        <w:rPr>
          <w:color w:val="000000"/>
          <w:sz w:val="24"/>
          <w:szCs w:val="24"/>
          <w:lang w:eastAsia="en-US"/>
        </w:rPr>
        <w:t>Проблемы, связанные с сопровождением программ, разделив их на три категории.</w:t>
      </w:r>
    </w:p>
    <w:p w:rsidR="00F8393B" w:rsidRPr="006D6771" w:rsidRDefault="00F8393B" w:rsidP="00F8393B">
      <w:pPr>
        <w:spacing w:line="276" w:lineRule="auto"/>
        <w:ind w:right="3" w:firstLine="709"/>
        <w:jc w:val="both"/>
        <w:rPr>
          <w:color w:val="000000"/>
          <w:sz w:val="24"/>
          <w:szCs w:val="24"/>
          <w:lang w:eastAsia="en-US"/>
        </w:rPr>
      </w:pPr>
      <w:r w:rsidRPr="006D6771">
        <w:rPr>
          <w:color w:val="000000"/>
          <w:sz w:val="24"/>
          <w:szCs w:val="24"/>
          <w:lang w:eastAsia="en-US"/>
        </w:rPr>
        <w:t>1 Проблемы управления:</w:t>
      </w:r>
    </w:p>
    <w:p w:rsidR="00F8393B" w:rsidRPr="006D6771" w:rsidRDefault="00F8393B" w:rsidP="00F8393B">
      <w:pPr>
        <w:spacing w:line="276" w:lineRule="auto"/>
        <w:ind w:right="3469" w:firstLine="709"/>
        <w:jc w:val="both"/>
        <w:rPr>
          <w:color w:val="000000"/>
          <w:sz w:val="24"/>
          <w:szCs w:val="24"/>
          <w:lang w:eastAsia="en-US"/>
        </w:rPr>
      </w:pPr>
      <w:r w:rsidRPr="006D6771">
        <w:rPr>
          <w:color w:val="000000"/>
          <w:sz w:val="24"/>
          <w:szCs w:val="24"/>
          <w:lang w:eastAsia="en-US"/>
        </w:rPr>
        <w:lastRenderedPageBreak/>
        <w:t>♦ трудность выявления прибыли на инвестир</w:t>
      </w:r>
      <w:r w:rsidRPr="006D6771">
        <w:rPr>
          <w:color w:val="000000"/>
          <w:sz w:val="24"/>
          <w:szCs w:val="24"/>
          <w:lang w:eastAsia="en-US"/>
        </w:rPr>
        <w:t>о</w:t>
      </w:r>
      <w:r w:rsidRPr="006D6771">
        <w:rPr>
          <w:color w:val="000000"/>
          <w:sz w:val="24"/>
          <w:szCs w:val="24"/>
          <w:lang w:eastAsia="en-US"/>
        </w:rPr>
        <w:t xml:space="preserve">ванный капитал. </w:t>
      </w:r>
    </w:p>
    <w:p w:rsidR="00F8393B" w:rsidRPr="006D6771" w:rsidRDefault="00F8393B" w:rsidP="00F8393B">
      <w:pPr>
        <w:spacing w:line="276" w:lineRule="auto"/>
        <w:ind w:right="3469" w:firstLine="709"/>
        <w:jc w:val="both"/>
        <w:rPr>
          <w:color w:val="000000"/>
          <w:sz w:val="24"/>
          <w:szCs w:val="24"/>
          <w:lang w:eastAsia="en-US"/>
        </w:rPr>
      </w:pPr>
      <w:r w:rsidRPr="006D6771">
        <w:rPr>
          <w:color w:val="000000"/>
          <w:sz w:val="24"/>
          <w:szCs w:val="24"/>
          <w:lang w:eastAsia="en-US"/>
        </w:rPr>
        <w:t>2 Проблемы обработки:</w:t>
      </w:r>
    </w:p>
    <w:p w:rsidR="00F8393B" w:rsidRPr="006D6771" w:rsidRDefault="00F8393B" w:rsidP="00F8393B">
      <w:pPr>
        <w:spacing w:line="276" w:lineRule="auto"/>
        <w:ind w:right="3" w:firstLine="709"/>
        <w:jc w:val="both"/>
        <w:rPr>
          <w:color w:val="000000"/>
          <w:sz w:val="24"/>
          <w:szCs w:val="24"/>
          <w:lang w:eastAsia="en-US"/>
        </w:rPr>
      </w:pPr>
      <w:r w:rsidRPr="006D6771">
        <w:rPr>
          <w:color w:val="000000"/>
          <w:sz w:val="24"/>
          <w:szCs w:val="24"/>
          <w:lang w:eastAsia="en-US"/>
        </w:rPr>
        <w:t>♦  для обслуживания потока запросов на сопровождение требуется жесткая коо</w:t>
      </w:r>
      <w:r w:rsidRPr="006D6771">
        <w:rPr>
          <w:color w:val="000000"/>
          <w:sz w:val="24"/>
          <w:szCs w:val="24"/>
          <w:lang w:eastAsia="en-US"/>
        </w:rPr>
        <w:t>р</w:t>
      </w:r>
      <w:r w:rsidRPr="006D6771">
        <w:rPr>
          <w:color w:val="000000"/>
          <w:sz w:val="24"/>
          <w:szCs w:val="24"/>
          <w:lang w:eastAsia="en-US"/>
        </w:rPr>
        <w:t>динация.</w:t>
      </w:r>
    </w:p>
    <w:p w:rsidR="00F8393B" w:rsidRPr="006D6771" w:rsidRDefault="00F8393B" w:rsidP="00F8393B">
      <w:pPr>
        <w:spacing w:line="276" w:lineRule="auto"/>
        <w:ind w:right="3" w:firstLine="709"/>
        <w:jc w:val="both"/>
        <w:rPr>
          <w:color w:val="000000"/>
          <w:sz w:val="24"/>
          <w:szCs w:val="24"/>
          <w:lang w:eastAsia="en-US"/>
        </w:rPr>
      </w:pPr>
      <w:r w:rsidRPr="006D6771">
        <w:rPr>
          <w:color w:val="000000"/>
          <w:sz w:val="24"/>
          <w:szCs w:val="24"/>
          <w:lang w:eastAsia="en-US"/>
        </w:rPr>
        <w:t>3 Проблемы технического характера:</w:t>
      </w:r>
    </w:p>
    <w:p w:rsidR="00F8393B" w:rsidRPr="006D6771" w:rsidRDefault="00F8393B" w:rsidP="00F8393B">
      <w:pPr>
        <w:spacing w:line="276" w:lineRule="auto"/>
        <w:ind w:right="3" w:firstLine="709"/>
        <w:jc w:val="both"/>
        <w:rPr>
          <w:color w:val="000000"/>
          <w:sz w:val="24"/>
          <w:szCs w:val="24"/>
          <w:lang w:eastAsia="en-US"/>
        </w:rPr>
      </w:pPr>
      <w:r w:rsidRPr="006D6771">
        <w:rPr>
          <w:color w:val="000000"/>
          <w:sz w:val="24"/>
          <w:szCs w:val="24"/>
          <w:lang w:eastAsia="en-US"/>
        </w:rPr>
        <w:t>♦   трудность учета всех результатов изменений;</w:t>
      </w:r>
    </w:p>
    <w:p w:rsidR="00F8393B" w:rsidRPr="006D6771" w:rsidRDefault="00F8393B" w:rsidP="00F8393B">
      <w:pPr>
        <w:spacing w:line="276" w:lineRule="auto"/>
        <w:ind w:right="18" w:firstLine="709"/>
        <w:rPr>
          <w:color w:val="000000"/>
          <w:sz w:val="24"/>
          <w:szCs w:val="24"/>
          <w:lang w:eastAsia="en-US"/>
        </w:rPr>
      </w:pPr>
      <w:r w:rsidRPr="006D6771">
        <w:rPr>
          <w:color w:val="000000"/>
          <w:sz w:val="24"/>
          <w:szCs w:val="24"/>
          <w:lang w:eastAsia="en-US"/>
        </w:rPr>
        <w:t>♦   высокая стоимость тестирования по сравнению с пользой от отдельных измен</w:t>
      </w:r>
      <w:r w:rsidRPr="006D6771">
        <w:rPr>
          <w:color w:val="000000"/>
          <w:sz w:val="24"/>
          <w:szCs w:val="24"/>
          <w:lang w:eastAsia="en-US"/>
        </w:rPr>
        <w:t>е</w:t>
      </w:r>
      <w:r w:rsidRPr="006D6771">
        <w:rPr>
          <w:color w:val="000000"/>
          <w:sz w:val="24"/>
          <w:szCs w:val="24"/>
          <w:lang w:eastAsia="en-US"/>
        </w:rPr>
        <w:t>ний: идеальным было бы сосредоточенное тестирование, но оно стоит дорого. Невозмо</w:t>
      </w:r>
      <w:r w:rsidRPr="006D6771">
        <w:rPr>
          <w:color w:val="000000"/>
          <w:sz w:val="24"/>
          <w:szCs w:val="24"/>
          <w:lang w:eastAsia="en-US"/>
        </w:rPr>
        <w:t>ж</w:t>
      </w:r>
      <w:r w:rsidRPr="006D6771">
        <w:rPr>
          <w:color w:val="000000"/>
          <w:sz w:val="24"/>
          <w:szCs w:val="24"/>
          <w:lang w:eastAsia="en-US"/>
        </w:rPr>
        <w:t>но полностью исключить регрессионное тестирование.</w:t>
      </w:r>
    </w:p>
    <w:p w:rsidR="00F8393B" w:rsidRPr="006D6771" w:rsidRDefault="00F8393B" w:rsidP="00F8393B">
      <w:pPr>
        <w:spacing w:line="276" w:lineRule="auto"/>
        <w:ind w:right="18" w:firstLine="709"/>
        <w:rPr>
          <w:color w:val="000000"/>
          <w:sz w:val="24"/>
          <w:szCs w:val="24"/>
          <w:lang w:eastAsia="en-US"/>
        </w:rPr>
      </w:pPr>
      <w:r w:rsidRPr="006D6771">
        <w:rPr>
          <w:color w:val="000000"/>
          <w:sz w:val="24"/>
          <w:szCs w:val="24"/>
          <w:lang w:eastAsia="en-US"/>
        </w:rPr>
        <w:t>Руководство обычно гораздо сильнее интересуется процессом поставки прилож</w:t>
      </w:r>
      <w:r w:rsidRPr="006D6771">
        <w:rPr>
          <w:color w:val="000000"/>
          <w:sz w:val="24"/>
          <w:szCs w:val="24"/>
          <w:lang w:eastAsia="en-US"/>
        </w:rPr>
        <w:t>е</w:t>
      </w:r>
      <w:r w:rsidRPr="006D6771">
        <w:rPr>
          <w:color w:val="000000"/>
          <w:sz w:val="24"/>
          <w:szCs w:val="24"/>
          <w:lang w:eastAsia="en-US"/>
        </w:rPr>
        <w:t>ний. Кроме того, затраты на сопровождение программы трудно классифицировать как прибыль на инвестированный капитал. Раскроем этот момент подробнее. Предположим, что Военно-морской флот уведомляет нас (фирмуподрядчик) о том, что алгоритм согл</w:t>
      </w:r>
      <w:r w:rsidRPr="006D6771">
        <w:rPr>
          <w:color w:val="000000"/>
          <w:sz w:val="24"/>
          <w:szCs w:val="24"/>
          <w:lang w:eastAsia="en-US"/>
        </w:rPr>
        <w:t>а</w:t>
      </w:r>
      <w:r w:rsidRPr="006D6771">
        <w:rPr>
          <w:color w:val="000000"/>
          <w:sz w:val="24"/>
          <w:szCs w:val="24"/>
          <w:lang w:eastAsia="en-US"/>
        </w:rPr>
        <w:t>сования трех независимых источников навигационных данных работает неправильно. Необходимо оценить стоимость внесения исправлений. Пример расчета приведен в табл. 1. Затраты на изменение программы при стоимости одного человеко-часа $50100 (с учетом пособий и т. п.) будут составлять, таким образом $5600-28 000. Разброс значений очень велик.</w:t>
      </w:r>
    </w:p>
    <w:p w:rsidR="00F8393B" w:rsidRPr="006D6771" w:rsidRDefault="00F8393B" w:rsidP="00F8393B">
      <w:pPr>
        <w:spacing w:line="276" w:lineRule="auto"/>
        <w:ind w:right="3" w:firstLine="709"/>
        <w:jc w:val="right"/>
        <w:rPr>
          <w:color w:val="000000"/>
          <w:sz w:val="24"/>
          <w:szCs w:val="24"/>
          <w:lang w:eastAsia="en-US"/>
        </w:rPr>
      </w:pPr>
      <w:r w:rsidRPr="006D6771">
        <w:rPr>
          <w:b/>
          <w:color w:val="000000"/>
          <w:sz w:val="24"/>
          <w:szCs w:val="24"/>
          <w:lang w:eastAsia="en-US"/>
        </w:rPr>
        <w:t xml:space="preserve">Таблица 1. </w:t>
      </w:r>
      <w:r w:rsidRPr="006D6771">
        <w:rPr>
          <w:color w:val="000000"/>
          <w:sz w:val="24"/>
          <w:szCs w:val="24"/>
          <w:lang w:eastAsia="en-US"/>
        </w:rPr>
        <w:t>Оценка стоимости выполнения запроса на сопровождение</w:t>
      </w:r>
    </w:p>
    <w:p w:rsidR="00F8393B" w:rsidRPr="006D6771" w:rsidRDefault="00F8393B" w:rsidP="00F8393B">
      <w:pPr>
        <w:spacing w:line="276" w:lineRule="auto"/>
        <w:ind w:firstLine="709"/>
        <w:jc w:val="center"/>
        <w:rPr>
          <w:color w:val="000000"/>
          <w:sz w:val="24"/>
          <w:szCs w:val="24"/>
          <w:lang w:val="en-US" w:eastAsia="en-US"/>
        </w:rPr>
      </w:pPr>
      <w:r w:rsidRPr="006D6771">
        <w:rPr>
          <w:noProof/>
          <w:color w:val="000000"/>
          <w:sz w:val="24"/>
          <w:szCs w:val="24"/>
          <w:lang w:bidi="ar-SA"/>
        </w:rPr>
        <w:drawing>
          <wp:inline distT="0" distB="0" distL="0" distR="0" wp14:anchorId="7980FC54" wp14:editId="645D1E85">
            <wp:extent cx="4290060" cy="1920240"/>
            <wp:effectExtent l="0" t="0" r="0" b="3810"/>
            <wp:docPr id="183306" name="Рисунок 18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rotWithShape="1">
                    <a:blip r:embed="rId79">
                      <a:extLst>
                        <a:ext uri="{28A0092B-C50C-407E-A947-70E740481C1C}">
                          <a14:useLocalDpi xmlns:a14="http://schemas.microsoft.com/office/drawing/2010/main" val="0"/>
                        </a:ext>
                      </a:extLst>
                    </a:blip>
                    <a:srcRect l="1340" t="1885" r="4355" b="3213"/>
                    <a:stretch/>
                  </pic:blipFill>
                  <pic:spPr bwMode="auto">
                    <a:xfrm>
                      <a:off x="0" y="0"/>
                      <a:ext cx="4290060" cy="1920240"/>
                    </a:xfrm>
                    <a:prstGeom prst="rect">
                      <a:avLst/>
                    </a:prstGeom>
                    <a:noFill/>
                    <a:ln>
                      <a:noFill/>
                    </a:ln>
                    <a:extLst>
                      <a:ext uri="{53640926-AAD7-44D8-BBD7-CCE9431645EC}">
                        <a14:shadowObscured xmlns:a14="http://schemas.microsoft.com/office/drawing/2010/main"/>
                      </a:ext>
                    </a:extLst>
                  </pic:spPr>
                </pic:pic>
              </a:graphicData>
            </a:graphic>
          </wp:inline>
        </w:drawing>
      </w:r>
    </w:p>
    <w:p w:rsidR="00F8393B" w:rsidRPr="006D6771" w:rsidRDefault="00F8393B" w:rsidP="00F8393B">
      <w:pPr>
        <w:spacing w:line="276" w:lineRule="auto"/>
        <w:ind w:right="3" w:firstLine="709"/>
        <w:jc w:val="both"/>
        <w:rPr>
          <w:color w:val="000000"/>
          <w:sz w:val="24"/>
          <w:szCs w:val="24"/>
          <w:lang w:eastAsia="en-US"/>
        </w:rPr>
      </w:pPr>
      <w:r w:rsidRPr="006D6771">
        <w:rPr>
          <w:color w:val="000000"/>
          <w:sz w:val="24"/>
          <w:szCs w:val="24"/>
          <w:lang w:eastAsia="en-US"/>
        </w:rPr>
        <w:t>Если бы мы имели дело с одним конкретным изменением, проблемы были бы еще не так велики. Обычно организации сталкиваются с непрерывным потоком запросов на сопровождение. Большое количество изменений позволяет снизить стоимость каждого из них, но поток запросов создает повышенные требования к системе обработки. Усилия программистов, тестеров и разработчиков документации нужно координировать. Напр</w:t>
      </w:r>
      <w:r w:rsidRPr="006D6771">
        <w:rPr>
          <w:color w:val="000000"/>
          <w:sz w:val="24"/>
          <w:szCs w:val="24"/>
          <w:lang w:eastAsia="en-US"/>
        </w:rPr>
        <w:t>и</w:t>
      </w:r>
      <w:r w:rsidRPr="006D6771">
        <w:rPr>
          <w:color w:val="000000"/>
          <w:sz w:val="24"/>
          <w:szCs w:val="24"/>
          <w:lang w:eastAsia="en-US"/>
        </w:rPr>
        <w:t xml:space="preserve">мер, нужно ли обновлять </w:t>
      </w:r>
      <w:r w:rsidRPr="006D6771">
        <w:rPr>
          <w:color w:val="000000"/>
          <w:sz w:val="24"/>
          <w:szCs w:val="24"/>
          <w:lang w:val="en-US" w:eastAsia="en-US"/>
        </w:rPr>
        <w:t>SRS</w:t>
      </w:r>
      <w:r w:rsidRPr="006D6771">
        <w:rPr>
          <w:color w:val="000000"/>
          <w:sz w:val="24"/>
          <w:szCs w:val="24"/>
          <w:lang w:eastAsia="en-US"/>
        </w:rPr>
        <w:t xml:space="preserve"> после обнаружения ошибки, после ее устранения, после тщательного тестирования или же, наконец, после объединения данного исправления с другими операциями, выполненными в рамках работ по сопровождению? В любом случае согласованность документации и исходного кода будет время от времени нарушаться. Без внимательного руководства эти кратковременные, казалось бы, несоответствия начнут размножаться, в результате чего документация перестанет соответствовать реальным функциям приложения, и никто не будет знать, что же на самом деле творится с прилож</w:t>
      </w:r>
      <w:r w:rsidRPr="006D6771">
        <w:rPr>
          <w:color w:val="000000"/>
          <w:sz w:val="24"/>
          <w:szCs w:val="24"/>
          <w:lang w:eastAsia="en-US"/>
        </w:rPr>
        <w:t>е</w:t>
      </w:r>
      <w:r w:rsidRPr="006D6771">
        <w:rPr>
          <w:color w:val="000000"/>
          <w:sz w:val="24"/>
          <w:szCs w:val="24"/>
          <w:lang w:eastAsia="en-US"/>
        </w:rPr>
        <w:t>нием.</w:t>
      </w:r>
    </w:p>
    <w:p w:rsidR="00F8393B" w:rsidRPr="006D6771" w:rsidRDefault="00F8393B" w:rsidP="00F8393B">
      <w:pPr>
        <w:spacing w:line="276" w:lineRule="auto"/>
        <w:ind w:right="3" w:firstLine="709"/>
        <w:jc w:val="both"/>
        <w:rPr>
          <w:color w:val="000000"/>
          <w:sz w:val="24"/>
          <w:szCs w:val="24"/>
          <w:lang w:eastAsia="en-US"/>
        </w:rPr>
      </w:pPr>
      <w:r w:rsidRPr="006D6771">
        <w:rPr>
          <w:color w:val="000000"/>
          <w:sz w:val="24"/>
          <w:szCs w:val="24"/>
          <w:lang w:eastAsia="en-US"/>
        </w:rPr>
        <w:t>Суть в том, чтобы сделать изменения понятными и даже элегантными. Элеган</w:t>
      </w:r>
      <w:r w:rsidRPr="006D6771">
        <w:rPr>
          <w:color w:val="000000"/>
          <w:sz w:val="24"/>
          <w:szCs w:val="24"/>
          <w:lang w:eastAsia="en-US"/>
        </w:rPr>
        <w:t>т</w:t>
      </w:r>
      <w:r w:rsidRPr="006D6771">
        <w:rPr>
          <w:color w:val="000000"/>
          <w:sz w:val="24"/>
          <w:szCs w:val="24"/>
          <w:lang w:eastAsia="en-US"/>
        </w:rPr>
        <w:t>ность хорошо иллюстрирует следующий пример: можно увеличить полезное простра</w:t>
      </w:r>
      <w:r w:rsidRPr="006D6771">
        <w:rPr>
          <w:color w:val="000000"/>
          <w:sz w:val="24"/>
          <w:szCs w:val="24"/>
          <w:lang w:eastAsia="en-US"/>
        </w:rPr>
        <w:t>н</w:t>
      </w:r>
      <w:r w:rsidRPr="006D6771">
        <w:rPr>
          <w:color w:val="000000"/>
          <w:sz w:val="24"/>
          <w:szCs w:val="24"/>
          <w:lang w:eastAsia="en-US"/>
        </w:rPr>
        <w:t xml:space="preserve">ство в доме, пристроив к нему сарай, а можно сохранить цельность здания, увеличив его </w:t>
      </w:r>
      <w:r w:rsidRPr="006D6771">
        <w:rPr>
          <w:color w:val="000000"/>
          <w:sz w:val="24"/>
          <w:szCs w:val="24"/>
          <w:lang w:eastAsia="en-US"/>
        </w:rPr>
        <w:lastRenderedPageBreak/>
        <w:t>объем искусными архитектурными приемами. Пристройка может ухудшить внешний вид и структуру всего здания, а хороший архитектор всегда постарается этого избежать.</w:t>
      </w:r>
    </w:p>
    <w:p w:rsidR="00F8393B" w:rsidRPr="006D6771" w:rsidRDefault="00F8393B" w:rsidP="00F8393B">
      <w:pPr>
        <w:spacing w:line="276" w:lineRule="auto"/>
        <w:ind w:right="3" w:firstLine="709"/>
        <w:jc w:val="both"/>
        <w:rPr>
          <w:color w:val="000000"/>
          <w:sz w:val="24"/>
          <w:szCs w:val="24"/>
          <w:lang w:eastAsia="en-US"/>
        </w:rPr>
      </w:pPr>
      <w:r w:rsidRPr="006D6771">
        <w:rPr>
          <w:color w:val="000000"/>
          <w:sz w:val="24"/>
          <w:szCs w:val="24"/>
          <w:lang w:eastAsia="en-US"/>
        </w:rPr>
        <w:t>Тестирование — еще одна важная техническая проблема. Даже сосредоточенное тестирование измененных или добавленных компонентов отнимает достаточно времени, потому что для этого часто приходится разрабатывать специальные планы. Но сосредот</w:t>
      </w:r>
      <w:r w:rsidRPr="006D6771">
        <w:rPr>
          <w:color w:val="000000"/>
          <w:sz w:val="24"/>
          <w:szCs w:val="24"/>
          <w:lang w:eastAsia="en-US"/>
        </w:rPr>
        <w:t>о</w:t>
      </w:r>
      <w:r w:rsidRPr="006D6771">
        <w:rPr>
          <w:color w:val="000000"/>
          <w:sz w:val="24"/>
          <w:szCs w:val="24"/>
          <w:lang w:eastAsia="en-US"/>
        </w:rPr>
        <w:t>ченного тестирования недостаточно, потому что возможность распространения «ряби», вызванной изменениями, требует проведения регрессионного тестирования, которое мо</w:t>
      </w:r>
      <w:r w:rsidRPr="006D6771">
        <w:rPr>
          <w:color w:val="000000"/>
          <w:sz w:val="24"/>
          <w:szCs w:val="24"/>
          <w:lang w:eastAsia="en-US"/>
        </w:rPr>
        <w:t>г</w:t>
      </w:r>
      <w:r w:rsidRPr="006D6771">
        <w:rPr>
          <w:color w:val="000000"/>
          <w:sz w:val="24"/>
          <w:szCs w:val="24"/>
          <w:lang w:eastAsia="en-US"/>
        </w:rPr>
        <w:t>ло бы исключить ухудшение имевшейся функциональности приложения. Затраты на т</w:t>
      </w:r>
      <w:r w:rsidRPr="006D6771">
        <w:rPr>
          <w:color w:val="000000"/>
          <w:sz w:val="24"/>
          <w:szCs w:val="24"/>
          <w:lang w:eastAsia="en-US"/>
        </w:rPr>
        <w:t>е</w:t>
      </w:r>
      <w:r w:rsidRPr="006D6771">
        <w:rPr>
          <w:color w:val="000000"/>
          <w:sz w:val="24"/>
          <w:szCs w:val="24"/>
          <w:lang w:eastAsia="en-US"/>
        </w:rPr>
        <w:t>стирование составляют значительную долю общих затрат на сопровождение программы.</w:t>
      </w:r>
    </w:p>
    <w:p w:rsidR="00F8393B" w:rsidRPr="006D6771" w:rsidRDefault="00F8393B" w:rsidP="00F8393B">
      <w:pPr>
        <w:spacing w:line="276" w:lineRule="auto"/>
        <w:ind w:right="3" w:firstLine="709"/>
        <w:jc w:val="both"/>
        <w:rPr>
          <w:color w:val="000000"/>
          <w:sz w:val="24"/>
          <w:szCs w:val="24"/>
          <w:lang w:eastAsia="en-US"/>
        </w:rPr>
      </w:pPr>
      <w:r w:rsidRPr="006D6771">
        <w:rPr>
          <w:color w:val="000000"/>
          <w:sz w:val="24"/>
          <w:szCs w:val="24"/>
          <w:lang w:eastAsia="en-US"/>
        </w:rPr>
        <w:t xml:space="preserve">Блок-схема организации процесса сопровождения согласно приведена на рисунке 1. Пункты </w:t>
      </w:r>
      <w:r w:rsidRPr="006D6771">
        <w:rPr>
          <w:i/>
          <w:color w:val="000000"/>
          <w:sz w:val="24"/>
          <w:szCs w:val="24"/>
          <w:lang w:val="en-US" w:eastAsia="en-US"/>
        </w:rPr>
        <w:t>la</w:t>
      </w:r>
      <w:r w:rsidRPr="006D6771">
        <w:rPr>
          <w:i/>
          <w:color w:val="000000"/>
          <w:sz w:val="24"/>
          <w:szCs w:val="24"/>
          <w:lang w:eastAsia="en-US"/>
        </w:rPr>
        <w:t>-</w:t>
      </w:r>
      <w:r w:rsidRPr="006D6771">
        <w:rPr>
          <w:i/>
          <w:color w:val="000000"/>
          <w:sz w:val="24"/>
          <w:szCs w:val="24"/>
          <w:lang w:val="en-US" w:eastAsia="en-US"/>
        </w:rPr>
        <w:t>id</w:t>
      </w:r>
      <w:r w:rsidRPr="006D6771">
        <w:rPr>
          <w:i/>
          <w:color w:val="000000"/>
          <w:sz w:val="24"/>
          <w:szCs w:val="24"/>
          <w:lang w:eastAsia="en-US"/>
        </w:rPr>
        <w:t xml:space="preserve"> </w:t>
      </w:r>
      <w:r w:rsidRPr="006D6771">
        <w:rPr>
          <w:color w:val="000000"/>
          <w:sz w:val="24"/>
          <w:szCs w:val="24"/>
          <w:lang w:eastAsia="en-US"/>
        </w:rPr>
        <w:t>фактически относятся к этапу разработки. «Разработка с учетом сопр</w:t>
      </w:r>
      <w:r w:rsidRPr="006D6771">
        <w:rPr>
          <w:color w:val="000000"/>
          <w:sz w:val="24"/>
          <w:szCs w:val="24"/>
          <w:lang w:eastAsia="en-US"/>
        </w:rPr>
        <w:t>о</w:t>
      </w:r>
      <w:r w:rsidRPr="006D6771">
        <w:rPr>
          <w:color w:val="000000"/>
          <w:sz w:val="24"/>
          <w:szCs w:val="24"/>
          <w:lang w:eastAsia="en-US"/>
        </w:rPr>
        <w:t xml:space="preserve">вождения» подразумевает попытку предугадать, в каких направлениях будут развиваться требования к продукту, и учесть это в плане. С этой целью часто применяются, например, образцы проектирования. «Удобство поддержки» в пункте </w:t>
      </w:r>
      <w:r w:rsidRPr="006D6771">
        <w:rPr>
          <w:i/>
          <w:color w:val="000000"/>
          <w:sz w:val="24"/>
          <w:szCs w:val="24"/>
          <w:lang w:eastAsia="en-US"/>
        </w:rPr>
        <w:t xml:space="preserve">б </w:t>
      </w:r>
      <w:r w:rsidRPr="006D6771">
        <w:rPr>
          <w:color w:val="000000"/>
          <w:sz w:val="24"/>
          <w:szCs w:val="24"/>
          <w:lang w:eastAsia="en-US"/>
        </w:rPr>
        <w:t>означает возможность э</w:t>
      </w:r>
      <w:r w:rsidRPr="006D6771">
        <w:rPr>
          <w:color w:val="000000"/>
          <w:sz w:val="24"/>
          <w:szCs w:val="24"/>
          <w:lang w:eastAsia="en-US"/>
        </w:rPr>
        <w:t>ф</w:t>
      </w:r>
      <w:r w:rsidRPr="006D6771">
        <w:rPr>
          <w:color w:val="000000"/>
          <w:sz w:val="24"/>
          <w:szCs w:val="24"/>
          <w:lang w:eastAsia="en-US"/>
        </w:rPr>
        <w:t>фективного сопровождения. Для этого в код должны включаться подробные коммент</w:t>
      </w:r>
      <w:r w:rsidRPr="006D6771">
        <w:rPr>
          <w:color w:val="000000"/>
          <w:sz w:val="24"/>
          <w:szCs w:val="24"/>
          <w:lang w:eastAsia="en-US"/>
        </w:rPr>
        <w:t>а</w:t>
      </w:r>
      <w:r w:rsidRPr="006D6771">
        <w:rPr>
          <w:color w:val="000000"/>
          <w:sz w:val="24"/>
          <w:szCs w:val="24"/>
          <w:lang w:eastAsia="en-US"/>
        </w:rPr>
        <w:t>рии. Персонал, занимающийся сопровождением, имеет обычно не столь специализир</w:t>
      </w:r>
      <w:r w:rsidRPr="006D6771">
        <w:rPr>
          <w:color w:val="000000"/>
          <w:sz w:val="24"/>
          <w:szCs w:val="24"/>
          <w:lang w:eastAsia="en-US"/>
        </w:rPr>
        <w:t>о</w:t>
      </w:r>
      <w:r w:rsidRPr="006D6771">
        <w:rPr>
          <w:color w:val="000000"/>
          <w:sz w:val="24"/>
          <w:szCs w:val="24"/>
          <w:lang w:eastAsia="en-US"/>
        </w:rPr>
        <w:t xml:space="preserve">ванные знания, как разработчики, потому что сопровождение требует работы с </w:t>
      </w:r>
      <w:proofErr w:type="gramStart"/>
      <w:r w:rsidRPr="006D6771">
        <w:rPr>
          <w:color w:val="000000"/>
          <w:sz w:val="24"/>
          <w:szCs w:val="24"/>
          <w:lang w:eastAsia="en-US"/>
        </w:rPr>
        <w:t>гораздо большим</w:t>
      </w:r>
      <w:proofErr w:type="gramEnd"/>
      <w:r w:rsidRPr="006D6771">
        <w:rPr>
          <w:color w:val="000000"/>
          <w:sz w:val="24"/>
          <w:szCs w:val="24"/>
          <w:lang w:eastAsia="en-US"/>
        </w:rPr>
        <w:t xml:space="preserve"> объемом кода. Тем не </w:t>
      </w:r>
      <w:proofErr w:type="gramStart"/>
      <w:r w:rsidRPr="006D6771">
        <w:rPr>
          <w:color w:val="000000"/>
          <w:sz w:val="24"/>
          <w:szCs w:val="24"/>
          <w:lang w:eastAsia="en-US"/>
        </w:rPr>
        <w:t>менее</w:t>
      </w:r>
      <w:proofErr w:type="gramEnd"/>
      <w:r w:rsidRPr="006D6771">
        <w:rPr>
          <w:color w:val="000000"/>
          <w:sz w:val="24"/>
          <w:szCs w:val="24"/>
          <w:lang w:eastAsia="en-US"/>
        </w:rPr>
        <w:t xml:space="preserve"> служба сопровождения должна быть способна п</w:t>
      </w:r>
      <w:r w:rsidRPr="006D6771">
        <w:rPr>
          <w:color w:val="000000"/>
          <w:sz w:val="24"/>
          <w:szCs w:val="24"/>
          <w:lang w:eastAsia="en-US"/>
        </w:rPr>
        <w:t>о</w:t>
      </w:r>
      <w:r w:rsidRPr="006D6771">
        <w:rPr>
          <w:color w:val="000000"/>
          <w:sz w:val="24"/>
          <w:szCs w:val="24"/>
          <w:lang w:eastAsia="en-US"/>
        </w:rPr>
        <w:t>сле внимательного изучения кода прийти к пониманию смысла каждой инструкции. Тол</w:t>
      </w:r>
      <w:r w:rsidRPr="006D6771">
        <w:rPr>
          <w:color w:val="000000"/>
          <w:sz w:val="24"/>
          <w:szCs w:val="24"/>
          <w:lang w:eastAsia="en-US"/>
        </w:rPr>
        <w:t>ь</w:t>
      </w:r>
      <w:r w:rsidRPr="006D6771">
        <w:rPr>
          <w:color w:val="000000"/>
          <w:sz w:val="24"/>
          <w:szCs w:val="24"/>
          <w:lang w:eastAsia="en-US"/>
        </w:rPr>
        <w:t>ко после этого допустимо внесение изменений. Удобство поддержки гарантируется п</w:t>
      </w:r>
      <w:r w:rsidRPr="006D6771">
        <w:rPr>
          <w:color w:val="000000"/>
          <w:sz w:val="24"/>
          <w:szCs w:val="24"/>
          <w:lang w:eastAsia="en-US"/>
        </w:rPr>
        <w:t>о</w:t>
      </w:r>
      <w:r w:rsidRPr="006D6771">
        <w:rPr>
          <w:color w:val="000000"/>
          <w:sz w:val="24"/>
          <w:szCs w:val="24"/>
          <w:lang w:eastAsia="en-US"/>
        </w:rPr>
        <w:t>стоянным уровнем качества кода.</w:t>
      </w:r>
    </w:p>
    <w:p w:rsidR="00F8393B" w:rsidRPr="006D6771" w:rsidRDefault="00F8393B" w:rsidP="00F8393B">
      <w:pPr>
        <w:spacing w:line="276" w:lineRule="auto"/>
        <w:ind w:right="3" w:firstLine="709"/>
        <w:jc w:val="both"/>
        <w:rPr>
          <w:color w:val="000000"/>
          <w:sz w:val="24"/>
          <w:szCs w:val="24"/>
          <w:lang w:eastAsia="en-US"/>
        </w:rPr>
      </w:pPr>
      <w:r w:rsidRPr="006D6771">
        <w:rPr>
          <w:color w:val="000000"/>
          <w:sz w:val="24"/>
          <w:szCs w:val="24"/>
          <w:lang w:eastAsia="en-US"/>
        </w:rPr>
        <w:t>Пункт 2 состоит в принятии решения о масштабах затрат на сопровождение: гла</w:t>
      </w:r>
      <w:r w:rsidRPr="006D6771">
        <w:rPr>
          <w:color w:val="000000"/>
          <w:sz w:val="24"/>
          <w:szCs w:val="24"/>
          <w:lang w:eastAsia="en-US"/>
        </w:rPr>
        <w:t>в</w:t>
      </w:r>
      <w:r w:rsidRPr="006D6771">
        <w:rPr>
          <w:color w:val="000000"/>
          <w:sz w:val="24"/>
          <w:szCs w:val="24"/>
          <w:lang w:eastAsia="en-US"/>
        </w:rPr>
        <w:t>ным образом речь идет о том, следует ли относить усовершенствования к работам по с</w:t>
      </w:r>
      <w:r w:rsidRPr="006D6771">
        <w:rPr>
          <w:color w:val="000000"/>
          <w:sz w:val="24"/>
          <w:szCs w:val="24"/>
          <w:lang w:eastAsia="en-US"/>
        </w:rPr>
        <w:t>о</w:t>
      </w:r>
      <w:r w:rsidRPr="006D6771">
        <w:rPr>
          <w:color w:val="000000"/>
          <w:sz w:val="24"/>
          <w:szCs w:val="24"/>
          <w:lang w:eastAsia="en-US"/>
        </w:rPr>
        <w:t xml:space="preserve">провождению. </w:t>
      </w:r>
    </w:p>
    <w:p w:rsidR="00F8393B" w:rsidRPr="006D6771" w:rsidRDefault="00F8393B" w:rsidP="00F8393B">
      <w:pPr>
        <w:spacing w:line="276" w:lineRule="auto"/>
        <w:ind w:right="3" w:firstLine="709"/>
        <w:jc w:val="both"/>
        <w:rPr>
          <w:color w:val="000000"/>
          <w:sz w:val="24"/>
          <w:szCs w:val="24"/>
          <w:lang w:eastAsia="en-US"/>
        </w:rPr>
      </w:pPr>
      <w:r w:rsidRPr="006D6771">
        <w:rPr>
          <w:color w:val="000000"/>
          <w:sz w:val="24"/>
          <w:szCs w:val="24"/>
          <w:lang w:eastAsia="en-US"/>
        </w:rPr>
        <w:t xml:space="preserve">Согласно пункту 3, предстоит выбрать, своими или наемными силами выполнять работы по сопровождению. Заключение контракта на сопровождение программы обладает преимуществами конкурентоспособной цены и дает возможность владельцу приложения сосредоточиться на других задачах. Недостаток в том, что сотрудники постепенно теряют контроль над кодом приложения. </w:t>
      </w:r>
    </w:p>
    <w:p w:rsidR="00F8393B" w:rsidRPr="006D6771" w:rsidRDefault="00F8393B" w:rsidP="00F8393B">
      <w:pPr>
        <w:spacing w:line="276" w:lineRule="auto"/>
        <w:ind w:right="3" w:firstLine="709"/>
        <w:jc w:val="both"/>
        <w:rPr>
          <w:color w:val="000000"/>
          <w:sz w:val="24"/>
          <w:szCs w:val="24"/>
          <w:lang w:eastAsia="en-US"/>
        </w:rPr>
      </w:pPr>
      <w:r w:rsidRPr="006D6771">
        <w:rPr>
          <w:color w:val="000000"/>
          <w:sz w:val="24"/>
          <w:szCs w:val="24"/>
          <w:lang w:eastAsia="en-US"/>
        </w:rPr>
        <w:t xml:space="preserve">Следует различать работы по сопровождению, направленные на </w:t>
      </w:r>
      <w:r w:rsidRPr="006D6771">
        <w:rPr>
          <w:i/>
          <w:color w:val="000000"/>
          <w:sz w:val="24"/>
          <w:szCs w:val="24"/>
          <w:lang w:eastAsia="en-US"/>
        </w:rPr>
        <w:t>устранение д</w:t>
      </w:r>
      <w:r w:rsidRPr="006D6771">
        <w:rPr>
          <w:i/>
          <w:color w:val="000000"/>
          <w:sz w:val="24"/>
          <w:szCs w:val="24"/>
          <w:lang w:eastAsia="en-US"/>
        </w:rPr>
        <w:t>е</w:t>
      </w:r>
      <w:r w:rsidRPr="006D6771">
        <w:rPr>
          <w:i/>
          <w:color w:val="000000"/>
          <w:sz w:val="24"/>
          <w:szCs w:val="24"/>
          <w:lang w:eastAsia="en-US"/>
        </w:rPr>
        <w:t xml:space="preserve">фектов </w:t>
      </w:r>
      <w:r w:rsidRPr="006D6771">
        <w:rPr>
          <w:color w:val="000000"/>
          <w:sz w:val="24"/>
          <w:szCs w:val="24"/>
          <w:lang w:eastAsia="en-US"/>
        </w:rPr>
        <w:t>(</w:t>
      </w:r>
      <w:r w:rsidRPr="006D6771">
        <w:rPr>
          <w:color w:val="000000"/>
          <w:sz w:val="24"/>
          <w:szCs w:val="24"/>
          <w:lang w:val="en-US" w:eastAsia="en-US"/>
        </w:rPr>
        <w:t>fixing</w:t>
      </w:r>
      <w:r w:rsidRPr="006D6771">
        <w:rPr>
          <w:color w:val="000000"/>
          <w:sz w:val="24"/>
          <w:szCs w:val="24"/>
          <w:lang w:eastAsia="en-US"/>
        </w:rPr>
        <w:t xml:space="preserve">) и на </w:t>
      </w:r>
      <w:r w:rsidRPr="006D6771">
        <w:rPr>
          <w:i/>
          <w:color w:val="000000"/>
          <w:sz w:val="24"/>
          <w:szCs w:val="24"/>
          <w:lang w:eastAsia="en-US"/>
        </w:rPr>
        <w:t xml:space="preserve">усовершенствование </w:t>
      </w:r>
      <w:r w:rsidRPr="006D6771">
        <w:rPr>
          <w:color w:val="000000"/>
          <w:sz w:val="24"/>
          <w:szCs w:val="24"/>
          <w:lang w:eastAsia="en-US"/>
        </w:rPr>
        <w:t>(</w:t>
      </w:r>
      <w:r w:rsidRPr="006D6771">
        <w:rPr>
          <w:color w:val="000000"/>
          <w:sz w:val="24"/>
          <w:szCs w:val="24"/>
          <w:lang w:val="en-US" w:eastAsia="en-US"/>
        </w:rPr>
        <w:t>enhancing</w:t>
      </w:r>
      <w:r w:rsidRPr="006D6771">
        <w:rPr>
          <w:color w:val="000000"/>
          <w:sz w:val="24"/>
          <w:szCs w:val="24"/>
          <w:lang w:eastAsia="en-US"/>
        </w:rPr>
        <w:t>) приложения. Различные исследов</w:t>
      </w:r>
      <w:r w:rsidRPr="006D6771">
        <w:rPr>
          <w:color w:val="000000"/>
          <w:sz w:val="24"/>
          <w:szCs w:val="24"/>
          <w:lang w:eastAsia="en-US"/>
        </w:rPr>
        <w:t>а</w:t>
      </w:r>
      <w:r w:rsidRPr="006D6771">
        <w:rPr>
          <w:color w:val="000000"/>
          <w:sz w:val="24"/>
          <w:szCs w:val="24"/>
          <w:lang w:eastAsia="en-US"/>
        </w:rPr>
        <w:t>ния показали, что 60-80 % работ обычно относится к усовершенствованию приложения, а не к исправлению его недостатков (рисунок 2).</w:t>
      </w:r>
    </w:p>
    <w:p w:rsidR="00F8393B" w:rsidRPr="006D6771" w:rsidRDefault="00F8393B" w:rsidP="009A6CA8">
      <w:pPr>
        <w:spacing w:line="276" w:lineRule="auto"/>
        <w:ind w:firstLine="709"/>
        <w:jc w:val="center"/>
        <w:rPr>
          <w:color w:val="000000"/>
          <w:sz w:val="24"/>
          <w:szCs w:val="24"/>
          <w:lang w:eastAsia="en-US"/>
        </w:rPr>
      </w:pPr>
      <w:r w:rsidRPr="006D6771">
        <w:rPr>
          <w:noProof/>
          <w:color w:val="000000"/>
          <w:sz w:val="24"/>
          <w:szCs w:val="24"/>
          <w:lang w:bidi="ar-SA"/>
        </w:rPr>
        <w:drawing>
          <wp:inline distT="0" distB="0" distL="0" distR="0" wp14:anchorId="6368C5D5" wp14:editId="457A5D56">
            <wp:extent cx="3878580" cy="2383519"/>
            <wp:effectExtent l="0" t="0" r="7620" b="0"/>
            <wp:docPr id="183305" name="Рисунок 18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84253" cy="2387005"/>
                    </a:xfrm>
                    <a:prstGeom prst="rect">
                      <a:avLst/>
                    </a:prstGeom>
                    <a:noFill/>
                    <a:ln>
                      <a:noFill/>
                    </a:ln>
                  </pic:spPr>
                </pic:pic>
              </a:graphicData>
            </a:graphic>
          </wp:inline>
        </w:drawing>
      </w:r>
    </w:p>
    <w:p w:rsidR="00F8393B" w:rsidRPr="006D6771" w:rsidRDefault="00F8393B" w:rsidP="00F8393B">
      <w:pPr>
        <w:spacing w:line="276" w:lineRule="auto"/>
        <w:ind w:firstLine="709"/>
        <w:jc w:val="center"/>
        <w:rPr>
          <w:color w:val="000000"/>
          <w:sz w:val="20"/>
          <w:szCs w:val="24"/>
          <w:lang w:eastAsia="en-US"/>
        </w:rPr>
      </w:pPr>
      <w:r w:rsidRPr="006D6771">
        <w:rPr>
          <w:color w:val="000000"/>
          <w:sz w:val="20"/>
          <w:szCs w:val="24"/>
          <w:lang w:eastAsia="en-US"/>
        </w:rPr>
        <w:t>Рисунок 1.</w:t>
      </w:r>
      <w:r w:rsidRPr="006D6771">
        <w:rPr>
          <w:b/>
          <w:color w:val="000000"/>
          <w:sz w:val="20"/>
          <w:szCs w:val="24"/>
          <w:lang w:eastAsia="en-US"/>
        </w:rPr>
        <w:t xml:space="preserve"> </w:t>
      </w:r>
      <w:r w:rsidRPr="006D6771">
        <w:rPr>
          <w:color w:val="000000"/>
          <w:sz w:val="20"/>
          <w:szCs w:val="24"/>
          <w:lang w:eastAsia="en-US"/>
        </w:rPr>
        <w:t>Схема организации процесса сопровождения</w:t>
      </w:r>
    </w:p>
    <w:p w:rsidR="00F8393B" w:rsidRPr="006D6771" w:rsidRDefault="00F8393B" w:rsidP="00F8393B">
      <w:pPr>
        <w:spacing w:line="276" w:lineRule="auto"/>
        <w:ind w:firstLine="709"/>
        <w:jc w:val="center"/>
        <w:rPr>
          <w:color w:val="000000"/>
          <w:szCs w:val="24"/>
          <w:lang w:eastAsia="en-US"/>
        </w:rPr>
      </w:pPr>
      <w:r w:rsidRPr="006D6771">
        <w:rPr>
          <w:noProof/>
          <w:color w:val="000000"/>
          <w:szCs w:val="24"/>
          <w:lang w:bidi="ar-SA"/>
        </w:rPr>
        <w:lastRenderedPageBreak/>
        <w:drawing>
          <wp:inline distT="0" distB="0" distL="0" distR="0" wp14:anchorId="025B87BC" wp14:editId="0C72E276">
            <wp:extent cx="4381500" cy="2476500"/>
            <wp:effectExtent l="0" t="0" r="0" b="0"/>
            <wp:docPr id="183304" name="Рисунок 18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81500" cy="2476500"/>
                    </a:xfrm>
                    <a:prstGeom prst="rect">
                      <a:avLst/>
                    </a:prstGeom>
                    <a:noFill/>
                    <a:ln>
                      <a:noFill/>
                    </a:ln>
                  </pic:spPr>
                </pic:pic>
              </a:graphicData>
            </a:graphic>
          </wp:inline>
        </w:drawing>
      </w:r>
    </w:p>
    <w:p w:rsidR="00F8393B" w:rsidRPr="006D6771" w:rsidRDefault="00F8393B" w:rsidP="00F8393B">
      <w:pPr>
        <w:spacing w:line="276" w:lineRule="auto"/>
        <w:ind w:firstLine="709"/>
        <w:jc w:val="center"/>
        <w:rPr>
          <w:color w:val="000000"/>
          <w:sz w:val="20"/>
          <w:szCs w:val="24"/>
          <w:lang w:eastAsia="en-US"/>
        </w:rPr>
      </w:pPr>
      <w:r w:rsidRPr="006D6771">
        <w:rPr>
          <w:color w:val="000000"/>
          <w:sz w:val="20"/>
          <w:szCs w:val="24"/>
          <w:lang w:eastAsia="en-US"/>
        </w:rPr>
        <w:t>Рисунок 2. Виды работ по сопровождению</w:t>
      </w:r>
    </w:p>
    <w:p w:rsidR="00F8393B" w:rsidRPr="006D6771" w:rsidRDefault="00F8393B" w:rsidP="00F8393B">
      <w:pPr>
        <w:spacing w:line="276" w:lineRule="auto"/>
        <w:ind w:right="3" w:firstLine="709"/>
        <w:jc w:val="both"/>
        <w:rPr>
          <w:color w:val="000000"/>
          <w:sz w:val="24"/>
          <w:szCs w:val="24"/>
          <w:lang w:eastAsia="en-US"/>
        </w:rPr>
      </w:pPr>
      <w:r w:rsidRPr="006D6771">
        <w:rPr>
          <w:i/>
          <w:color w:val="000000"/>
          <w:sz w:val="24"/>
          <w:szCs w:val="24"/>
          <w:lang w:eastAsia="en-US"/>
        </w:rPr>
        <w:t xml:space="preserve">Приспособление, </w:t>
      </w:r>
      <w:r w:rsidRPr="006D6771">
        <w:rPr>
          <w:color w:val="000000"/>
          <w:sz w:val="24"/>
          <w:szCs w:val="24"/>
          <w:lang w:eastAsia="en-US"/>
        </w:rPr>
        <w:t xml:space="preserve">или </w:t>
      </w:r>
      <w:r w:rsidRPr="006D6771">
        <w:rPr>
          <w:i/>
          <w:color w:val="000000"/>
          <w:sz w:val="24"/>
          <w:szCs w:val="24"/>
          <w:lang w:eastAsia="en-US"/>
        </w:rPr>
        <w:t xml:space="preserve">адаптация </w:t>
      </w:r>
      <w:r w:rsidRPr="006D6771">
        <w:rPr>
          <w:color w:val="000000"/>
          <w:sz w:val="24"/>
          <w:szCs w:val="24"/>
          <w:lang w:eastAsia="en-US"/>
        </w:rPr>
        <w:t>(</w:t>
      </w:r>
      <w:r w:rsidRPr="006D6771">
        <w:rPr>
          <w:color w:val="000000"/>
          <w:sz w:val="24"/>
          <w:szCs w:val="24"/>
          <w:lang w:val="en-US" w:eastAsia="en-US"/>
        </w:rPr>
        <w:t>adaptive</w:t>
      </w:r>
      <w:r w:rsidRPr="006D6771">
        <w:rPr>
          <w:color w:val="000000"/>
          <w:sz w:val="24"/>
          <w:szCs w:val="24"/>
          <w:lang w:eastAsia="en-US"/>
        </w:rPr>
        <w:t xml:space="preserve"> </w:t>
      </w:r>
      <w:r w:rsidRPr="006D6771">
        <w:rPr>
          <w:color w:val="000000"/>
          <w:sz w:val="24"/>
          <w:szCs w:val="24"/>
          <w:lang w:val="en-US" w:eastAsia="en-US"/>
        </w:rPr>
        <w:t>maintenance</w:t>
      </w:r>
      <w:r w:rsidRPr="006D6771">
        <w:rPr>
          <w:color w:val="000000"/>
          <w:sz w:val="24"/>
          <w:szCs w:val="24"/>
          <w:lang w:eastAsia="en-US"/>
        </w:rPr>
        <w:t>), относится к исправлению недостатков, потому что функциональность приложения в результате не изменяется и н</w:t>
      </w:r>
      <w:r w:rsidRPr="006D6771">
        <w:rPr>
          <w:color w:val="000000"/>
          <w:sz w:val="24"/>
          <w:szCs w:val="24"/>
          <w:lang w:eastAsia="en-US"/>
        </w:rPr>
        <w:t>и</w:t>
      </w:r>
      <w:r w:rsidRPr="006D6771">
        <w:rPr>
          <w:color w:val="000000"/>
          <w:sz w:val="24"/>
          <w:szCs w:val="24"/>
          <w:lang w:eastAsia="en-US"/>
        </w:rPr>
        <w:t>какого усовершенствования не происходит.</w:t>
      </w:r>
    </w:p>
    <w:p w:rsidR="00F8393B" w:rsidRPr="006D6771" w:rsidRDefault="00F8393B" w:rsidP="00F8393B">
      <w:pPr>
        <w:spacing w:line="276" w:lineRule="auto"/>
        <w:ind w:firstLine="709"/>
        <w:jc w:val="center"/>
        <w:rPr>
          <w:color w:val="000000"/>
          <w:szCs w:val="24"/>
          <w:lang w:val="en-US" w:eastAsia="en-US"/>
        </w:rPr>
      </w:pPr>
      <w:r w:rsidRPr="006D6771">
        <w:rPr>
          <w:noProof/>
          <w:color w:val="000000"/>
          <w:szCs w:val="24"/>
          <w:lang w:bidi="ar-SA"/>
        </w:rPr>
        <w:drawing>
          <wp:inline distT="0" distB="0" distL="0" distR="0" wp14:anchorId="2E666DF6" wp14:editId="2A953D77">
            <wp:extent cx="4892040" cy="3901440"/>
            <wp:effectExtent l="0" t="0" r="3810" b="3810"/>
            <wp:docPr id="183303" name="Рисунок 18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92040" cy="3901440"/>
                    </a:xfrm>
                    <a:prstGeom prst="rect">
                      <a:avLst/>
                    </a:prstGeom>
                    <a:noFill/>
                    <a:ln>
                      <a:noFill/>
                    </a:ln>
                  </pic:spPr>
                </pic:pic>
              </a:graphicData>
            </a:graphic>
          </wp:inline>
        </w:drawing>
      </w:r>
    </w:p>
    <w:p w:rsidR="00F8393B" w:rsidRPr="006D6771" w:rsidRDefault="00F8393B" w:rsidP="00F8393B">
      <w:pPr>
        <w:spacing w:line="276" w:lineRule="auto"/>
        <w:ind w:firstLine="709"/>
        <w:jc w:val="both"/>
        <w:rPr>
          <w:color w:val="000000"/>
          <w:sz w:val="24"/>
          <w:szCs w:val="24"/>
          <w:lang w:eastAsia="en-US"/>
        </w:rPr>
      </w:pPr>
      <w:r w:rsidRPr="006D6771">
        <w:rPr>
          <w:i/>
          <w:color w:val="000000"/>
          <w:sz w:val="24"/>
          <w:szCs w:val="24"/>
          <w:lang w:eastAsia="en-US"/>
        </w:rPr>
        <w:t>Запрос на сопровождение 78</w:t>
      </w:r>
    </w:p>
    <w:p w:rsidR="00F8393B" w:rsidRPr="006D6771" w:rsidRDefault="00F8393B" w:rsidP="00F8393B">
      <w:pPr>
        <w:spacing w:line="276" w:lineRule="auto"/>
        <w:ind w:firstLine="709"/>
        <w:jc w:val="both"/>
        <w:rPr>
          <w:color w:val="000000"/>
          <w:sz w:val="24"/>
          <w:szCs w:val="24"/>
          <w:lang w:eastAsia="en-US"/>
        </w:rPr>
      </w:pPr>
      <w:r w:rsidRPr="006D6771">
        <w:rPr>
          <w:i/>
          <w:color w:val="000000"/>
          <w:sz w:val="24"/>
          <w:szCs w:val="24"/>
          <w:lang w:eastAsia="en-US"/>
        </w:rPr>
        <w:t xml:space="preserve">При изменении игроком значения одной из характеристик сумма всех значений должна сохраняться, но этого не происходит. Например, если характеристики имеют следующие значения: сила = 10, терпение = 0,8, выносливость </w:t>
      </w:r>
      <w:r w:rsidRPr="006D6771">
        <w:rPr>
          <w:color w:val="000000"/>
          <w:sz w:val="24"/>
          <w:szCs w:val="24"/>
          <w:lang w:eastAsia="en-US"/>
        </w:rPr>
        <w:t xml:space="preserve">= </w:t>
      </w:r>
      <w:r w:rsidRPr="006D6771">
        <w:rPr>
          <w:i/>
          <w:color w:val="000000"/>
          <w:sz w:val="24"/>
          <w:szCs w:val="24"/>
          <w:lang w:eastAsia="en-US"/>
        </w:rPr>
        <w:t xml:space="preserve">0,8 (сумма </w:t>
      </w:r>
      <w:r w:rsidRPr="006D6771">
        <w:rPr>
          <w:color w:val="000000"/>
          <w:sz w:val="24"/>
          <w:szCs w:val="24"/>
          <w:lang w:eastAsia="en-US"/>
        </w:rPr>
        <w:t xml:space="preserve">= </w:t>
      </w:r>
      <w:r w:rsidRPr="006D6771">
        <w:rPr>
          <w:i/>
          <w:color w:val="000000"/>
          <w:sz w:val="24"/>
          <w:szCs w:val="24"/>
          <w:lang w:eastAsia="en-US"/>
        </w:rPr>
        <w:t>11,6), и и</w:t>
      </w:r>
      <w:r w:rsidRPr="006D6771">
        <w:rPr>
          <w:i/>
          <w:color w:val="000000"/>
          <w:sz w:val="24"/>
          <w:szCs w:val="24"/>
          <w:lang w:eastAsia="en-US"/>
        </w:rPr>
        <w:t>г</w:t>
      </w:r>
      <w:r w:rsidRPr="006D6771">
        <w:rPr>
          <w:i/>
          <w:color w:val="000000"/>
          <w:sz w:val="24"/>
          <w:szCs w:val="24"/>
          <w:lang w:eastAsia="en-US"/>
        </w:rPr>
        <w:t>рок устанавливает силу равной 11, в результате его характеристики получают знач</w:t>
      </w:r>
      <w:r w:rsidRPr="006D6771">
        <w:rPr>
          <w:i/>
          <w:color w:val="000000"/>
          <w:sz w:val="24"/>
          <w:szCs w:val="24"/>
          <w:lang w:eastAsia="en-US"/>
        </w:rPr>
        <w:t>е</w:t>
      </w:r>
      <w:r w:rsidRPr="006D6771">
        <w:rPr>
          <w:i/>
          <w:color w:val="000000"/>
          <w:sz w:val="24"/>
          <w:szCs w:val="24"/>
          <w:lang w:eastAsia="en-US"/>
        </w:rPr>
        <w:t xml:space="preserve">ния: сила = 11, терпение = 0 и выносливость </w:t>
      </w:r>
      <w:r w:rsidRPr="006D6771">
        <w:rPr>
          <w:color w:val="000000"/>
          <w:sz w:val="24"/>
          <w:szCs w:val="24"/>
          <w:lang w:eastAsia="en-US"/>
        </w:rPr>
        <w:t xml:space="preserve">= </w:t>
      </w:r>
      <w:r w:rsidRPr="006D6771">
        <w:rPr>
          <w:i/>
          <w:color w:val="000000"/>
          <w:sz w:val="24"/>
          <w:szCs w:val="24"/>
          <w:lang w:eastAsia="en-US"/>
        </w:rPr>
        <w:t>0.</w:t>
      </w:r>
    </w:p>
    <w:p w:rsidR="00F8393B" w:rsidRPr="006D6771" w:rsidRDefault="00F8393B" w:rsidP="00F8393B">
      <w:pPr>
        <w:spacing w:line="276" w:lineRule="auto"/>
        <w:ind w:right="3" w:firstLine="709"/>
        <w:jc w:val="both"/>
        <w:rPr>
          <w:color w:val="000000"/>
          <w:sz w:val="24"/>
          <w:szCs w:val="24"/>
          <w:lang w:eastAsia="en-US"/>
        </w:rPr>
      </w:pPr>
      <w:r w:rsidRPr="006D6771">
        <w:rPr>
          <w:color w:val="000000"/>
          <w:sz w:val="24"/>
          <w:szCs w:val="24"/>
          <w:lang w:eastAsia="en-US"/>
        </w:rPr>
        <w:t xml:space="preserve">Теперь займемся запросом на сопровождение с </w:t>
      </w:r>
      <w:r w:rsidRPr="006D6771">
        <w:rPr>
          <w:i/>
          <w:color w:val="000000"/>
          <w:sz w:val="24"/>
          <w:szCs w:val="24"/>
          <w:lang w:eastAsia="en-US"/>
        </w:rPr>
        <w:t xml:space="preserve">улучшением </w:t>
      </w:r>
      <w:r w:rsidRPr="006D6771">
        <w:rPr>
          <w:color w:val="000000"/>
          <w:sz w:val="24"/>
          <w:szCs w:val="24"/>
          <w:lang w:eastAsia="en-US"/>
        </w:rPr>
        <w:t>(</w:t>
      </w:r>
      <w:r w:rsidRPr="006D6771">
        <w:rPr>
          <w:color w:val="000000"/>
          <w:sz w:val="24"/>
          <w:szCs w:val="24"/>
          <w:lang w:val="en-US" w:eastAsia="en-US"/>
        </w:rPr>
        <w:t>perfective</w:t>
      </w:r>
      <w:r w:rsidRPr="006D6771">
        <w:rPr>
          <w:color w:val="000000"/>
          <w:sz w:val="24"/>
          <w:szCs w:val="24"/>
          <w:lang w:eastAsia="en-US"/>
        </w:rPr>
        <w:t xml:space="preserve"> </w:t>
      </w:r>
      <w:r w:rsidRPr="006D6771">
        <w:rPr>
          <w:color w:val="000000"/>
          <w:sz w:val="24"/>
          <w:szCs w:val="24"/>
          <w:lang w:val="en-US" w:eastAsia="en-US"/>
        </w:rPr>
        <w:t>maintenance</w:t>
      </w:r>
      <w:r w:rsidRPr="006D6771">
        <w:rPr>
          <w:color w:val="000000"/>
          <w:sz w:val="24"/>
          <w:szCs w:val="24"/>
          <w:lang w:eastAsia="en-US"/>
        </w:rPr>
        <w:t>). Предположим, что отдел маркетинга решил сделать игру более привлек</w:t>
      </w:r>
      <w:r w:rsidRPr="006D6771">
        <w:rPr>
          <w:color w:val="000000"/>
          <w:sz w:val="24"/>
          <w:szCs w:val="24"/>
          <w:lang w:eastAsia="en-US"/>
        </w:rPr>
        <w:t>а</w:t>
      </w:r>
      <w:r w:rsidRPr="006D6771">
        <w:rPr>
          <w:color w:val="000000"/>
          <w:sz w:val="24"/>
          <w:szCs w:val="24"/>
          <w:lang w:eastAsia="en-US"/>
        </w:rPr>
        <w:t xml:space="preserve">тельной, основываясь на том, что пользователи должны получать максимально ощутимую награду за свой уровень. Предлагается, чтобы при переходе игрока на следующий уровень </w:t>
      </w:r>
      <w:r w:rsidRPr="006D6771">
        <w:rPr>
          <w:color w:val="000000"/>
          <w:sz w:val="24"/>
          <w:szCs w:val="24"/>
          <w:lang w:eastAsia="en-US"/>
        </w:rPr>
        <w:lastRenderedPageBreak/>
        <w:t>облик игры в целом становился более качественным. Отдел оформления предоставит н</w:t>
      </w:r>
      <w:r w:rsidRPr="006D6771">
        <w:rPr>
          <w:color w:val="000000"/>
          <w:sz w:val="24"/>
          <w:szCs w:val="24"/>
          <w:lang w:eastAsia="en-US"/>
        </w:rPr>
        <w:t>е</w:t>
      </w:r>
      <w:r w:rsidRPr="006D6771">
        <w:rPr>
          <w:color w:val="000000"/>
          <w:sz w:val="24"/>
          <w:szCs w:val="24"/>
          <w:lang w:eastAsia="en-US"/>
        </w:rPr>
        <w:t>обходимые рисунки, а отдел сопровождения должен внести изменения, отражающие н</w:t>
      </w:r>
      <w:r w:rsidRPr="006D6771">
        <w:rPr>
          <w:color w:val="000000"/>
          <w:sz w:val="24"/>
          <w:szCs w:val="24"/>
          <w:lang w:eastAsia="en-US"/>
        </w:rPr>
        <w:t>о</w:t>
      </w:r>
      <w:r w:rsidRPr="006D6771">
        <w:rPr>
          <w:color w:val="000000"/>
          <w:sz w:val="24"/>
          <w:szCs w:val="24"/>
          <w:lang w:eastAsia="en-US"/>
        </w:rPr>
        <w:t>вые требования. Запрос 162 будет обсуждаться далее в тексте лекции.</w:t>
      </w:r>
    </w:p>
    <w:p w:rsidR="00F8393B" w:rsidRPr="006D6771" w:rsidRDefault="00F8393B" w:rsidP="00F8393B">
      <w:pPr>
        <w:spacing w:line="276" w:lineRule="auto"/>
        <w:ind w:firstLine="709"/>
        <w:jc w:val="both"/>
        <w:rPr>
          <w:color w:val="000000"/>
          <w:sz w:val="24"/>
          <w:szCs w:val="24"/>
          <w:lang w:eastAsia="en-US"/>
        </w:rPr>
      </w:pPr>
      <w:r w:rsidRPr="006D6771">
        <w:rPr>
          <w:i/>
          <w:color w:val="000000"/>
          <w:sz w:val="24"/>
          <w:szCs w:val="24"/>
          <w:lang w:eastAsia="en-US"/>
        </w:rPr>
        <w:t>Запрос на сопровождение 162</w:t>
      </w:r>
    </w:p>
    <w:p w:rsidR="00F8393B" w:rsidRPr="006D6771" w:rsidRDefault="00F8393B" w:rsidP="00F8393B">
      <w:pPr>
        <w:spacing w:line="276" w:lineRule="auto"/>
        <w:ind w:firstLine="709"/>
        <w:jc w:val="both"/>
        <w:rPr>
          <w:color w:val="000000"/>
          <w:sz w:val="24"/>
          <w:szCs w:val="24"/>
          <w:lang w:eastAsia="en-US"/>
        </w:rPr>
      </w:pPr>
      <w:r w:rsidRPr="006D6771">
        <w:rPr>
          <w:i/>
          <w:color w:val="000000"/>
          <w:sz w:val="24"/>
          <w:szCs w:val="24"/>
          <w:lang w:eastAsia="en-US"/>
        </w:rPr>
        <w:t>Измените игру Встреча так, чтобы она начиналась с отображения зон и их с</w:t>
      </w:r>
      <w:r w:rsidRPr="006D6771">
        <w:rPr>
          <w:i/>
          <w:color w:val="000000"/>
          <w:sz w:val="24"/>
          <w:szCs w:val="24"/>
          <w:lang w:eastAsia="en-US"/>
        </w:rPr>
        <w:t>о</w:t>
      </w:r>
      <w:r w:rsidRPr="006D6771">
        <w:rPr>
          <w:i/>
          <w:color w:val="000000"/>
          <w:sz w:val="24"/>
          <w:szCs w:val="24"/>
          <w:lang w:eastAsia="en-US"/>
        </w:rPr>
        <w:t>единений в согласованном стиле.</w:t>
      </w:r>
    </w:p>
    <w:p w:rsidR="00F8393B" w:rsidRPr="006D6771" w:rsidRDefault="00F8393B" w:rsidP="00F8393B">
      <w:pPr>
        <w:spacing w:line="276" w:lineRule="auto"/>
        <w:ind w:firstLine="709"/>
        <w:jc w:val="both"/>
        <w:rPr>
          <w:color w:val="000000"/>
          <w:sz w:val="24"/>
          <w:szCs w:val="24"/>
          <w:lang w:eastAsia="en-US"/>
        </w:rPr>
      </w:pPr>
      <w:r w:rsidRPr="006D6771">
        <w:rPr>
          <w:i/>
          <w:color w:val="000000"/>
          <w:sz w:val="24"/>
          <w:szCs w:val="24"/>
          <w:lang w:eastAsia="en-US"/>
        </w:rPr>
        <w:t>Когда игрок достигает второго уровня, все зоны и их соединения отображаются в усовершенствованном согласованном стиле, который доступен только для уровня 2, и т. п. Отдел оформления обеспечит необходимые изображения.</w:t>
      </w:r>
    </w:p>
    <w:p w:rsidR="00F8393B" w:rsidRPr="006D6771" w:rsidRDefault="00F8393B" w:rsidP="00F8393B">
      <w:pPr>
        <w:spacing w:line="276" w:lineRule="auto"/>
        <w:ind w:firstLine="709"/>
        <w:rPr>
          <w:color w:val="000000"/>
          <w:szCs w:val="24"/>
          <w:lang w:val="en-US" w:eastAsia="en-US"/>
        </w:rPr>
      </w:pPr>
      <w:r w:rsidRPr="006D6771">
        <w:rPr>
          <w:noProof/>
          <w:color w:val="000000"/>
          <w:szCs w:val="24"/>
          <w:lang w:bidi="ar-SA"/>
        </w:rPr>
        <w:drawing>
          <wp:inline distT="0" distB="0" distL="0" distR="0" wp14:anchorId="3A63D749" wp14:editId="2346CD92">
            <wp:extent cx="4137660" cy="3101340"/>
            <wp:effectExtent l="0" t="0" r="0" b="3810"/>
            <wp:docPr id="183302" name="Рисунок 18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37660" cy="3101340"/>
                    </a:xfrm>
                    <a:prstGeom prst="rect">
                      <a:avLst/>
                    </a:prstGeom>
                    <a:noFill/>
                    <a:ln>
                      <a:noFill/>
                    </a:ln>
                  </pic:spPr>
                </pic:pic>
              </a:graphicData>
            </a:graphic>
          </wp:inline>
        </w:drawing>
      </w:r>
    </w:p>
    <w:p w:rsidR="00F8393B" w:rsidRPr="006D6771" w:rsidRDefault="00F8393B" w:rsidP="00F8393B">
      <w:pPr>
        <w:spacing w:line="276" w:lineRule="auto"/>
        <w:ind w:right="3" w:firstLine="709"/>
        <w:jc w:val="center"/>
        <w:rPr>
          <w:color w:val="000000"/>
          <w:sz w:val="20"/>
          <w:szCs w:val="24"/>
          <w:lang w:eastAsia="en-US"/>
        </w:rPr>
      </w:pPr>
      <w:r w:rsidRPr="006D6771">
        <w:rPr>
          <w:color w:val="000000"/>
          <w:sz w:val="20"/>
          <w:szCs w:val="24"/>
          <w:lang w:eastAsia="en-US"/>
        </w:rPr>
        <w:t>Рисунок 3. Влияние дефекта на сопровождение</w:t>
      </w:r>
    </w:p>
    <w:p w:rsidR="00F8393B" w:rsidRPr="006D6771" w:rsidRDefault="00F8393B" w:rsidP="00F8393B">
      <w:pPr>
        <w:spacing w:line="276" w:lineRule="auto"/>
        <w:ind w:right="3" w:firstLine="709"/>
        <w:jc w:val="both"/>
        <w:rPr>
          <w:color w:val="000000"/>
          <w:sz w:val="24"/>
          <w:szCs w:val="24"/>
          <w:lang w:eastAsia="en-US"/>
        </w:rPr>
      </w:pPr>
      <w:r w:rsidRPr="006D6771">
        <w:rPr>
          <w:color w:val="000000"/>
          <w:sz w:val="24"/>
          <w:szCs w:val="24"/>
          <w:lang w:eastAsia="en-US"/>
        </w:rPr>
        <w:t xml:space="preserve">Последовательность обработки запросов на сопровождение состоит из анализа, проектирования и реализации, точно так же, как и обычная разработка. Существенным отличием является необходимость анализа влияния изменений на артефакты. Согласно исследованию Вейсса, 19 % дефектов в приложениях образуются на этапе определения требований, 52 % — на этапе проектирования и 7 % — в процессе программирования. Влияние устранения дефекта на артефакты иллюстрирует </w:t>
      </w:r>
      <w:proofErr w:type="gramStart"/>
      <w:r w:rsidRPr="006D6771">
        <w:rPr>
          <w:color w:val="000000"/>
          <w:sz w:val="24"/>
          <w:szCs w:val="24"/>
          <w:lang w:eastAsia="en-US"/>
        </w:rPr>
        <w:t>рисунке</w:t>
      </w:r>
      <w:proofErr w:type="gramEnd"/>
      <w:r w:rsidRPr="006D6771">
        <w:rPr>
          <w:color w:val="000000"/>
          <w:sz w:val="24"/>
          <w:szCs w:val="24"/>
          <w:lang w:eastAsia="en-US"/>
        </w:rPr>
        <w:t xml:space="preserve"> 3.</w:t>
      </w:r>
    </w:p>
    <w:p w:rsidR="00F8393B" w:rsidRPr="006D6771" w:rsidRDefault="00F8393B" w:rsidP="00F8393B">
      <w:pPr>
        <w:spacing w:line="276" w:lineRule="auto"/>
        <w:ind w:right="3" w:firstLine="709"/>
        <w:jc w:val="both"/>
        <w:rPr>
          <w:color w:val="000000"/>
          <w:sz w:val="24"/>
          <w:szCs w:val="24"/>
          <w:lang w:eastAsia="en-US"/>
        </w:rPr>
      </w:pPr>
      <w:r w:rsidRPr="006D6771">
        <w:rPr>
          <w:color w:val="000000"/>
          <w:sz w:val="24"/>
          <w:szCs w:val="24"/>
          <w:lang w:eastAsia="en-US"/>
        </w:rPr>
        <w:t>В случае минимального влияния изменения вносятся в один-единственный арт</w:t>
      </w:r>
      <w:r w:rsidRPr="006D6771">
        <w:rPr>
          <w:color w:val="000000"/>
          <w:sz w:val="24"/>
          <w:szCs w:val="24"/>
          <w:lang w:eastAsia="en-US"/>
        </w:rPr>
        <w:t>е</w:t>
      </w:r>
      <w:r w:rsidRPr="006D6771">
        <w:rPr>
          <w:color w:val="000000"/>
          <w:sz w:val="24"/>
          <w:szCs w:val="24"/>
          <w:lang w:eastAsia="en-US"/>
        </w:rPr>
        <w:t>факт. Это происходит, например, при нарушении программистом стандарта именования локальных переменных или при удалении неиспользованной переменной из программы. Напротив, в худшем случае изменения распространяются на все этапы процесса. Даже для дефекта, возникшего на уровне кода (то есть дефекта, связанного лишь с неправильным кодированием), степень влияния может быть как малой, так и весьма значительной. К</w:t>
      </w:r>
      <w:r w:rsidRPr="006D6771">
        <w:rPr>
          <w:color w:val="000000"/>
          <w:sz w:val="24"/>
          <w:szCs w:val="24"/>
          <w:lang w:eastAsia="en-US"/>
        </w:rPr>
        <w:t>а</w:t>
      </w:r>
      <w:r w:rsidRPr="006D6771">
        <w:rPr>
          <w:color w:val="000000"/>
          <w:sz w:val="24"/>
          <w:szCs w:val="24"/>
          <w:lang w:eastAsia="en-US"/>
        </w:rPr>
        <w:t xml:space="preserve">жущееся простым изменение, например увеличение размера статического массива в </w:t>
      </w:r>
      <w:r w:rsidRPr="006D6771">
        <w:rPr>
          <w:color w:val="000000"/>
          <w:sz w:val="24"/>
          <w:szCs w:val="24"/>
          <w:lang w:val="en-US" w:eastAsia="en-US"/>
        </w:rPr>
        <w:t>C</w:t>
      </w:r>
      <w:r w:rsidRPr="006D6771">
        <w:rPr>
          <w:color w:val="000000"/>
          <w:sz w:val="24"/>
          <w:szCs w:val="24"/>
          <w:lang w:eastAsia="en-US"/>
        </w:rPr>
        <w:t>++, может вызвать сильную «рябь» по всему приложению.</w:t>
      </w:r>
    </w:p>
    <w:p w:rsidR="00F8393B" w:rsidRPr="006D6771" w:rsidRDefault="00F8393B" w:rsidP="00F8393B">
      <w:pPr>
        <w:spacing w:line="276" w:lineRule="auto"/>
        <w:ind w:right="3" w:firstLine="709"/>
        <w:jc w:val="both"/>
        <w:rPr>
          <w:color w:val="000000"/>
          <w:sz w:val="24"/>
          <w:szCs w:val="24"/>
          <w:lang w:eastAsia="en-US"/>
        </w:rPr>
      </w:pPr>
      <w:r w:rsidRPr="006D6771">
        <w:rPr>
          <w:color w:val="000000"/>
          <w:sz w:val="24"/>
          <w:szCs w:val="24"/>
          <w:lang w:eastAsia="en-US"/>
        </w:rPr>
        <w:t xml:space="preserve">Запрос 162, приведенный ранее, влияет на все аспекты процесса, показанного на рисунке 4. Если приложение разрабатывается так, чтобы его можно было прослеживать, то документировать действия по сопровождению может быть относительно несложно. В противном случае последствия могут быть крайне дорогостоящими. </w:t>
      </w:r>
    </w:p>
    <w:p w:rsidR="00F8393B" w:rsidRPr="006D6771" w:rsidRDefault="00F8393B" w:rsidP="00F8393B">
      <w:pPr>
        <w:spacing w:line="276" w:lineRule="auto"/>
        <w:ind w:firstLine="709"/>
        <w:jc w:val="center"/>
        <w:rPr>
          <w:color w:val="000000"/>
          <w:szCs w:val="24"/>
          <w:lang w:val="en-US" w:eastAsia="en-US"/>
        </w:rPr>
      </w:pPr>
      <w:r w:rsidRPr="006D6771">
        <w:rPr>
          <w:noProof/>
          <w:color w:val="000000"/>
          <w:szCs w:val="24"/>
          <w:lang w:bidi="ar-SA"/>
        </w:rPr>
        <w:lastRenderedPageBreak/>
        <w:drawing>
          <wp:inline distT="0" distB="0" distL="0" distR="0" wp14:anchorId="6E492531" wp14:editId="0724A9C3">
            <wp:extent cx="3665220" cy="2326556"/>
            <wp:effectExtent l="0" t="0" r="0" b="0"/>
            <wp:docPr id="183301" name="Рисунок 18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65220" cy="2326556"/>
                    </a:xfrm>
                    <a:prstGeom prst="rect">
                      <a:avLst/>
                    </a:prstGeom>
                    <a:noFill/>
                    <a:ln>
                      <a:noFill/>
                    </a:ln>
                  </pic:spPr>
                </pic:pic>
              </a:graphicData>
            </a:graphic>
          </wp:inline>
        </w:drawing>
      </w:r>
    </w:p>
    <w:p w:rsidR="00F8393B" w:rsidRPr="006D6771" w:rsidRDefault="00F8393B" w:rsidP="00F8393B">
      <w:pPr>
        <w:spacing w:line="276" w:lineRule="auto"/>
        <w:ind w:right="3" w:firstLine="709"/>
        <w:jc w:val="center"/>
        <w:rPr>
          <w:color w:val="000000"/>
          <w:sz w:val="20"/>
          <w:lang w:eastAsia="en-US"/>
        </w:rPr>
      </w:pPr>
      <w:r w:rsidRPr="006D6771">
        <w:rPr>
          <w:color w:val="000000"/>
          <w:sz w:val="20"/>
          <w:lang w:eastAsia="en-US"/>
        </w:rPr>
        <w:t>Рисунок 4</w:t>
      </w:r>
      <w:r w:rsidRPr="006D6771">
        <w:rPr>
          <w:b/>
          <w:color w:val="000000"/>
          <w:sz w:val="20"/>
          <w:lang w:eastAsia="en-US"/>
        </w:rPr>
        <w:t>.</w:t>
      </w:r>
      <w:r w:rsidRPr="006D6771">
        <w:rPr>
          <w:color w:val="000000"/>
          <w:sz w:val="20"/>
          <w:lang w:eastAsia="en-US"/>
        </w:rPr>
        <w:t xml:space="preserve"> Влияние дефекта на сопровождение</w:t>
      </w:r>
    </w:p>
    <w:p w:rsidR="00F8393B" w:rsidRPr="006D6771" w:rsidRDefault="00F8393B" w:rsidP="00F8393B">
      <w:pPr>
        <w:spacing w:line="276" w:lineRule="auto"/>
        <w:ind w:right="3" w:firstLine="709"/>
        <w:jc w:val="both"/>
        <w:rPr>
          <w:color w:val="000000"/>
          <w:sz w:val="24"/>
          <w:szCs w:val="24"/>
          <w:lang w:eastAsia="en-US"/>
        </w:rPr>
      </w:pPr>
      <w:r w:rsidRPr="006D6771">
        <w:rPr>
          <w:color w:val="000000"/>
          <w:sz w:val="24"/>
          <w:szCs w:val="24"/>
          <w:lang w:eastAsia="en-US"/>
        </w:rPr>
        <w:t>История сопровождаемого программного продукта может быть очень непростой. Многие существующие приложения часто оказываются, снабжены скудной или против</w:t>
      </w:r>
      <w:r w:rsidRPr="006D6771">
        <w:rPr>
          <w:color w:val="000000"/>
          <w:sz w:val="24"/>
          <w:szCs w:val="24"/>
          <w:lang w:eastAsia="en-US"/>
        </w:rPr>
        <w:t>о</w:t>
      </w:r>
      <w:r w:rsidRPr="006D6771">
        <w:rPr>
          <w:color w:val="000000"/>
          <w:sz w:val="24"/>
          <w:szCs w:val="24"/>
          <w:lang w:eastAsia="en-US"/>
        </w:rPr>
        <w:t>речивой документацией. Первым шагом в организации рациональных работ по сопрово</w:t>
      </w:r>
      <w:r w:rsidRPr="006D6771">
        <w:rPr>
          <w:color w:val="000000"/>
          <w:sz w:val="24"/>
          <w:szCs w:val="24"/>
          <w:lang w:eastAsia="en-US"/>
        </w:rPr>
        <w:t>ж</w:t>
      </w:r>
      <w:r w:rsidRPr="006D6771">
        <w:rPr>
          <w:color w:val="000000"/>
          <w:sz w:val="24"/>
          <w:szCs w:val="24"/>
          <w:lang w:eastAsia="en-US"/>
        </w:rPr>
        <w:t xml:space="preserve">дению таких приложений должно быть создание подробной согласованной документации. Для этого часто требуется восстановление архитектуры по исходному коду — </w:t>
      </w:r>
      <w:r w:rsidRPr="006D6771">
        <w:rPr>
          <w:i/>
          <w:color w:val="000000"/>
          <w:sz w:val="24"/>
          <w:szCs w:val="24"/>
          <w:lang w:eastAsia="en-US"/>
        </w:rPr>
        <w:t xml:space="preserve">обратное проектирование </w:t>
      </w:r>
      <w:r w:rsidRPr="006D6771">
        <w:rPr>
          <w:color w:val="000000"/>
          <w:sz w:val="24"/>
          <w:szCs w:val="24"/>
          <w:lang w:eastAsia="en-US"/>
        </w:rPr>
        <w:t>(</w:t>
      </w:r>
      <w:r w:rsidRPr="006D6771">
        <w:rPr>
          <w:color w:val="000000"/>
          <w:sz w:val="24"/>
          <w:szCs w:val="24"/>
          <w:lang w:val="en-US" w:eastAsia="en-US"/>
        </w:rPr>
        <w:t>reverse</w:t>
      </w:r>
      <w:r w:rsidRPr="006D6771">
        <w:rPr>
          <w:color w:val="000000"/>
          <w:sz w:val="24"/>
          <w:szCs w:val="24"/>
          <w:lang w:eastAsia="en-US"/>
        </w:rPr>
        <w:t xml:space="preserve"> </w:t>
      </w:r>
      <w:r w:rsidRPr="006D6771">
        <w:rPr>
          <w:color w:val="000000"/>
          <w:sz w:val="24"/>
          <w:szCs w:val="24"/>
          <w:lang w:val="en-US" w:eastAsia="en-US"/>
        </w:rPr>
        <w:t>engineering</w:t>
      </w:r>
      <w:r w:rsidRPr="006D6771">
        <w:rPr>
          <w:color w:val="000000"/>
          <w:sz w:val="24"/>
          <w:szCs w:val="24"/>
          <w:lang w:eastAsia="en-US"/>
        </w:rPr>
        <w:t>). Существует несколько программных средств, пом</w:t>
      </w:r>
      <w:r w:rsidRPr="006D6771">
        <w:rPr>
          <w:color w:val="000000"/>
          <w:sz w:val="24"/>
          <w:szCs w:val="24"/>
          <w:lang w:eastAsia="en-US"/>
        </w:rPr>
        <w:t>о</w:t>
      </w:r>
      <w:r w:rsidRPr="006D6771">
        <w:rPr>
          <w:color w:val="000000"/>
          <w:sz w:val="24"/>
          <w:szCs w:val="24"/>
          <w:lang w:eastAsia="en-US"/>
        </w:rPr>
        <w:t xml:space="preserve">гающих выполнить эту задачу. Например, пакеты </w:t>
      </w:r>
      <w:r w:rsidRPr="006D6771">
        <w:rPr>
          <w:color w:val="000000"/>
          <w:sz w:val="24"/>
          <w:szCs w:val="24"/>
          <w:lang w:val="en-US" w:eastAsia="en-US"/>
        </w:rPr>
        <w:t>Rational</w:t>
      </w:r>
      <w:r w:rsidRPr="006D6771">
        <w:rPr>
          <w:color w:val="000000"/>
          <w:sz w:val="24"/>
          <w:szCs w:val="24"/>
          <w:lang w:eastAsia="en-US"/>
        </w:rPr>
        <w:t xml:space="preserve"> </w:t>
      </w:r>
      <w:r w:rsidRPr="006D6771">
        <w:rPr>
          <w:color w:val="000000"/>
          <w:sz w:val="24"/>
          <w:szCs w:val="24"/>
          <w:lang w:val="en-US" w:eastAsia="en-US"/>
        </w:rPr>
        <w:t>Rose</w:t>
      </w:r>
      <w:r w:rsidRPr="006D6771">
        <w:rPr>
          <w:color w:val="000000"/>
          <w:sz w:val="24"/>
          <w:szCs w:val="24"/>
          <w:lang w:eastAsia="en-US"/>
        </w:rPr>
        <w:t xml:space="preserve"> (</w:t>
      </w:r>
      <w:r w:rsidRPr="006D6771">
        <w:rPr>
          <w:color w:val="000000"/>
          <w:sz w:val="24"/>
          <w:szCs w:val="24"/>
          <w:lang w:val="en-US" w:eastAsia="en-US"/>
        </w:rPr>
        <w:t>Rational</w:t>
      </w:r>
      <w:r w:rsidRPr="006D6771">
        <w:rPr>
          <w:color w:val="000000"/>
          <w:sz w:val="24"/>
          <w:szCs w:val="24"/>
          <w:lang w:eastAsia="en-US"/>
        </w:rPr>
        <w:t xml:space="preserve"> </w:t>
      </w:r>
      <w:r w:rsidRPr="006D6771">
        <w:rPr>
          <w:color w:val="000000"/>
          <w:sz w:val="24"/>
          <w:szCs w:val="24"/>
          <w:lang w:val="en-US" w:eastAsia="en-US"/>
        </w:rPr>
        <w:t>Corporation</w:t>
      </w:r>
      <w:r w:rsidRPr="006D6771">
        <w:rPr>
          <w:color w:val="000000"/>
          <w:sz w:val="24"/>
          <w:szCs w:val="24"/>
          <w:lang w:eastAsia="en-US"/>
        </w:rPr>
        <w:t xml:space="preserve">) и </w:t>
      </w:r>
      <w:r w:rsidRPr="006D6771">
        <w:rPr>
          <w:color w:val="000000"/>
          <w:sz w:val="24"/>
          <w:szCs w:val="24"/>
          <w:lang w:val="en-US" w:eastAsia="en-US"/>
        </w:rPr>
        <w:t>Together</w:t>
      </w:r>
      <w:r w:rsidRPr="006D6771">
        <w:rPr>
          <w:color w:val="000000"/>
          <w:sz w:val="24"/>
          <w:szCs w:val="24"/>
          <w:lang w:eastAsia="en-US"/>
        </w:rPr>
        <w:t xml:space="preserve"> (</w:t>
      </w:r>
      <w:r w:rsidRPr="006D6771">
        <w:rPr>
          <w:color w:val="000000"/>
          <w:sz w:val="24"/>
          <w:szCs w:val="24"/>
          <w:lang w:val="en-US" w:eastAsia="en-US"/>
        </w:rPr>
        <w:t>Object</w:t>
      </w:r>
      <w:r w:rsidRPr="006D6771">
        <w:rPr>
          <w:color w:val="000000"/>
          <w:sz w:val="24"/>
          <w:szCs w:val="24"/>
          <w:lang w:eastAsia="en-US"/>
        </w:rPr>
        <w:t xml:space="preserve"> </w:t>
      </w:r>
      <w:r w:rsidRPr="006D6771">
        <w:rPr>
          <w:color w:val="000000"/>
          <w:sz w:val="24"/>
          <w:szCs w:val="24"/>
          <w:lang w:val="en-US" w:eastAsia="en-US"/>
        </w:rPr>
        <w:t>International</w:t>
      </w:r>
      <w:r w:rsidRPr="006D6771">
        <w:rPr>
          <w:color w:val="000000"/>
          <w:sz w:val="24"/>
          <w:szCs w:val="24"/>
          <w:lang w:eastAsia="en-US"/>
        </w:rPr>
        <w:t xml:space="preserve">) позволяют создавать модели объектов из исходного кода на </w:t>
      </w:r>
      <w:r w:rsidRPr="006D6771">
        <w:rPr>
          <w:color w:val="000000"/>
          <w:sz w:val="24"/>
          <w:szCs w:val="24"/>
          <w:lang w:val="en-US" w:eastAsia="en-US"/>
        </w:rPr>
        <w:t>C</w:t>
      </w:r>
      <w:r w:rsidRPr="006D6771">
        <w:rPr>
          <w:color w:val="000000"/>
          <w:sz w:val="24"/>
          <w:szCs w:val="24"/>
          <w:lang w:eastAsia="en-US"/>
        </w:rPr>
        <w:t xml:space="preserve">++ и </w:t>
      </w:r>
      <w:r w:rsidRPr="006D6771">
        <w:rPr>
          <w:color w:val="000000"/>
          <w:sz w:val="24"/>
          <w:szCs w:val="24"/>
          <w:lang w:val="en-US" w:eastAsia="en-US"/>
        </w:rPr>
        <w:t>Java</w:t>
      </w:r>
      <w:r w:rsidRPr="006D6771">
        <w:rPr>
          <w:color w:val="000000"/>
          <w:sz w:val="24"/>
          <w:szCs w:val="24"/>
          <w:lang w:eastAsia="en-US"/>
        </w:rPr>
        <w:t xml:space="preserve">. Получающиеся в результате диаграммы можно использовать для анализа хода мыслей разработчика. Из-за неоднозначности трактовки диаграмм на </w:t>
      </w:r>
      <w:r w:rsidRPr="006D6771">
        <w:rPr>
          <w:color w:val="000000"/>
          <w:sz w:val="24"/>
          <w:szCs w:val="24"/>
          <w:lang w:val="en-US" w:eastAsia="en-US"/>
        </w:rPr>
        <w:t>UML</w:t>
      </w:r>
      <w:r w:rsidRPr="006D6771">
        <w:rPr>
          <w:color w:val="000000"/>
          <w:sz w:val="24"/>
          <w:szCs w:val="24"/>
          <w:lang w:eastAsia="en-US"/>
        </w:rPr>
        <w:t xml:space="preserve"> и механичн</w:t>
      </w:r>
      <w:r w:rsidRPr="006D6771">
        <w:rPr>
          <w:color w:val="000000"/>
          <w:sz w:val="24"/>
          <w:szCs w:val="24"/>
          <w:lang w:eastAsia="en-US"/>
        </w:rPr>
        <w:t>о</w:t>
      </w:r>
      <w:r w:rsidRPr="006D6771">
        <w:rPr>
          <w:color w:val="000000"/>
          <w:sz w:val="24"/>
          <w:szCs w:val="24"/>
          <w:lang w:eastAsia="en-US"/>
        </w:rPr>
        <w:t>сти процесса обращения обратное проектирование не позволяет полностью понять нам</w:t>
      </w:r>
      <w:r w:rsidRPr="006D6771">
        <w:rPr>
          <w:color w:val="000000"/>
          <w:sz w:val="24"/>
          <w:szCs w:val="24"/>
          <w:lang w:eastAsia="en-US"/>
        </w:rPr>
        <w:t>е</w:t>
      </w:r>
      <w:r w:rsidRPr="006D6771">
        <w:rPr>
          <w:color w:val="000000"/>
          <w:sz w:val="24"/>
          <w:szCs w:val="24"/>
          <w:lang w:eastAsia="en-US"/>
        </w:rPr>
        <w:t xml:space="preserve">рения разработчика. Когда разработчик рисует прямоугольники и связи </w:t>
      </w:r>
      <w:r w:rsidRPr="006D6771">
        <w:rPr>
          <w:color w:val="000000"/>
          <w:sz w:val="24"/>
          <w:szCs w:val="24"/>
          <w:lang w:val="en-US" w:eastAsia="en-US"/>
        </w:rPr>
        <w:t>UML</w:t>
      </w:r>
      <w:r w:rsidRPr="006D6771">
        <w:rPr>
          <w:color w:val="000000"/>
          <w:sz w:val="24"/>
          <w:szCs w:val="24"/>
          <w:lang w:eastAsia="en-US"/>
        </w:rPr>
        <w:t>, их геоме</w:t>
      </w:r>
      <w:r w:rsidRPr="006D6771">
        <w:rPr>
          <w:color w:val="000000"/>
          <w:sz w:val="24"/>
          <w:szCs w:val="24"/>
          <w:lang w:eastAsia="en-US"/>
        </w:rPr>
        <w:t>т</w:t>
      </w:r>
      <w:r w:rsidRPr="006D6771">
        <w:rPr>
          <w:color w:val="000000"/>
          <w:sz w:val="24"/>
          <w:szCs w:val="24"/>
          <w:lang w:eastAsia="en-US"/>
        </w:rPr>
        <w:t>рическое размещение (например, группировка) несет смысловую нагрузку, воспринима</w:t>
      </w:r>
      <w:r w:rsidRPr="006D6771">
        <w:rPr>
          <w:color w:val="000000"/>
          <w:sz w:val="24"/>
          <w:szCs w:val="24"/>
          <w:lang w:eastAsia="en-US"/>
        </w:rPr>
        <w:t>е</w:t>
      </w:r>
      <w:r w:rsidRPr="006D6771">
        <w:rPr>
          <w:color w:val="000000"/>
          <w:sz w:val="24"/>
          <w:szCs w:val="24"/>
          <w:lang w:eastAsia="en-US"/>
        </w:rPr>
        <w:t>мую только людьми.</w:t>
      </w:r>
    </w:p>
    <w:p w:rsidR="00F8393B" w:rsidRPr="006D6771" w:rsidRDefault="00F8393B" w:rsidP="00F8393B">
      <w:pPr>
        <w:spacing w:line="276" w:lineRule="auto"/>
        <w:ind w:right="3" w:firstLine="709"/>
        <w:jc w:val="both"/>
        <w:rPr>
          <w:color w:val="000000"/>
          <w:sz w:val="24"/>
          <w:szCs w:val="24"/>
          <w:lang w:eastAsia="en-US"/>
        </w:rPr>
      </w:pPr>
      <w:r w:rsidRPr="006D6771">
        <w:rPr>
          <w:color w:val="000000"/>
          <w:sz w:val="24"/>
          <w:szCs w:val="24"/>
          <w:lang w:eastAsia="en-US"/>
        </w:rPr>
        <w:t>Обратное проектирование является более общим средством, чем преобразование кода в проект, поскольку представляет собой процесс восстановления содержания какого-то этапа по артефактам последующего этапа. Получение намерений из структуры возмо</w:t>
      </w:r>
      <w:r w:rsidRPr="006D6771">
        <w:rPr>
          <w:color w:val="000000"/>
          <w:sz w:val="24"/>
          <w:szCs w:val="24"/>
          <w:lang w:eastAsia="en-US"/>
        </w:rPr>
        <w:t>ж</w:t>
      </w:r>
      <w:r w:rsidRPr="006D6771">
        <w:rPr>
          <w:color w:val="000000"/>
          <w:sz w:val="24"/>
          <w:szCs w:val="24"/>
          <w:lang w:eastAsia="en-US"/>
        </w:rPr>
        <w:t>но не всегда. Отсылаем читателя к недокументированному коду в разделе 1.5.1. Из-за о</w:t>
      </w:r>
      <w:r w:rsidRPr="006D6771">
        <w:rPr>
          <w:color w:val="000000"/>
          <w:sz w:val="24"/>
          <w:szCs w:val="24"/>
          <w:lang w:eastAsia="en-US"/>
        </w:rPr>
        <w:t>т</w:t>
      </w:r>
      <w:r w:rsidRPr="006D6771">
        <w:rPr>
          <w:color w:val="000000"/>
          <w:sz w:val="24"/>
          <w:szCs w:val="24"/>
          <w:lang w:eastAsia="en-US"/>
        </w:rPr>
        <w:t>сутствия комментариев сделать выводы о назначении кода просто невозможно.</w:t>
      </w:r>
    </w:p>
    <w:p w:rsidR="00F8393B" w:rsidRPr="006D6771" w:rsidRDefault="00F8393B" w:rsidP="00F8393B">
      <w:pPr>
        <w:spacing w:line="276" w:lineRule="auto"/>
        <w:ind w:right="3" w:firstLine="709"/>
        <w:jc w:val="both"/>
        <w:rPr>
          <w:color w:val="000000"/>
          <w:sz w:val="24"/>
          <w:szCs w:val="24"/>
          <w:lang w:eastAsia="en-US"/>
        </w:rPr>
      </w:pPr>
      <w:r w:rsidRPr="006D6771">
        <w:rPr>
          <w:color w:val="000000"/>
          <w:sz w:val="24"/>
          <w:szCs w:val="24"/>
          <w:lang w:eastAsia="en-US"/>
        </w:rPr>
        <w:t>Действия по сопровождению включают в себя гораздо больше, нежели просто те</w:t>
      </w:r>
      <w:r w:rsidRPr="006D6771">
        <w:rPr>
          <w:color w:val="000000"/>
          <w:sz w:val="24"/>
          <w:szCs w:val="24"/>
          <w:lang w:eastAsia="en-US"/>
        </w:rPr>
        <w:t>х</w:t>
      </w:r>
      <w:r w:rsidRPr="006D6771">
        <w:rPr>
          <w:color w:val="000000"/>
          <w:sz w:val="24"/>
          <w:szCs w:val="24"/>
          <w:lang w:eastAsia="en-US"/>
        </w:rPr>
        <w:t>нические изменения и дополнения. Для отражения каждого такого действия требуется о</w:t>
      </w:r>
      <w:r w:rsidRPr="006D6771">
        <w:rPr>
          <w:color w:val="000000"/>
          <w:sz w:val="24"/>
          <w:szCs w:val="24"/>
          <w:lang w:eastAsia="en-US"/>
        </w:rPr>
        <w:t>б</w:t>
      </w:r>
      <w:r w:rsidRPr="006D6771">
        <w:rPr>
          <w:color w:val="000000"/>
          <w:sz w:val="24"/>
          <w:szCs w:val="24"/>
          <w:lang w:eastAsia="en-US"/>
        </w:rPr>
        <w:t>новление всей цепочки документации. Например, исправление, вызванное дефектом в требованиях, приводит к изменению документации, содержащей требования к продукту, а также, вероятно, проектной документации и обязательно — документации на реализацию и тестирование. Кроме того, необходимо изменение состояния системы управления ко</w:t>
      </w:r>
      <w:r w:rsidRPr="006D6771">
        <w:rPr>
          <w:color w:val="000000"/>
          <w:sz w:val="24"/>
          <w:szCs w:val="24"/>
          <w:lang w:eastAsia="en-US"/>
        </w:rPr>
        <w:t>н</w:t>
      </w:r>
      <w:r w:rsidRPr="006D6771">
        <w:rPr>
          <w:color w:val="000000"/>
          <w:sz w:val="24"/>
          <w:szCs w:val="24"/>
          <w:lang w:eastAsia="en-US"/>
        </w:rPr>
        <w:t>фигурациями для отражения новой версии продукта. Для больших программ, в работе над которыми случалось принимать участие автору, устранение дефектов часто занимало меньше времени, чем обновление документации. Но если игнорировать необходимость обновления, то документация потеряет согласованность, из-за чего стоимость сопрово</w:t>
      </w:r>
      <w:r w:rsidRPr="006D6771">
        <w:rPr>
          <w:color w:val="000000"/>
          <w:sz w:val="24"/>
          <w:szCs w:val="24"/>
          <w:lang w:eastAsia="en-US"/>
        </w:rPr>
        <w:t>ж</w:t>
      </w:r>
      <w:r w:rsidRPr="006D6771">
        <w:rPr>
          <w:color w:val="000000"/>
          <w:sz w:val="24"/>
          <w:szCs w:val="24"/>
          <w:lang w:eastAsia="en-US"/>
        </w:rPr>
        <w:t xml:space="preserve">дения начнет возрастать </w:t>
      </w:r>
      <w:proofErr w:type="gramStart"/>
      <w:r w:rsidRPr="006D6771">
        <w:rPr>
          <w:color w:val="000000"/>
          <w:sz w:val="24"/>
          <w:szCs w:val="24"/>
          <w:lang w:eastAsia="en-US"/>
        </w:rPr>
        <w:t>и</w:t>
      </w:r>
      <w:proofErr w:type="gramEnd"/>
      <w:r w:rsidRPr="006D6771">
        <w:rPr>
          <w:color w:val="000000"/>
          <w:sz w:val="24"/>
          <w:szCs w:val="24"/>
          <w:lang w:eastAsia="en-US"/>
        </w:rPr>
        <w:t xml:space="preserve"> в конце концов окажется просто неприемлемой.</w:t>
      </w:r>
    </w:p>
    <w:p w:rsidR="00F8393B" w:rsidRPr="006D6771" w:rsidRDefault="00F8393B" w:rsidP="00F8393B">
      <w:pPr>
        <w:spacing w:line="276" w:lineRule="auto"/>
        <w:ind w:right="3" w:firstLine="709"/>
        <w:jc w:val="both"/>
        <w:rPr>
          <w:color w:val="000000"/>
          <w:sz w:val="24"/>
          <w:szCs w:val="24"/>
          <w:lang w:val="en-US" w:eastAsia="en-US"/>
        </w:rPr>
      </w:pPr>
      <w:r w:rsidRPr="006D6771">
        <w:rPr>
          <w:color w:val="000000"/>
          <w:sz w:val="24"/>
          <w:szCs w:val="24"/>
          <w:lang w:eastAsia="en-US"/>
        </w:rPr>
        <w:t xml:space="preserve">Стандарт </w:t>
      </w:r>
      <w:r w:rsidRPr="006D6771">
        <w:rPr>
          <w:color w:val="000000"/>
          <w:sz w:val="24"/>
          <w:szCs w:val="24"/>
          <w:lang w:val="en-US" w:eastAsia="en-US"/>
        </w:rPr>
        <w:t>IEEE</w:t>
      </w:r>
      <w:r w:rsidRPr="006D6771">
        <w:rPr>
          <w:color w:val="000000"/>
          <w:sz w:val="24"/>
          <w:szCs w:val="24"/>
          <w:lang w:eastAsia="en-US"/>
        </w:rPr>
        <w:t xml:space="preserve"> 1219-1992 определяет процесс сопровождения программного обе</w:t>
      </w:r>
      <w:r w:rsidRPr="006D6771">
        <w:rPr>
          <w:color w:val="000000"/>
          <w:sz w:val="24"/>
          <w:szCs w:val="24"/>
          <w:lang w:eastAsia="en-US"/>
        </w:rPr>
        <w:t>с</w:t>
      </w:r>
      <w:r w:rsidRPr="006D6771">
        <w:rPr>
          <w:color w:val="000000"/>
          <w:sz w:val="24"/>
          <w:szCs w:val="24"/>
          <w:lang w:eastAsia="en-US"/>
        </w:rPr>
        <w:t>печения. Семь стадий процесса, описанные в этом стандарте, приблизительно соотве</w:t>
      </w:r>
      <w:r w:rsidRPr="006D6771">
        <w:rPr>
          <w:color w:val="000000"/>
          <w:sz w:val="24"/>
          <w:szCs w:val="24"/>
          <w:lang w:eastAsia="en-US"/>
        </w:rPr>
        <w:t>т</w:t>
      </w:r>
      <w:r w:rsidRPr="006D6771">
        <w:rPr>
          <w:color w:val="000000"/>
          <w:sz w:val="24"/>
          <w:szCs w:val="24"/>
          <w:lang w:eastAsia="en-US"/>
        </w:rPr>
        <w:t xml:space="preserve">ствуют стадиям процесса разработки. Каждая стадия характеризуется шестью атрибутами </w:t>
      </w:r>
      <w:r w:rsidRPr="006D6771">
        <w:rPr>
          <w:color w:val="000000"/>
          <w:sz w:val="24"/>
          <w:szCs w:val="24"/>
          <w:lang w:eastAsia="en-US"/>
        </w:rPr>
        <w:lastRenderedPageBreak/>
        <w:t xml:space="preserve">(рис. 5). Значения этих атрибутов для каждой из семи стадий процесса сопровождения приведены в табл. </w:t>
      </w:r>
      <w:r w:rsidRPr="006D6771">
        <w:rPr>
          <w:color w:val="000000"/>
          <w:sz w:val="24"/>
          <w:szCs w:val="24"/>
          <w:lang w:val="en-US" w:eastAsia="en-US"/>
        </w:rPr>
        <w:t xml:space="preserve">2 и табл. 3. </w:t>
      </w:r>
      <w:proofErr w:type="gramStart"/>
      <w:r w:rsidRPr="006D6771">
        <w:rPr>
          <w:color w:val="000000"/>
          <w:sz w:val="24"/>
          <w:szCs w:val="24"/>
          <w:lang w:val="en-US" w:eastAsia="en-US"/>
        </w:rPr>
        <w:t>Содержание стандарта IEEE 1219-1992 приводится ниже.</w:t>
      </w:r>
      <w:proofErr w:type="gramEnd"/>
    </w:p>
    <w:p w:rsidR="00F8393B" w:rsidRPr="006D6771" w:rsidRDefault="00F8393B" w:rsidP="009C6490">
      <w:pPr>
        <w:widowControl/>
        <w:numPr>
          <w:ilvl w:val="0"/>
          <w:numId w:val="109"/>
        </w:numPr>
        <w:tabs>
          <w:tab w:val="left" w:pos="993"/>
          <w:tab w:val="left" w:pos="1701"/>
        </w:tabs>
        <w:autoSpaceDE/>
        <w:autoSpaceDN/>
        <w:spacing w:line="276" w:lineRule="auto"/>
        <w:ind w:left="0" w:firstLine="709"/>
        <w:jc w:val="both"/>
        <w:rPr>
          <w:color w:val="000000"/>
          <w:sz w:val="24"/>
          <w:szCs w:val="24"/>
          <w:lang w:val="en-US" w:eastAsia="en-US"/>
        </w:rPr>
      </w:pPr>
      <w:r w:rsidRPr="006D6771">
        <w:rPr>
          <w:b/>
          <w:color w:val="000000"/>
          <w:sz w:val="24"/>
          <w:szCs w:val="24"/>
          <w:lang w:val="en-US" w:eastAsia="en-US"/>
        </w:rPr>
        <w:t>Определение задачи</w:t>
      </w:r>
    </w:p>
    <w:p w:rsidR="00F8393B" w:rsidRPr="006D6771" w:rsidRDefault="00F8393B" w:rsidP="009C6490">
      <w:pPr>
        <w:widowControl/>
        <w:numPr>
          <w:ilvl w:val="1"/>
          <w:numId w:val="109"/>
        </w:numPr>
        <w:tabs>
          <w:tab w:val="left" w:pos="567"/>
          <w:tab w:val="left" w:pos="993"/>
          <w:tab w:val="left" w:pos="1701"/>
        </w:tabs>
        <w:autoSpaceDE/>
        <w:autoSpaceDN/>
        <w:spacing w:line="276" w:lineRule="auto"/>
        <w:ind w:left="567" w:right="3" w:firstLine="709"/>
        <w:jc w:val="both"/>
        <w:rPr>
          <w:color w:val="000000"/>
          <w:sz w:val="24"/>
          <w:szCs w:val="24"/>
          <w:lang w:val="en-US" w:eastAsia="en-US"/>
        </w:rPr>
      </w:pPr>
      <w:r w:rsidRPr="006D6771">
        <w:rPr>
          <w:color w:val="000000"/>
          <w:sz w:val="24"/>
          <w:szCs w:val="24"/>
          <w:lang w:val="en-US" w:eastAsia="en-US"/>
        </w:rPr>
        <w:t>Входные данные</w:t>
      </w:r>
    </w:p>
    <w:p w:rsidR="00F8393B" w:rsidRPr="006D6771" w:rsidRDefault="00F8393B" w:rsidP="009C6490">
      <w:pPr>
        <w:widowControl/>
        <w:numPr>
          <w:ilvl w:val="1"/>
          <w:numId w:val="109"/>
        </w:numPr>
        <w:tabs>
          <w:tab w:val="left" w:pos="567"/>
          <w:tab w:val="left" w:pos="993"/>
          <w:tab w:val="left" w:pos="1701"/>
        </w:tabs>
        <w:autoSpaceDE/>
        <w:autoSpaceDN/>
        <w:spacing w:line="276" w:lineRule="auto"/>
        <w:ind w:left="567" w:right="3" w:firstLine="709"/>
        <w:jc w:val="both"/>
        <w:rPr>
          <w:color w:val="000000"/>
          <w:sz w:val="24"/>
          <w:szCs w:val="24"/>
          <w:lang w:val="en-US" w:eastAsia="en-US"/>
        </w:rPr>
      </w:pPr>
      <w:r w:rsidRPr="006D6771">
        <w:rPr>
          <w:color w:val="000000"/>
          <w:sz w:val="24"/>
          <w:szCs w:val="24"/>
          <w:lang w:val="en-US" w:eastAsia="en-US"/>
        </w:rPr>
        <w:t>Процесс</w:t>
      </w:r>
    </w:p>
    <w:p w:rsidR="00F8393B" w:rsidRPr="006D6771" w:rsidRDefault="00F8393B" w:rsidP="009C6490">
      <w:pPr>
        <w:widowControl/>
        <w:numPr>
          <w:ilvl w:val="1"/>
          <w:numId w:val="109"/>
        </w:numPr>
        <w:tabs>
          <w:tab w:val="left" w:pos="567"/>
          <w:tab w:val="left" w:pos="993"/>
          <w:tab w:val="left" w:pos="1701"/>
        </w:tabs>
        <w:autoSpaceDE/>
        <w:autoSpaceDN/>
        <w:spacing w:line="276" w:lineRule="auto"/>
        <w:ind w:left="567" w:right="3" w:firstLine="709"/>
        <w:jc w:val="both"/>
        <w:rPr>
          <w:color w:val="000000"/>
          <w:sz w:val="24"/>
          <w:szCs w:val="24"/>
          <w:lang w:val="en-US" w:eastAsia="en-US"/>
        </w:rPr>
      </w:pPr>
      <w:r w:rsidRPr="006D6771">
        <w:rPr>
          <w:color w:val="000000"/>
          <w:sz w:val="24"/>
          <w:szCs w:val="24"/>
          <w:lang w:val="en-US" w:eastAsia="en-US"/>
        </w:rPr>
        <w:t>Контроль</w:t>
      </w:r>
    </w:p>
    <w:p w:rsidR="00F8393B" w:rsidRPr="006D6771" w:rsidRDefault="00F8393B" w:rsidP="009C6490">
      <w:pPr>
        <w:widowControl/>
        <w:numPr>
          <w:ilvl w:val="1"/>
          <w:numId w:val="109"/>
        </w:numPr>
        <w:tabs>
          <w:tab w:val="left" w:pos="567"/>
          <w:tab w:val="left" w:pos="993"/>
          <w:tab w:val="left" w:pos="1701"/>
        </w:tabs>
        <w:autoSpaceDE/>
        <w:autoSpaceDN/>
        <w:spacing w:line="276" w:lineRule="auto"/>
        <w:ind w:left="567" w:right="3" w:firstLine="709"/>
        <w:jc w:val="both"/>
        <w:rPr>
          <w:color w:val="000000"/>
          <w:sz w:val="24"/>
          <w:szCs w:val="24"/>
          <w:lang w:val="en-US" w:eastAsia="en-US"/>
        </w:rPr>
      </w:pPr>
      <w:r w:rsidRPr="006D6771">
        <w:rPr>
          <w:color w:val="000000"/>
          <w:sz w:val="24"/>
          <w:szCs w:val="24"/>
          <w:lang w:val="en-US" w:eastAsia="en-US"/>
        </w:rPr>
        <w:t>Выходные данные</w:t>
      </w:r>
    </w:p>
    <w:p w:rsidR="00F8393B" w:rsidRPr="006D6771" w:rsidRDefault="00F8393B" w:rsidP="009C6490">
      <w:pPr>
        <w:widowControl/>
        <w:numPr>
          <w:ilvl w:val="1"/>
          <w:numId w:val="109"/>
        </w:numPr>
        <w:tabs>
          <w:tab w:val="left" w:pos="567"/>
          <w:tab w:val="left" w:pos="993"/>
          <w:tab w:val="left" w:pos="1701"/>
        </w:tabs>
        <w:autoSpaceDE/>
        <w:autoSpaceDN/>
        <w:spacing w:line="276" w:lineRule="auto"/>
        <w:ind w:left="567" w:right="3" w:firstLine="709"/>
        <w:jc w:val="both"/>
        <w:rPr>
          <w:color w:val="000000"/>
          <w:sz w:val="24"/>
          <w:szCs w:val="24"/>
          <w:lang w:val="en-US" w:eastAsia="en-US"/>
        </w:rPr>
      </w:pPr>
      <w:r w:rsidRPr="006D6771">
        <w:rPr>
          <w:color w:val="000000"/>
          <w:sz w:val="24"/>
          <w:szCs w:val="24"/>
          <w:lang w:val="en-US" w:eastAsia="en-US"/>
        </w:rPr>
        <w:t>Факторы качества</w:t>
      </w:r>
    </w:p>
    <w:p w:rsidR="00F8393B" w:rsidRPr="006D6771" w:rsidRDefault="00F8393B" w:rsidP="009C6490">
      <w:pPr>
        <w:widowControl/>
        <w:numPr>
          <w:ilvl w:val="1"/>
          <w:numId w:val="109"/>
        </w:numPr>
        <w:tabs>
          <w:tab w:val="left" w:pos="567"/>
          <w:tab w:val="left" w:pos="993"/>
          <w:tab w:val="left" w:pos="1701"/>
        </w:tabs>
        <w:autoSpaceDE/>
        <w:autoSpaceDN/>
        <w:spacing w:line="276" w:lineRule="auto"/>
        <w:ind w:left="567" w:right="3" w:firstLine="709"/>
        <w:jc w:val="both"/>
        <w:rPr>
          <w:color w:val="000000"/>
          <w:sz w:val="24"/>
          <w:szCs w:val="24"/>
          <w:lang w:val="en-US" w:eastAsia="en-US"/>
        </w:rPr>
      </w:pPr>
      <w:r w:rsidRPr="006D6771">
        <w:rPr>
          <w:color w:val="000000"/>
          <w:sz w:val="24"/>
          <w:szCs w:val="24"/>
          <w:lang w:val="en-US" w:eastAsia="en-US"/>
        </w:rPr>
        <w:t>Метрики</w:t>
      </w:r>
    </w:p>
    <w:p w:rsidR="00F8393B" w:rsidRPr="006D6771" w:rsidRDefault="00F8393B" w:rsidP="009C6490">
      <w:pPr>
        <w:widowControl/>
        <w:numPr>
          <w:ilvl w:val="0"/>
          <w:numId w:val="109"/>
        </w:numPr>
        <w:tabs>
          <w:tab w:val="left" w:pos="993"/>
          <w:tab w:val="left" w:pos="1701"/>
        </w:tabs>
        <w:autoSpaceDE/>
        <w:autoSpaceDN/>
        <w:spacing w:line="276" w:lineRule="auto"/>
        <w:ind w:left="0" w:firstLine="709"/>
        <w:jc w:val="both"/>
        <w:rPr>
          <w:color w:val="000000"/>
          <w:sz w:val="24"/>
          <w:szCs w:val="24"/>
          <w:lang w:val="en-US" w:eastAsia="en-US"/>
        </w:rPr>
      </w:pPr>
      <w:r w:rsidRPr="006D6771">
        <w:rPr>
          <w:b/>
          <w:color w:val="000000"/>
          <w:sz w:val="24"/>
          <w:szCs w:val="24"/>
          <w:lang w:val="en-US" w:eastAsia="en-US"/>
        </w:rPr>
        <w:t>Анализ</w:t>
      </w:r>
    </w:p>
    <w:p w:rsidR="00F8393B" w:rsidRPr="006D6771" w:rsidRDefault="00F8393B" w:rsidP="009C6490">
      <w:pPr>
        <w:widowControl/>
        <w:numPr>
          <w:ilvl w:val="1"/>
          <w:numId w:val="109"/>
        </w:numPr>
        <w:tabs>
          <w:tab w:val="left" w:pos="1843"/>
        </w:tabs>
        <w:autoSpaceDE/>
        <w:autoSpaceDN/>
        <w:spacing w:line="276" w:lineRule="auto"/>
        <w:ind w:left="567" w:right="3" w:firstLine="709"/>
        <w:jc w:val="both"/>
        <w:rPr>
          <w:color w:val="000000"/>
          <w:sz w:val="24"/>
          <w:szCs w:val="24"/>
          <w:lang w:val="en-US" w:eastAsia="en-US"/>
        </w:rPr>
      </w:pPr>
      <w:r w:rsidRPr="006D6771">
        <w:rPr>
          <w:color w:val="000000"/>
          <w:sz w:val="24"/>
          <w:szCs w:val="24"/>
          <w:lang w:val="en-US" w:eastAsia="en-US"/>
        </w:rPr>
        <w:t>Входные данные</w:t>
      </w:r>
    </w:p>
    <w:p w:rsidR="00F8393B" w:rsidRPr="006D6771" w:rsidRDefault="00F8393B" w:rsidP="009C6490">
      <w:pPr>
        <w:widowControl/>
        <w:numPr>
          <w:ilvl w:val="1"/>
          <w:numId w:val="109"/>
        </w:numPr>
        <w:tabs>
          <w:tab w:val="left" w:pos="1843"/>
        </w:tabs>
        <w:autoSpaceDE/>
        <w:autoSpaceDN/>
        <w:spacing w:line="276" w:lineRule="auto"/>
        <w:ind w:left="567" w:right="3" w:firstLine="709"/>
        <w:jc w:val="both"/>
        <w:rPr>
          <w:color w:val="000000"/>
          <w:sz w:val="24"/>
          <w:szCs w:val="24"/>
          <w:lang w:val="en-US" w:eastAsia="en-US"/>
        </w:rPr>
      </w:pPr>
      <w:r w:rsidRPr="006D6771">
        <w:rPr>
          <w:color w:val="000000"/>
          <w:sz w:val="24"/>
          <w:szCs w:val="24"/>
          <w:lang w:val="en-US" w:eastAsia="en-US"/>
        </w:rPr>
        <w:t>Процесс</w:t>
      </w:r>
    </w:p>
    <w:p w:rsidR="00F8393B" w:rsidRPr="006D6771" w:rsidRDefault="00F8393B" w:rsidP="009C6490">
      <w:pPr>
        <w:widowControl/>
        <w:numPr>
          <w:ilvl w:val="1"/>
          <w:numId w:val="109"/>
        </w:numPr>
        <w:tabs>
          <w:tab w:val="left" w:pos="1843"/>
        </w:tabs>
        <w:autoSpaceDE/>
        <w:autoSpaceDN/>
        <w:spacing w:line="276" w:lineRule="auto"/>
        <w:ind w:left="567" w:right="3" w:firstLine="709"/>
        <w:jc w:val="both"/>
        <w:rPr>
          <w:color w:val="000000"/>
          <w:sz w:val="24"/>
          <w:szCs w:val="24"/>
          <w:lang w:val="en-US" w:eastAsia="en-US"/>
        </w:rPr>
      </w:pPr>
      <w:r w:rsidRPr="006D6771">
        <w:rPr>
          <w:rFonts w:eastAsia="Courier New"/>
          <w:color w:val="000000"/>
          <w:sz w:val="24"/>
          <w:szCs w:val="24"/>
          <w:lang w:val="en-US" w:eastAsia="en-US"/>
        </w:rPr>
        <w:t xml:space="preserve"> </w:t>
      </w:r>
      <w:r w:rsidRPr="006D6771">
        <w:rPr>
          <w:color w:val="000000"/>
          <w:sz w:val="24"/>
          <w:szCs w:val="24"/>
          <w:lang w:val="en-US" w:eastAsia="en-US"/>
        </w:rPr>
        <w:t>Анализ осуществимости</w:t>
      </w:r>
    </w:p>
    <w:p w:rsidR="00F8393B" w:rsidRPr="006D6771" w:rsidRDefault="00F8393B" w:rsidP="009C6490">
      <w:pPr>
        <w:widowControl/>
        <w:numPr>
          <w:ilvl w:val="2"/>
          <w:numId w:val="109"/>
        </w:numPr>
        <w:tabs>
          <w:tab w:val="left" w:pos="1843"/>
        </w:tabs>
        <w:autoSpaceDE/>
        <w:autoSpaceDN/>
        <w:spacing w:line="276" w:lineRule="auto"/>
        <w:ind w:left="567" w:right="3" w:firstLine="709"/>
        <w:jc w:val="both"/>
        <w:rPr>
          <w:color w:val="000000"/>
          <w:sz w:val="24"/>
          <w:szCs w:val="24"/>
          <w:lang w:val="en-US" w:eastAsia="en-US"/>
        </w:rPr>
      </w:pPr>
      <w:r w:rsidRPr="006D6771">
        <w:rPr>
          <w:color w:val="000000"/>
          <w:sz w:val="24"/>
          <w:szCs w:val="24"/>
          <w:lang w:val="en-US" w:eastAsia="en-US"/>
        </w:rPr>
        <w:t>Подробный анализ</w:t>
      </w:r>
    </w:p>
    <w:p w:rsidR="00F8393B" w:rsidRPr="006D6771" w:rsidRDefault="00F8393B" w:rsidP="00F8393B">
      <w:pPr>
        <w:tabs>
          <w:tab w:val="left" w:pos="1843"/>
        </w:tabs>
        <w:spacing w:line="276" w:lineRule="auto"/>
        <w:ind w:left="567" w:right="3" w:firstLine="709"/>
        <w:jc w:val="both"/>
        <w:rPr>
          <w:color w:val="000000"/>
          <w:sz w:val="24"/>
          <w:szCs w:val="24"/>
          <w:lang w:eastAsia="en-US"/>
        </w:rPr>
      </w:pPr>
      <w:r w:rsidRPr="006D6771">
        <w:rPr>
          <w:color w:val="000000"/>
          <w:sz w:val="24"/>
          <w:szCs w:val="24"/>
          <w:lang w:eastAsia="en-US"/>
        </w:rPr>
        <w:t>2.3-2.6. Контроль, Выходные данные, Факторы качества, Метрики</w:t>
      </w:r>
    </w:p>
    <w:p w:rsidR="00F8393B" w:rsidRPr="006D6771" w:rsidRDefault="00F8393B" w:rsidP="009C6490">
      <w:pPr>
        <w:widowControl/>
        <w:numPr>
          <w:ilvl w:val="0"/>
          <w:numId w:val="109"/>
        </w:numPr>
        <w:tabs>
          <w:tab w:val="left" w:pos="993"/>
          <w:tab w:val="left" w:pos="1701"/>
        </w:tabs>
        <w:autoSpaceDE/>
        <w:autoSpaceDN/>
        <w:spacing w:line="276" w:lineRule="auto"/>
        <w:ind w:left="0" w:firstLine="709"/>
        <w:jc w:val="both"/>
        <w:rPr>
          <w:color w:val="000000"/>
          <w:sz w:val="24"/>
          <w:szCs w:val="24"/>
          <w:lang w:val="en-US" w:eastAsia="en-US"/>
        </w:rPr>
      </w:pPr>
      <w:r w:rsidRPr="006D6771">
        <w:rPr>
          <w:b/>
          <w:color w:val="000000"/>
          <w:sz w:val="24"/>
          <w:szCs w:val="24"/>
          <w:lang w:val="en-US" w:eastAsia="en-US"/>
        </w:rPr>
        <w:t>Проектирование</w:t>
      </w:r>
    </w:p>
    <w:p w:rsidR="00F8393B" w:rsidRPr="006D6771" w:rsidRDefault="00F8393B" w:rsidP="00F8393B">
      <w:pPr>
        <w:tabs>
          <w:tab w:val="left" w:pos="567"/>
          <w:tab w:val="left" w:pos="993"/>
          <w:tab w:val="left" w:pos="1701"/>
        </w:tabs>
        <w:spacing w:line="276" w:lineRule="auto"/>
        <w:ind w:right="3" w:firstLine="709"/>
        <w:jc w:val="both"/>
        <w:rPr>
          <w:color w:val="000000"/>
          <w:sz w:val="24"/>
          <w:szCs w:val="24"/>
          <w:lang w:eastAsia="en-US"/>
        </w:rPr>
      </w:pPr>
      <w:r w:rsidRPr="006D6771">
        <w:rPr>
          <w:color w:val="000000"/>
          <w:sz w:val="24"/>
          <w:szCs w:val="24"/>
          <w:lang w:eastAsia="en-US"/>
        </w:rPr>
        <w:t>3.1-3.6. Входные данные, Процесс, Контроль, Выходные данные, Факторы кач</w:t>
      </w:r>
      <w:r w:rsidRPr="006D6771">
        <w:rPr>
          <w:color w:val="000000"/>
          <w:sz w:val="24"/>
          <w:szCs w:val="24"/>
          <w:lang w:eastAsia="en-US"/>
        </w:rPr>
        <w:t>е</w:t>
      </w:r>
      <w:r w:rsidRPr="006D6771">
        <w:rPr>
          <w:color w:val="000000"/>
          <w:sz w:val="24"/>
          <w:szCs w:val="24"/>
          <w:lang w:eastAsia="en-US"/>
        </w:rPr>
        <w:t>ства, Метрики</w:t>
      </w:r>
    </w:p>
    <w:p w:rsidR="00F8393B" w:rsidRPr="006D6771" w:rsidRDefault="00F8393B" w:rsidP="009C6490">
      <w:pPr>
        <w:widowControl/>
        <w:numPr>
          <w:ilvl w:val="0"/>
          <w:numId w:val="109"/>
        </w:numPr>
        <w:tabs>
          <w:tab w:val="left" w:pos="993"/>
          <w:tab w:val="left" w:pos="1701"/>
        </w:tabs>
        <w:autoSpaceDE/>
        <w:autoSpaceDN/>
        <w:spacing w:line="276" w:lineRule="auto"/>
        <w:ind w:left="0" w:firstLine="709"/>
        <w:jc w:val="both"/>
        <w:rPr>
          <w:color w:val="000000"/>
          <w:sz w:val="24"/>
          <w:szCs w:val="24"/>
          <w:lang w:val="en-US" w:eastAsia="en-US"/>
        </w:rPr>
      </w:pPr>
      <w:r w:rsidRPr="006D6771">
        <w:rPr>
          <w:rFonts w:eastAsia="Courier New"/>
          <w:color w:val="000000"/>
          <w:sz w:val="24"/>
          <w:szCs w:val="24"/>
          <w:lang w:val="en-US" w:eastAsia="en-US"/>
        </w:rPr>
        <w:t>Реализация</w:t>
      </w:r>
    </w:p>
    <w:p w:rsidR="00F8393B" w:rsidRPr="006D6771" w:rsidRDefault="00F8393B" w:rsidP="009C6490">
      <w:pPr>
        <w:widowControl/>
        <w:numPr>
          <w:ilvl w:val="1"/>
          <w:numId w:val="109"/>
        </w:numPr>
        <w:tabs>
          <w:tab w:val="left" w:pos="1843"/>
        </w:tabs>
        <w:autoSpaceDE/>
        <w:autoSpaceDN/>
        <w:spacing w:line="276" w:lineRule="auto"/>
        <w:ind w:left="567" w:right="3" w:firstLine="709"/>
        <w:jc w:val="both"/>
        <w:rPr>
          <w:color w:val="000000"/>
          <w:sz w:val="24"/>
          <w:szCs w:val="24"/>
          <w:lang w:val="en-US" w:eastAsia="en-US"/>
        </w:rPr>
      </w:pPr>
      <w:r w:rsidRPr="006D6771">
        <w:rPr>
          <w:color w:val="000000"/>
          <w:sz w:val="24"/>
          <w:szCs w:val="24"/>
          <w:lang w:val="en-US" w:eastAsia="en-US"/>
        </w:rPr>
        <w:t>Входные данные</w:t>
      </w:r>
    </w:p>
    <w:p w:rsidR="00F8393B" w:rsidRPr="006D6771" w:rsidRDefault="00F8393B" w:rsidP="009C6490">
      <w:pPr>
        <w:widowControl/>
        <w:numPr>
          <w:ilvl w:val="1"/>
          <w:numId w:val="109"/>
        </w:numPr>
        <w:tabs>
          <w:tab w:val="left" w:pos="1843"/>
        </w:tabs>
        <w:autoSpaceDE/>
        <w:autoSpaceDN/>
        <w:spacing w:line="276" w:lineRule="auto"/>
        <w:ind w:left="567" w:right="3" w:firstLine="709"/>
        <w:jc w:val="both"/>
        <w:rPr>
          <w:color w:val="000000"/>
          <w:sz w:val="24"/>
          <w:szCs w:val="24"/>
          <w:lang w:val="en-US" w:eastAsia="en-US"/>
        </w:rPr>
      </w:pPr>
      <w:r w:rsidRPr="006D6771">
        <w:rPr>
          <w:color w:val="000000"/>
          <w:sz w:val="24"/>
          <w:szCs w:val="24"/>
          <w:lang w:val="en-US" w:eastAsia="en-US"/>
        </w:rPr>
        <w:t>Процесс</w:t>
      </w:r>
    </w:p>
    <w:p w:rsidR="00F8393B" w:rsidRPr="006D6771" w:rsidRDefault="00F8393B" w:rsidP="009C6490">
      <w:pPr>
        <w:widowControl/>
        <w:numPr>
          <w:ilvl w:val="2"/>
          <w:numId w:val="109"/>
        </w:numPr>
        <w:tabs>
          <w:tab w:val="left" w:pos="1843"/>
        </w:tabs>
        <w:autoSpaceDE/>
        <w:autoSpaceDN/>
        <w:spacing w:line="276" w:lineRule="auto"/>
        <w:ind w:left="567" w:right="3" w:firstLine="709"/>
        <w:jc w:val="both"/>
        <w:rPr>
          <w:color w:val="000000"/>
          <w:sz w:val="24"/>
          <w:szCs w:val="24"/>
          <w:lang w:val="en-US" w:eastAsia="en-US"/>
        </w:rPr>
      </w:pPr>
      <w:r w:rsidRPr="006D6771">
        <w:rPr>
          <w:color w:val="000000"/>
          <w:sz w:val="24"/>
          <w:szCs w:val="24"/>
          <w:lang w:val="en-US" w:eastAsia="en-US"/>
        </w:rPr>
        <w:t>Кодирование и тестирование</w:t>
      </w:r>
    </w:p>
    <w:p w:rsidR="00F8393B" w:rsidRPr="006D6771" w:rsidRDefault="00F8393B" w:rsidP="009C6490">
      <w:pPr>
        <w:widowControl/>
        <w:numPr>
          <w:ilvl w:val="2"/>
          <w:numId w:val="110"/>
        </w:numPr>
        <w:tabs>
          <w:tab w:val="left" w:pos="1843"/>
        </w:tabs>
        <w:autoSpaceDE/>
        <w:autoSpaceDN/>
        <w:spacing w:line="276" w:lineRule="auto"/>
        <w:ind w:left="567" w:right="3" w:firstLine="709"/>
        <w:jc w:val="both"/>
        <w:rPr>
          <w:color w:val="000000"/>
          <w:sz w:val="24"/>
          <w:szCs w:val="24"/>
          <w:lang w:val="en-US" w:eastAsia="en-US"/>
        </w:rPr>
      </w:pPr>
      <w:r w:rsidRPr="006D6771">
        <w:rPr>
          <w:color w:val="000000"/>
          <w:sz w:val="24"/>
          <w:szCs w:val="24"/>
          <w:lang w:val="en-US" w:eastAsia="en-US"/>
        </w:rPr>
        <w:t>Анализ и обзор рисков</w:t>
      </w:r>
    </w:p>
    <w:p w:rsidR="00F8393B" w:rsidRPr="006D6771" w:rsidRDefault="00F8393B" w:rsidP="009C6490">
      <w:pPr>
        <w:widowControl/>
        <w:numPr>
          <w:ilvl w:val="2"/>
          <w:numId w:val="110"/>
        </w:numPr>
        <w:tabs>
          <w:tab w:val="left" w:pos="1843"/>
        </w:tabs>
        <w:autoSpaceDE/>
        <w:autoSpaceDN/>
        <w:spacing w:line="276" w:lineRule="auto"/>
        <w:ind w:left="567" w:right="3" w:firstLine="709"/>
        <w:jc w:val="both"/>
        <w:rPr>
          <w:color w:val="000000"/>
          <w:sz w:val="24"/>
          <w:szCs w:val="24"/>
          <w:lang w:val="en-US" w:eastAsia="en-US"/>
        </w:rPr>
      </w:pPr>
      <w:r w:rsidRPr="006D6771">
        <w:rPr>
          <w:color w:val="000000"/>
          <w:sz w:val="24"/>
          <w:szCs w:val="24"/>
          <w:lang w:val="en-US" w:eastAsia="en-US"/>
        </w:rPr>
        <w:t>Проверка готовности к тестированию</w:t>
      </w:r>
    </w:p>
    <w:p w:rsidR="00F8393B" w:rsidRPr="006D6771" w:rsidRDefault="00F8393B" w:rsidP="00F8393B">
      <w:pPr>
        <w:tabs>
          <w:tab w:val="left" w:pos="1843"/>
        </w:tabs>
        <w:spacing w:line="276" w:lineRule="auto"/>
        <w:ind w:left="567" w:right="3" w:firstLine="709"/>
        <w:jc w:val="both"/>
        <w:rPr>
          <w:color w:val="000000"/>
          <w:sz w:val="24"/>
          <w:szCs w:val="24"/>
          <w:lang w:eastAsia="en-US"/>
        </w:rPr>
      </w:pPr>
      <w:r w:rsidRPr="006D6771">
        <w:rPr>
          <w:color w:val="000000"/>
          <w:sz w:val="24"/>
          <w:szCs w:val="24"/>
          <w:lang w:eastAsia="en-US"/>
        </w:rPr>
        <w:t>4.3-4.6. Контроль, Выходные данные, Факторы качества, Метрики</w:t>
      </w:r>
    </w:p>
    <w:p w:rsidR="00F8393B" w:rsidRPr="006D6771" w:rsidRDefault="00F8393B" w:rsidP="009C6490">
      <w:pPr>
        <w:widowControl/>
        <w:numPr>
          <w:ilvl w:val="0"/>
          <w:numId w:val="109"/>
        </w:numPr>
        <w:tabs>
          <w:tab w:val="left" w:pos="993"/>
          <w:tab w:val="left" w:pos="1701"/>
        </w:tabs>
        <w:autoSpaceDE/>
        <w:autoSpaceDN/>
        <w:spacing w:line="276" w:lineRule="auto"/>
        <w:ind w:left="0" w:firstLine="709"/>
        <w:jc w:val="both"/>
        <w:rPr>
          <w:color w:val="000000"/>
          <w:sz w:val="24"/>
          <w:szCs w:val="24"/>
          <w:lang w:val="en-US" w:eastAsia="en-US"/>
        </w:rPr>
      </w:pPr>
      <w:r w:rsidRPr="006D6771">
        <w:rPr>
          <w:b/>
          <w:color w:val="000000"/>
          <w:sz w:val="24"/>
          <w:szCs w:val="24"/>
          <w:lang w:val="en-US" w:eastAsia="en-US"/>
        </w:rPr>
        <w:t>Системное тестирование</w:t>
      </w:r>
    </w:p>
    <w:p w:rsidR="00F8393B" w:rsidRPr="006D6771" w:rsidRDefault="00F8393B" w:rsidP="00F8393B">
      <w:pPr>
        <w:tabs>
          <w:tab w:val="left" w:pos="993"/>
          <w:tab w:val="left" w:pos="1701"/>
        </w:tabs>
        <w:spacing w:line="276" w:lineRule="auto"/>
        <w:ind w:left="567" w:right="1" w:firstLine="709"/>
        <w:rPr>
          <w:color w:val="000000"/>
          <w:sz w:val="24"/>
          <w:szCs w:val="24"/>
          <w:lang w:eastAsia="en-US"/>
        </w:rPr>
      </w:pPr>
      <w:r w:rsidRPr="006D6771">
        <w:rPr>
          <w:color w:val="000000"/>
          <w:sz w:val="24"/>
          <w:szCs w:val="24"/>
          <w:lang w:eastAsia="en-US"/>
        </w:rPr>
        <w:t>5.1.-5.6. Входные данные, Процесс, Контроль, Выходные данные, Факторы качества, Метрики</w:t>
      </w:r>
    </w:p>
    <w:p w:rsidR="00F8393B" w:rsidRPr="006D6771" w:rsidRDefault="00F8393B" w:rsidP="009C6490">
      <w:pPr>
        <w:widowControl/>
        <w:numPr>
          <w:ilvl w:val="0"/>
          <w:numId w:val="109"/>
        </w:numPr>
        <w:tabs>
          <w:tab w:val="left" w:pos="993"/>
          <w:tab w:val="left" w:pos="1701"/>
        </w:tabs>
        <w:autoSpaceDE/>
        <w:autoSpaceDN/>
        <w:spacing w:line="276" w:lineRule="auto"/>
        <w:ind w:left="0" w:right="1" w:firstLine="709"/>
        <w:jc w:val="both"/>
        <w:rPr>
          <w:color w:val="000000"/>
          <w:sz w:val="24"/>
          <w:szCs w:val="24"/>
          <w:lang w:eastAsia="en-US"/>
        </w:rPr>
      </w:pPr>
      <w:r w:rsidRPr="006D6771">
        <w:rPr>
          <w:rFonts w:eastAsia="Courier New"/>
          <w:color w:val="000000"/>
          <w:sz w:val="24"/>
          <w:szCs w:val="24"/>
          <w:lang w:eastAsia="en-US"/>
        </w:rPr>
        <w:t>Приемосдаточное тестирование</w:t>
      </w:r>
    </w:p>
    <w:p w:rsidR="00F8393B" w:rsidRPr="006D6771" w:rsidRDefault="00F8393B" w:rsidP="00F8393B">
      <w:pPr>
        <w:tabs>
          <w:tab w:val="left" w:pos="993"/>
          <w:tab w:val="left" w:pos="1418"/>
          <w:tab w:val="left" w:pos="1701"/>
        </w:tabs>
        <w:spacing w:line="276" w:lineRule="auto"/>
        <w:ind w:left="567" w:right="1" w:firstLine="709"/>
        <w:rPr>
          <w:color w:val="000000"/>
          <w:sz w:val="24"/>
          <w:szCs w:val="24"/>
          <w:lang w:eastAsia="en-US"/>
        </w:rPr>
      </w:pPr>
      <w:r w:rsidRPr="006D6771">
        <w:rPr>
          <w:color w:val="000000"/>
          <w:sz w:val="24"/>
          <w:szCs w:val="24"/>
          <w:lang w:eastAsia="en-US"/>
        </w:rPr>
        <w:t>6.1. Входные данные, Процесс, Контроль, Выходные данные, Факторы кач</w:t>
      </w:r>
      <w:r w:rsidRPr="006D6771">
        <w:rPr>
          <w:color w:val="000000"/>
          <w:sz w:val="24"/>
          <w:szCs w:val="24"/>
          <w:lang w:eastAsia="en-US"/>
        </w:rPr>
        <w:t>е</w:t>
      </w:r>
      <w:r w:rsidRPr="006D6771">
        <w:rPr>
          <w:color w:val="000000"/>
          <w:sz w:val="24"/>
          <w:szCs w:val="24"/>
          <w:lang w:eastAsia="en-US"/>
        </w:rPr>
        <w:t>ства, Метрики</w:t>
      </w:r>
    </w:p>
    <w:p w:rsidR="00F8393B" w:rsidRPr="006D6771" w:rsidRDefault="00F8393B" w:rsidP="009C6490">
      <w:pPr>
        <w:widowControl/>
        <w:numPr>
          <w:ilvl w:val="0"/>
          <w:numId w:val="109"/>
        </w:numPr>
        <w:tabs>
          <w:tab w:val="left" w:pos="993"/>
          <w:tab w:val="left" w:pos="1701"/>
        </w:tabs>
        <w:autoSpaceDE/>
        <w:autoSpaceDN/>
        <w:spacing w:line="276" w:lineRule="auto"/>
        <w:ind w:left="0" w:right="1" w:firstLine="709"/>
        <w:jc w:val="both"/>
        <w:rPr>
          <w:color w:val="000000"/>
          <w:sz w:val="24"/>
          <w:szCs w:val="24"/>
          <w:lang w:eastAsia="en-US"/>
        </w:rPr>
      </w:pPr>
      <w:r w:rsidRPr="006D6771">
        <w:rPr>
          <w:b/>
          <w:color w:val="000000"/>
          <w:sz w:val="24"/>
          <w:szCs w:val="24"/>
          <w:lang w:eastAsia="en-US"/>
        </w:rPr>
        <w:t>Поставка</w:t>
      </w:r>
    </w:p>
    <w:p w:rsidR="00F8393B" w:rsidRPr="006D6771" w:rsidRDefault="00F8393B" w:rsidP="00F8393B">
      <w:pPr>
        <w:tabs>
          <w:tab w:val="left" w:pos="993"/>
          <w:tab w:val="left" w:pos="1701"/>
        </w:tabs>
        <w:spacing w:line="276" w:lineRule="auto"/>
        <w:ind w:left="567" w:right="3" w:firstLine="709"/>
        <w:jc w:val="both"/>
        <w:rPr>
          <w:color w:val="000000"/>
          <w:sz w:val="24"/>
          <w:szCs w:val="24"/>
          <w:lang w:eastAsia="en-US"/>
        </w:rPr>
      </w:pPr>
      <w:r w:rsidRPr="006D6771">
        <w:rPr>
          <w:color w:val="000000"/>
          <w:sz w:val="24"/>
          <w:szCs w:val="24"/>
          <w:lang w:eastAsia="en-US"/>
        </w:rPr>
        <w:t>7.1.-7.6. Входные данные, Процесс, Контроль, Выходные данные, Факторы качества, Метрики</w:t>
      </w:r>
    </w:p>
    <w:p w:rsidR="00F8393B" w:rsidRPr="006D6771" w:rsidRDefault="00F8393B" w:rsidP="00F8393B">
      <w:pPr>
        <w:tabs>
          <w:tab w:val="left" w:pos="993"/>
        </w:tabs>
        <w:spacing w:line="276" w:lineRule="auto"/>
        <w:ind w:firstLine="709"/>
        <w:rPr>
          <w:color w:val="000000"/>
          <w:szCs w:val="24"/>
          <w:lang w:val="en-US" w:eastAsia="en-US"/>
        </w:rPr>
      </w:pPr>
      <w:r w:rsidRPr="006D6771">
        <w:rPr>
          <w:rFonts w:eastAsia="Courier New"/>
          <w:color w:val="000000"/>
          <w:szCs w:val="24"/>
          <w:lang w:eastAsia="en-US"/>
        </w:rPr>
        <w:t xml:space="preserve"> </w:t>
      </w:r>
      <w:r w:rsidRPr="006D6771">
        <w:rPr>
          <w:noProof/>
          <w:color w:val="000000"/>
          <w:szCs w:val="24"/>
          <w:lang w:bidi="ar-SA"/>
        </w:rPr>
        <w:drawing>
          <wp:inline distT="0" distB="0" distL="0" distR="0" wp14:anchorId="249152F7" wp14:editId="76289F40">
            <wp:extent cx="3505200" cy="1958340"/>
            <wp:effectExtent l="0" t="0" r="0" b="3810"/>
            <wp:docPr id="183300" name="Рисунок 18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05200" cy="1958340"/>
                    </a:xfrm>
                    <a:prstGeom prst="rect">
                      <a:avLst/>
                    </a:prstGeom>
                    <a:noFill/>
                    <a:ln>
                      <a:noFill/>
                    </a:ln>
                  </pic:spPr>
                </pic:pic>
              </a:graphicData>
            </a:graphic>
          </wp:inline>
        </w:drawing>
      </w:r>
    </w:p>
    <w:p w:rsidR="00F8393B" w:rsidRPr="006D6771" w:rsidRDefault="00F8393B" w:rsidP="00F8393B">
      <w:pPr>
        <w:spacing w:line="276" w:lineRule="auto"/>
        <w:ind w:right="1794" w:firstLine="709"/>
        <w:jc w:val="center"/>
        <w:rPr>
          <w:color w:val="000000"/>
          <w:szCs w:val="24"/>
          <w:lang w:eastAsia="en-US"/>
        </w:rPr>
      </w:pPr>
      <w:r w:rsidRPr="006D6771">
        <w:rPr>
          <w:color w:val="000000"/>
          <w:szCs w:val="24"/>
          <w:lang w:eastAsia="en-US"/>
        </w:rPr>
        <w:t>Рисунок 5. Атрибуты стадий сопровождения</w:t>
      </w:r>
    </w:p>
    <w:p w:rsidR="00F8393B" w:rsidRPr="006D6771" w:rsidRDefault="00F8393B" w:rsidP="00F8393B">
      <w:pPr>
        <w:spacing w:line="276" w:lineRule="auto"/>
        <w:ind w:right="3" w:firstLine="709"/>
        <w:jc w:val="both"/>
        <w:rPr>
          <w:color w:val="000000"/>
          <w:sz w:val="24"/>
          <w:szCs w:val="24"/>
          <w:lang w:eastAsia="en-US"/>
        </w:rPr>
      </w:pPr>
      <w:r w:rsidRPr="006D6771">
        <w:rPr>
          <w:color w:val="000000"/>
          <w:sz w:val="24"/>
          <w:szCs w:val="24"/>
          <w:lang w:eastAsia="en-US"/>
        </w:rPr>
        <w:t xml:space="preserve">Стадия процесса обработки запросов на сопровождение, на которой происходит </w:t>
      </w:r>
      <w:r w:rsidRPr="006D6771">
        <w:rPr>
          <w:color w:val="000000"/>
          <w:sz w:val="24"/>
          <w:szCs w:val="24"/>
          <w:lang w:eastAsia="en-US"/>
        </w:rPr>
        <w:lastRenderedPageBreak/>
        <w:t xml:space="preserve">определение задачи, описана в табл. 2. В примере в конце этой лекции определение задачи выполняется отделом маркетинга, который запросил и изучил жалобы пользователей на сложность алгоритма обмена характеристиками персонажей игры </w:t>
      </w:r>
      <w:r w:rsidRPr="006D6771">
        <w:rPr>
          <w:i/>
          <w:color w:val="000000"/>
          <w:sz w:val="24"/>
          <w:szCs w:val="24"/>
          <w:lang w:eastAsia="en-US"/>
        </w:rPr>
        <w:t>Встреча.</w:t>
      </w:r>
    </w:p>
    <w:p w:rsidR="00F8393B" w:rsidRPr="006D6771" w:rsidRDefault="00F8393B" w:rsidP="00F8393B">
      <w:pPr>
        <w:spacing w:line="276" w:lineRule="auto"/>
        <w:ind w:right="3" w:firstLine="709"/>
        <w:jc w:val="right"/>
        <w:rPr>
          <w:color w:val="000000"/>
          <w:sz w:val="24"/>
          <w:szCs w:val="24"/>
          <w:lang w:eastAsia="en-US"/>
        </w:rPr>
      </w:pPr>
      <w:r w:rsidRPr="006D6771">
        <w:rPr>
          <w:b/>
          <w:color w:val="000000"/>
          <w:sz w:val="24"/>
          <w:szCs w:val="24"/>
          <w:lang w:eastAsia="en-US"/>
        </w:rPr>
        <w:t xml:space="preserve">Таблица 2. </w:t>
      </w:r>
      <w:r w:rsidRPr="006D6771">
        <w:rPr>
          <w:color w:val="000000"/>
          <w:sz w:val="24"/>
          <w:szCs w:val="24"/>
          <w:lang w:eastAsia="en-US"/>
        </w:rPr>
        <w:t>Определение задачи запроса на сопровождение</w:t>
      </w:r>
    </w:p>
    <w:p w:rsidR="00F8393B" w:rsidRPr="006D6771" w:rsidRDefault="00F8393B" w:rsidP="00F8393B">
      <w:pPr>
        <w:spacing w:line="276" w:lineRule="auto"/>
        <w:ind w:firstLine="709"/>
        <w:jc w:val="center"/>
        <w:rPr>
          <w:color w:val="000000"/>
          <w:sz w:val="24"/>
          <w:szCs w:val="24"/>
          <w:lang w:val="en-US" w:eastAsia="en-US"/>
        </w:rPr>
      </w:pPr>
      <w:r w:rsidRPr="006D6771">
        <w:rPr>
          <w:noProof/>
          <w:color w:val="000000"/>
          <w:sz w:val="24"/>
          <w:szCs w:val="24"/>
          <w:lang w:bidi="ar-SA"/>
        </w:rPr>
        <w:drawing>
          <wp:inline distT="0" distB="0" distL="0" distR="0" wp14:anchorId="0F724C12" wp14:editId="2EDCFEB8">
            <wp:extent cx="4983480" cy="2875440"/>
            <wp:effectExtent l="0" t="0" r="7620" b="1270"/>
            <wp:docPr id="183299" name="Рисунок 18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83480" cy="2875440"/>
                    </a:xfrm>
                    <a:prstGeom prst="rect">
                      <a:avLst/>
                    </a:prstGeom>
                    <a:noFill/>
                    <a:ln>
                      <a:noFill/>
                    </a:ln>
                  </pic:spPr>
                </pic:pic>
              </a:graphicData>
            </a:graphic>
          </wp:inline>
        </w:drawing>
      </w:r>
    </w:p>
    <w:p w:rsidR="00F8393B" w:rsidRPr="006D6771" w:rsidRDefault="00F8393B" w:rsidP="00F8393B">
      <w:pPr>
        <w:spacing w:line="276" w:lineRule="auto"/>
        <w:ind w:firstLine="709"/>
        <w:jc w:val="center"/>
        <w:rPr>
          <w:color w:val="000000"/>
          <w:sz w:val="24"/>
          <w:szCs w:val="24"/>
          <w:lang w:eastAsia="en-US"/>
        </w:rPr>
      </w:pPr>
      <w:r w:rsidRPr="006D6771">
        <w:rPr>
          <w:b/>
          <w:color w:val="000000"/>
          <w:sz w:val="24"/>
          <w:szCs w:val="24"/>
          <w:lang w:val="en-US" w:eastAsia="en-US"/>
        </w:rPr>
        <w:t>IEEE</w:t>
      </w:r>
      <w:r w:rsidRPr="006D6771">
        <w:rPr>
          <w:b/>
          <w:color w:val="000000"/>
          <w:sz w:val="24"/>
          <w:szCs w:val="24"/>
          <w:lang w:eastAsia="en-US"/>
        </w:rPr>
        <w:t xml:space="preserve"> 1219-1992 Стадия сопровождения 1: определение задачи</w:t>
      </w:r>
    </w:p>
    <w:p w:rsidR="00F8393B" w:rsidRPr="006D6771" w:rsidRDefault="00F8393B" w:rsidP="00F8393B">
      <w:pPr>
        <w:spacing w:line="276" w:lineRule="auto"/>
        <w:ind w:right="3" w:firstLine="709"/>
        <w:jc w:val="both"/>
        <w:rPr>
          <w:color w:val="000000"/>
          <w:sz w:val="24"/>
          <w:szCs w:val="24"/>
          <w:lang w:eastAsia="en-US"/>
        </w:rPr>
      </w:pPr>
      <w:r w:rsidRPr="006D6771">
        <w:rPr>
          <w:color w:val="000000"/>
          <w:sz w:val="24"/>
          <w:szCs w:val="24"/>
          <w:lang w:eastAsia="en-US"/>
        </w:rPr>
        <w:t>Стадия анализа задачи в процессе обработки запросов на сопровождение описана в табл. 3.</w:t>
      </w:r>
    </w:p>
    <w:p w:rsidR="00F8393B" w:rsidRPr="006D6771" w:rsidRDefault="00F8393B" w:rsidP="00F8393B">
      <w:pPr>
        <w:spacing w:line="276" w:lineRule="auto"/>
        <w:ind w:right="3" w:firstLine="709"/>
        <w:jc w:val="right"/>
        <w:rPr>
          <w:color w:val="000000"/>
          <w:sz w:val="24"/>
          <w:szCs w:val="24"/>
          <w:lang w:eastAsia="en-US"/>
        </w:rPr>
      </w:pPr>
      <w:r w:rsidRPr="006D6771">
        <w:rPr>
          <w:b/>
          <w:color w:val="000000"/>
          <w:sz w:val="24"/>
          <w:szCs w:val="24"/>
          <w:lang w:eastAsia="en-US"/>
        </w:rPr>
        <w:t xml:space="preserve">Таблица 3. </w:t>
      </w:r>
      <w:r w:rsidRPr="006D6771">
        <w:rPr>
          <w:color w:val="000000"/>
          <w:sz w:val="24"/>
          <w:szCs w:val="24"/>
          <w:lang w:eastAsia="en-US"/>
        </w:rPr>
        <w:t>Анализ запроса на сопровождение</w:t>
      </w:r>
    </w:p>
    <w:p w:rsidR="00F8393B" w:rsidRPr="006D6771" w:rsidRDefault="00F8393B" w:rsidP="00F8393B">
      <w:pPr>
        <w:spacing w:line="276" w:lineRule="auto"/>
        <w:ind w:firstLine="709"/>
        <w:jc w:val="center"/>
        <w:rPr>
          <w:color w:val="000000"/>
          <w:szCs w:val="24"/>
          <w:lang w:val="en-US" w:eastAsia="en-US"/>
        </w:rPr>
      </w:pPr>
      <w:r w:rsidRPr="006D6771">
        <w:rPr>
          <w:noProof/>
          <w:color w:val="000000"/>
          <w:szCs w:val="24"/>
          <w:lang w:bidi="ar-SA"/>
        </w:rPr>
        <w:drawing>
          <wp:inline distT="0" distB="0" distL="0" distR="0" wp14:anchorId="6F24AAD0" wp14:editId="6CB9E2D3">
            <wp:extent cx="4373880" cy="2674620"/>
            <wp:effectExtent l="0" t="0" r="7620" b="0"/>
            <wp:docPr id="183298" name="Рисунок 18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73880" cy="2674620"/>
                    </a:xfrm>
                    <a:prstGeom prst="rect">
                      <a:avLst/>
                    </a:prstGeom>
                    <a:noFill/>
                    <a:ln>
                      <a:noFill/>
                    </a:ln>
                  </pic:spPr>
                </pic:pic>
              </a:graphicData>
            </a:graphic>
          </wp:inline>
        </w:drawing>
      </w:r>
    </w:p>
    <w:p w:rsidR="00F8393B" w:rsidRPr="006D6771" w:rsidRDefault="00F8393B" w:rsidP="00F8393B">
      <w:pPr>
        <w:spacing w:line="276" w:lineRule="auto"/>
        <w:ind w:firstLine="709"/>
        <w:rPr>
          <w:color w:val="000000"/>
          <w:sz w:val="24"/>
          <w:szCs w:val="24"/>
          <w:lang w:eastAsia="en-US"/>
        </w:rPr>
      </w:pPr>
      <w:r w:rsidRPr="006D6771">
        <w:rPr>
          <w:b/>
          <w:color w:val="000000"/>
          <w:sz w:val="24"/>
          <w:szCs w:val="24"/>
          <w:lang w:val="en-US" w:eastAsia="en-US"/>
        </w:rPr>
        <w:t>IEEE</w:t>
      </w:r>
      <w:r w:rsidRPr="006D6771">
        <w:rPr>
          <w:b/>
          <w:color w:val="000000"/>
          <w:sz w:val="24"/>
          <w:szCs w:val="24"/>
          <w:lang w:eastAsia="en-US"/>
        </w:rPr>
        <w:t xml:space="preserve"> 1219-1992 Стадия сопровождения 2: анализ задачи</w:t>
      </w:r>
    </w:p>
    <w:p w:rsidR="00F8393B" w:rsidRPr="006D6771" w:rsidRDefault="00F8393B" w:rsidP="00F8393B">
      <w:pPr>
        <w:spacing w:line="276" w:lineRule="auto"/>
        <w:ind w:firstLine="709"/>
        <w:rPr>
          <w:color w:val="000000"/>
          <w:sz w:val="24"/>
          <w:szCs w:val="24"/>
          <w:lang w:eastAsia="en-US"/>
        </w:rPr>
      </w:pPr>
    </w:p>
    <w:p w:rsidR="00F8393B" w:rsidRPr="006D6771" w:rsidRDefault="00F8393B" w:rsidP="00F8393B">
      <w:pPr>
        <w:spacing w:line="276" w:lineRule="auto"/>
        <w:ind w:right="3" w:firstLine="709"/>
        <w:jc w:val="both"/>
        <w:rPr>
          <w:color w:val="000000"/>
          <w:sz w:val="24"/>
          <w:szCs w:val="24"/>
          <w:lang w:eastAsia="en-US"/>
        </w:rPr>
      </w:pPr>
      <w:r w:rsidRPr="006D6771">
        <w:rPr>
          <w:color w:val="000000"/>
          <w:sz w:val="24"/>
          <w:szCs w:val="24"/>
          <w:lang w:eastAsia="en-US"/>
        </w:rPr>
        <w:t xml:space="preserve">Стадия проектирования запроса на сопровождение описана в табл. 4. Например, разработка запроса 162 выполняется с применением образца проектирования </w:t>
      </w:r>
      <w:r w:rsidRPr="006D6771">
        <w:rPr>
          <w:color w:val="000000"/>
          <w:sz w:val="24"/>
          <w:szCs w:val="24"/>
          <w:lang w:val="en-US" w:eastAsia="en-US"/>
        </w:rPr>
        <w:t>Abstract</w:t>
      </w:r>
      <w:r w:rsidRPr="006D6771">
        <w:rPr>
          <w:color w:val="000000"/>
          <w:sz w:val="24"/>
          <w:szCs w:val="24"/>
          <w:lang w:eastAsia="en-US"/>
        </w:rPr>
        <w:t xml:space="preserve"> </w:t>
      </w:r>
      <w:r w:rsidRPr="006D6771">
        <w:rPr>
          <w:color w:val="000000"/>
          <w:sz w:val="24"/>
          <w:szCs w:val="24"/>
          <w:lang w:val="en-US" w:eastAsia="en-US"/>
        </w:rPr>
        <w:t>Fa</w:t>
      </w:r>
      <w:r w:rsidRPr="006D6771">
        <w:rPr>
          <w:color w:val="000000"/>
          <w:sz w:val="24"/>
          <w:szCs w:val="24"/>
          <w:lang w:val="en-US" w:eastAsia="en-US"/>
        </w:rPr>
        <w:t>c</w:t>
      </w:r>
      <w:r w:rsidRPr="006D6771">
        <w:rPr>
          <w:color w:val="000000"/>
          <w:sz w:val="24"/>
          <w:szCs w:val="24"/>
          <w:lang w:val="en-US" w:eastAsia="en-US"/>
        </w:rPr>
        <w:t>tory</w:t>
      </w:r>
      <w:r w:rsidRPr="006D6771">
        <w:rPr>
          <w:color w:val="000000"/>
          <w:sz w:val="24"/>
          <w:szCs w:val="24"/>
          <w:lang w:eastAsia="en-US"/>
        </w:rPr>
        <w:t xml:space="preserve"> и состоит в модификации исходного пакета </w:t>
      </w:r>
      <w:r w:rsidRPr="006D6771">
        <w:rPr>
          <w:color w:val="000000"/>
          <w:sz w:val="24"/>
          <w:szCs w:val="24"/>
          <w:lang w:val="en-US" w:eastAsia="en-US"/>
        </w:rPr>
        <w:t>EncounnterEnvi</w:t>
      </w:r>
      <w:r w:rsidRPr="006D6771">
        <w:rPr>
          <w:color w:val="000000"/>
          <w:sz w:val="24"/>
          <w:szCs w:val="24"/>
          <w:lang w:eastAsia="en-US"/>
        </w:rPr>
        <w:t xml:space="preserve"> </w:t>
      </w:r>
      <w:r w:rsidRPr="006D6771">
        <w:rPr>
          <w:color w:val="000000"/>
          <w:sz w:val="24"/>
          <w:szCs w:val="24"/>
          <w:lang w:val="en-US" w:eastAsia="en-US"/>
        </w:rPr>
        <w:t>ronment</w:t>
      </w:r>
      <w:r w:rsidRPr="006D6771">
        <w:rPr>
          <w:color w:val="000000"/>
          <w:sz w:val="24"/>
          <w:szCs w:val="24"/>
          <w:lang w:eastAsia="en-US"/>
        </w:rPr>
        <w:t xml:space="preserve"> (Среда Встречи). </w:t>
      </w:r>
    </w:p>
    <w:p w:rsidR="00F8393B" w:rsidRPr="006D6771" w:rsidRDefault="00F8393B" w:rsidP="00F8393B">
      <w:pPr>
        <w:spacing w:line="276" w:lineRule="auto"/>
        <w:rPr>
          <w:b/>
          <w:color w:val="000000"/>
          <w:szCs w:val="24"/>
          <w:lang w:eastAsia="en-US"/>
        </w:rPr>
      </w:pPr>
      <w:r w:rsidRPr="006D6771">
        <w:rPr>
          <w:b/>
          <w:color w:val="000000"/>
          <w:szCs w:val="24"/>
          <w:lang w:eastAsia="en-US"/>
        </w:rPr>
        <w:br w:type="page"/>
      </w:r>
    </w:p>
    <w:p w:rsidR="00F8393B" w:rsidRPr="006D6771" w:rsidRDefault="00F8393B" w:rsidP="00F8393B">
      <w:pPr>
        <w:spacing w:line="276" w:lineRule="auto"/>
        <w:ind w:right="3" w:firstLine="709"/>
        <w:jc w:val="right"/>
        <w:rPr>
          <w:color w:val="000000"/>
          <w:sz w:val="24"/>
          <w:szCs w:val="24"/>
          <w:lang w:eastAsia="en-US"/>
        </w:rPr>
      </w:pPr>
      <w:r w:rsidRPr="006D6771">
        <w:rPr>
          <w:b/>
          <w:color w:val="000000"/>
          <w:sz w:val="24"/>
          <w:szCs w:val="24"/>
          <w:lang w:eastAsia="en-US"/>
        </w:rPr>
        <w:lastRenderedPageBreak/>
        <w:t xml:space="preserve">Таблица 4. </w:t>
      </w:r>
      <w:r w:rsidRPr="006D6771">
        <w:rPr>
          <w:color w:val="000000"/>
          <w:sz w:val="24"/>
          <w:szCs w:val="24"/>
          <w:lang w:eastAsia="en-US"/>
        </w:rPr>
        <w:t>Проектирование запроса на сопровождение</w:t>
      </w:r>
    </w:p>
    <w:p w:rsidR="00F8393B" w:rsidRPr="006D6771" w:rsidRDefault="00F8393B" w:rsidP="00F8393B">
      <w:pPr>
        <w:spacing w:line="276" w:lineRule="auto"/>
        <w:jc w:val="center"/>
        <w:rPr>
          <w:color w:val="000000"/>
          <w:szCs w:val="24"/>
          <w:lang w:val="en-US" w:eastAsia="en-US"/>
        </w:rPr>
      </w:pPr>
      <w:r w:rsidRPr="006D6771">
        <w:rPr>
          <w:noProof/>
          <w:color w:val="000000"/>
          <w:szCs w:val="24"/>
          <w:lang w:bidi="ar-SA"/>
        </w:rPr>
        <w:drawing>
          <wp:inline distT="0" distB="0" distL="0" distR="0" wp14:anchorId="323F9CD5" wp14:editId="4D706BAC">
            <wp:extent cx="5234940" cy="767880"/>
            <wp:effectExtent l="0" t="0" r="3810" b="0"/>
            <wp:docPr id="183297" name="Рисунок 18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34940" cy="767880"/>
                    </a:xfrm>
                    <a:prstGeom prst="rect">
                      <a:avLst/>
                    </a:prstGeom>
                    <a:noFill/>
                    <a:ln>
                      <a:noFill/>
                    </a:ln>
                  </pic:spPr>
                </pic:pic>
              </a:graphicData>
            </a:graphic>
          </wp:inline>
        </w:drawing>
      </w:r>
    </w:p>
    <w:p w:rsidR="00F8393B" w:rsidRPr="006D6771" w:rsidRDefault="00F8393B" w:rsidP="00F8393B">
      <w:pPr>
        <w:spacing w:line="276" w:lineRule="auto"/>
        <w:jc w:val="center"/>
        <w:rPr>
          <w:color w:val="000000"/>
          <w:szCs w:val="24"/>
          <w:lang w:val="en-US" w:eastAsia="en-US"/>
        </w:rPr>
      </w:pPr>
      <w:r w:rsidRPr="006D6771">
        <w:rPr>
          <w:noProof/>
          <w:color w:val="000000"/>
          <w:szCs w:val="24"/>
          <w:lang w:bidi="ar-SA"/>
        </w:rPr>
        <w:drawing>
          <wp:inline distT="0" distB="0" distL="0" distR="0" wp14:anchorId="6CDF8C95" wp14:editId="57212DEF">
            <wp:extent cx="5181600" cy="2387537"/>
            <wp:effectExtent l="0" t="0" r="0" b="0"/>
            <wp:docPr id="183296" name="Рисунок 18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81600" cy="2387537"/>
                    </a:xfrm>
                    <a:prstGeom prst="rect">
                      <a:avLst/>
                    </a:prstGeom>
                    <a:noFill/>
                    <a:ln>
                      <a:noFill/>
                    </a:ln>
                  </pic:spPr>
                </pic:pic>
              </a:graphicData>
            </a:graphic>
          </wp:inline>
        </w:drawing>
      </w:r>
    </w:p>
    <w:p w:rsidR="00F8393B" w:rsidRPr="006D6771" w:rsidRDefault="00F8393B" w:rsidP="00F8393B">
      <w:pPr>
        <w:spacing w:line="276" w:lineRule="auto"/>
        <w:ind w:right="1464" w:firstLine="709"/>
        <w:rPr>
          <w:color w:val="000000"/>
          <w:sz w:val="24"/>
          <w:szCs w:val="24"/>
          <w:lang w:eastAsia="en-US"/>
        </w:rPr>
      </w:pPr>
    </w:p>
    <w:p w:rsidR="00F8393B" w:rsidRPr="006D6771" w:rsidRDefault="00F8393B" w:rsidP="00F8393B">
      <w:pPr>
        <w:spacing w:line="276" w:lineRule="auto"/>
        <w:ind w:right="3" w:firstLine="709"/>
        <w:jc w:val="both"/>
        <w:rPr>
          <w:color w:val="000000"/>
          <w:sz w:val="24"/>
          <w:szCs w:val="24"/>
          <w:lang w:eastAsia="en-US"/>
        </w:rPr>
      </w:pPr>
      <w:r w:rsidRPr="006D6771">
        <w:rPr>
          <w:color w:val="000000"/>
          <w:sz w:val="24"/>
          <w:szCs w:val="24"/>
          <w:lang w:eastAsia="en-US"/>
        </w:rPr>
        <w:t>Для перехода от старого проекта к новому нужен отдельный план. Этот план пр</w:t>
      </w:r>
      <w:r w:rsidRPr="006D6771">
        <w:rPr>
          <w:color w:val="000000"/>
          <w:sz w:val="24"/>
          <w:szCs w:val="24"/>
          <w:lang w:eastAsia="en-US"/>
        </w:rPr>
        <w:t>и</w:t>
      </w:r>
      <w:r w:rsidRPr="006D6771">
        <w:rPr>
          <w:color w:val="000000"/>
          <w:sz w:val="24"/>
          <w:szCs w:val="24"/>
          <w:lang w:eastAsia="en-US"/>
        </w:rPr>
        <w:t>веден на рис. 6. Он начинается с существующего проекта и состоит в добавлении и тест</w:t>
      </w:r>
      <w:r w:rsidRPr="006D6771">
        <w:rPr>
          <w:color w:val="000000"/>
          <w:sz w:val="24"/>
          <w:szCs w:val="24"/>
          <w:lang w:eastAsia="en-US"/>
        </w:rPr>
        <w:t>и</w:t>
      </w:r>
      <w:r w:rsidRPr="006D6771">
        <w:rPr>
          <w:color w:val="000000"/>
          <w:sz w:val="24"/>
          <w:szCs w:val="24"/>
          <w:lang w:eastAsia="en-US"/>
        </w:rPr>
        <w:t xml:space="preserve">ровании компонентов, не нарушающих имеющуюся реализацию. Перед последним шагом все готово к реализации образца проектирования </w:t>
      </w:r>
      <w:r w:rsidRPr="006D6771">
        <w:rPr>
          <w:color w:val="000000"/>
          <w:sz w:val="24"/>
          <w:szCs w:val="24"/>
          <w:lang w:val="en-US" w:eastAsia="en-US"/>
        </w:rPr>
        <w:t>Abstract</w:t>
      </w:r>
      <w:r w:rsidRPr="006D6771">
        <w:rPr>
          <w:color w:val="000000"/>
          <w:sz w:val="24"/>
          <w:szCs w:val="24"/>
          <w:lang w:eastAsia="en-US"/>
        </w:rPr>
        <w:t xml:space="preserve"> </w:t>
      </w:r>
      <w:r w:rsidRPr="006D6771">
        <w:rPr>
          <w:color w:val="000000"/>
          <w:sz w:val="24"/>
          <w:szCs w:val="24"/>
          <w:lang w:val="en-US" w:eastAsia="en-US"/>
        </w:rPr>
        <w:t>Factory</w:t>
      </w:r>
      <w:r w:rsidRPr="006D6771">
        <w:rPr>
          <w:color w:val="000000"/>
          <w:sz w:val="24"/>
          <w:szCs w:val="24"/>
          <w:lang w:eastAsia="en-US"/>
        </w:rPr>
        <w:t>, причем все компоненты уже протестированы. На последнем шаге происходит окончательная реализация и тест</w:t>
      </w:r>
      <w:r w:rsidRPr="006D6771">
        <w:rPr>
          <w:color w:val="000000"/>
          <w:sz w:val="24"/>
          <w:szCs w:val="24"/>
          <w:lang w:eastAsia="en-US"/>
        </w:rPr>
        <w:t>и</w:t>
      </w:r>
      <w:r w:rsidRPr="006D6771">
        <w:rPr>
          <w:color w:val="000000"/>
          <w:sz w:val="24"/>
          <w:szCs w:val="24"/>
          <w:lang w:eastAsia="en-US"/>
        </w:rPr>
        <w:t>рование.</w:t>
      </w:r>
    </w:p>
    <w:p w:rsidR="00F8393B" w:rsidRPr="006D6771" w:rsidRDefault="00F8393B" w:rsidP="00F8393B">
      <w:pPr>
        <w:spacing w:line="276" w:lineRule="auto"/>
        <w:ind w:right="3" w:firstLine="709"/>
        <w:jc w:val="both"/>
        <w:rPr>
          <w:color w:val="000000"/>
          <w:sz w:val="24"/>
          <w:szCs w:val="24"/>
          <w:lang w:eastAsia="en-US"/>
        </w:rPr>
      </w:pPr>
      <w:r w:rsidRPr="006D6771">
        <w:rPr>
          <w:color w:val="000000"/>
          <w:sz w:val="24"/>
          <w:szCs w:val="24"/>
          <w:lang w:eastAsia="en-US"/>
        </w:rPr>
        <w:t>Стадия реализации запросов на сопровождение описывается в табл. 5.</w:t>
      </w:r>
    </w:p>
    <w:p w:rsidR="00F8393B" w:rsidRPr="006D6771" w:rsidRDefault="00F8393B" w:rsidP="00F8393B">
      <w:pPr>
        <w:spacing w:line="276" w:lineRule="auto"/>
        <w:ind w:right="3" w:firstLine="709"/>
        <w:jc w:val="right"/>
        <w:rPr>
          <w:color w:val="000000"/>
          <w:sz w:val="24"/>
          <w:szCs w:val="24"/>
          <w:lang w:eastAsia="en-US"/>
        </w:rPr>
      </w:pPr>
      <w:r w:rsidRPr="006D6771">
        <w:rPr>
          <w:b/>
          <w:color w:val="000000"/>
          <w:sz w:val="24"/>
          <w:szCs w:val="24"/>
          <w:lang w:eastAsia="en-US"/>
        </w:rPr>
        <w:t xml:space="preserve">Таблица 5. </w:t>
      </w:r>
      <w:r w:rsidRPr="006D6771">
        <w:rPr>
          <w:color w:val="000000"/>
          <w:sz w:val="24"/>
          <w:szCs w:val="24"/>
          <w:lang w:eastAsia="en-US"/>
        </w:rPr>
        <w:t>Реализация запроса на сопровождение</w:t>
      </w:r>
    </w:p>
    <w:p w:rsidR="00F8393B" w:rsidRPr="006D6771" w:rsidRDefault="00F8393B" w:rsidP="00F8393B">
      <w:pPr>
        <w:spacing w:line="276" w:lineRule="auto"/>
        <w:jc w:val="center"/>
        <w:rPr>
          <w:noProof/>
          <w:color w:val="000000"/>
        </w:rPr>
      </w:pPr>
      <w:r w:rsidRPr="006D6771">
        <w:rPr>
          <w:noProof/>
          <w:color w:val="000000"/>
          <w:lang w:bidi="ar-SA"/>
        </w:rPr>
        <w:drawing>
          <wp:inline distT="0" distB="0" distL="0" distR="0" wp14:anchorId="2EEC02C4" wp14:editId="2F32E3FC">
            <wp:extent cx="4983480" cy="1295400"/>
            <wp:effectExtent l="0" t="0" r="7620" b="0"/>
            <wp:docPr id="183295" name="Рисунок 18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0">
                      <a:extLst>
                        <a:ext uri="{28A0092B-C50C-407E-A947-70E740481C1C}">
                          <a14:useLocalDpi xmlns:a14="http://schemas.microsoft.com/office/drawing/2010/main" val="0"/>
                        </a:ext>
                      </a:extLst>
                    </a:blip>
                    <a:srcRect b="67493"/>
                    <a:stretch>
                      <a:fillRect/>
                    </a:stretch>
                  </pic:blipFill>
                  <pic:spPr bwMode="auto">
                    <a:xfrm>
                      <a:off x="0" y="0"/>
                      <a:ext cx="4983480" cy="1295400"/>
                    </a:xfrm>
                    <a:prstGeom prst="rect">
                      <a:avLst/>
                    </a:prstGeom>
                    <a:noFill/>
                    <a:ln>
                      <a:noFill/>
                    </a:ln>
                  </pic:spPr>
                </pic:pic>
              </a:graphicData>
            </a:graphic>
          </wp:inline>
        </w:drawing>
      </w:r>
    </w:p>
    <w:p w:rsidR="00F8393B" w:rsidRPr="006D6771" w:rsidRDefault="00F8393B" w:rsidP="00F8393B">
      <w:pPr>
        <w:spacing w:line="276" w:lineRule="auto"/>
        <w:ind w:firstLine="709"/>
        <w:jc w:val="center"/>
        <w:rPr>
          <w:color w:val="000000"/>
          <w:szCs w:val="24"/>
          <w:lang w:val="en-US" w:eastAsia="en-US"/>
        </w:rPr>
      </w:pPr>
      <w:r w:rsidRPr="006D6771">
        <w:rPr>
          <w:noProof/>
          <w:color w:val="000000"/>
          <w:lang w:bidi="ar-SA"/>
        </w:rPr>
        <w:drawing>
          <wp:inline distT="0" distB="0" distL="0" distR="0" wp14:anchorId="4E60F8A9" wp14:editId="79305B7C">
            <wp:extent cx="5067300" cy="2171700"/>
            <wp:effectExtent l="0" t="0" r="0" b="0"/>
            <wp:docPr id="183294" name="Рисунок 18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90">
                      <a:extLst>
                        <a:ext uri="{28A0092B-C50C-407E-A947-70E740481C1C}">
                          <a14:useLocalDpi xmlns:a14="http://schemas.microsoft.com/office/drawing/2010/main" val="0"/>
                        </a:ext>
                      </a:extLst>
                    </a:blip>
                    <a:srcRect t="46440"/>
                    <a:stretch>
                      <a:fillRect/>
                    </a:stretch>
                  </pic:blipFill>
                  <pic:spPr bwMode="auto">
                    <a:xfrm>
                      <a:off x="0" y="0"/>
                      <a:ext cx="5067300" cy="2171700"/>
                    </a:xfrm>
                    <a:prstGeom prst="rect">
                      <a:avLst/>
                    </a:prstGeom>
                    <a:noFill/>
                    <a:ln>
                      <a:noFill/>
                    </a:ln>
                  </pic:spPr>
                </pic:pic>
              </a:graphicData>
            </a:graphic>
          </wp:inline>
        </w:drawing>
      </w:r>
    </w:p>
    <w:p w:rsidR="00F8393B" w:rsidRPr="006D6771" w:rsidRDefault="00F8393B" w:rsidP="00F8393B">
      <w:pPr>
        <w:spacing w:line="276" w:lineRule="auto"/>
        <w:jc w:val="center"/>
        <w:rPr>
          <w:color w:val="000000"/>
          <w:szCs w:val="24"/>
          <w:lang w:val="en-US" w:eastAsia="en-US"/>
        </w:rPr>
      </w:pPr>
      <w:r w:rsidRPr="006D6771">
        <w:rPr>
          <w:noProof/>
          <w:color w:val="000000"/>
          <w:lang w:bidi="ar-SA"/>
        </w:rPr>
        <w:lastRenderedPageBreak/>
        <w:drawing>
          <wp:inline distT="0" distB="0" distL="0" distR="0" wp14:anchorId="4F329A0F" wp14:editId="634D0E95">
            <wp:extent cx="4465320" cy="4229100"/>
            <wp:effectExtent l="0" t="0" r="0" b="0"/>
            <wp:docPr id="183293" name="Рисунок 18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65320" cy="4229100"/>
                    </a:xfrm>
                    <a:prstGeom prst="rect">
                      <a:avLst/>
                    </a:prstGeom>
                    <a:noFill/>
                    <a:ln>
                      <a:noFill/>
                    </a:ln>
                  </pic:spPr>
                </pic:pic>
              </a:graphicData>
            </a:graphic>
          </wp:inline>
        </w:drawing>
      </w:r>
    </w:p>
    <w:p w:rsidR="00F8393B" w:rsidRPr="006D6771" w:rsidRDefault="00F8393B" w:rsidP="00F8393B">
      <w:pPr>
        <w:keepNext/>
        <w:keepLines/>
        <w:spacing w:line="276" w:lineRule="auto"/>
        <w:ind w:firstLine="709"/>
        <w:jc w:val="center"/>
        <w:outlineLvl w:val="1"/>
        <w:rPr>
          <w:rFonts w:eastAsia="Arial"/>
          <w:b/>
          <w:color w:val="000000"/>
          <w:sz w:val="20"/>
          <w:szCs w:val="24"/>
          <w:lang w:eastAsia="en-US"/>
        </w:rPr>
      </w:pPr>
      <w:r w:rsidRPr="006D6771">
        <w:rPr>
          <w:color w:val="000000"/>
          <w:sz w:val="20"/>
          <w:szCs w:val="24"/>
          <w:lang w:eastAsia="en-US"/>
        </w:rPr>
        <w:t xml:space="preserve">Рисунок 6. </w:t>
      </w:r>
      <w:r w:rsidRPr="006D6771">
        <w:rPr>
          <w:b/>
          <w:color w:val="000000"/>
          <w:sz w:val="20"/>
          <w:szCs w:val="24"/>
          <w:lang w:eastAsia="en-US"/>
        </w:rPr>
        <w:t xml:space="preserve"> </w:t>
      </w:r>
      <w:r w:rsidRPr="006D6771">
        <w:rPr>
          <w:color w:val="000000"/>
          <w:sz w:val="20"/>
          <w:szCs w:val="24"/>
          <w:lang w:eastAsia="en-US"/>
        </w:rPr>
        <w:t>План перехода на многоуровневую версию Встречи</w:t>
      </w:r>
    </w:p>
    <w:p w:rsidR="00F8393B" w:rsidRPr="006D6771" w:rsidRDefault="00F8393B" w:rsidP="00F8393B">
      <w:pPr>
        <w:spacing w:line="276" w:lineRule="auto"/>
        <w:ind w:right="3" w:firstLine="709"/>
        <w:jc w:val="both"/>
        <w:rPr>
          <w:color w:val="000000"/>
          <w:sz w:val="24"/>
          <w:szCs w:val="24"/>
          <w:lang w:eastAsia="en-US"/>
        </w:rPr>
      </w:pPr>
      <w:r w:rsidRPr="006D6771">
        <w:rPr>
          <w:color w:val="000000"/>
          <w:sz w:val="24"/>
          <w:szCs w:val="24"/>
          <w:lang w:eastAsia="en-US"/>
        </w:rPr>
        <w:t>Обработка запросов на сопровождение может потребовать разработки большого объема кода, в результате чего могут возникнуть новые дефекты. Процент ошибок — это количество дефектов, созданных в рамках трудозатрат по данной теме, в расчете на ед</w:t>
      </w:r>
      <w:r w:rsidRPr="006D6771">
        <w:rPr>
          <w:color w:val="000000"/>
          <w:sz w:val="24"/>
          <w:szCs w:val="24"/>
          <w:lang w:eastAsia="en-US"/>
        </w:rPr>
        <w:t>и</w:t>
      </w:r>
      <w:r w:rsidRPr="006D6771">
        <w:rPr>
          <w:color w:val="000000"/>
          <w:sz w:val="24"/>
          <w:szCs w:val="24"/>
          <w:lang w:eastAsia="en-US"/>
        </w:rPr>
        <w:t>ницу измерения трудозатрат (например, человеко-месяц). Необходимо точно определить методику измерения количества новых дефектов. Можно, например, подсчитать «колич</w:t>
      </w:r>
      <w:r w:rsidRPr="006D6771">
        <w:rPr>
          <w:color w:val="000000"/>
          <w:sz w:val="24"/>
          <w:szCs w:val="24"/>
          <w:lang w:eastAsia="en-US"/>
        </w:rPr>
        <w:t>е</w:t>
      </w:r>
      <w:r w:rsidRPr="006D6771">
        <w:rPr>
          <w:color w:val="000000"/>
          <w:sz w:val="24"/>
          <w:szCs w:val="24"/>
          <w:lang w:eastAsia="en-US"/>
        </w:rPr>
        <w:t xml:space="preserve">ство дефектов, найденных в течение трех месяцев </w:t>
      </w:r>
      <w:proofErr w:type="gramStart"/>
      <w:r w:rsidRPr="006D6771">
        <w:rPr>
          <w:color w:val="000000"/>
          <w:sz w:val="24"/>
          <w:szCs w:val="24"/>
          <w:lang w:eastAsia="en-US"/>
        </w:rPr>
        <w:t>с даты поставки</w:t>
      </w:r>
      <w:proofErr w:type="gramEnd"/>
      <w:r w:rsidRPr="006D6771">
        <w:rPr>
          <w:color w:val="000000"/>
          <w:sz w:val="24"/>
          <w:szCs w:val="24"/>
          <w:lang w:eastAsia="en-US"/>
        </w:rPr>
        <w:t>». Предположим, что на обработку запроса 162 ушло 20 человеко-дней, за которые было создано 10 новых дефе</w:t>
      </w:r>
      <w:r w:rsidRPr="006D6771">
        <w:rPr>
          <w:color w:val="000000"/>
          <w:sz w:val="24"/>
          <w:szCs w:val="24"/>
          <w:lang w:eastAsia="en-US"/>
        </w:rPr>
        <w:t>к</w:t>
      </w:r>
      <w:r w:rsidRPr="006D6771">
        <w:rPr>
          <w:color w:val="000000"/>
          <w:sz w:val="24"/>
          <w:szCs w:val="24"/>
          <w:lang w:eastAsia="en-US"/>
        </w:rPr>
        <w:t>тов. Процент ошибок в этом случае будет составлять 10/20 = 0,5 дефекта/человеко-день.</w:t>
      </w:r>
    </w:p>
    <w:p w:rsidR="00F8393B" w:rsidRPr="006D6771" w:rsidRDefault="00F8393B" w:rsidP="00F8393B">
      <w:pPr>
        <w:spacing w:line="276" w:lineRule="auto"/>
        <w:ind w:right="3" w:firstLine="709"/>
        <w:jc w:val="both"/>
        <w:rPr>
          <w:color w:val="000000"/>
          <w:sz w:val="24"/>
          <w:szCs w:val="24"/>
          <w:lang w:eastAsia="en-US"/>
        </w:rPr>
      </w:pPr>
      <w:r w:rsidRPr="006D6771">
        <w:rPr>
          <w:color w:val="000000"/>
          <w:sz w:val="24"/>
          <w:szCs w:val="24"/>
          <w:lang w:eastAsia="en-US"/>
        </w:rPr>
        <w:t>Оставшиеся стадии процесса сопровождения — системное тестирование, приемка и обновление проектной документации — практически полностью аналогичны соотве</w:t>
      </w:r>
      <w:r w:rsidRPr="006D6771">
        <w:rPr>
          <w:color w:val="000000"/>
          <w:sz w:val="24"/>
          <w:szCs w:val="24"/>
          <w:lang w:eastAsia="en-US"/>
        </w:rPr>
        <w:t>т</w:t>
      </w:r>
      <w:r w:rsidRPr="006D6771">
        <w:rPr>
          <w:color w:val="000000"/>
          <w:sz w:val="24"/>
          <w:szCs w:val="24"/>
          <w:lang w:eastAsia="en-US"/>
        </w:rPr>
        <w:t>ствующим фазам обычной разработки.</w:t>
      </w:r>
    </w:p>
    <w:p w:rsidR="00F8393B" w:rsidRPr="006D6771" w:rsidRDefault="00F8393B" w:rsidP="00F8393B">
      <w:pPr>
        <w:spacing w:line="276" w:lineRule="auto"/>
        <w:ind w:right="3" w:firstLine="709"/>
        <w:jc w:val="both"/>
        <w:rPr>
          <w:color w:val="000000"/>
          <w:sz w:val="24"/>
          <w:szCs w:val="24"/>
          <w:lang w:eastAsia="en-US"/>
        </w:rPr>
      </w:pPr>
      <w:r w:rsidRPr="006D6771">
        <w:rPr>
          <w:i/>
          <w:color w:val="000000"/>
          <w:sz w:val="24"/>
          <w:szCs w:val="24"/>
          <w:lang w:eastAsia="en-US"/>
        </w:rPr>
        <w:t xml:space="preserve">План сопровождения </w:t>
      </w:r>
      <w:r w:rsidRPr="006D6771">
        <w:rPr>
          <w:color w:val="000000"/>
          <w:sz w:val="24"/>
          <w:szCs w:val="24"/>
          <w:lang w:eastAsia="en-US"/>
        </w:rPr>
        <w:t>(</w:t>
      </w:r>
      <w:r w:rsidRPr="006D6771">
        <w:rPr>
          <w:color w:val="000000"/>
          <w:sz w:val="24"/>
          <w:szCs w:val="24"/>
          <w:lang w:val="en-US" w:eastAsia="en-US"/>
        </w:rPr>
        <w:t>maintenance</w:t>
      </w:r>
      <w:r w:rsidRPr="006D6771">
        <w:rPr>
          <w:color w:val="000000"/>
          <w:sz w:val="24"/>
          <w:szCs w:val="24"/>
          <w:lang w:eastAsia="en-US"/>
        </w:rPr>
        <w:t xml:space="preserve"> </w:t>
      </w:r>
      <w:r w:rsidRPr="006D6771">
        <w:rPr>
          <w:color w:val="000000"/>
          <w:sz w:val="24"/>
          <w:szCs w:val="24"/>
          <w:lang w:val="en-US" w:eastAsia="en-US"/>
        </w:rPr>
        <w:t>plan</w:t>
      </w:r>
      <w:r w:rsidRPr="006D6771">
        <w:rPr>
          <w:color w:val="000000"/>
          <w:sz w:val="24"/>
          <w:szCs w:val="24"/>
          <w:lang w:eastAsia="en-US"/>
        </w:rPr>
        <w:t>) регламентирует поток запросов на сопр</w:t>
      </w:r>
      <w:r w:rsidRPr="006D6771">
        <w:rPr>
          <w:color w:val="000000"/>
          <w:sz w:val="24"/>
          <w:szCs w:val="24"/>
          <w:lang w:eastAsia="en-US"/>
        </w:rPr>
        <w:t>о</w:t>
      </w:r>
      <w:r w:rsidRPr="006D6771">
        <w:rPr>
          <w:color w:val="000000"/>
          <w:sz w:val="24"/>
          <w:szCs w:val="24"/>
          <w:lang w:eastAsia="en-US"/>
        </w:rPr>
        <w:t>вождение внутри организации. Типичный план сопровождения приведен на рис. 7. Жи</w:t>
      </w:r>
      <w:r w:rsidRPr="006D6771">
        <w:rPr>
          <w:color w:val="000000"/>
          <w:sz w:val="24"/>
          <w:szCs w:val="24"/>
          <w:lang w:eastAsia="en-US"/>
        </w:rPr>
        <w:t>р</w:t>
      </w:r>
      <w:r w:rsidRPr="006D6771">
        <w:rPr>
          <w:color w:val="000000"/>
          <w:sz w:val="24"/>
          <w:szCs w:val="24"/>
          <w:lang w:eastAsia="en-US"/>
        </w:rPr>
        <w:t>ной линией на нем отмечена номинальная последовательность обработки запросов. В этом плане отдел сопровождения принимает от пользователей (заказчиков) жалобы и предл</w:t>
      </w:r>
      <w:r w:rsidRPr="006D6771">
        <w:rPr>
          <w:color w:val="000000"/>
          <w:sz w:val="24"/>
          <w:szCs w:val="24"/>
          <w:lang w:eastAsia="en-US"/>
        </w:rPr>
        <w:t>о</w:t>
      </w:r>
      <w:r w:rsidRPr="006D6771">
        <w:rPr>
          <w:color w:val="000000"/>
          <w:sz w:val="24"/>
          <w:szCs w:val="24"/>
          <w:lang w:eastAsia="en-US"/>
        </w:rPr>
        <w:t xml:space="preserve">жения. Они оформляются как запросы на сопровождение. Специальное подразделение, которое может быть как одним человеком, так и целым комитетом, принимает решение о реализации запросов и присваивает им приоритеты. Такой комитет иногда называется </w:t>
      </w:r>
      <w:r w:rsidRPr="006D6771">
        <w:rPr>
          <w:i/>
          <w:color w:val="000000"/>
          <w:sz w:val="24"/>
          <w:szCs w:val="24"/>
          <w:lang w:eastAsia="en-US"/>
        </w:rPr>
        <w:t>С</w:t>
      </w:r>
      <w:r w:rsidRPr="006D6771">
        <w:rPr>
          <w:i/>
          <w:color w:val="000000"/>
          <w:sz w:val="24"/>
          <w:szCs w:val="24"/>
          <w:lang w:eastAsia="en-US"/>
        </w:rPr>
        <w:t>о</w:t>
      </w:r>
      <w:r w:rsidRPr="006D6771">
        <w:rPr>
          <w:i/>
          <w:color w:val="000000"/>
          <w:sz w:val="24"/>
          <w:szCs w:val="24"/>
          <w:lang w:eastAsia="en-US"/>
        </w:rPr>
        <w:t xml:space="preserve">ветом по контролю изменений </w:t>
      </w:r>
      <w:r w:rsidRPr="006D6771">
        <w:rPr>
          <w:color w:val="000000"/>
          <w:sz w:val="24"/>
          <w:szCs w:val="24"/>
          <w:lang w:eastAsia="en-US"/>
        </w:rPr>
        <w:t>(ССВ). После этого запросы обслуживаются техническим персоналом службы сопровождения. Тонкими линиями показаны другие последовател</w:t>
      </w:r>
      <w:r w:rsidRPr="006D6771">
        <w:rPr>
          <w:color w:val="000000"/>
          <w:sz w:val="24"/>
          <w:szCs w:val="24"/>
          <w:lang w:eastAsia="en-US"/>
        </w:rPr>
        <w:t>ь</w:t>
      </w:r>
      <w:r w:rsidRPr="006D6771">
        <w:rPr>
          <w:color w:val="000000"/>
          <w:sz w:val="24"/>
          <w:szCs w:val="24"/>
          <w:lang w:eastAsia="en-US"/>
        </w:rPr>
        <w:t>ности появления и исчезновения запросов. Оптимальная организация работ по сопрово</w:t>
      </w:r>
      <w:r w:rsidRPr="006D6771">
        <w:rPr>
          <w:color w:val="000000"/>
          <w:sz w:val="24"/>
          <w:szCs w:val="24"/>
          <w:lang w:eastAsia="en-US"/>
        </w:rPr>
        <w:t>ж</w:t>
      </w:r>
      <w:r w:rsidRPr="006D6771">
        <w:rPr>
          <w:color w:val="000000"/>
          <w:sz w:val="24"/>
          <w:szCs w:val="24"/>
          <w:lang w:eastAsia="en-US"/>
        </w:rPr>
        <w:t>дению зависит от масштабов приложения: процесс реализации запросов может быть д</w:t>
      </w:r>
      <w:r w:rsidRPr="006D6771">
        <w:rPr>
          <w:color w:val="000000"/>
          <w:sz w:val="24"/>
          <w:szCs w:val="24"/>
          <w:lang w:eastAsia="en-US"/>
        </w:rPr>
        <w:t>о</w:t>
      </w:r>
      <w:r w:rsidRPr="006D6771">
        <w:rPr>
          <w:color w:val="000000"/>
          <w:sz w:val="24"/>
          <w:szCs w:val="24"/>
          <w:lang w:eastAsia="en-US"/>
        </w:rPr>
        <w:t>статочно растянутым.</w:t>
      </w:r>
    </w:p>
    <w:p w:rsidR="00F8393B" w:rsidRPr="006D6771" w:rsidRDefault="00F8393B" w:rsidP="00F8393B">
      <w:pPr>
        <w:spacing w:line="276" w:lineRule="auto"/>
        <w:ind w:right="3" w:firstLine="709"/>
        <w:jc w:val="both"/>
        <w:rPr>
          <w:color w:val="000000"/>
          <w:sz w:val="24"/>
          <w:szCs w:val="24"/>
          <w:lang w:val="en-US" w:eastAsia="en-US"/>
        </w:rPr>
      </w:pPr>
      <w:r w:rsidRPr="006D6771">
        <w:rPr>
          <w:color w:val="000000"/>
          <w:sz w:val="24"/>
          <w:szCs w:val="24"/>
          <w:lang w:eastAsia="en-US"/>
        </w:rPr>
        <w:t>С реализацией запросов связаны две проблемы. Первая — доставка подготовленн</w:t>
      </w:r>
      <w:r w:rsidRPr="006D6771">
        <w:rPr>
          <w:color w:val="000000"/>
          <w:sz w:val="24"/>
          <w:szCs w:val="24"/>
          <w:lang w:eastAsia="en-US"/>
        </w:rPr>
        <w:t>о</w:t>
      </w:r>
      <w:r w:rsidRPr="006D6771">
        <w:rPr>
          <w:color w:val="000000"/>
          <w:sz w:val="24"/>
          <w:szCs w:val="24"/>
          <w:lang w:eastAsia="en-US"/>
        </w:rPr>
        <w:lastRenderedPageBreak/>
        <w:t>го кода пользователям. Вторая — борьба с дефектами в целом. Дефект может повлиять на длительность тестирования, подготовка которого может недопустимо затянуться. Искл</w:t>
      </w:r>
      <w:r w:rsidRPr="006D6771">
        <w:rPr>
          <w:color w:val="000000"/>
          <w:sz w:val="24"/>
          <w:szCs w:val="24"/>
          <w:lang w:eastAsia="en-US"/>
        </w:rPr>
        <w:t>ю</w:t>
      </w:r>
      <w:r w:rsidRPr="006D6771">
        <w:rPr>
          <w:color w:val="000000"/>
          <w:sz w:val="24"/>
          <w:szCs w:val="24"/>
          <w:lang w:eastAsia="en-US"/>
        </w:rPr>
        <w:t xml:space="preserve">чительным примером является военное приложение, в работах над которым довелось принять участие автору. Между определением задачи и полной реализацией запроса в этом проекте проходило до 9 месяцев! В таких ситуациях прибегают к выпуску </w:t>
      </w:r>
      <w:r w:rsidRPr="006D6771">
        <w:rPr>
          <w:i/>
          <w:color w:val="000000"/>
          <w:sz w:val="24"/>
          <w:szCs w:val="24"/>
          <w:lang w:eastAsia="en-US"/>
        </w:rPr>
        <w:t>исправл</w:t>
      </w:r>
      <w:r w:rsidRPr="006D6771">
        <w:rPr>
          <w:i/>
          <w:color w:val="000000"/>
          <w:sz w:val="24"/>
          <w:szCs w:val="24"/>
          <w:lang w:eastAsia="en-US"/>
        </w:rPr>
        <w:t>е</w:t>
      </w:r>
      <w:r w:rsidRPr="006D6771">
        <w:rPr>
          <w:i/>
          <w:color w:val="000000"/>
          <w:sz w:val="24"/>
          <w:szCs w:val="24"/>
          <w:lang w:eastAsia="en-US"/>
        </w:rPr>
        <w:t xml:space="preserve">ний </w:t>
      </w:r>
      <w:r w:rsidRPr="006D6771">
        <w:rPr>
          <w:color w:val="000000"/>
          <w:sz w:val="24"/>
          <w:szCs w:val="24"/>
          <w:lang w:eastAsia="en-US"/>
        </w:rPr>
        <w:t xml:space="preserve">или </w:t>
      </w:r>
      <w:r w:rsidRPr="006D6771">
        <w:rPr>
          <w:i/>
          <w:color w:val="000000"/>
          <w:sz w:val="24"/>
          <w:szCs w:val="24"/>
          <w:lang w:eastAsia="en-US"/>
        </w:rPr>
        <w:t xml:space="preserve">заплат </w:t>
      </w:r>
      <w:r w:rsidRPr="006D6771">
        <w:rPr>
          <w:color w:val="000000"/>
          <w:sz w:val="24"/>
          <w:szCs w:val="24"/>
          <w:lang w:eastAsia="en-US"/>
        </w:rPr>
        <w:t>(</w:t>
      </w:r>
      <w:r w:rsidRPr="006D6771">
        <w:rPr>
          <w:color w:val="000000"/>
          <w:sz w:val="24"/>
          <w:szCs w:val="24"/>
          <w:lang w:val="en-US" w:eastAsia="en-US"/>
        </w:rPr>
        <w:t>patch</w:t>
      </w:r>
      <w:r w:rsidRPr="006D6771">
        <w:rPr>
          <w:color w:val="000000"/>
          <w:sz w:val="24"/>
          <w:szCs w:val="24"/>
          <w:lang w:eastAsia="en-US"/>
        </w:rPr>
        <w:t>). Исправления — это изменения кода, которые либо устраняют д</w:t>
      </w:r>
      <w:r w:rsidRPr="006D6771">
        <w:rPr>
          <w:color w:val="000000"/>
          <w:sz w:val="24"/>
          <w:szCs w:val="24"/>
          <w:lang w:eastAsia="en-US"/>
        </w:rPr>
        <w:t>е</w:t>
      </w:r>
      <w:r w:rsidRPr="006D6771">
        <w:rPr>
          <w:color w:val="000000"/>
          <w:sz w:val="24"/>
          <w:szCs w:val="24"/>
          <w:lang w:eastAsia="en-US"/>
        </w:rPr>
        <w:t>фект, либо позволяют обойти его. Исправления считаются временными. Часто они выпу</w:t>
      </w:r>
      <w:r w:rsidRPr="006D6771">
        <w:rPr>
          <w:color w:val="000000"/>
          <w:sz w:val="24"/>
          <w:szCs w:val="24"/>
          <w:lang w:eastAsia="en-US"/>
        </w:rPr>
        <w:t>с</w:t>
      </w:r>
      <w:r w:rsidRPr="006D6771">
        <w:rPr>
          <w:color w:val="000000"/>
          <w:sz w:val="24"/>
          <w:szCs w:val="24"/>
          <w:lang w:eastAsia="en-US"/>
        </w:rPr>
        <w:t xml:space="preserve">каются в виде набора файлов, заменяющих уже написанный объектный код. </w:t>
      </w:r>
      <w:proofErr w:type="gramStart"/>
      <w:r w:rsidRPr="006D6771">
        <w:rPr>
          <w:color w:val="000000"/>
          <w:sz w:val="24"/>
          <w:szCs w:val="24"/>
          <w:lang w:val="en-US" w:eastAsia="en-US"/>
        </w:rPr>
        <w:t>Преимущества и недостатки исправлений рассматриваются в табл.</w:t>
      </w:r>
      <w:proofErr w:type="gramEnd"/>
      <w:r w:rsidRPr="006D6771">
        <w:rPr>
          <w:color w:val="000000"/>
          <w:sz w:val="24"/>
          <w:szCs w:val="24"/>
          <w:lang w:val="en-US" w:eastAsia="en-US"/>
        </w:rPr>
        <w:t xml:space="preserve"> 6.</w:t>
      </w:r>
    </w:p>
    <w:p w:rsidR="00F8393B" w:rsidRPr="006D6771" w:rsidRDefault="00F8393B" w:rsidP="00F8393B">
      <w:pPr>
        <w:spacing w:line="276" w:lineRule="auto"/>
        <w:ind w:firstLine="709"/>
        <w:jc w:val="center"/>
        <w:rPr>
          <w:color w:val="000000"/>
          <w:szCs w:val="24"/>
          <w:lang w:val="en-US" w:eastAsia="en-US"/>
        </w:rPr>
      </w:pPr>
      <w:r w:rsidRPr="006D6771">
        <w:rPr>
          <w:noProof/>
          <w:color w:val="000000"/>
          <w:szCs w:val="24"/>
          <w:lang w:bidi="ar-SA"/>
        </w:rPr>
        <w:drawing>
          <wp:inline distT="0" distB="0" distL="0" distR="0" wp14:anchorId="1E3561DE" wp14:editId="00F83F2B">
            <wp:extent cx="4632960" cy="3764280"/>
            <wp:effectExtent l="0" t="0" r="0" b="7620"/>
            <wp:docPr id="183292" name="Рисунок 18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32960" cy="3764280"/>
                    </a:xfrm>
                    <a:prstGeom prst="rect">
                      <a:avLst/>
                    </a:prstGeom>
                    <a:noFill/>
                    <a:ln>
                      <a:noFill/>
                    </a:ln>
                  </pic:spPr>
                </pic:pic>
              </a:graphicData>
            </a:graphic>
          </wp:inline>
        </w:drawing>
      </w:r>
    </w:p>
    <w:p w:rsidR="00F8393B" w:rsidRPr="006D6771" w:rsidRDefault="00F8393B" w:rsidP="00F8393B">
      <w:pPr>
        <w:spacing w:line="276" w:lineRule="auto"/>
        <w:ind w:firstLine="709"/>
        <w:jc w:val="center"/>
        <w:rPr>
          <w:color w:val="000000"/>
          <w:sz w:val="20"/>
          <w:szCs w:val="24"/>
          <w:lang w:eastAsia="en-US"/>
        </w:rPr>
      </w:pPr>
      <w:r w:rsidRPr="006D6771">
        <w:rPr>
          <w:color w:val="000000"/>
          <w:sz w:val="20"/>
          <w:szCs w:val="24"/>
          <w:lang w:eastAsia="en-US"/>
        </w:rPr>
        <w:t>Рисунок 7. Типичная последовательность работ по сопровождению</w:t>
      </w:r>
    </w:p>
    <w:p w:rsidR="00F8393B" w:rsidRPr="006D6771" w:rsidRDefault="00F8393B" w:rsidP="00F8393B">
      <w:pPr>
        <w:spacing w:line="276" w:lineRule="auto"/>
        <w:ind w:firstLine="709"/>
        <w:rPr>
          <w:color w:val="000000"/>
          <w:szCs w:val="24"/>
          <w:lang w:eastAsia="en-US"/>
        </w:rPr>
      </w:pPr>
      <w:r w:rsidRPr="006D6771">
        <w:rPr>
          <w:b/>
          <w:color w:val="000000"/>
          <w:szCs w:val="24"/>
          <w:lang w:eastAsia="en-US"/>
        </w:rPr>
        <w:t xml:space="preserve"> </w:t>
      </w:r>
    </w:p>
    <w:p w:rsidR="00F8393B" w:rsidRPr="006D6771" w:rsidRDefault="00F8393B" w:rsidP="00F8393B">
      <w:pPr>
        <w:spacing w:line="276" w:lineRule="auto"/>
        <w:ind w:right="3" w:firstLine="709"/>
        <w:jc w:val="right"/>
        <w:rPr>
          <w:color w:val="000000"/>
          <w:sz w:val="24"/>
          <w:szCs w:val="24"/>
          <w:lang w:eastAsia="en-US"/>
        </w:rPr>
      </w:pPr>
      <w:r w:rsidRPr="006D6771">
        <w:rPr>
          <w:b/>
          <w:color w:val="000000"/>
          <w:sz w:val="24"/>
          <w:szCs w:val="24"/>
          <w:lang w:eastAsia="en-US"/>
        </w:rPr>
        <w:t xml:space="preserve">Таблица 6. </w:t>
      </w:r>
      <w:r w:rsidRPr="006D6771">
        <w:rPr>
          <w:color w:val="000000"/>
          <w:sz w:val="24"/>
          <w:szCs w:val="24"/>
          <w:lang w:eastAsia="en-US"/>
        </w:rPr>
        <w:t>Преимущества и недостатки исправлений</w:t>
      </w:r>
    </w:p>
    <w:p w:rsidR="00F8393B" w:rsidRPr="006D6771" w:rsidRDefault="00F8393B" w:rsidP="00F8393B">
      <w:pPr>
        <w:spacing w:line="276" w:lineRule="auto"/>
        <w:ind w:firstLine="709"/>
        <w:rPr>
          <w:color w:val="000000"/>
          <w:sz w:val="24"/>
          <w:szCs w:val="24"/>
          <w:lang w:eastAsia="en-US"/>
        </w:rPr>
      </w:pPr>
      <w:r w:rsidRPr="006D6771">
        <w:rPr>
          <w:noProof/>
          <w:color w:val="000000"/>
          <w:sz w:val="24"/>
          <w:szCs w:val="24"/>
          <w:lang w:bidi="ar-SA"/>
        </w:rPr>
        <w:drawing>
          <wp:inline distT="0" distB="0" distL="0" distR="0" wp14:anchorId="4E9C0CF7" wp14:editId="53AA5059">
            <wp:extent cx="5090160" cy="1706880"/>
            <wp:effectExtent l="0" t="0" r="0" b="7620"/>
            <wp:docPr id="183291" name="Рисунок 18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90160" cy="1706880"/>
                    </a:xfrm>
                    <a:prstGeom prst="rect">
                      <a:avLst/>
                    </a:prstGeom>
                    <a:noFill/>
                    <a:ln>
                      <a:noFill/>
                    </a:ln>
                  </pic:spPr>
                </pic:pic>
              </a:graphicData>
            </a:graphic>
          </wp:inline>
        </w:drawing>
      </w:r>
    </w:p>
    <w:p w:rsidR="00F8393B" w:rsidRPr="006D6771" w:rsidRDefault="00F8393B" w:rsidP="00F8393B">
      <w:pPr>
        <w:spacing w:line="276" w:lineRule="auto"/>
        <w:ind w:right="3" w:firstLine="709"/>
        <w:jc w:val="both"/>
        <w:rPr>
          <w:color w:val="000000"/>
          <w:sz w:val="24"/>
          <w:szCs w:val="24"/>
          <w:lang w:eastAsia="en-US"/>
        </w:rPr>
      </w:pPr>
      <w:r w:rsidRPr="006D6771">
        <w:rPr>
          <w:color w:val="000000"/>
          <w:sz w:val="24"/>
          <w:szCs w:val="24"/>
          <w:lang w:eastAsia="en-US"/>
        </w:rPr>
        <w:t>Под скрытием дефектов подразумевается то, что наличие не устраненного дефекта затрудняет обнаружение других дефектов, которые проявились бы, если бы первый д</w:t>
      </w:r>
      <w:r w:rsidRPr="006D6771">
        <w:rPr>
          <w:color w:val="000000"/>
          <w:sz w:val="24"/>
          <w:szCs w:val="24"/>
          <w:lang w:eastAsia="en-US"/>
        </w:rPr>
        <w:t>е</w:t>
      </w:r>
      <w:r w:rsidRPr="006D6771">
        <w:rPr>
          <w:color w:val="000000"/>
          <w:sz w:val="24"/>
          <w:szCs w:val="24"/>
          <w:lang w:eastAsia="en-US"/>
        </w:rPr>
        <w:t>фект был устранен.</w:t>
      </w:r>
    </w:p>
    <w:p w:rsidR="00F8393B" w:rsidRPr="006D6771" w:rsidRDefault="00F8393B" w:rsidP="00F8393B">
      <w:pPr>
        <w:spacing w:line="276" w:lineRule="auto"/>
        <w:ind w:right="3" w:firstLine="709"/>
        <w:jc w:val="both"/>
        <w:rPr>
          <w:color w:val="000000"/>
          <w:sz w:val="24"/>
          <w:szCs w:val="24"/>
          <w:lang w:eastAsia="en-US"/>
        </w:rPr>
      </w:pPr>
      <w:r w:rsidRPr="006D6771">
        <w:rPr>
          <w:color w:val="000000"/>
          <w:sz w:val="24"/>
          <w:szCs w:val="24"/>
          <w:lang w:eastAsia="en-US"/>
        </w:rPr>
        <w:t>Опросы организаций, занимающихся сопровождением программ, показали, что эти организации ранжируют причины своих затруднений в следующем порядке.</w:t>
      </w:r>
    </w:p>
    <w:p w:rsidR="00F8393B" w:rsidRPr="006D6771" w:rsidRDefault="00F8393B" w:rsidP="009C6490">
      <w:pPr>
        <w:widowControl/>
        <w:numPr>
          <w:ilvl w:val="0"/>
          <w:numId w:val="111"/>
        </w:numPr>
        <w:tabs>
          <w:tab w:val="left" w:pos="1134"/>
        </w:tabs>
        <w:autoSpaceDE/>
        <w:autoSpaceDN/>
        <w:spacing w:line="276" w:lineRule="auto"/>
        <w:ind w:left="0" w:right="3" w:firstLine="709"/>
        <w:jc w:val="both"/>
        <w:rPr>
          <w:color w:val="000000"/>
          <w:sz w:val="24"/>
          <w:szCs w:val="24"/>
          <w:lang w:val="en-US" w:eastAsia="en-US"/>
        </w:rPr>
      </w:pPr>
      <w:r w:rsidRPr="006D6771">
        <w:rPr>
          <w:color w:val="000000"/>
          <w:sz w:val="24"/>
          <w:szCs w:val="24"/>
          <w:lang w:val="en-US" w:eastAsia="en-US"/>
        </w:rPr>
        <w:t>Изменение приоритетов.</w:t>
      </w:r>
    </w:p>
    <w:p w:rsidR="00F8393B" w:rsidRPr="006D6771" w:rsidRDefault="00F8393B" w:rsidP="009C6490">
      <w:pPr>
        <w:widowControl/>
        <w:numPr>
          <w:ilvl w:val="0"/>
          <w:numId w:val="111"/>
        </w:numPr>
        <w:tabs>
          <w:tab w:val="left" w:pos="1134"/>
        </w:tabs>
        <w:autoSpaceDE/>
        <w:autoSpaceDN/>
        <w:spacing w:line="276" w:lineRule="auto"/>
        <w:ind w:left="0" w:right="3" w:firstLine="709"/>
        <w:jc w:val="both"/>
        <w:rPr>
          <w:color w:val="000000"/>
          <w:sz w:val="24"/>
          <w:szCs w:val="24"/>
          <w:lang w:val="en-US" w:eastAsia="en-US"/>
        </w:rPr>
      </w:pPr>
      <w:r w:rsidRPr="006D6771">
        <w:rPr>
          <w:color w:val="000000"/>
          <w:sz w:val="24"/>
          <w:szCs w:val="24"/>
          <w:lang w:val="en-US" w:eastAsia="en-US"/>
        </w:rPr>
        <w:lastRenderedPageBreak/>
        <w:t>Методы тестирования.</w:t>
      </w:r>
    </w:p>
    <w:p w:rsidR="00F8393B" w:rsidRPr="006D6771" w:rsidRDefault="00F8393B" w:rsidP="009C6490">
      <w:pPr>
        <w:widowControl/>
        <w:numPr>
          <w:ilvl w:val="0"/>
          <w:numId w:val="111"/>
        </w:numPr>
        <w:tabs>
          <w:tab w:val="left" w:pos="1134"/>
        </w:tabs>
        <w:autoSpaceDE/>
        <w:autoSpaceDN/>
        <w:spacing w:line="276" w:lineRule="auto"/>
        <w:ind w:left="0" w:right="3" w:firstLine="709"/>
        <w:jc w:val="both"/>
        <w:rPr>
          <w:color w:val="000000"/>
          <w:sz w:val="24"/>
          <w:szCs w:val="24"/>
          <w:lang w:val="en-US" w:eastAsia="en-US"/>
        </w:rPr>
      </w:pPr>
      <w:r w:rsidRPr="006D6771">
        <w:rPr>
          <w:color w:val="000000"/>
          <w:sz w:val="24"/>
          <w:szCs w:val="24"/>
          <w:lang w:val="en-US" w:eastAsia="en-US"/>
        </w:rPr>
        <w:t>Измерение производительности.</w:t>
      </w:r>
    </w:p>
    <w:p w:rsidR="00F8393B" w:rsidRPr="006D6771" w:rsidRDefault="00F8393B" w:rsidP="009C6490">
      <w:pPr>
        <w:widowControl/>
        <w:numPr>
          <w:ilvl w:val="0"/>
          <w:numId w:val="111"/>
        </w:numPr>
        <w:tabs>
          <w:tab w:val="left" w:pos="1134"/>
        </w:tabs>
        <w:autoSpaceDE/>
        <w:autoSpaceDN/>
        <w:spacing w:line="276" w:lineRule="auto"/>
        <w:ind w:left="0" w:right="3" w:firstLine="709"/>
        <w:jc w:val="both"/>
        <w:rPr>
          <w:color w:val="000000"/>
          <w:sz w:val="24"/>
          <w:szCs w:val="24"/>
          <w:lang w:eastAsia="en-US"/>
        </w:rPr>
      </w:pPr>
      <w:r w:rsidRPr="006D6771">
        <w:rPr>
          <w:color w:val="000000"/>
          <w:sz w:val="24"/>
          <w:szCs w:val="24"/>
          <w:lang w:eastAsia="en-US"/>
        </w:rPr>
        <w:t>Неполная системная документация или ее отсутствие.</w:t>
      </w:r>
    </w:p>
    <w:p w:rsidR="00F8393B" w:rsidRPr="006D6771" w:rsidRDefault="00F8393B" w:rsidP="009C6490">
      <w:pPr>
        <w:widowControl/>
        <w:numPr>
          <w:ilvl w:val="0"/>
          <w:numId w:val="111"/>
        </w:numPr>
        <w:tabs>
          <w:tab w:val="left" w:pos="1134"/>
        </w:tabs>
        <w:autoSpaceDE/>
        <w:autoSpaceDN/>
        <w:spacing w:line="276" w:lineRule="auto"/>
        <w:ind w:left="0" w:right="3" w:firstLine="709"/>
        <w:jc w:val="both"/>
        <w:rPr>
          <w:color w:val="000000"/>
          <w:sz w:val="24"/>
          <w:szCs w:val="24"/>
          <w:lang w:eastAsia="en-US"/>
        </w:rPr>
      </w:pPr>
      <w:r w:rsidRPr="006D6771">
        <w:rPr>
          <w:color w:val="000000"/>
          <w:sz w:val="24"/>
          <w:szCs w:val="24"/>
          <w:lang w:eastAsia="en-US"/>
        </w:rPr>
        <w:t>Адаптация к изменяющимся требованиям бизнеса.</w:t>
      </w:r>
    </w:p>
    <w:p w:rsidR="00F8393B" w:rsidRPr="006D6771" w:rsidRDefault="00F8393B" w:rsidP="009C6490">
      <w:pPr>
        <w:widowControl/>
        <w:numPr>
          <w:ilvl w:val="0"/>
          <w:numId w:val="111"/>
        </w:numPr>
        <w:tabs>
          <w:tab w:val="left" w:pos="1134"/>
        </w:tabs>
        <w:autoSpaceDE/>
        <w:autoSpaceDN/>
        <w:spacing w:line="276" w:lineRule="auto"/>
        <w:ind w:left="0" w:right="3" w:firstLine="709"/>
        <w:jc w:val="both"/>
        <w:rPr>
          <w:color w:val="000000"/>
          <w:sz w:val="24"/>
          <w:szCs w:val="24"/>
          <w:lang w:val="en-US" w:eastAsia="en-US"/>
        </w:rPr>
      </w:pPr>
      <w:r w:rsidRPr="006D6771">
        <w:rPr>
          <w:color w:val="000000"/>
          <w:sz w:val="24"/>
          <w:szCs w:val="24"/>
          <w:lang w:val="en-US" w:eastAsia="en-US"/>
        </w:rPr>
        <w:t>Количество незавершенных задач.</w:t>
      </w:r>
    </w:p>
    <w:p w:rsidR="00F8393B" w:rsidRPr="006D6771" w:rsidRDefault="00F8393B" w:rsidP="009C6490">
      <w:pPr>
        <w:widowControl/>
        <w:numPr>
          <w:ilvl w:val="0"/>
          <w:numId w:val="111"/>
        </w:numPr>
        <w:tabs>
          <w:tab w:val="left" w:pos="1134"/>
        </w:tabs>
        <w:autoSpaceDE/>
        <w:autoSpaceDN/>
        <w:spacing w:line="276" w:lineRule="auto"/>
        <w:ind w:left="0" w:right="3" w:firstLine="709"/>
        <w:jc w:val="both"/>
        <w:rPr>
          <w:color w:val="000000"/>
          <w:sz w:val="24"/>
          <w:szCs w:val="24"/>
          <w:lang w:val="en-US" w:eastAsia="en-US"/>
        </w:rPr>
      </w:pPr>
      <w:r w:rsidRPr="006D6771">
        <w:rPr>
          <w:color w:val="000000"/>
          <w:sz w:val="24"/>
          <w:szCs w:val="24"/>
          <w:lang w:val="en-US" w:eastAsia="en-US"/>
        </w:rPr>
        <w:t>Измерение вклада.</w:t>
      </w:r>
    </w:p>
    <w:p w:rsidR="00F8393B" w:rsidRPr="006D6771" w:rsidRDefault="00F8393B" w:rsidP="009C6490">
      <w:pPr>
        <w:widowControl/>
        <w:numPr>
          <w:ilvl w:val="0"/>
          <w:numId w:val="111"/>
        </w:numPr>
        <w:tabs>
          <w:tab w:val="left" w:pos="1134"/>
        </w:tabs>
        <w:autoSpaceDE/>
        <w:autoSpaceDN/>
        <w:spacing w:line="276" w:lineRule="auto"/>
        <w:ind w:left="0" w:right="3" w:firstLine="709"/>
        <w:jc w:val="both"/>
        <w:rPr>
          <w:color w:val="000000"/>
          <w:sz w:val="24"/>
          <w:szCs w:val="24"/>
          <w:lang w:eastAsia="en-US"/>
        </w:rPr>
      </w:pPr>
      <w:r w:rsidRPr="006D6771">
        <w:rPr>
          <w:color w:val="000000"/>
          <w:sz w:val="24"/>
          <w:szCs w:val="24"/>
          <w:lang w:eastAsia="en-US"/>
        </w:rPr>
        <w:t>Низкий уровень самосознания из-за отсутствия признания или уважения.</w:t>
      </w:r>
    </w:p>
    <w:p w:rsidR="00F8393B" w:rsidRPr="006D6771" w:rsidRDefault="00F8393B" w:rsidP="009C6490">
      <w:pPr>
        <w:widowControl/>
        <w:numPr>
          <w:ilvl w:val="0"/>
          <w:numId w:val="111"/>
        </w:numPr>
        <w:tabs>
          <w:tab w:val="left" w:pos="1134"/>
        </w:tabs>
        <w:autoSpaceDE/>
        <w:autoSpaceDN/>
        <w:spacing w:line="276" w:lineRule="auto"/>
        <w:ind w:left="0" w:right="3" w:firstLine="709"/>
        <w:jc w:val="both"/>
        <w:rPr>
          <w:color w:val="000000"/>
          <w:sz w:val="24"/>
          <w:szCs w:val="24"/>
          <w:lang w:eastAsia="en-US"/>
        </w:rPr>
      </w:pPr>
      <w:r w:rsidRPr="006D6771">
        <w:rPr>
          <w:color w:val="000000"/>
          <w:sz w:val="24"/>
          <w:szCs w:val="24"/>
          <w:lang w:eastAsia="en-US"/>
        </w:rPr>
        <w:t>Недостаток персонала, в особенности квалифицированного.</w:t>
      </w:r>
    </w:p>
    <w:p w:rsidR="00F8393B" w:rsidRPr="006D6771" w:rsidRDefault="00F8393B" w:rsidP="009C6490">
      <w:pPr>
        <w:widowControl/>
        <w:numPr>
          <w:ilvl w:val="0"/>
          <w:numId w:val="111"/>
        </w:numPr>
        <w:tabs>
          <w:tab w:val="left" w:pos="1134"/>
        </w:tabs>
        <w:autoSpaceDE/>
        <w:autoSpaceDN/>
        <w:spacing w:line="276" w:lineRule="auto"/>
        <w:ind w:left="0" w:right="3" w:firstLine="709"/>
        <w:jc w:val="both"/>
        <w:rPr>
          <w:color w:val="000000"/>
          <w:sz w:val="24"/>
          <w:szCs w:val="24"/>
          <w:lang w:eastAsia="en-US"/>
        </w:rPr>
      </w:pPr>
      <w:r w:rsidRPr="006D6771">
        <w:rPr>
          <w:color w:val="000000"/>
          <w:sz w:val="24"/>
          <w:szCs w:val="24"/>
          <w:lang w:eastAsia="en-US"/>
        </w:rPr>
        <w:t>Недостаточный уровень методологии, стандартов, средств и процедур сопр</w:t>
      </w:r>
      <w:r w:rsidRPr="006D6771">
        <w:rPr>
          <w:color w:val="000000"/>
          <w:sz w:val="24"/>
          <w:szCs w:val="24"/>
          <w:lang w:eastAsia="en-US"/>
        </w:rPr>
        <w:t>о</w:t>
      </w:r>
      <w:r w:rsidRPr="006D6771">
        <w:rPr>
          <w:color w:val="000000"/>
          <w:sz w:val="24"/>
          <w:szCs w:val="24"/>
          <w:lang w:eastAsia="en-US"/>
        </w:rPr>
        <w:t>вождения.</w:t>
      </w:r>
    </w:p>
    <w:p w:rsidR="00F8393B" w:rsidRPr="006D6771" w:rsidRDefault="00F8393B" w:rsidP="00F8393B">
      <w:pPr>
        <w:spacing w:line="276" w:lineRule="auto"/>
        <w:ind w:right="142" w:firstLine="709"/>
        <w:jc w:val="both"/>
        <w:rPr>
          <w:color w:val="000000"/>
          <w:sz w:val="24"/>
          <w:szCs w:val="24"/>
          <w:lang w:eastAsia="en-US"/>
        </w:rPr>
      </w:pPr>
      <w:r w:rsidRPr="006D6771">
        <w:rPr>
          <w:color w:val="000000"/>
          <w:sz w:val="24"/>
          <w:szCs w:val="24"/>
          <w:lang w:eastAsia="en-US"/>
        </w:rPr>
        <w:t xml:space="preserve">Видно, что наибольшие трудности вызываются частым изменением приоритетов задач, стоящих перед службой сопровождения. В качестве примера рассмотрим нашу игру </w:t>
      </w:r>
      <w:r w:rsidRPr="006D6771">
        <w:rPr>
          <w:i/>
          <w:color w:val="000000"/>
          <w:sz w:val="24"/>
          <w:szCs w:val="24"/>
          <w:lang w:eastAsia="en-US"/>
        </w:rPr>
        <w:t xml:space="preserve">Встреча. </w:t>
      </w:r>
      <w:r w:rsidRPr="006D6771">
        <w:rPr>
          <w:color w:val="000000"/>
          <w:sz w:val="24"/>
          <w:szCs w:val="24"/>
          <w:lang w:eastAsia="en-US"/>
        </w:rPr>
        <w:t>Приведенная ниже последовательность изменения основных приоритетов типична для любой огранизации-разработчика:</w:t>
      </w:r>
    </w:p>
    <w:p w:rsidR="00F8393B" w:rsidRPr="006D6771" w:rsidRDefault="00F8393B" w:rsidP="00F8393B">
      <w:pPr>
        <w:spacing w:line="276" w:lineRule="auto"/>
        <w:ind w:right="142" w:firstLine="709"/>
        <w:jc w:val="both"/>
        <w:rPr>
          <w:color w:val="000000"/>
          <w:sz w:val="24"/>
          <w:szCs w:val="24"/>
          <w:lang w:eastAsia="en-US"/>
        </w:rPr>
      </w:pPr>
      <w:r w:rsidRPr="006D6771">
        <w:rPr>
          <w:color w:val="000000"/>
          <w:sz w:val="24"/>
          <w:szCs w:val="24"/>
          <w:lang w:eastAsia="en-US"/>
        </w:rPr>
        <w:t>♦ в момент выпуска — в игре должно быть меньше ошибок, чем у конкурентов:</w:t>
      </w:r>
    </w:p>
    <w:p w:rsidR="00F8393B" w:rsidRPr="006D6771" w:rsidRDefault="00F8393B" w:rsidP="00F8393B">
      <w:pPr>
        <w:spacing w:line="276" w:lineRule="auto"/>
        <w:ind w:right="3" w:firstLine="709"/>
        <w:jc w:val="both"/>
        <w:rPr>
          <w:color w:val="000000"/>
          <w:sz w:val="24"/>
          <w:szCs w:val="24"/>
          <w:lang w:eastAsia="en-US"/>
        </w:rPr>
      </w:pPr>
      <w:r w:rsidRPr="006D6771">
        <w:rPr>
          <w:color w:val="000000"/>
          <w:sz w:val="24"/>
          <w:szCs w:val="24"/>
          <w:lang w:eastAsia="en-US"/>
        </w:rPr>
        <w:t>♦  решение: устранить максимальное количество дефектов;</w:t>
      </w:r>
    </w:p>
    <w:p w:rsidR="00F8393B" w:rsidRPr="006D6771" w:rsidRDefault="00F8393B" w:rsidP="00F8393B">
      <w:pPr>
        <w:spacing w:line="276" w:lineRule="auto"/>
        <w:ind w:right="3" w:firstLine="709"/>
        <w:jc w:val="both"/>
        <w:rPr>
          <w:color w:val="000000"/>
          <w:sz w:val="24"/>
          <w:szCs w:val="24"/>
          <w:lang w:eastAsia="en-US"/>
        </w:rPr>
      </w:pPr>
      <w:r w:rsidRPr="006D6771">
        <w:rPr>
          <w:color w:val="000000"/>
          <w:sz w:val="24"/>
          <w:szCs w:val="24"/>
          <w:lang w:eastAsia="en-US"/>
        </w:rPr>
        <w:t>♦ через два месяца после выпуска — у игры должно быть больше достоинств, чем у ее основного конкурента;</w:t>
      </w:r>
    </w:p>
    <w:p w:rsidR="00F8393B" w:rsidRPr="006D6771" w:rsidRDefault="00F8393B" w:rsidP="00F8393B">
      <w:pPr>
        <w:spacing w:line="276" w:lineRule="auto"/>
        <w:ind w:right="3" w:firstLine="709"/>
        <w:jc w:val="both"/>
        <w:rPr>
          <w:color w:val="000000"/>
          <w:sz w:val="24"/>
          <w:szCs w:val="24"/>
          <w:lang w:eastAsia="en-US"/>
        </w:rPr>
      </w:pPr>
      <w:r w:rsidRPr="006D6771">
        <w:rPr>
          <w:color w:val="000000"/>
          <w:sz w:val="24"/>
          <w:szCs w:val="24"/>
          <w:lang w:eastAsia="en-US"/>
        </w:rPr>
        <w:t>♦  решение: быстрое выполнение усовершенствований;</w:t>
      </w:r>
    </w:p>
    <w:p w:rsidR="00F8393B" w:rsidRPr="006D6771" w:rsidRDefault="00F8393B" w:rsidP="00F8393B">
      <w:pPr>
        <w:spacing w:line="276" w:lineRule="auto"/>
        <w:ind w:right="3" w:firstLine="709"/>
        <w:jc w:val="both"/>
        <w:rPr>
          <w:color w:val="000000"/>
          <w:sz w:val="24"/>
          <w:szCs w:val="24"/>
          <w:lang w:eastAsia="en-US"/>
        </w:rPr>
      </w:pPr>
      <w:r w:rsidRPr="006D6771">
        <w:rPr>
          <w:color w:val="000000"/>
          <w:sz w:val="24"/>
          <w:szCs w:val="24"/>
          <w:lang w:eastAsia="en-US"/>
        </w:rPr>
        <w:t>♦ через шесть месяцев после выпуска — нужно снизить постоянно возрастающую стоимость сопровождения;</w:t>
      </w:r>
    </w:p>
    <w:p w:rsidR="00F8393B" w:rsidRPr="006D6771" w:rsidRDefault="00F8393B" w:rsidP="00F8393B">
      <w:pPr>
        <w:spacing w:line="276" w:lineRule="auto"/>
        <w:ind w:right="3" w:firstLine="709"/>
        <w:jc w:val="both"/>
        <w:rPr>
          <w:color w:val="000000"/>
          <w:sz w:val="24"/>
          <w:szCs w:val="24"/>
          <w:lang w:eastAsia="en-US"/>
        </w:rPr>
      </w:pPr>
      <w:r w:rsidRPr="006D6771">
        <w:rPr>
          <w:color w:val="000000"/>
          <w:sz w:val="24"/>
          <w:szCs w:val="24"/>
          <w:lang w:eastAsia="en-US"/>
        </w:rPr>
        <w:t>♦   решение: устранение только самых серьезных дефектов.</w:t>
      </w:r>
    </w:p>
    <w:p w:rsidR="00F8393B" w:rsidRPr="006D6771" w:rsidRDefault="00F8393B" w:rsidP="00F8393B">
      <w:pPr>
        <w:spacing w:line="276" w:lineRule="auto"/>
        <w:ind w:right="3" w:firstLine="709"/>
        <w:jc w:val="both"/>
        <w:rPr>
          <w:color w:val="000000"/>
          <w:sz w:val="24"/>
          <w:szCs w:val="24"/>
          <w:lang w:eastAsia="en-US"/>
        </w:rPr>
      </w:pPr>
      <w:r w:rsidRPr="006D6771">
        <w:rPr>
          <w:color w:val="000000"/>
          <w:sz w:val="24"/>
          <w:szCs w:val="24"/>
          <w:lang w:eastAsia="en-US"/>
        </w:rPr>
        <w:t>Второй и третий по масштабу источники проблем связаны с методами тестиров</w:t>
      </w:r>
      <w:r w:rsidRPr="006D6771">
        <w:rPr>
          <w:color w:val="000000"/>
          <w:sz w:val="24"/>
          <w:szCs w:val="24"/>
          <w:lang w:eastAsia="en-US"/>
        </w:rPr>
        <w:t>а</w:t>
      </w:r>
      <w:r w:rsidRPr="006D6771">
        <w:rPr>
          <w:color w:val="000000"/>
          <w:sz w:val="24"/>
          <w:szCs w:val="24"/>
          <w:lang w:eastAsia="en-US"/>
        </w:rPr>
        <w:t>ния и измерения производительности. Как мы уже видели, список возможных тестов д</w:t>
      </w:r>
      <w:r w:rsidRPr="006D6771">
        <w:rPr>
          <w:color w:val="000000"/>
          <w:sz w:val="24"/>
          <w:szCs w:val="24"/>
          <w:lang w:eastAsia="en-US"/>
        </w:rPr>
        <w:t>о</w:t>
      </w:r>
      <w:r w:rsidRPr="006D6771">
        <w:rPr>
          <w:color w:val="000000"/>
          <w:sz w:val="24"/>
          <w:szCs w:val="24"/>
          <w:lang w:eastAsia="en-US"/>
        </w:rPr>
        <w:t>статочно широк, а время их выполнения весьма продолжительно. Измерять эффекти</w:t>
      </w:r>
      <w:r w:rsidRPr="006D6771">
        <w:rPr>
          <w:color w:val="000000"/>
          <w:sz w:val="24"/>
          <w:szCs w:val="24"/>
          <w:lang w:eastAsia="en-US"/>
        </w:rPr>
        <w:t>в</w:t>
      </w:r>
      <w:r w:rsidRPr="006D6771">
        <w:rPr>
          <w:color w:val="000000"/>
          <w:sz w:val="24"/>
          <w:szCs w:val="24"/>
          <w:lang w:eastAsia="en-US"/>
        </w:rPr>
        <w:t>ность предприятия, занимающегося сопровождением, тоже можно множеством способов. Сопровождение часто оказывается одной из важных статей расходов, но при этом нед</w:t>
      </w:r>
      <w:r w:rsidRPr="006D6771">
        <w:rPr>
          <w:color w:val="000000"/>
          <w:sz w:val="24"/>
          <w:szCs w:val="24"/>
          <w:lang w:eastAsia="en-US"/>
        </w:rPr>
        <w:t>о</w:t>
      </w:r>
      <w:r w:rsidRPr="006D6771">
        <w:rPr>
          <w:color w:val="000000"/>
          <w:sz w:val="24"/>
          <w:szCs w:val="24"/>
          <w:lang w:eastAsia="en-US"/>
        </w:rPr>
        <w:t>оценивается. Еще один источник проблем — задержка выполнения запросов, которые накапливаются с опасной быстротой. Наконец, сопровождение и тестирование часто сч</w:t>
      </w:r>
      <w:r w:rsidRPr="006D6771">
        <w:rPr>
          <w:color w:val="000000"/>
          <w:sz w:val="24"/>
          <w:szCs w:val="24"/>
          <w:lang w:eastAsia="en-US"/>
        </w:rPr>
        <w:t>и</w:t>
      </w:r>
      <w:r w:rsidRPr="006D6771">
        <w:rPr>
          <w:color w:val="000000"/>
          <w:sz w:val="24"/>
          <w:szCs w:val="24"/>
          <w:lang w:eastAsia="en-US"/>
        </w:rPr>
        <w:t>таются менее престижными и эффектными профессиями, чем проектирование.</w:t>
      </w:r>
    </w:p>
    <w:p w:rsidR="00F8393B" w:rsidRPr="006D6771" w:rsidRDefault="00F8393B" w:rsidP="00F8393B">
      <w:pPr>
        <w:spacing w:line="276" w:lineRule="auto"/>
        <w:ind w:firstLine="709"/>
        <w:jc w:val="center"/>
        <w:rPr>
          <w:b/>
          <w:sz w:val="24"/>
          <w:szCs w:val="24"/>
        </w:rPr>
      </w:pPr>
      <w:r w:rsidRPr="006D6771">
        <w:rPr>
          <w:b/>
          <w:sz w:val="24"/>
          <w:szCs w:val="24"/>
        </w:rPr>
        <w:t>Ход работы</w:t>
      </w:r>
    </w:p>
    <w:p w:rsidR="00F8393B" w:rsidRPr="006D6771" w:rsidRDefault="00F8393B" w:rsidP="009C6490">
      <w:pPr>
        <w:pStyle w:val="a6"/>
        <w:widowControl/>
        <w:numPr>
          <w:ilvl w:val="0"/>
          <w:numId w:val="112"/>
        </w:numPr>
        <w:autoSpaceDE/>
        <w:autoSpaceDN/>
        <w:spacing w:line="276" w:lineRule="auto"/>
        <w:contextualSpacing/>
        <w:rPr>
          <w:sz w:val="24"/>
          <w:szCs w:val="24"/>
        </w:rPr>
      </w:pPr>
      <w:r w:rsidRPr="006D6771">
        <w:rPr>
          <w:sz w:val="24"/>
          <w:szCs w:val="24"/>
        </w:rPr>
        <w:t>Изучить предлагаемый теоретический материал</w:t>
      </w:r>
    </w:p>
    <w:p w:rsidR="00F8393B" w:rsidRPr="006D6771" w:rsidRDefault="00F8393B" w:rsidP="009C6490">
      <w:pPr>
        <w:pStyle w:val="a6"/>
        <w:widowControl/>
        <w:numPr>
          <w:ilvl w:val="0"/>
          <w:numId w:val="112"/>
        </w:numPr>
        <w:autoSpaceDE/>
        <w:autoSpaceDN/>
        <w:spacing w:line="276" w:lineRule="auto"/>
        <w:contextualSpacing/>
        <w:rPr>
          <w:sz w:val="24"/>
          <w:szCs w:val="24"/>
        </w:rPr>
      </w:pPr>
      <w:r w:rsidRPr="006D6771">
        <w:rPr>
          <w:sz w:val="24"/>
          <w:szCs w:val="24"/>
        </w:rPr>
        <w:t>На основе данных сведений составить документ, который включает следующее:</w:t>
      </w:r>
    </w:p>
    <w:p w:rsidR="00F8393B" w:rsidRPr="006D6771" w:rsidRDefault="00F8393B" w:rsidP="009C6490">
      <w:pPr>
        <w:pStyle w:val="a6"/>
        <w:widowControl/>
        <w:numPr>
          <w:ilvl w:val="1"/>
          <w:numId w:val="112"/>
        </w:numPr>
        <w:autoSpaceDE/>
        <w:autoSpaceDN/>
        <w:spacing w:line="276" w:lineRule="auto"/>
        <w:contextualSpacing/>
        <w:rPr>
          <w:sz w:val="24"/>
          <w:szCs w:val="24"/>
        </w:rPr>
      </w:pPr>
      <w:r w:rsidRPr="006D6771">
        <w:rPr>
          <w:sz w:val="24"/>
          <w:szCs w:val="24"/>
        </w:rPr>
        <w:t>Описание процесса сопровождения</w:t>
      </w:r>
    </w:p>
    <w:p w:rsidR="00F8393B" w:rsidRPr="006D6771" w:rsidRDefault="00F8393B" w:rsidP="009C6490">
      <w:pPr>
        <w:pStyle w:val="a6"/>
        <w:widowControl/>
        <w:numPr>
          <w:ilvl w:val="1"/>
          <w:numId w:val="112"/>
        </w:numPr>
        <w:autoSpaceDE/>
        <w:autoSpaceDN/>
        <w:spacing w:line="276" w:lineRule="auto"/>
        <w:contextualSpacing/>
        <w:rPr>
          <w:sz w:val="24"/>
          <w:szCs w:val="24"/>
        </w:rPr>
      </w:pPr>
      <w:r w:rsidRPr="006D6771">
        <w:rPr>
          <w:sz w:val="24"/>
          <w:szCs w:val="24"/>
        </w:rPr>
        <w:t>Основные виды работ по сопровождению</w:t>
      </w:r>
    </w:p>
    <w:p w:rsidR="00F8393B" w:rsidRPr="006D6771" w:rsidRDefault="00F8393B" w:rsidP="009C6490">
      <w:pPr>
        <w:pStyle w:val="a6"/>
        <w:widowControl/>
        <w:numPr>
          <w:ilvl w:val="1"/>
          <w:numId w:val="112"/>
        </w:numPr>
        <w:autoSpaceDE/>
        <w:autoSpaceDN/>
        <w:spacing w:line="276" w:lineRule="auto"/>
        <w:contextualSpacing/>
        <w:rPr>
          <w:sz w:val="24"/>
          <w:szCs w:val="24"/>
        </w:rPr>
      </w:pPr>
      <w:r w:rsidRPr="006D6771">
        <w:rPr>
          <w:sz w:val="24"/>
          <w:szCs w:val="24"/>
        </w:rPr>
        <w:t>План работ по сопровождению и его возможную реализацию</w:t>
      </w:r>
    </w:p>
    <w:p w:rsidR="00F8393B" w:rsidRPr="006D6771" w:rsidRDefault="00F8393B" w:rsidP="009C6490">
      <w:pPr>
        <w:pStyle w:val="a6"/>
        <w:widowControl/>
        <w:numPr>
          <w:ilvl w:val="1"/>
          <w:numId w:val="112"/>
        </w:numPr>
        <w:autoSpaceDE/>
        <w:autoSpaceDN/>
        <w:spacing w:line="276" w:lineRule="auto"/>
        <w:contextualSpacing/>
        <w:rPr>
          <w:sz w:val="24"/>
          <w:szCs w:val="24"/>
        </w:rPr>
      </w:pPr>
      <w:r w:rsidRPr="006D6771">
        <w:rPr>
          <w:sz w:val="24"/>
          <w:szCs w:val="24"/>
        </w:rPr>
        <w:t>План управления сопровождением</w:t>
      </w:r>
    </w:p>
    <w:p w:rsidR="00F8393B" w:rsidRPr="006D6771" w:rsidRDefault="00F8393B" w:rsidP="009C6490">
      <w:pPr>
        <w:pStyle w:val="a6"/>
        <w:widowControl/>
        <w:numPr>
          <w:ilvl w:val="0"/>
          <w:numId w:val="112"/>
        </w:numPr>
        <w:autoSpaceDE/>
        <w:autoSpaceDN/>
        <w:spacing w:line="276" w:lineRule="auto"/>
        <w:contextualSpacing/>
        <w:rPr>
          <w:sz w:val="24"/>
          <w:szCs w:val="24"/>
        </w:rPr>
      </w:pPr>
      <w:r w:rsidRPr="006D6771">
        <w:rPr>
          <w:sz w:val="24"/>
          <w:szCs w:val="24"/>
        </w:rPr>
        <w:t>Ответить на контрольные вопросы</w:t>
      </w:r>
    </w:p>
    <w:p w:rsidR="00F8393B" w:rsidRPr="006D6771" w:rsidRDefault="00F8393B" w:rsidP="00F8393B">
      <w:pPr>
        <w:spacing w:line="276" w:lineRule="auto"/>
        <w:ind w:firstLine="709"/>
        <w:rPr>
          <w:sz w:val="24"/>
          <w:szCs w:val="24"/>
        </w:rPr>
      </w:pPr>
    </w:p>
    <w:p w:rsidR="00F8393B" w:rsidRPr="006D6771" w:rsidRDefault="00F8393B" w:rsidP="00F8393B">
      <w:pPr>
        <w:spacing w:line="276" w:lineRule="auto"/>
        <w:ind w:firstLine="709"/>
        <w:jc w:val="center"/>
        <w:rPr>
          <w:b/>
          <w:sz w:val="24"/>
          <w:szCs w:val="24"/>
        </w:rPr>
      </w:pPr>
      <w:r w:rsidRPr="006D6771">
        <w:rPr>
          <w:b/>
          <w:sz w:val="24"/>
          <w:szCs w:val="24"/>
        </w:rPr>
        <w:t>Контрольные вопросы</w:t>
      </w:r>
    </w:p>
    <w:p w:rsidR="00F8393B" w:rsidRPr="006D6771" w:rsidRDefault="00F8393B" w:rsidP="009C6490">
      <w:pPr>
        <w:pStyle w:val="33"/>
        <w:numPr>
          <w:ilvl w:val="0"/>
          <w:numId w:val="113"/>
        </w:numPr>
        <w:tabs>
          <w:tab w:val="left" w:pos="993"/>
        </w:tabs>
        <w:spacing w:after="0" w:line="276" w:lineRule="auto"/>
        <w:jc w:val="both"/>
        <w:rPr>
          <w:rFonts w:ascii="Times New Roman" w:hAnsi="Times New Roman"/>
          <w:sz w:val="24"/>
          <w:szCs w:val="24"/>
          <w:lang w:val="ru-RU"/>
        </w:rPr>
      </w:pPr>
      <w:r w:rsidRPr="006D6771">
        <w:rPr>
          <w:rFonts w:ascii="Times New Roman" w:hAnsi="Times New Roman"/>
          <w:sz w:val="24"/>
          <w:szCs w:val="24"/>
          <w:lang w:val="ru-RU"/>
        </w:rPr>
        <w:t>Дайте определение понятия «сопровождение программ».</w:t>
      </w:r>
    </w:p>
    <w:p w:rsidR="00F8393B" w:rsidRPr="006D6771" w:rsidRDefault="00F8393B" w:rsidP="009C6490">
      <w:pPr>
        <w:pStyle w:val="33"/>
        <w:numPr>
          <w:ilvl w:val="0"/>
          <w:numId w:val="113"/>
        </w:numPr>
        <w:tabs>
          <w:tab w:val="left" w:pos="993"/>
        </w:tabs>
        <w:spacing w:after="0" w:line="276" w:lineRule="auto"/>
        <w:jc w:val="both"/>
        <w:rPr>
          <w:rFonts w:ascii="Times New Roman" w:hAnsi="Times New Roman"/>
          <w:sz w:val="24"/>
          <w:szCs w:val="24"/>
        </w:rPr>
      </w:pPr>
      <w:r w:rsidRPr="006D6771">
        <w:rPr>
          <w:rFonts w:ascii="Times New Roman" w:hAnsi="Times New Roman"/>
          <w:sz w:val="24"/>
          <w:szCs w:val="24"/>
        </w:rPr>
        <w:t>Назовите виды сопровождение.</w:t>
      </w:r>
    </w:p>
    <w:p w:rsidR="00F8393B" w:rsidRPr="006D6771" w:rsidRDefault="00F8393B" w:rsidP="009C6490">
      <w:pPr>
        <w:pStyle w:val="33"/>
        <w:numPr>
          <w:ilvl w:val="0"/>
          <w:numId w:val="113"/>
        </w:numPr>
        <w:tabs>
          <w:tab w:val="left" w:pos="993"/>
        </w:tabs>
        <w:spacing w:after="0" w:line="276" w:lineRule="auto"/>
        <w:jc w:val="both"/>
        <w:rPr>
          <w:rFonts w:ascii="Times New Roman" w:hAnsi="Times New Roman"/>
          <w:sz w:val="24"/>
          <w:szCs w:val="24"/>
          <w:lang w:val="ru-RU"/>
        </w:rPr>
      </w:pPr>
      <w:r w:rsidRPr="006D6771">
        <w:rPr>
          <w:rFonts w:ascii="Times New Roman" w:hAnsi="Times New Roman"/>
          <w:sz w:val="24"/>
          <w:szCs w:val="24"/>
          <w:lang w:val="ru-RU"/>
        </w:rPr>
        <w:t>Приведите последовательность обработки запросов на сопровождение.</w:t>
      </w:r>
    </w:p>
    <w:p w:rsidR="00F8393B" w:rsidRPr="006D6771" w:rsidRDefault="00F8393B" w:rsidP="00F8393B">
      <w:pPr>
        <w:spacing w:line="276" w:lineRule="auto"/>
        <w:ind w:firstLine="709"/>
        <w:rPr>
          <w:b/>
          <w:sz w:val="24"/>
          <w:szCs w:val="24"/>
        </w:rPr>
      </w:pPr>
      <w:r w:rsidRPr="006D6771">
        <w:rPr>
          <w:b/>
          <w:sz w:val="24"/>
          <w:szCs w:val="24"/>
        </w:rPr>
        <w:br w:type="page"/>
      </w:r>
    </w:p>
    <w:p w:rsidR="00F8393B" w:rsidRPr="006D6771" w:rsidRDefault="00F8393B" w:rsidP="00F8393B">
      <w:pPr>
        <w:pStyle w:val="33"/>
        <w:spacing w:after="0" w:line="276" w:lineRule="auto"/>
        <w:ind w:left="284"/>
        <w:jc w:val="center"/>
        <w:rPr>
          <w:rStyle w:val="fontstyle01"/>
          <w:sz w:val="28"/>
          <w:lang w:val="ru-RU"/>
        </w:rPr>
      </w:pPr>
      <w:r w:rsidRPr="006D6771">
        <w:rPr>
          <w:rStyle w:val="fontstyle01"/>
          <w:sz w:val="28"/>
          <w:lang w:val="ru-RU"/>
        </w:rPr>
        <w:lastRenderedPageBreak/>
        <w:t>Лабораторная работа №19-20</w:t>
      </w:r>
    </w:p>
    <w:p w:rsidR="009A6CA8" w:rsidRPr="009A6CA8" w:rsidRDefault="009A6CA8" w:rsidP="009A6CA8">
      <w:pPr>
        <w:spacing w:line="276" w:lineRule="auto"/>
        <w:ind w:firstLine="709"/>
        <w:jc w:val="center"/>
        <w:rPr>
          <w:b/>
          <w:bCs/>
          <w:sz w:val="28"/>
          <w:szCs w:val="24"/>
        </w:rPr>
      </w:pPr>
      <w:r w:rsidRPr="009A6CA8">
        <w:rPr>
          <w:b/>
          <w:bCs/>
          <w:sz w:val="28"/>
          <w:szCs w:val="24"/>
        </w:rPr>
        <w:t>«Выбор метода сопровождения»</w:t>
      </w:r>
    </w:p>
    <w:p w:rsidR="009A6CA8" w:rsidRPr="009A6CA8" w:rsidRDefault="009A6CA8" w:rsidP="009A6CA8">
      <w:pPr>
        <w:spacing w:line="276" w:lineRule="auto"/>
        <w:ind w:firstLine="709"/>
        <w:jc w:val="center"/>
        <w:rPr>
          <w:b/>
          <w:sz w:val="28"/>
          <w:szCs w:val="24"/>
        </w:rPr>
      </w:pPr>
      <w:r w:rsidRPr="009A6CA8">
        <w:rPr>
          <w:b/>
          <w:bCs/>
          <w:sz w:val="28"/>
          <w:szCs w:val="24"/>
        </w:rPr>
        <w:t>«Составление документации по</w:t>
      </w:r>
      <w:r w:rsidRPr="009A6CA8">
        <w:rPr>
          <w:b/>
          <w:sz w:val="28"/>
          <w:szCs w:val="24"/>
        </w:rPr>
        <w:t xml:space="preserve"> сопровождению»</w:t>
      </w:r>
    </w:p>
    <w:p w:rsidR="00F8393B" w:rsidRPr="006D6771" w:rsidRDefault="00F8393B" w:rsidP="00F8393B">
      <w:pPr>
        <w:spacing w:line="276" w:lineRule="auto"/>
        <w:ind w:firstLine="709"/>
        <w:jc w:val="both"/>
        <w:rPr>
          <w:b/>
          <w:sz w:val="24"/>
          <w:szCs w:val="24"/>
        </w:rPr>
      </w:pPr>
      <w:r w:rsidRPr="006D6771">
        <w:rPr>
          <w:b/>
          <w:sz w:val="24"/>
          <w:szCs w:val="24"/>
        </w:rPr>
        <w:t>Цель:</w:t>
      </w:r>
    </w:p>
    <w:p w:rsidR="00F8393B" w:rsidRPr="006D6771" w:rsidRDefault="00F8393B" w:rsidP="00F8393B">
      <w:pPr>
        <w:spacing w:line="276" w:lineRule="auto"/>
        <w:ind w:firstLine="709"/>
        <w:jc w:val="both"/>
        <w:rPr>
          <w:sz w:val="24"/>
          <w:szCs w:val="24"/>
        </w:rPr>
      </w:pPr>
      <w:r w:rsidRPr="006D6771">
        <w:rPr>
          <w:sz w:val="24"/>
          <w:szCs w:val="24"/>
        </w:rPr>
        <w:t>- научиться определять необходимый метод сопровождения</w:t>
      </w:r>
    </w:p>
    <w:p w:rsidR="00F8393B" w:rsidRPr="006D6771" w:rsidRDefault="00F8393B" w:rsidP="00F8393B">
      <w:pPr>
        <w:spacing w:line="276" w:lineRule="auto"/>
        <w:ind w:firstLine="709"/>
        <w:jc w:val="both"/>
        <w:rPr>
          <w:sz w:val="24"/>
          <w:szCs w:val="24"/>
        </w:rPr>
      </w:pPr>
      <w:r w:rsidRPr="006D6771">
        <w:rPr>
          <w:sz w:val="24"/>
          <w:szCs w:val="24"/>
        </w:rPr>
        <w:t>- составить документацию по сопровождению</w:t>
      </w:r>
    </w:p>
    <w:p w:rsidR="00F8393B" w:rsidRPr="006D6771" w:rsidRDefault="00F8393B" w:rsidP="00F8393B">
      <w:pPr>
        <w:spacing w:line="276" w:lineRule="auto"/>
        <w:ind w:firstLine="709"/>
        <w:jc w:val="center"/>
        <w:rPr>
          <w:b/>
          <w:sz w:val="24"/>
          <w:szCs w:val="24"/>
        </w:rPr>
      </w:pPr>
      <w:r w:rsidRPr="006D6771">
        <w:rPr>
          <w:b/>
          <w:sz w:val="24"/>
          <w:szCs w:val="24"/>
        </w:rPr>
        <w:t>Теоретические сведения</w:t>
      </w:r>
    </w:p>
    <w:p w:rsidR="00F8393B" w:rsidRPr="006D6771" w:rsidRDefault="00F8393B" w:rsidP="00F8393B">
      <w:pPr>
        <w:pStyle w:val="af6"/>
        <w:spacing w:after="0" w:line="276" w:lineRule="auto"/>
        <w:rPr>
          <w:sz w:val="24"/>
          <w:szCs w:val="24"/>
        </w:rPr>
      </w:pPr>
      <w:r w:rsidRPr="006D6771">
        <w:rPr>
          <w:b/>
          <w:sz w:val="24"/>
          <w:szCs w:val="24"/>
        </w:rPr>
        <w:t>Фаза эксплуатация и сопровождение</w:t>
      </w:r>
      <w:r w:rsidRPr="006D6771">
        <w:rPr>
          <w:sz w:val="24"/>
          <w:szCs w:val="24"/>
        </w:rPr>
        <w:t xml:space="preserve"> - практическое использование программного изделия. Процедуры сопровождения регламентируют соответствующими стандартами для снижения затрат на этот вид деятельности.</w:t>
      </w:r>
    </w:p>
    <w:p w:rsidR="00F8393B" w:rsidRPr="006D6771" w:rsidRDefault="00F8393B" w:rsidP="00F8393B">
      <w:pPr>
        <w:spacing w:line="276" w:lineRule="auto"/>
        <w:ind w:firstLine="709"/>
        <w:jc w:val="both"/>
        <w:rPr>
          <w:sz w:val="24"/>
          <w:szCs w:val="24"/>
        </w:rPr>
      </w:pPr>
      <w:r w:rsidRPr="006D6771">
        <w:rPr>
          <w:b/>
          <w:sz w:val="24"/>
          <w:szCs w:val="24"/>
        </w:rPr>
        <w:t>Цель сопровождения</w:t>
      </w:r>
      <w:r w:rsidRPr="006D6771">
        <w:rPr>
          <w:sz w:val="24"/>
          <w:szCs w:val="24"/>
        </w:rPr>
        <w:t xml:space="preserve"> – обеспечить удовлетворение реальных потребностей пол</w:t>
      </w:r>
      <w:r w:rsidRPr="006D6771">
        <w:rPr>
          <w:sz w:val="24"/>
          <w:szCs w:val="24"/>
        </w:rPr>
        <w:t>ь</w:t>
      </w:r>
      <w:r w:rsidRPr="006D6771">
        <w:rPr>
          <w:sz w:val="24"/>
          <w:szCs w:val="24"/>
        </w:rPr>
        <w:t>зователя.</w:t>
      </w:r>
    </w:p>
    <w:p w:rsidR="00F8393B" w:rsidRPr="006D6771" w:rsidRDefault="00F8393B" w:rsidP="00F8393B">
      <w:pPr>
        <w:pStyle w:val="af6"/>
        <w:spacing w:after="0" w:line="276" w:lineRule="auto"/>
        <w:rPr>
          <w:sz w:val="24"/>
          <w:szCs w:val="24"/>
        </w:rPr>
      </w:pPr>
      <w:r w:rsidRPr="006D6771">
        <w:rPr>
          <w:b/>
          <w:sz w:val="24"/>
          <w:szCs w:val="24"/>
        </w:rPr>
        <w:t xml:space="preserve">Деятельность </w:t>
      </w:r>
      <w:r w:rsidRPr="006D6771">
        <w:rPr>
          <w:sz w:val="24"/>
          <w:szCs w:val="24"/>
        </w:rPr>
        <w:t>- работы по внесению изменений в программы и документацию для ра</w:t>
      </w:r>
      <w:r w:rsidRPr="006D6771">
        <w:rPr>
          <w:sz w:val="24"/>
          <w:szCs w:val="24"/>
        </w:rPr>
        <w:t>з</w:t>
      </w:r>
      <w:r w:rsidRPr="006D6771">
        <w:rPr>
          <w:sz w:val="24"/>
          <w:szCs w:val="24"/>
        </w:rPr>
        <w:t>вития и совершенствования функциональных возможностей программного изделия и повышения его качества, по поддерживанию изделия в рабочем состоянии и по пов</w:t>
      </w:r>
      <w:r w:rsidRPr="006D6771">
        <w:rPr>
          <w:sz w:val="24"/>
          <w:szCs w:val="24"/>
        </w:rPr>
        <w:t>ы</w:t>
      </w:r>
      <w:r w:rsidRPr="006D6771">
        <w:rPr>
          <w:sz w:val="24"/>
          <w:szCs w:val="24"/>
        </w:rPr>
        <w:t>шению эффективности его использования.</w:t>
      </w:r>
    </w:p>
    <w:p w:rsidR="00F8393B" w:rsidRPr="006D6771" w:rsidRDefault="00F8393B" w:rsidP="00F8393B">
      <w:pPr>
        <w:spacing w:line="276" w:lineRule="auto"/>
        <w:ind w:firstLine="709"/>
        <w:jc w:val="both"/>
        <w:rPr>
          <w:sz w:val="24"/>
          <w:szCs w:val="24"/>
        </w:rPr>
      </w:pPr>
      <w:r w:rsidRPr="006D6771">
        <w:rPr>
          <w:b/>
          <w:sz w:val="24"/>
          <w:szCs w:val="24"/>
        </w:rPr>
        <w:t>Сопровождение программного изделия</w:t>
      </w:r>
      <w:r w:rsidRPr="006D6771">
        <w:rPr>
          <w:sz w:val="24"/>
          <w:szCs w:val="24"/>
        </w:rPr>
        <w:t xml:space="preserve"> в результате всегда дает изменение пр</w:t>
      </w:r>
      <w:r w:rsidRPr="006D6771">
        <w:rPr>
          <w:sz w:val="24"/>
          <w:szCs w:val="24"/>
        </w:rPr>
        <w:t>о</w:t>
      </w:r>
      <w:r w:rsidRPr="006D6771">
        <w:rPr>
          <w:sz w:val="24"/>
          <w:szCs w:val="24"/>
        </w:rPr>
        <w:t>граммного продукта. Штат, занятый сопровождением, должен полностью понимать пр</w:t>
      </w:r>
      <w:r w:rsidRPr="006D6771">
        <w:rPr>
          <w:sz w:val="24"/>
          <w:szCs w:val="24"/>
        </w:rPr>
        <w:t>о</w:t>
      </w:r>
      <w:r w:rsidRPr="006D6771">
        <w:rPr>
          <w:sz w:val="24"/>
          <w:szCs w:val="24"/>
        </w:rPr>
        <w:t>граммный продукт, в который необходимо вносить изменения. В некоторых случаях тр</w:t>
      </w:r>
      <w:r w:rsidRPr="006D6771">
        <w:rPr>
          <w:sz w:val="24"/>
          <w:szCs w:val="24"/>
        </w:rPr>
        <w:t>е</w:t>
      </w:r>
      <w:r w:rsidRPr="006D6771">
        <w:rPr>
          <w:sz w:val="24"/>
          <w:szCs w:val="24"/>
        </w:rPr>
        <w:t xml:space="preserve">буется </w:t>
      </w:r>
      <w:proofErr w:type="gramStart"/>
      <w:r w:rsidRPr="006D6771">
        <w:rPr>
          <w:sz w:val="24"/>
          <w:szCs w:val="24"/>
        </w:rPr>
        <w:t>обучение специалистов по сопровождению</w:t>
      </w:r>
      <w:proofErr w:type="gramEnd"/>
      <w:r w:rsidRPr="006D6771">
        <w:rPr>
          <w:sz w:val="24"/>
          <w:szCs w:val="24"/>
        </w:rPr>
        <w:t>. В процессе эксплуатации и сопрово</w:t>
      </w:r>
      <w:r w:rsidRPr="006D6771">
        <w:rPr>
          <w:sz w:val="24"/>
          <w:szCs w:val="24"/>
        </w:rPr>
        <w:t>ж</w:t>
      </w:r>
      <w:r w:rsidRPr="006D6771">
        <w:rPr>
          <w:sz w:val="24"/>
          <w:szCs w:val="24"/>
        </w:rPr>
        <w:t>дения создается Документ, отражающий историю развития проекта.</w:t>
      </w:r>
    </w:p>
    <w:p w:rsidR="00F8393B" w:rsidRPr="006D6771" w:rsidRDefault="00F8393B" w:rsidP="00F8393B">
      <w:pPr>
        <w:spacing w:line="276" w:lineRule="auto"/>
        <w:ind w:firstLine="709"/>
        <w:jc w:val="both"/>
        <w:rPr>
          <w:sz w:val="24"/>
          <w:szCs w:val="24"/>
        </w:rPr>
      </w:pPr>
      <w:r w:rsidRPr="006D6771">
        <w:rPr>
          <w:b/>
          <w:sz w:val="24"/>
          <w:szCs w:val="24"/>
        </w:rPr>
        <w:t>На ранних стадиях эксплуатации существует гарантийный период</w:t>
      </w:r>
      <w:r w:rsidRPr="006D6771">
        <w:rPr>
          <w:sz w:val="24"/>
          <w:szCs w:val="24"/>
        </w:rPr>
        <w:t>, когда ра</w:t>
      </w:r>
      <w:r w:rsidRPr="006D6771">
        <w:rPr>
          <w:sz w:val="24"/>
          <w:szCs w:val="24"/>
        </w:rPr>
        <w:t>з</w:t>
      </w:r>
      <w:r w:rsidRPr="006D6771">
        <w:rPr>
          <w:sz w:val="24"/>
          <w:szCs w:val="24"/>
        </w:rPr>
        <w:t>работчик сохраняет ответственность за исправление ошибок в программном продукте.</w:t>
      </w:r>
    </w:p>
    <w:p w:rsidR="00F8393B" w:rsidRPr="006D6771" w:rsidRDefault="00F8393B" w:rsidP="00F8393B">
      <w:pPr>
        <w:pStyle w:val="33"/>
        <w:spacing w:after="0" w:line="276" w:lineRule="auto"/>
        <w:rPr>
          <w:rFonts w:ascii="Times New Roman" w:hAnsi="Times New Roman"/>
          <w:sz w:val="24"/>
          <w:szCs w:val="24"/>
          <w:lang w:val="ru-RU"/>
        </w:rPr>
      </w:pPr>
      <w:r w:rsidRPr="006D6771">
        <w:rPr>
          <w:rFonts w:ascii="Times New Roman" w:hAnsi="Times New Roman"/>
          <w:b/>
          <w:sz w:val="24"/>
          <w:szCs w:val="24"/>
          <w:lang w:val="ru-RU"/>
        </w:rPr>
        <w:t>Окончание гарантийного периода</w:t>
      </w:r>
      <w:r w:rsidRPr="006D6771">
        <w:rPr>
          <w:rFonts w:ascii="Times New Roman" w:hAnsi="Times New Roman"/>
          <w:sz w:val="24"/>
          <w:szCs w:val="24"/>
          <w:lang w:val="ru-RU"/>
        </w:rPr>
        <w:t xml:space="preserve"> фиксируется окончательной приемкой, критерием которой служит успешное выполнение всех приемных тестов и подтверждение выпо</w:t>
      </w:r>
      <w:r w:rsidRPr="006D6771">
        <w:rPr>
          <w:rFonts w:ascii="Times New Roman" w:hAnsi="Times New Roman"/>
          <w:sz w:val="24"/>
          <w:szCs w:val="24"/>
          <w:lang w:val="ru-RU"/>
        </w:rPr>
        <w:t>л</w:t>
      </w:r>
      <w:r w:rsidRPr="006D6771">
        <w:rPr>
          <w:rFonts w:ascii="Times New Roman" w:hAnsi="Times New Roman"/>
          <w:sz w:val="24"/>
          <w:szCs w:val="24"/>
          <w:lang w:val="ru-RU"/>
        </w:rPr>
        <w:t>нения всех требований пользователя.</w:t>
      </w:r>
    </w:p>
    <w:p w:rsidR="00F8393B" w:rsidRPr="006D6771" w:rsidRDefault="00F8393B" w:rsidP="00F8393B">
      <w:pPr>
        <w:spacing w:line="276" w:lineRule="auto"/>
        <w:ind w:firstLine="709"/>
        <w:jc w:val="both"/>
        <w:rPr>
          <w:sz w:val="24"/>
          <w:szCs w:val="24"/>
        </w:rPr>
      </w:pPr>
      <w:r w:rsidRPr="006D6771">
        <w:rPr>
          <w:sz w:val="24"/>
          <w:szCs w:val="24"/>
        </w:rPr>
        <w:t>Момент окончательной приемки соответствует формальной передаче программн</w:t>
      </w:r>
      <w:r w:rsidRPr="006D6771">
        <w:rPr>
          <w:sz w:val="24"/>
          <w:szCs w:val="24"/>
        </w:rPr>
        <w:t>о</w:t>
      </w:r>
      <w:r w:rsidRPr="006D6771">
        <w:rPr>
          <w:sz w:val="24"/>
          <w:szCs w:val="24"/>
        </w:rPr>
        <w:t>го изделия от разработчика к пользователю (обычно организации).</w:t>
      </w:r>
    </w:p>
    <w:p w:rsidR="00F8393B" w:rsidRPr="006D6771" w:rsidRDefault="00F8393B" w:rsidP="00F8393B">
      <w:pPr>
        <w:spacing w:line="276" w:lineRule="auto"/>
        <w:ind w:firstLine="709"/>
        <w:jc w:val="both"/>
        <w:rPr>
          <w:sz w:val="24"/>
          <w:szCs w:val="24"/>
        </w:rPr>
      </w:pPr>
      <w:r w:rsidRPr="006D6771">
        <w:rPr>
          <w:sz w:val="24"/>
          <w:szCs w:val="24"/>
        </w:rPr>
        <w:t>Сопровождение программного обеспечения связано с внесением изменений в теч</w:t>
      </w:r>
      <w:r w:rsidRPr="006D6771">
        <w:rPr>
          <w:sz w:val="24"/>
          <w:szCs w:val="24"/>
        </w:rPr>
        <w:t>е</w:t>
      </w:r>
      <w:r w:rsidRPr="006D6771">
        <w:rPr>
          <w:sz w:val="24"/>
          <w:szCs w:val="24"/>
        </w:rPr>
        <w:t>ние всего времени использования программного изделия.</w:t>
      </w:r>
    </w:p>
    <w:p w:rsidR="00F8393B" w:rsidRPr="006D6771" w:rsidRDefault="00F8393B" w:rsidP="00F8393B">
      <w:pPr>
        <w:spacing w:line="276" w:lineRule="auto"/>
        <w:ind w:firstLine="709"/>
        <w:jc w:val="both"/>
        <w:rPr>
          <w:b/>
          <w:sz w:val="24"/>
          <w:szCs w:val="24"/>
        </w:rPr>
      </w:pPr>
      <w:r w:rsidRPr="006D6771">
        <w:rPr>
          <w:b/>
          <w:sz w:val="24"/>
          <w:szCs w:val="24"/>
        </w:rPr>
        <w:t>Причины, определяющие необходимость внесения изменений в изделие:</w:t>
      </w:r>
    </w:p>
    <w:p w:rsidR="00F8393B" w:rsidRPr="006D6771" w:rsidRDefault="00F8393B" w:rsidP="009C6490">
      <w:pPr>
        <w:widowControl/>
        <w:numPr>
          <w:ilvl w:val="0"/>
          <w:numId w:val="102"/>
        </w:numPr>
        <w:autoSpaceDE/>
        <w:autoSpaceDN/>
        <w:spacing w:line="276" w:lineRule="auto"/>
        <w:ind w:left="0" w:firstLine="709"/>
        <w:jc w:val="both"/>
        <w:rPr>
          <w:sz w:val="24"/>
          <w:szCs w:val="24"/>
        </w:rPr>
      </w:pPr>
      <w:r w:rsidRPr="006D6771">
        <w:rPr>
          <w:sz w:val="24"/>
          <w:szCs w:val="24"/>
        </w:rPr>
        <w:t>наличие ошибок,</w:t>
      </w:r>
    </w:p>
    <w:p w:rsidR="00F8393B" w:rsidRPr="006D6771" w:rsidRDefault="00F8393B" w:rsidP="009C6490">
      <w:pPr>
        <w:widowControl/>
        <w:numPr>
          <w:ilvl w:val="0"/>
          <w:numId w:val="102"/>
        </w:numPr>
        <w:autoSpaceDE/>
        <w:autoSpaceDN/>
        <w:spacing w:line="276" w:lineRule="auto"/>
        <w:ind w:left="0" w:firstLine="709"/>
        <w:jc w:val="both"/>
        <w:rPr>
          <w:sz w:val="24"/>
          <w:szCs w:val="24"/>
        </w:rPr>
      </w:pPr>
      <w:r w:rsidRPr="006D6771">
        <w:rPr>
          <w:sz w:val="24"/>
          <w:szCs w:val="24"/>
        </w:rPr>
        <w:t>изменение требования пользователя,</w:t>
      </w:r>
    </w:p>
    <w:p w:rsidR="00F8393B" w:rsidRPr="006D6771" w:rsidRDefault="00F8393B" w:rsidP="009C6490">
      <w:pPr>
        <w:widowControl/>
        <w:numPr>
          <w:ilvl w:val="0"/>
          <w:numId w:val="102"/>
        </w:numPr>
        <w:autoSpaceDE/>
        <w:autoSpaceDN/>
        <w:spacing w:line="276" w:lineRule="auto"/>
        <w:ind w:left="0" w:firstLine="709"/>
        <w:jc w:val="both"/>
        <w:rPr>
          <w:sz w:val="24"/>
          <w:szCs w:val="24"/>
        </w:rPr>
      </w:pPr>
      <w:r w:rsidRPr="006D6771">
        <w:rPr>
          <w:sz w:val="24"/>
          <w:szCs w:val="24"/>
        </w:rPr>
        <w:t>появление более совершенных общесистемных программных средств или те</w:t>
      </w:r>
      <w:r w:rsidRPr="006D6771">
        <w:rPr>
          <w:sz w:val="24"/>
          <w:szCs w:val="24"/>
        </w:rPr>
        <w:t>х</w:t>
      </w:r>
      <w:r w:rsidRPr="006D6771">
        <w:rPr>
          <w:sz w:val="24"/>
          <w:szCs w:val="24"/>
        </w:rPr>
        <w:t>нических устройств,</w:t>
      </w:r>
    </w:p>
    <w:p w:rsidR="00F8393B" w:rsidRPr="006D6771" w:rsidRDefault="00F8393B" w:rsidP="009C6490">
      <w:pPr>
        <w:widowControl/>
        <w:numPr>
          <w:ilvl w:val="0"/>
          <w:numId w:val="102"/>
        </w:numPr>
        <w:autoSpaceDE/>
        <w:autoSpaceDN/>
        <w:spacing w:line="276" w:lineRule="auto"/>
        <w:ind w:left="0" w:firstLine="709"/>
        <w:jc w:val="both"/>
        <w:rPr>
          <w:sz w:val="24"/>
          <w:szCs w:val="24"/>
        </w:rPr>
      </w:pPr>
      <w:r w:rsidRPr="006D6771">
        <w:rPr>
          <w:sz w:val="24"/>
          <w:szCs w:val="24"/>
        </w:rPr>
        <w:t>изменение организационной структуры, условий и методов работы пользоват</w:t>
      </w:r>
      <w:r w:rsidRPr="006D6771">
        <w:rPr>
          <w:sz w:val="24"/>
          <w:szCs w:val="24"/>
        </w:rPr>
        <w:t>е</w:t>
      </w:r>
      <w:r w:rsidRPr="006D6771">
        <w:rPr>
          <w:sz w:val="24"/>
          <w:szCs w:val="24"/>
        </w:rPr>
        <w:t>ля.</w:t>
      </w:r>
    </w:p>
    <w:p w:rsidR="00F8393B" w:rsidRPr="006D6771" w:rsidRDefault="00F8393B" w:rsidP="00F8393B">
      <w:pPr>
        <w:pStyle w:val="af6"/>
        <w:spacing w:after="0" w:line="276" w:lineRule="auto"/>
        <w:ind w:left="0" w:firstLine="709"/>
        <w:rPr>
          <w:sz w:val="24"/>
          <w:szCs w:val="24"/>
        </w:rPr>
      </w:pPr>
      <w:r w:rsidRPr="006D6771">
        <w:rPr>
          <w:b/>
          <w:sz w:val="24"/>
          <w:szCs w:val="24"/>
        </w:rPr>
        <w:t>Цель изменений</w:t>
      </w:r>
      <w:r w:rsidRPr="006D6771">
        <w:rPr>
          <w:sz w:val="24"/>
          <w:szCs w:val="24"/>
        </w:rPr>
        <w:t xml:space="preserve"> – совершенствование программного изделия: повышение ко</w:t>
      </w:r>
      <w:r w:rsidRPr="006D6771">
        <w:rPr>
          <w:sz w:val="24"/>
          <w:szCs w:val="24"/>
        </w:rPr>
        <w:t>р</w:t>
      </w:r>
      <w:r w:rsidRPr="006D6771">
        <w:rPr>
          <w:sz w:val="24"/>
          <w:szCs w:val="24"/>
        </w:rPr>
        <w:t>ректности, надежности и функциональной полезности.</w:t>
      </w:r>
    </w:p>
    <w:p w:rsidR="00F8393B" w:rsidRPr="006D6771" w:rsidRDefault="00F8393B" w:rsidP="00F8393B">
      <w:pPr>
        <w:pStyle w:val="af6"/>
        <w:spacing w:after="0" w:line="276" w:lineRule="auto"/>
        <w:ind w:left="0" w:firstLine="709"/>
        <w:rPr>
          <w:sz w:val="24"/>
          <w:szCs w:val="24"/>
        </w:rPr>
      </w:pPr>
      <w:r w:rsidRPr="006D6771">
        <w:rPr>
          <w:sz w:val="24"/>
          <w:szCs w:val="24"/>
        </w:rPr>
        <w:t>Внесение изменений в программное изделие может породить новые ошибки.</w:t>
      </w:r>
    </w:p>
    <w:p w:rsidR="00F8393B" w:rsidRPr="006D6771" w:rsidRDefault="00F8393B" w:rsidP="00F8393B">
      <w:pPr>
        <w:pStyle w:val="33"/>
        <w:spacing w:after="0" w:line="276" w:lineRule="auto"/>
        <w:ind w:left="0" w:firstLine="709"/>
        <w:rPr>
          <w:rFonts w:ascii="Times New Roman" w:hAnsi="Times New Roman"/>
          <w:sz w:val="24"/>
          <w:szCs w:val="24"/>
          <w:lang w:val="ru-RU"/>
        </w:rPr>
      </w:pPr>
      <w:r w:rsidRPr="006D6771">
        <w:rPr>
          <w:rFonts w:ascii="Times New Roman" w:hAnsi="Times New Roman"/>
          <w:sz w:val="24"/>
          <w:szCs w:val="24"/>
          <w:lang w:val="ru-RU"/>
        </w:rPr>
        <w:t>80% занимает модификация программного изделия.</w:t>
      </w:r>
    </w:p>
    <w:p w:rsidR="00F8393B" w:rsidRPr="006D6771" w:rsidRDefault="00F8393B" w:rsidP="00F8393B">
      <w:pPr>
        <w:spacing w:line="276" w:lineRule="auto"/>
        <w:ind w:firstLine="709"/>
        <w:jc w:val="both"/>
        <w:rPr>
          <w:sz w:val="24"/>
          <w:szCs w:val="24"/>
        </w:rPr>
      </w:pPr>
      <w:r w:rsidRPr="006D6771">
        <w:rPr>
          <w:sz w:val="24"/>
          <w:szCs w:val="24"/>
        </w:rPr>
        <w:t>20% - корректировка программ, выдающих неверные результаты.</w:t>
      </w:r>
    </w:p>
    <w:p w:rsidR="00F8393B" w:rsidRPr="006D6771" w:rsidRDefault="00F8393B" w:rsidP="00F8393B">
      <w:pPr>
        <w:spacing w:line="276" w:lineRule="auto"/>
        <w:ind w:firstLine="709"/>
        <w:jc w:val="both"/>
        <w:rPr>
          <w:sz w:val="24"/>
          <w:szCs w:val="24"/>
        </w:rPr>
      </w:pPr>
      <w:r w:rsidRPr="006D6771">
        <w:rPr>
          <w:sz w:val="24"/>
          <w:szCs w:val="24"/>
        </w:rPr>
        <w:t>После гарантийного периода сопровождение может быть передано от разработчика к организации, которая специально занимается сопровождением, т.е. для каждого пр</w:t>
      </w:r>
      <w:r w:rsidRPr="006D6771">
        <w:rPr>
          <w:sz w:val="24"/>
          <w:szCs w:val="24"/>
        </w:rPr>
        <w:t>о</w:t>
      </w:r>
      <w:r w:rsidRPr="006D6771">
        <w:rPr>
          <w:sz w:val="24"/>
          <w:szCs w:val="24"/>
        </w:rPr>
        <w:t xml:space="preserve">граммного изделия, находящегося в практическом использовании имеется организация, </w:t>
      </w:r>
      <w:r w:rsidRPr="006D6771">
        <w:rPr>
          <w:sz w:val="24"/>
          <w:szCs w:val="24"/>
        </w:rPr>
        <w:lastRenderedPageBreak/>
        <w:t>ответственная за его сопровождение.</w:t>
      </w:r>
    </w:p>
    <w:p w:rsidR="00F8393B" w:rsidRPr="006D6771" w:rsidRDefault="00F8393B" w:rsidP="00F8393B">
      <w:pPr>
        <w:pStyle w:val="af6"/>
        <w:spacing w:after="0" w:line="276" w:lineRule="auto"/>
        <w:ind w:left="0" w:firstLine="709"/>
        <w:rPr>
          <w:sz w:val="24"/>
          <w:szCs w:val="24"/>
          <w:u w:val="single"/>
        </w:rPr>
      </w:pPr>
      <w:r w:rsidRPr="006D6771">
        <w:rPr>
          <w:sz w:val="24"/>
          <w:szCs w:val="24"/>
        </w:rPr>
        <w:t xml:space="preserve">В процессе эксплуатации программного изделия пользователи взаимодействуют с организацией (группой), ответственной за сопровождение. </w:t>
      </w:r>
      <w:r w:rsidRPr="006D6771">
        <w:rPr>
          <w:b/>
          <w:sz w:val="24"/>
          <w:szCs w:val="24"/>
        </w:rPr>
        <w:t>Задачи службы сопровожд</w:t>
      </w:r>
      <w:r w:rsidRPr="006D6771">
        <w:rPr>
          <w:b/>
          <w:sz w:val="24"/>
          <w:szCs w:val="24"/>
        </w:rPr>
        <w:t>е</w:t>
      </w:r>
      <w:r w:rsidRPr="006D6771">
        <w:rPr>
          <w:b/>
          <w:sz w:val="24"/>
          <w:szCs w:val="24"/>
        </w:rPr>
        <w:t>ния:</w:t>
      </w:r>
    </w:p>
    <w:p w:rsidR="00F8393B" w:rsidRPr="006D6771" w:rsidRDefault="00F8393B" w:rsidP="009C6490">
      <w:pPr>
        <w:widowControl/>
        <w:numPr>
          <w:ilvl w:val="0"/>
          <w:numId w:val="103"/>
        </w:numPr>
        <w:autoSpaceDE/>
        <w:autoSpaceDN/>
        <w:spacing w:line="276" w:lineRule="auto"/>
        <w:ind w:left="0" w:firstLine="709"/>
        <w:jc w:val="both"/>
        <w:rPr>
          <w:sz w:val="24"/>
          <w:szCs w:val="24"/>
        </w:rPr>
      </w:pPr>
      <w:r w:rsidRPr="006D6771">
        <w:rPr>
          <w:sz w:val="24"/>
          <w:szCs w:val="24"/>
        </w:rPr>
        <w:t>Сбор и анализ поступающих от пользователей сведений об обнаруженных ошибках, замечаний и предложений по совершенствованию и изменению программного изделия.</w:t>
      </w:r>
    </w:p>
    <w:p w:rsidR="00F8393B" w:rsidRPr="006D6771" w:rsidRDefault="00F8393B" w:rsidP="009C6490">
      <w:pPr>
        <w:widowControl/>
        <w:numPr>
          <w:ilvl w:val="0"/>
          <w:numId w:val="103"/>
        </w:numPr>
        <w:autoSpaceDE/>
        <w:autoSpaceDN/>
        <w:spacing w:line="276" w:lineRule="auto"/>
        <w:ind w:left="0" w:firstLine="709"/>
        <w:jc w:val="both"/>
        <w:rPr>
          <w:sz w:val="24"/>
          <w:szCs w:val="24"/>
        </w:rPr>
      </w:pPr>
      <w:r w:rsidRPr="006D6771">
        <w:rPr>
          <w:sz w:val="24"/>
          <w:szCs w:val="24"/>
        </w:rPr>
        <w:t>Исправление ошибок в программах, выдающих результаты, не отвечающие установленным требованиям, и внесение соответствующих изменений в документацию.</w:t>
      </w:r>
    </w:p>
    <w:p w:rsidR="00F8393B" w:rsidRPr="006D6771" w:rsidRDefault="00F8393B" w:rsidP="009C6490">
      <w:pPr>
        <w:widowControl/>
        <w:numPr>
          <w:ilvl w:val="0"/>
          <w:numId w:val="103"/>
        </w:numPr>
        <w:autoSpaceDE/>
        <w:autoSpaceDN/>
        <w:spacing w:line="276" w:lineRule="auto"/>
        <w:ind w:left="0" w:firstLine="709"/>
        <w:jc w:val="both"/>
        <w:rPr>
          <w:sz w:val="24"/>
          <w:szCs w:val="24"/>
        </w:rPr>
      </w:pPr>
      <w:r w:rsidRPr="006D6771">
        <w:rPr>
          <w:sz w:val="24"/>
          <w:szCs w:val="24"/>
        </w:rPr>
        <w:t>Модернизация программного изделия путем расширения функциональных во</w:t>
      </w:r>
      <w:r w:rsidRPr="006D6771">
        <w:rPr>
          <w:sz w:val="24"/>
          <w:szCs w:val="24"/>
        </w:rPr>
        <w:t>з</w:t>
      </w:r>
      <w:r w:rsidRPr="006D6771">
        <w:rPr>
          <w:sz w:val="24"/>
          <w:szCs w:val="24"/>
        </w:rPr>
        <w:t>можностей или улучшения эксплуатационных характеристик программного изделия.</w:t>
      </w:r>
    </w:p>
    <w:p w:rsidR="00F8393B" w:rsidRPr="006D6771" w:rsidRDefault="00F8393B" w:rsidP="009C6490">
      <w:pPr>
        <w:widowControl/>
        <w:numPr>
          <w:ilvl w:val="0"/>
          <w:numId w:val="103"/>
        </w:numPr>
        <w:autoSpaceDE/>
        <w:autoSpaceDN/>
        <w:spacing w:line="276" w:lineRule="auto"/>
        <w:ind w:left="0" w:firstLine="709"/>
        <w:jc w:val="both"/>
        <w:rPr>
          <w:sz w:val="24"/>
          <w:szCs w:val="24"/>
        </w:rPr>
      </w:pPr>
      <w:r w:rsidRPr="006D6771">
        <w:rPr>
          <w:sz w:val="24"/>
          <w:szCs w:val="24"/>
        </w:rPr>
        <w:t>Внесение изменений в программы с целью их приспособления к условиям раб</w:t>
      </w:r>
      <w:r w:rsidRPr="006D6771">
        <w:rPr>
          <w:sz w:val="24"/>
          <w:szCs w:val="24"/>
        </w:rPr>
        <w:t>о</w:t>
      </w:r>
      <w:r w:rsidRPr="006D6771">
        <w:rPr>
          <w:sz w:val="24"/>
          <w:szCs w:val="24"/>
        </w:rPr>
        <w:t>ты конкретного пользователя.</w:t>
      </w:r>
    </w:p>
    <w:p w:rsidR="00F8393B" w:rsidRPr="006D6771" w:rsidRDefault="00F8393B" w:rsidP="009C6490">
      <w:pPr>
        <w:widowControl/>
        <w:numPr>
          <w:ilvl w:val="0"/>
          <w:numId w:val="103"/>
        </w:numPr>
        <w:autoSpaceDE/>
        <w:autoSpaceDN/>
        <w:spacing w:line="276" w:lineRule="auto"/>
        <w:ind w:left="0" w:firstLine="709"/>
        <w:jc w:val="both"/>
        <w:rPr>
          <w:sz w:val="24"/>
          <w:szCs w:val="24"/>
        </w:rPr>
      </w:pPr>
      <w:r w:rsidRPr="006D6771">
        <w:rPr>
          <w:sz w:val="24"/>
          <w:szCs w:val="24"/>
        </w:rPr>
        <w:t>Контроль правильности всех корректировок, вносимых в изделие, и проверка качества измененных программ.</w:t>
      </w:r>
    </w:p>
    <w:p w:rsidR="00F8393B" w:rsidRPr="006D6771" w:rsidRDefault="00F8393B" w:rsidP="009C6490">
      <w:pPr>
        <w:widowControl/>
        <w:numPr>
          <w:ilvl w:val="0"/>
          <w:numId w:val="103"/>
        </w:numPr>
        <w:autoSpaceDE/>
        <w:autoSpaceDN/>
        <w:spacing w:line="276" w:lineRule="auto"/>
        <w:ind w:left="0" w:firstLine="709"/>
        <w:jc w:val="both"/>
        <w:rPr>
          <w:sz w:val="24"/>
          <w:szCs w:val="24"/>
        </w:rPr>
      </w:pPr>
      <w:r w:rsidRPr="006D6771">
        <w:rPr>
          <w:sz w:val="24"/>
          <w:szCs w:val="24"/>
        </w:rPr>
        <w:t>Доведение до пользователя информации о внесенных изменениях.</w:t>
      </w:r>
    </w:p>
    <w:p w:rsidR="00F8393B" w:rsidRPr="006D6771" w:rsidRDefault="00F8393B" w:rsidP="009C6490">
      <w:pPr>
        <w:widowControl/>
        <w:numPr>
          <w:ilvl w:val="0"/>
          <w:numId w:val="103"/>
        </w:numPr>
        <w:autoSpaceDE/>
        <w:autoSpaceDN/>
        <w:spacing w:line="276" w:lineRule="auto"/>
        <w:ind w:left="0" w:firstLine="709"/>
        <w:jc w:val="both"/>
        <w:rPr>
          <w:sz w:val="24"/>
          <w:szCs w:val="24"/>
        </w:rPr>
      </w:pPr>
      <w:r w:rsidRPr="006D6771">
        <w:rPr>
          <w:sz w:val="24"/>
          <w:szCs w:val="24"/>
        </w:rPr>
        <w:t>Обучение и постоянные консультации пользователя с целью повышения эффе</w:t>
      </w:r>
      <w:r w:rsidRPr="006D6771">
        <w:rPr>
          <w:sz w:val="24"/>
          <w:szCs w:val="24"/>
        </w:rPr>
        <w:t>к</w:t>
      </w:r>
      <w:r w:rsidRPr="006D6771">
        <w:rPr>
          <w:sz w:val="24"/>
          <w:szCs w:val="24"/>
        </w:rPr>
        <w:t>тивности использования программного изделия.</w:t>
      </w:r>
    </w:p>
    <w:p w:rsidR="00F8393B" w:rsidRPr="006D6771" w:rsidRDefault="00F8393B" w:rsidP="00F8393B">
      <w:pPr>
        <w:pStyle w:val="33"/>
        <w:spacing w:after="0" w:line="276" w:lineRule="auto"/>
        <w:ind w:left="0" w:firstLine="709"/>
        <w:jc w:val="both"/>
        <w:rPr>
          <w:rFonts w:ascii="Times New Roman" w:hAnsi="Times New Roman"/>
          <w:sz w:val="24"/>
          <w:szCs w:val="24"/>
          <w:lang w:val="ru-RU"/>
        </w:rPr>
      </w:pPr>
      <w:r w:rsidRPr="006D6771">
        <w:rPr>
          <w:rFonts w:ascii="Times New Roman" w:hAnsi="Times New Roman"/>
          <w:sz w:val="24"/>
          <w:szCs w:val="24"/>
          <w:lang w:val="ru-RU"/>
        </w:rPr>
        <w:t>Порядок внесения изменений строго регламентирован. Обычно в службе сопр</w:t>
      </w:r>
      <w:r w:rsidRPr="006D6771">
        <w:rPr>
          <w:rFonts w:ascii="Times New Roman" w:hAnsi="Times New Roman"/>
          <w:sz w:val="24"/>
          <w:szCs w:val="24"/>
          <w:lang w:val="ru-RU"/>
        </w:rPr>
        <w:t>о</w:t>
      </w:r>
      <w:r w:rsidRPr="006D6771">
        <w:rPr>
          <w:rFonts w:ascii="Times New Roman" w:hAnsi="Times New Roman"/>
          <w:sz w:val="24"/>
          <w:szCs w:val="24"/>
          <w:lang w:val="ru-RU"/>
        </w:rPr>
        <w:t>вождения хранится подлинник программного изделия с тестовыми данными, на основе которых проводились его испытания. С подлинника копируется дубликат, а пользоват</w:t>
      </w:r>
      <w:r w:rsidRPr="006D6771">
        <w:rPr>
          <w:rFonts w:ascii="Times New Roman" w:hAnsi="Times New Roman"/>
          <w:sz w:val="24"/>
          <w:szCs w:val="24"/>
          <w:lang w:val="ru-RU"/>
        </w:rPr>
        <w:t>е</w:t>
      </w:r>
      <w:r w:rsidRPr="006D6771">
        <w:rPr>
          <w:rFonts w:ascii="Times New Roman" w:hAnsi="Times New Roman"/>
          <w:sz w:val="24"/>
          <w:szCs w:val="24"/>
          <w:lang w:val="ru-RU"/>
        </w:rPr>
        <w:t>лям направляется копия с дубликата.</w:t>
      </w:r>
    </w:p>
    <w:p w:rsidR="00F8393B" w:rsidRPr="006D6771" w:rsidRDefault="00F8393B" w:rsidP="00F8393B">
      <w:pPr>
        <w:spacing w:line="276" w:lineRule="auto"/>
        <w:ind w:firstLine="709"/>
        <w:jc w:val="both"/>
        <w:rPr>
          <w:sz w:val="24"/>
          <w:szCs w:val="24"/>
        </w:rPr>
      </w:pPr>
      <w:r w:rsidRPr="006D6771">
        <w:rPr>
          <w:sz w:val="24"/>
          <w:szCs w:val="24"/>
        </w:rPr>
        <w:t>Все претензии пользователей к программному изделию рассматриваются как ошибки, которые регистрируются, и после анализа сопровождающих материалов (обычно это данные, при которых произошла ошибка, распечатка результатов и т.д.) определяется уровень серьезности ошибки. Изменения, связанные с ошибками могут привести к серье</w:t>
      </w:r>
      <w:r w:rsidRPr="006D6771">
        <w:rPr>
          <w:sz w:val="24"/>
          <w:szCs w:val="24"/>
        </w:rPr>
        <w:t>з</w:t>
      </w:r>
      <w:r w:rsidRPr="006D6771">
        <w:rPr>
          <w:sz w:val="24"/>
          <w:szCs w:val="24"/>
        </w:rPr>
        <w:t>ным финансовым или юридическим последствиям для организации-разработчика, поэт</w:t>
      </w:r>
      <w:r w:rsidRPr="006D6771">
        <w:rPr>
          <w:sz w:val="24"/>
          <w:szCs w:val="24"/>
        </w:rPr>
        <w:t>о</w:t>
      </w:r>
      <w:r w:rsidRPr="006D6771">
        <w:rPr>
          <w:sz w:val="24"/>
          <w:szCs w:val="24"/>
        </w:rPr>
        <w:t>му решения об изменениях могут приниматься на уровне руководства организации.</w:t>
      </w:r>
    </w:p>
    <w:p w:rsidR="00F8393B" w:rsidRPr="00B376B3" w:rsidRDefault="00F8393B" w:rsidP="00F8393B">
      <w:pPr>
        <w:pStyle w:val="33"/>
        <w:spacing w:after="0" w:line="276" w:lineRule="auto"/>
        <w:ind w:left="0" w:firstLine="709"/>
        <w:jc w:val="both"/>
        <w:rPr>
          <w:rFonts w:ascii="Times New Roman" w:hAnsi="Times New Roman"/>
          <w:sz w:val="24"/>
          <w:szCs w:val="24"/>
          <w:lang w:val="ru-RU"/>
        </w:rPr>
      </w:pPr>
      <w:r w:rsidRPr="00B376B3">
        <w:rPr>
          <w:rFonts w:ascii="Times New Roman" w:hAnsi="Times New Roman"/>
          <w:sz w:val="24"/>
          <w:szCs w:val="24"/>
          <w:lang w:val="ru-RU"/>
        </w:rPr>
        <w:t>Часть претензий может возникать из-за неправильной эксплуатации изделия, ни</w:t>
      </w:r>
      <w:r w:rsidRPr="00B376B3">
        <w:rPr>
          <w:rFonts w:ascii="Times New Roman" w:hAnsi="Times New Roman"/>
          <w:sz w:val="24"/>
          <w:szCs w:val="24"/>
          <w:lang w:val="ru-RU"/>
        </w:rPr>
        <w:t>з</w:t>
      </w:r>
      <w:r w:rsidRPr="00B376B3">
        <w:rPr>
          <w:rFonts w:ascii="Times New Roman" w:hAnsi="Times New Roman"/>
          <w:sz w:val="24"/>
          <w:szCs w:val="24"/>
          <w:lang w:val="ru-RU"/>
        </w:rPr>
        <w:t>кой квалификации пользователя, из-за ошибок в пользовательской копии. Поэтому, пре</w:t>
      </w:r>
      <w:r w:rsidRPr="00B376B3">
        <w:rPr>
          <w:rFonts w:ascii="Times New Roman" w:hAnsi="Times New Roman"/>
          <w:sz w:val="24"/>
          <w:szCs w:val="24"/>
          <w:lang w:val="ru-RU"/>
        </w:rPr>
        <w:t>ж</w:t>
      </w:r>
      <w:r w:rsidRPr="00B376B3">
        <w:rPr>
          <w:rFonts w:ascii="Times New Roman" w:hAnsi="Times New Roman"/>
          <w:sz w:val="24"/>
          <w:szCs w:val="24"/>
          <w:lang w:val="ru-RU"/>
        </w:rPr>
        <w:t>де всего, проверяется достоверность появления такой ошибки на эталонном варианте и</w:t>
      </w:r>
      <w:r w:rsidRPr="00B376B3">
        <w:rPr>
          <w:rFonts w:ascii="Times New Roman" w:hAnsi="Times New Roman"/>
          <w:sz w:val="24"/>
          <w:szCs w:val="24"/>
          <w:lang w:val="ru-RU"/>
        </w:rPr>
        <w:t>з</w:t>
      </w:r>
      <w:r w:rsidRPr="00B376B3">
        <w:rPr>
          <w:rFonts w:ascii="Times New Roman" w:hAnsi="Times New Roman"/>
          <w:sz w:val="24"/>
          <w:szCs w:val="24"/>
          <w:lang w:val="ru-RU"/>
        </w:rPr>
        <w:t>делия с данными, представленными пользователем. При отсутствии ошибки тестируется копия пользователя, и, если ошибка не появляется, она снимается с учета в группе сопр</w:t>
      </w:r>
      <w:r w:rsidRPr="00B376B3">
        <w:rPr>
          <w:rFonts w:ascii="Times New Roman" w:hAnsi="Times New Roman"/>
          <w:sz w:val="24"/>
          <w:szCs w:val="24"/>
          <w:lang w:val="ru-RU"/>
        </w:rPr>
        <w:t>о</w:t>
      </w:r>
      <w:r w:rsidRPr="00B376B3">
        <w:rPr>
          <w:rFonts w:ascii="Times New Roman" w:hAnsi="Times New Roman"/>
          <w:sz w:val="24"/>
          <w:szCs w:val="24"/>
          <w:lang w:val="ru-RU"/>
        </w:rPr>
        <w:t>вождения, о чем делается сообщение пользователю. Для принятых предложений по ко</w:t>
      </w:r>
      <w:r w:rsidRPr="00B376B3">
        <w:rPr>
          <w:rFonts w:ascii="Times New Roman" w:hAnsi="Times New Roman"/>
          <w:sz w:val="24"/>
          <w:szCs w:val="24"/>
          <w:lang w:val="ru-RU"/>
        </w:rPr>
        <w:t>р</w:t>
      </w:r>
      <w:r w:rsidRPr="00B376B3">
        <w:rPr>
          <w:rFonts w:ascii="Times New Roman" w:hAnsi="Times New Roman"/>
          <w:sz w:val="24"/>
          <w:szCs w:val="24"/>
          <w:lang w:val="ru-RU"/>
        </w:rPr>
        <w:t xml:space="preserve">ректировке составляется план работ по внесению </w:t>
      </w:r>
      <w:proofErr w:type="gramStart"/>
      <w:r w:rsidRPr="00B376B3">
        <w:rPr>
          <w:rFonts w:ascii="Times New Roman" w:hAnsi="Times New Roman"/>
          <w:sz w:val="24"/>
          <w:szCs w:val="24"/>
          <w:lang w:val="ru-RU"/>
        </w:rPr>
        <w:t>изменений</w:t>
      </w:r>
      <w:proofErr w:type="gramEnd"/>
      <w:r w:rsidRPr="00B376B3">
        <w:rPr>
          <w:rFonts w:ascii="Times New Roman" w:hAnsi="Times New Roman"/>
          <w:sz w:val="24"/>
          <w:szCs w:val="24"/>
          <w:lang w:val="ru-RU"/>
        </w:rPr>
        <w:t xml:space="preserve"> и определяются ресурсы для их выполнения.</w:t>
      </w:r>
    </w:p>
    <w:p w:rsidR="00F8393B" w:rsidRPr="00B376B3" w:rsidRDefault="00F8393B" w:rsidP="00F8393B">
      <w:pPr>
        <w:pStyle w:val="33"/>
        <w:spacing w:after="0" w:line="276" w:lineRule="auto"/>
        <w:ind w:left="0" w:firstLine="709"/>
        <w:jc w:val="both"/>
        <w:rPr>
          <w:rFonts w:ascii="Times New Roman" w:hAnsi="Times New Roman"/>
          <w:sz w:val="24"/>
          <w:szCs w:val="24"/>
          <w:lang w:val="ru-RU"/>
        </w:rPr>
      </w:pPr>
      <w:r w:rsidRPr="00B376B3">
        <w:rPr>
          <w:rFonts w:ascii="Times New Roman" w:hAnsi="Times New Roman"/>
          <w:bCs/>
          <w:sz w:val="24"/>
          <w:szCs w:val="24"/>
          <w:lang w:val="ru-RU"/>
        </w:rPr>
        <w:t>Процесс сопровождения</w:t>
      </w:r>
      <w:r w:rsidRPr="006D6771">
        <w:rPr>
          <w:rFonts w:ascii="Times New Roman" w:hAnsi="Times New Roman"/>
          <w:b/>
          <w:bCs/>
          <w:sz w:val="24"/>
          <w:szCs w:val="24"/>
        </w:rPr>
        <w:t> </w:t>
      </w:r>
      <w:r w:rsidRPr="00B376B3">
        <w:rPr>
          <w:rFonts w:ascii="Times New Roman" w:hAnsi="Times New Roman"/>
          <w:sz w:val="24"/>
          <w:szCs w:val="24"/>
          <w:lang w:val="ru-RU"/>
        </w:rPr>
        <w:t>предусматривает действия и задачи, выполняемые сопр</w:t>
      </w:r>
      <w:r w:rsidRPr="00B376B3">
        <w:rPr>
          <w:rFonts w:ascii="Times New Roman" w:hAnsi="Times New Roman"/>
          <w:sz w:val="24"/>
          <w:szCs w:val="24"/>
          <w:lang w:val="ru-RU"/>
        </w:rPr>
        <w:t>о</w:t>
      </w:r>
      <w:r w:rsidRPr="00B376B3">
        <w:rPr>
          <w:rFonts w:ascii="Times New Roman" w:hAnsi="Times New Roman"/>
          <w:sz w:val="24"/>
          <w:szCs w:val="24"/>
          <w:lang w:val="ru-RU"/>
        </w:rPr>
        <w:t xml:space="preserve">вождающей организацией (службой сопровождения). Данный процесс активизируется при изменениях (модификациях) программного продукта и соответствующей документации, вызванных возникшими проблемами или потребностями в модернизации либо адаптации </w:t>
      </w:r>
      <w:proofErr w:type="gramStart"/>
      <w:r w:rsidRPr="00B376B3">
        <w:rPr>
          <w:rFonts w:ascii="Times New Roman" w:hAnsi="Times New Roman"/>
          <w:sz w:val="24"/>
          <w:szCs w:val="24"/>
          <w:lang w:val="ru-RU"/>
        </w:rPr>
        <w:t>ПО</w:t>
      </w:r>
      <w:proofErr w:type="gramEnd"/>
      <w:r w:rsidRPr="00B376B3">
        <w:rPr>
          <w:rFonts w:ascii="Times New Roman" w:hAnsi="Times New Roman"/>
          <w:sz w:val="24"/>
          <w:szCs w:val="24"/>
          <w:lang w:val="ru-RU"/>
        </w:rPr>
        <w:t>.</w:t>
      </w:r>
    </w:p>
    <w:p w:rsidR="00F8393B" w:rsidRPr="00B376B3" w:rsidRDefault="00F8393B" w:rsidP="00F8393B">
      <w:pPr>
        <w:pStyle w:val="33"/>
        <w:spacing w:after="0" w:line="276" w:lineRule="auto"/>
        <w:ind w:left="0" w:firstLine="709"/>
        <w:jc w:val="both"/>
        <w:rPr>
          <w:rFonts w:ascii="Times New Roman" w:hAnsi="Times New Roman"/>
          <w:sz w:val="24"/>
          <w:szCs w:val="24"/>
          <w:lang w:val="ru-RU"/>
        </w:rPr>
      </w:pPr>
      <w:r w:rsidRPr="00B376B3">
        <w:rPr>
          <w:rFonts w:ascii="Times New Roman" w:hAnsi="Times New Roman"/>
          <w:sz w:val="24"/>
          <w:szCs w:val="24"/>
          <w:lang w:val="ru-RU"/>
        </w:rPr>
        <w:t xml:space="preserve">Изменения, вносимые </w:t>
      </w:r>
      <w:proofErr w:type="gramStart"/>
      <w:r w:rsidRPr="00B376B3">
        <w:rPr>
          <w:rFonts w:ascii="Times New Roman" w:hAnsi="Times New Roman"/>
          <w:sz w:val="24"/>
          <w:szCs w:val="24"/>
          <w:lang w:val="ru-RU"/>
        </w:rPr>
        <w:t>в</w:t>
      </w:r>
      <w:proofErr w:type="gramEnd"/>
      <w:r w:rsidRPr="00B376B3">
        <w:rPr>
          <w:rFonts w:ascii="Times New Roman" w:hAnsi="Times New Roman"/>
          <w:sz w:val="24"/>
          <w:szCs w:val="24"/>
          <w:lang w:val="ru-RU"/>
        </w:rPr>
        <w:t xml:space="preserve"> </w:t>
      </w:r>
      <w:proofErr w:type="gramStart"/>
      <w:r w:rsidRPr="00B376B3">
        <w:rPr>
          <w:rFonts w:ascii="Times New Roman" w:hAnsi="Times New Roman"/>
          <w:sz w:val="24"/>
          <w:szCs w:val="24"/>
          <w:lang w:val="ru-RU"/>
        </w:rPr>
        <w:t>существующее</w:t>
      </w:r>
      <w:proofErr w:type="gramEnd"/>
      <w:r w:rsidRPr="00B376B3">
        <w:rPr>
          <w:rFonts w:ascii="Times New Roman" w:hAnsi="Times New Roman"/>
          <w:sz w:val="24"/>
          <w:szCs w:val="24"/>
          <w:lang w:val="ru-RU"/>
        </w:rPr>
        <w:t xml:space="preserve"> ПО, не должны нарушать его целостности. Процесс сопровождения включает перенос ПО в другую среду (миграцию) и заканчивае</w:t>
      </w:r>
      <w:r w:rsidRPr="00B376B3">
        <w:rPr>
          <w:rFonts w:ascii="Times New Roman" w:hAnsi="Times New Roman"/>
          <w:sz w:val="24"/>
          <w:szCs w:val="24"/>
          <w:lang w:val="ru-RU"/>
        </w:rPr>
        <w:t>т</w:t>
      </w:r>
      <w:r w:rsidRPr="00B376B3">
        <w:rPr>
          <w:rFonts w:ascii="Times New Roman" w:hAnsi="Times New Roman"/>
          <w:sz w:val="24"/>
          <w:szCs w:val="24"/>
          <w:lang w:val="ru-RU"/>
        </w:rPr>
        <w:t xml:space="preserve">ся снятием </w:t>
      </w:r>
      <w:proofErr w:type="gramStart"/>
      <w:r w:rsidRPr="00B376B3">
        <w:rPr>
          <w:rFonts w:ascii="Times New Roman" w:hAnsi="Times New Roman"/>
          <w:sz w:val="24"/>
          <w:szCs w:val="24"/>
          <w:lang w:val="ru-RU"/>
        </w:rPr>
        <w:t>ПО</w:t>
      </w:r>
      <w:proofErr w:type="gramEnd"/>
      <w:r w:rsidRPr="00B376B3">
        <w:rPr>
          <w:rFonts w:ascii="Times New Roman" w:hAnsi="Times New Roman"/>
          <w:sz w:val="24"/>
          <w:szCs w:val="24"/>
          <w:lang w:val="ru-RU"/>
        </w:rPr>
        <w:t xml:space="preserve"> с эксплуатации.</w:t>
      </w:r>
    </w:p>
    <w:p w:rsidR="00F8393B" w:rsidRPr="006D6771" w:rsidRDefault="00F8393B" w:rsidP="00F8393B">
      <w:pPr>
        <w:pStyle w:val="33"/>
        <w:spacing w:after="0" w:line="276" w:lineRule="auto"/>
        <w:ind w:left="0" w:firstLine="709"/>
        <w:jc w:val="both"/>
        <w:rPr>
          <w:rFonts w:ascii="Times New Roman" w:hAnsi="Times New Roman"/>
          <w:sz w:val="24"/>
          <w:szCs w:val="24"/>
          <w:lang w:val="ru-RU"/>
        </w:rPr>
      </w:pPr>
      <w:r w:rsidRPr="006D6771">
        <w:rPr>
          <w:rFonts w:ascii="Times New Roman" w:hAnsi="Times New Roman"/>
          <w:sz w:val="24"/>
          <w:szCs w:val="24"/>
          <w:lang w:val="ru-RU"/>
        </w:rPr>
        <w:t>Процесс сопровождения охватывает следующие действия:</w:t>
      </w:r>
    </w:p>
    <w:p w:rsidR="00F8393B" w:rsidRPr="00B376B3" w:rsidRDefault="00F8393B" w:rsidP="00F8393B">
      <w:pPr>
        <w:pStyle w:val="33"/>
        <w:spacing w:after="0" w:line="276" w:lineRule="auto"/>
        <w:ind w:left="0" w:firstLine="709"/>
        <w:jc w:val="both"/>
        <w:rPr>
          <w:rFonts w:ascii="Times New Roman" w:hAnsi="Times New Roman"/>
          <w:sz w:val="24"/>
          <w:szCs w:val="24"/>
          <w:lang w:val="ru-RU"/>
        </w:rPr>
      </w:pPr>
      <w:r w:rsidRPr="00B376B3">
        <w:rPr>
          <w:rFonts w:ascii="Times New Roman" w:hAnsi="Times New Roman"/>
          <w:sz w:val="24"/>
          <w:szCs w:val="24"/>
          <w:lang w:val="ru-RU"/>
        </w:rPr>
        <w:t>1) подготовительную работу;</w:t>
      </w:r>
    </w:p>
    <w:p w:rsidR="00F8393B" w:rsidRPr="006D6771" w:rsidRDefault="00F8393B" w:rsidP="00F8393B">
      <w:pPr>
        <w:pStyle w:val="33"/>
        <w:spacing w:after="0" w:line="276" w:lineRule="auto"/>
        <w:ind w:left="0" w:firstLine="709"/>
        <w:jc w:val="both"/>
        <w:rPr>
          <w:rFonts w:ascii="Times New Roman" w:hAnsi="Times New Roman"/>
          <w:sz w:val="24"/>
          <w:szCs w:val="24"/>
          <w:lang w:val="ru-RU"/>
        </w:rPr>
      </w:pPr>
      <w:r w:rsidRPr="00B376B3">
        <w:rPr>
          <w:rFonts w:ascii="Times New Roman" w:hAnsi="Times New Roman"/>
          <w:sz w:val="24"/>
          <w:szCs w:val="24"/>
          <w:lang w:val="ru-RU"/>
        </w:rPr>
        <w:lastRenderedPageBreak/>
        <w:t xml:space="preserve">2) анализ проблем и запросов на модификацию </w:t>
      </w:r>
      <w:proofErr w:type="gramStart"/>
      <w:r w:rsidRPr="006D6771">
        <w:rPr>
          <w:rFonts w:ascii="Times New Roman" w:hAnsi="Times New Roman"/>
          <w:sz w:val="24"/>
          <w:szCs w:val="24"/>
          <w:lang w:val="ru-RU"/>
        </w:rPr>
        <w:t>ПО</w:t>
      </w:r>
      <w:proofErr w:type="gramEnd"/>
      <w:r w:rsidRPr="006D6771">
        <w:rPr>
          <w:rFonts w:ascii="Times New Roman" w:hAnsi="Times New Roman"/>
          <w:sz w:val="24"/>
          <w:szCs w:val="24"/>
          <w:lang w:val="ru-RU"/>
        </w:rPr>
        <w:t>;</w:t>
      </w:r>
    </w:p>
    <w:p w:rsidR="00F8393B" w:rsidRPr="006D6771" w:rsidRDefault="00F8393B" w:rsidP="00F8393B">
      <w:pPr>
        <w:pStyle w:val="33"/>
        <w:spacing w:after="0" w:line="276" w:lineRule="auto"/>
        <w:ind w:left="0" w:firstLine="709"/>
        <w:jc w:val="both"/>
        <w:rPr>
          <w:rFonts w:ascii="Times New Roman" w:hAnsi="Times New Roman"/>
          <w:sz w:val="24"/>
          <w:szCs w:val="24"/>
          <w:lang w:val="ru-RU"/>
        </w:rPr>
      </w:pPr>
      <w:r w:rsidRPr="006D6771">
        <w:rPr>
          <w:rFonts w:ascii="Times New Roman" w:hAnsi="Times New Roman"/>
          <w:sz w:val="24"/>
          <w:szCs w:val="24"/>
          <w:lang w:val="ru-RU"/>
        </w:rPr>
        <w:t xml:space="preserve">3) модификацию </w:t>
      </w:r>
      <w:proofErr w:type="gramStart"/>
      <w:r w:rsidRPr="006D6771">
        <w:rPr>
          <w:rFonts w:ascii="Times New Roman" w:hAnsi="Times New Roman"/>
          <w:sz w:val="24"/>
          <w:szCs w:val="24"/>
          <w:lang w:val="ru-RU"/>
        </w:rPr>
        <w:t>ПО</w:t>
      </w:r>
      <w:proofErr w:type="gramEnd"/>
      <w:r w:rsidRPr="006D6771">
        <w:rPr>
          <w:rFonts w:ascii="Times New Roman" w:hAnsi="Times New Roman"/>
          <w:sz w:val="24"/>
          <w:szCs w:val="24"/>
          <w:lang w:val="ru-RU"/>
        </w:rPr>
        <w:t>;</w:t>
      </w:r>
    </w:p>
    <w:p w:rsidR="00F8393B" w:rsidRPr="006D6771" w:rsidRDefault="00F8393B" w:rsidP="00F8393B">
      <w:pPr>
        <w:pStyle w:val="33"/>
        <w:spacing w:after="0" w:line="276" w:lineRule="auto"/>
        <w:ind w:left="0" w:firstLine="709"/>
        <w:jc w:val="both"/>
        <w:rPr>
          <w:rFonts w:ascii="Times New Roman" w:hAnsi="Times New Roman"/>
          <w:sz w:val="24"/>
          <w:szCs w:val="24"/>
          <w:lang w:val="ru-RU"/>
        </w:rPr>
      </w:pPr>
      <w:r w:rsidRPr="006D6771">
        <w:rPr>
          <w:rFonts w:ascii="Times New Roman" w:hAnsi="Times New Roman"/>
          <w:sz w:val="24"/>
          <w:szCs w:val="24"/>
          <w:lang w:val="ru-RU"/>
        </w:rPr>
        <w:t>4) проверку и приемку;</w:t>
      </w:r>
    </w:p>
    <w:p w:rsidR="00F8393B" w:rsidRPr="00B376B3" w:rsidRDefault="00F8393B" w:rsidP="00F8393B">
      <w:pPr>
        <w:pStyle w:val="33"/>
        <w:spacing w:after="0" w:line="276" w:lineRule="auto"/>
        <w:ind w:left="0" w:firstLine="709"/>
        <w:jc w:val="both"/>
        <w:rPr>
          <w:rFonts w:ascii="Times New Roman" w:hAnsi="Times New Roman"/>
          <w:sz w:val="24"/>
          <w:szCs w:val="24"/>
          <w:lang w:val="ru-RU"/>
        </w:rPr>
      </w:pPr>
      <w:r w:rsidRPr="00B376B3">
        <w:rPr>
          <w:rFonts w:ascii="Times New Roman" w:hAnsi="Times New Roman"/>
          <w:sz w:val="24"/>
          <w:szCs w:val="24"/>
          <w:lang w:val="ru-RU"/>
        </w:rPr>
        <w:t xml:space="preserve">5) перенос </w:t>
      </w:r>
      <w:proofErr w:type="gramStart"/>
      <w:r w:rsidRPr="00B376B3">
        <w:rPr>
          <w:rFonts w:ascii="Times New Roman" w:hAnsi="Times New Roman"/>
          <w:sz w:val="24"/>
          <w:szCs w:val="24"/>
          <w:lang w:val="ru-RU"/>
        </w:rPr>
        <w:t>ПО</w:t>
      </w:r>
      <w:proofErr w:type="gramEnd"/>
      <w:r w:rsidRPr="00B376B3">
        <w:rPr>
          <w:rFonts w:ascii="Times New Roman" w:hAnsi="Times New Roman"/>
          <w:sz w:val="24"/>
          <w:szCs w:val="24"/>
          <w:lang w:val="ru-RU"/>
        </w:rPr>
        <w:t xml:space="preserve"> в другую среду;</w:t>
      </w:r>
    </w:p>
    <w:p w:rsidR="00F8393B" w:rsidRPr="006D6771" w:rsidRDefault="00F8393B" w:rsidP="00F8393B">
      <w:pPr>
        <w:pStyle w:val="33"/>
        <w:spacing w:after="0" w:line="276" w:lineRule="auto"/>
        <w:ind w:left="0" w:firstLine="709"/>
        <w:jc w:val="both"/>
        <w:rPr>
          <w:rFonts w:ascii="Times New Roman" w:hAnsi="Times New Roman"/>
          <w:sz w:val="24"/>
          <w:szCs w:val="24"/>
          <w:lang w:val="ru-RU"/>
        </w:rPr>
      </w:pPr>
      <w:r w:rsidRPr="006D6771">
        <w:rPr>
          <w:rFonts w:ascii="Times New Roman" w:hAnsi="Times New Roman"/>
          <w:sz w:val="24"/>
          <w:szCs w:val="24"/>
          <w:lang w:val="ru-RU"/>
        </w:rPr>
        <w:t xml:space="preserve">6) снятие </w:t>
      </w:r>
      <w:proofErr w:type="gramStart"/>
      <w:r w:rsidRPr="006D6771">
        <w:rPr>
          <w:rFonts w:ascii="Times New Roman" w:hAnsi="Times New Roman"/>
          <w:sz w:val="24"/>
          <w:szCs w:val="24"/>
          <w:lang w:val="ru-RU"/>
        </w:rPr>
        <w:t>ПО</w:t>
      </w:r>
      <w:proofErr w:type="gramEnd"/>
      <w:r w:rsidRPr="006D6771">
        <w:rPr>
          <w:rFonts w:ascii="Times New Roman" w:hAnsi="Times New Roman"/>
          <w:sz w:val="24"/>
          <w:szCs w:val="24"/>
          <w:lang w:val="ru-RU"/>
        </w:rPr>
        <w:t xml:space="preserve"> с эксплуатации.</w:t>
      </w:r>
    </w:p>
    <w:p w:rsidR="00F8393B" w:rsidRPr="006D6771" w:rsidRDefault="00F8393B" w:rsidP="00F8393B">
      <w:pPr>
        <w:pStyle w:val="33"/>
        <w:spacing w:after="0" w:line="276" w:lineRule="auto"/>
        <w:ind w:left="0" w:firstLine="709"/>
        <w:jc w:val="both"/>
        <w:rPr>
          <w:rFonts w:ascii="Times New Roman" w:hAnsi="Times New Roman"/>
          <w:sz w:val="24"/>
          <w:szCs w:val="24"/>
          <w:lang w:val="ru-RU"/>
        </w:rPr>
      </w:pPr>
      <w:r w:rsidRPr="006D6771">
        <w:rPr>
          <w:rFonts w:ascii="Times New Roman" w:hAnsi="Times New Roman"/>
          <w:bCs/>
          <w:sz w:val="24"/>
          <w:szCs w:val="24"/>
          <w:lang w:val="ru-RU"/>
        </w:rPr>
        <w:t>Сопровождение программного обеспечения</w:t>
      </w:r>
      <w:r w:rsidRPr="006D6771">
        <w:rPr>
          <w:rFonts w:ascii="Times New Roman" w:hAnsi="Times New Roman"/>
          <w:sz w:val="24"/>
          <w:szCs w:val="24"/>
        </w:rPr>
        <w:t> </w:t>
      </w:r>
      <w:r w:rsidRPr="006D6771">
        <w:rPr>
          <w:rFonts w:ascii="Times New Roman" w:hAnsi="Times New Roman"/>
          <w:sz w:val="24"/>
          <w:szCs w:val="24"/>
          <w:lang w:val="ru-RU"/>
        </w:rPr>
        <w:t>— процесс улучшения, оптимизации и устранения дефектов программного обеспечения (ПО) после передачи в эксплуатацию.</w:t>
      </w:r>
    </w:p>
    <w:p w:rsidR="00F8393B" w:rsidRPr="00B376B3" w:rsidRDefault="00F8393B" w:rsidP="00F8393B">
      <w:pPr>
        <w:pStyle w:val="33"/>
        <w:spacing w:after="0" w:line="276" w:lineRule="auto"/>
        <w:ind w:left="0" w:firstLine="709"/>
        <w:jc w:val="both"/>
        <w:rPr>
          <w:rFonts w:ascii="Times New Roman" w:hAnsi="Times New Roman"/>
          <w:sz w:val="24"/>
          <w:szCs w:val="24"/>
          <w:lang w:val="ru-RU"/>
        </w:rPr>
      </w:pPr>
      <w:r w:rsidRPr="00B376B3">
        <w:rPr>
          <w:rFonts w:ascii="Times New Roman" w:hAnsi="Times New Roman"/>
          <w:sz w:val="24"/>
          <w:szCs w:val="24"/>
          <w:lang w:val="ru-RU"/>
        </w:rPr>
        <w:t>Сопровождение ПО — это одна из фаз жизненного цикла программного обеспеч</w:t>
      </w:r>
      <w:r w:rsidRPr="00B376B3">
        <w:rPr>
          <w:rFonts w:ascii="Times New Roman" w:hAnsi="Times New Roman"/>
          <w:sz w:val="24"/>
          <w:szCs w:val="24"/>
          <w:lang w:val="ru-RU"/>
        </w:rPr>
        <w:t>е</w:t>
      </w:r>
      <w:r w:rsidRPr="00B376B3">
        <w:rPr>
          <w:rFonts w:ascii="Times New Roman" w:hAnsi="Times New Roman"/>
          <w:sz w:val="24"/>
          <w:szCs w:val="24"/>
          <w:lang w:val="ru-RU"/>
        </w:rPr>
        <w:t xml:space="preserve">ния, следующая за фазой передачи </w:t>
      </w:r>
      <w:proofErr w:type="gramStart"/>
      <w:r w:rsidRPr="00B376B3">
        <w:rPr>
          <w:rFonts w:ascii="Times New Roman" w:hAnsi="Times New Roman"/>
          <w:sz w:val="24"/>
          <w:szCs w:val="24"/>
          <w:lang w:val="ru-RU"/>
        </w:rPr>
        <w:t>ПО</w:t>
      </w:r>
      <w:proofErr w:type="gramEnd"/>
      <w:r w:rsidRPr="00B376B3">
        <w:rPr>
          <w:rFonts w:ascii="Times New Roman" w:hAnsi="Times New Roman"/>
          <w:sz w:val="24"/>
          <w:szCs w:val="24"/>
          <w:lang w:val="ru-RU"/>
        </w:rPr>
        <w:t xml:space="preserve"> в эксплуатацию.</w:t>
      </w:r>
    </w:p>
    <w:p w:rsidR="00F8393B" w:rsidRPr="00B376B3" w:rsidRDefault="00F8393B" w:rsidP="00F8393B">
      <w:pPr>
        <w:pStyle w:val="33"/>
        <w:spacing w:after="0" w:line="276" w:lineRule="auto"/>
        <w:ind w:left="0" w:firstLine="709"/>
        <w:jc w:val="both"/>
        <w:rPr>
          <w:rFonts w:ascii="Times New Roman" w:hAnsi="Times New Roman"/>
          <w:sz w:val="24"/>
          <w:szCs w:val="24"/>
          <w:lang w:val="ru-RU"/>
        </w:rPr>
      </w:pPr>
      <w:r w:rsidRPr="00B376B3">
        <w:rPr>
          <w:rFonts w:ascii="Times New Roman" w:hAnsi="Times New Roman"/>
          <w:sz w:val="24"/>
          <w:szCs w:val="24"/>
          <w:lang w:val="ru-RU"/>
        </w:rPr>
        <w:t xml:space="preserve">В ходе сопровождения в программу вносятся изменения, с тем, чтобы исправить обнаруженные в процессе использования дефекты и недоработки, а также для добавления новой функциональности, с целью повысить удобство использования и применимость </w:t>
      </w:r>
      <w:proofErr w:type="gramStart"/>
      <w:r w:rsidRPr="00B376B3">
        <w:rPr>
          <w:rFonts w:ascii="Times New Roman" w:hAnsi="Times New Roman"/>
          <w:sz w:val="24"/>
          <w:szCs w:val="24"/>
          <w:lang w:val="ru-RU"/>
        </w:rPr>
        <w:t>ПО</w:t>
      </w:r>
      <w:proofErr w:type="gramEnd"/>
      <w:r w:rsidRPr="00B376B3">
        <w:rPr>
          <w:rFonts w:ascii="Times New Roman" w:hAnsi="Times New Roman"/>
          <w:sz w:val="24"/>
          <w:szCs w:val="24"/>
          <w:lang w:val="ru-RU"/>
        </w:rPr>
        <w:t>.</w:t>
      </w:r>
    </w:p>
    <w:p w:rsidR="00F8393B" w:rsidRPr="006D6771" w:rsidRDefault="00F8393B" w:rsidP="00F8393B">
      <w:pPr>
        <w:pStyle w:val="33"/>
        <w:spacing w:after="0" w:line="276" w:lineRule="auto"/>
        <w:ind w:left="0" w:firstLine="709"/>
        <w:jc w:val="both"/>
        <w:rPr>
          <w:rFonts w:ascii="Times New Roman" w:hAnsi="Times New Roman"/>
          <w:sz w:val="24"/>
          <w:szCs w:val="24"/>
          <w:lang w:val="ru-RU"/>
        </w:rPr>
      </w:pPr>
      <w:r w:rsidRPr="006D6771">
        <w:rPr>
          <w:rFonts w:ascii="Times New Roman" w:hAnsi="Times New Roman"/>
          <w:sz w:val="24"/>
          <w:szCs w:val="24"/>
          <w:lang w:val="ru-RU"/>
        </w:rPr>
        <w:t>Самый лучший вид сопровождения — это, конечно, отсутствие всякого сопрово</w:t>
      </w:r>
      <w:r w:rsidRPr="006D6771">
        <w:rPr>
          <w:rFonts w:ascii="Times New Roman" w:hAnsi="Times New Roman"/>
          <w:sz w:val="24"/>
          <w:szCs w:val="24"/>
          <w:lang w:val="ru-RU"/>
        </w:rPr>
        <w:t>ж</w:t>
      </w:r>
      <w:r w:rsidRPr="006D6771">
        <w:rPr>
          <w:rFonts w:ascii="Times New Roman" w:hAnsi="Times New Roman"/>
          <w:sz w:val="24"/>
          <w:szCs w:val="24"/>
          <w:lang w:val="ru-RU"/>
        </w:rPr>
        <w:t>дения. Однако при существующем уровне развития программного обеспечения сдача с первого предъявления является маловероятным событием. Обычно требуются, по крайней мере, корректировка программного обеспечения, а возможно, даже и его адаптация, и с</w:t>
      </w:r>
      <w:r w:rsidRPr="006D6771">
        <w:rPr>
          <w:rFonts w:ascii="Times New Roman" w:hAnsi="Times New Roman"/>
          <w:sz w:val="24"/>
          <w:szCs w:val="24"/>
          <w:lang w:val="ru-RU"/>
        </w:rPr>
        <w:t>о</w:t>
      </w:r>
      <w:r w:rsidRPr="006D6771">
        <w:rPr>
          <w:rFonts w:ascii="Times New Roman" w:hAnsi="Times New Roman"/>
          <w:sz w:val="24"/>
          <w:szCs w:val="24"/>
          <w:lang w:val="ru-RU"/>
        </w:rPr>
        <w:t>вершенствование. Сдача с первого предъявления предполагает применение большинства из описанных выше методов повышения надежности и немного удачи.</w:t>
      </w:r>
    </w:p>
    <w:p w:rsidR="00F8393B" w:rsidRPr="006D6771" w:rsidRDefault="00F8393B" w:rsidP="00F8393B">
      <w:pPr>
        <w:pStyle w:val="33"/>
        <w:spacing w:after="0" w:line="276" w:lineRule="auto"/>
        <w:ind w:left="0" w:firstLine="709"/>
        <w:jc w:val="both"/>
        <w:rPr>
          <w:rFonts w:ascii="Times New Roman" w:hAnsi="Times New Roman"/>
          <w:sz w:val="24"/>
          <w:szCs w:val="24"/>
        </w:rPr>
      </w:pPr>
      <w:r w:rsidRPr="006D6771">
        <w:rPr>
          <w:rFonts w:ascii="Times New Roman" w:hAnsi="Times New Roman"/>
          <w:sz w:val="24"/>
          <w:szCs w:val="24"/>
        </w:rPr>
        <w:t>Существует три вида сопровождения:</w:t>
      </w:r>
    </w:p>
    <w:p w:rsidR="00F8393B" w:rsidRPr="006D6771" w:rsidRDefault="00F8393B" w:rsidP="009C6490">
      <w:pPr>
        <w:pStyle w:val="33"/>
        <w:numPr>
          <w:ilvl w:val="0"/>
          <w:numId w:val="114"/>
        </w:numPr>
        <w:tabs>
          <w:tab w:val="left" w:pos="993"/>
        </w:tabs>
        <w:spacing w:after="0" w:line="276" w:lineRule="auto"/>
        <w:ind w:left="0" w:firstLine="709"/>
        <w:jc w:val="both"/>
        <w:rPr>
          <w:rFonts w:ascii="Times New Roman" w:hAnsi="Times New Roman"/>
          <w:sz w:val="24"/>
          <w:szCs w:val="24"/>
          <w:lang w:val="ru-RU"/>
        </w:rPr>
      </w:pPr>
      <w:r w:rsidRPr="006D6771">
        <w:rPr>
          <w:rFonts w:ascii="Times New Roman" w:hAnsi="Times New Roman"/>
          <w:sz w:val="24"/>
          <w:szCs w:val="24"/>
          <w:lang w:val="ru-RU"/>
        </w:rPr>
        <w:t>Сопровождение с целью исправления ошибок. Самые дорогие исправления, св</w:t>
      </w:r>
      <w:r w:rsidRPr="006D6771">
        <w:rPr>
          <w:rFonts w:ascii="Times New Roman" w:hAnsi="Times New Roman"/>
          <w:sz w:val="24"/>
          <w:szCs w:val="24"/>
          <w:lang w:val="ru-RU"/>
        </w:rPr>
        <w:t>я</w:t>
      </w:r>
      <w:r w:rsidRPr="006D6771">
        <w:rPr>
          <w:rFonts w:ascii="Times New Roman" w:hAnsi="Times New Roman"/>
          <w:sz w:val="24"/>
          <w:szCs w:val="24"/>
          <w:lang w:val="ru-RU"/>
        </w:rPr>
        <w:t>занные с ошибками в системных требованиях, то есть здесь может наблюдаться перепр</w:t>
      </w:r>
      <w:r w:rsidRPr="006D6771">
        <w:rPr>
          <w:rFonts w:ascii="Times New Roman" w:hAnsi="Times New Roman"/>
          <w:sz w:val="24"/>
          <w:szCs w:val="24"/>
          <w:lang w:val="ru-RU"/>
        </w:rPr>
        <w:t>о</w:t>
      </w:r>
      <w:r w:rsidRPr="006D6771">
        <w:rPr>
          <w:rFonts w:ascii="Times New Roman" w:hAnsi="Times New Roman"/>
          <w:sz w:val="24"/>
          <w:szCs w:val="24"/>
          <w:lang w:val="ru-RU"/>
        </w:rPr>
        <w:t>ектирование системы.</w:t>
      </w:r>
    </w:p>
    <w:p w:rsidR="00F8393B" w:rsidRPr="006D6771" w:rsidRDefault="00F8393B" w:rsidP="009C6490">
      <w:pPr>
        <w:pStyle w:val="33"/>
        <w:numPr>
          <w:ilvl w:val="0"/>
          <w:numId w:val="114"/>
        </w:numPr>
        <w:tabs>
          <w:tab w:val="left" w:pos="993"/>
        </w:tabs>
        <w:spacing w:after="0" w:line="276" w:lineRule="auto"/>
        <w:ind w:left="0" w:firstLine="709"/>
        <w:jc w:val="both"/>
        <w:rPr>
          <w:rFonts w:ascii="Times New Roman" w:hAnsi="Times New Roman"/>
          <w:sz w:val="24"/>
          <w:szCs w:val="24"/>
          <w:lang w:val="ru-RU"/>
        </w:rPr>
      </w:pPr>
      <w:r w:rsidRPr="006D6771">
        <w:rPr>
          <w:rFonts w:ascii="Times New Roman" w:hAnsi="Times New Roman"/>
          <w:sz w:val="24"/>
          <w:szCs w:val="24"/>
          <w:lang w:val="ru-RU"/>
        </w:rPr>
        <w:t>Сопровождение с целью адаптации ПО специфическим условиям эксплуатации, это может потребоваться при изменении определенных составляющих рабочего окруж</w:t>
      </w:r>
      <w:r w:rsidRPr="006D6771">
        <w:rPr>
          <w:rFonts w:ascii="Times New Roman" w:hAnsi="Times New Roman"/>
          <w:sz w:val="24"/>
          <w:szCs w:val="24"/>
          <w:lang w:val="ru-RU"/>
        </w:rPr>
        <w:t>е</w:t>
      </w:r>
      <w:r w:rsidRPr="006D6771">
        <w:rPr>
          <w:rFonts w:ascii="Times New Roman" w:hAnsi="Times New Roman"/>
          <w:sz w:val="24"/>
          <w:szCs w:val="24"/>
          <w:lang w:val="ru-RU"/>
        </w:rPr>
        <w:t>ния системы. Что бы адаптироваться к этим изменениям система должна быть подвержена определенным модификациям.</w:t>
      </w:r>
    </w:p>
    <w:p w:rsidR="00F8393B" w:rsidRPr="006D6771" w:rsidRDefault="00F8393B" w:rsidP="009C6490">
      <w:pPr>
        <w:pStyle w:val="33"/>
        <w:numPr>
          <w:ilvl w:val="0"/>
          <w:numId w:val="114"/>
        </w:numPr>
        <w:tabs>
          <w:tab w:val="left" w:pos="993"/>
        </w:tabs>
        <w:spacing w:after="0" w:line="276" w:lineRule="auto"/>
        <w:ind w:left="0" w:firstLine="709"/>
        <w:jc w:val="both"/>
        <w:rPr>
          <w:rFonts w:ascii="Times New Roman" w:hAnsi="Times New Roman"/>
          <w:sz w:val="24"/>
          <w:szCs w:val="24"/>
          <w:lang w:val="ru-RU"/>
        </w:rPr>
      </w:pPr>
      <w:r w:rsidRPr="006D6771">
        <w:rPr>
          <w:rFonts w:ascii="Times New Roman" w:hAnsi="Times New Roman"/>
          <w:sz w:val="24"/>
          <w:szCs w:val="24"/>
          <w:lang w:val="ru-RU"/>
        </w:rPr>
        <w:t>Сопровождение с целью изменения функциональных возможностей системы в ответ на изменения в организации могут измениться требования к программным сре</w:t>
      </w:r>
      <w:r w:rsidRPr="006D6771">
        <w:rPr>
          <w:rFonts w:ascii="Times New Roman" w:hAnsi="Times New Roman"/>
          <w:sz w:val="24"/>
          <w:szCs w:val="24"/>
          <w:lang w:val="ru-RU"/>
        </w:rPr>
        <w:t>д</w:t>
      </w:r>
      <w:r w:rsidRPr="006D6771">
        <w:rPr>
          <w:rFonts w:ascii="Times New Roman" w:hAnsi="Times New Roman"/>
          <w:sz w:val="24"/>
          <w:szCs w:val="24"/>
          <w:lang w:val="ru-RU"/>
        </w:rPr>
        <w:t>ствам.</w:t>
      </w:r>
    </w:p>
    <w:p w:rsidR="00F8393B" w:rsidRPr="00B376B3" w:rsidRDefault="00F8393B" w:rsidP="00F8393B">
      <w:pPr>
        <w:pStyle w:val="33"/>
        <w:spacing w:after="0" w:line="276" w:lineRule="auto"/>
        <w:ind w:left="0" w:firstLine="709"/>
        <w:jc w:val="both"/>
        <w:rPr>
          <w:rFonts w:ascii="Times New Roman" w:hAnsi="Times New Roman"/>
          <w:sz w:val="24"/>
          <w:szCs w:val="24"/>
          <w:lang w:val="ru-RU"/>
        </w:rPr>
      </w:pPr>
      <w:r w:rsidRPr="006D6771">
        <w:rPr>
          <w:rFonts w:ascii="Times New Roman" w:hAnsi="Times New Roman"/>
          <w:sz w:val="24"/>
          <w:szCs w:val="24"/>
          <w:lang w:val="ru-RU"/>
        </w:rPr>
        <w:t>Документация по сопровождению ПС (</w:t>
      </w:r>
      <w:r w:rsidRPr="006D6771">
        <w:rPr>
          <w:rFonts w:ascii="Times New Roman" w:hAnsi="Times New Roman"/>
          <w:sz w:val="24"/>
          <w:szCs w:val="24"/>
        </w:rPr>
        <w:t>system</w:t>
      </w:r>
      <w:r w:rsidRPr="006D6771">
        <w:rPr>
          <w:rFonts w:ascii="Times New Roman" w:hAnsi="Times New Roman"/>
          <w:sz w:val="24"/>
          <w:szCs w:val="24"/>
          <w:lang w:val="ru-RU"/>
        </w:rPr>
        <w:t xml:space="preserve"> </w:t>
      </w:r>
      <w:r w:rsidRPr="006D6771">
        <w:rPr>
          <w:rFonts w:ascii="Times New Roman" w:hAnsi="Times New Roman"/>
          <w:sz w:val="24"/>
          <w:szCs w:val="24"/>
        </w:rPr>
        <w:t>documentation</w:t>
      </w:r>
      <w:r w:rsidRPr="006D6771">
        <w:rPr>
          <w:rFonts w:ascii="Times New Roman" w:hAnsi="Times New Roman"/>
          <w:sz w:val="24"/>
          <w:szCs w:val="24"/>
          <w:lang w:val="ru-RU"/>
        </w:rPr>
        <w:t xml:space="preserve">) описывает ПС с точки зрения ее разработки. </w:t>
      </w:r>
      <w:r w:rsidRPr="00B376B3">
        <w:rPr>
          <w:rFonts w:ascii="Times New Roman" w:hAnsi="Times New Roman"/>
          <w:sz w:val="24"/>
          <w:szCs w:val="24"/>
          <w:lang w:val="ru-RU"/>
        </w:rPr>
        <w:t>Эта документация необходима, если ПС предполагает изучение т</w:t>
      </w:r>
      <w:r w:rsidRPr="00B376B3">
        <w:rPr>
          <w:rFonts w:ascii="Times New Roman" w:hAnsi="Times New Roman"/>
          <w:sz w:val="24"/>
          <w:szCs w:val="24"/>
          <w:lang w:val="ru-RU"/>
        </w:rPr>
        <w:t>о</w:t>
      </w:r>
      <w:r w:rsidRPr="00B376B3">
        <w:rPr>
          <w:rFonts w:ascii="Times New Roman" w:hAnsi="Times New Roman"/>
          <w:sz w:val="24"/>
          <w:szCs w:val="24"/>
          <w:lang w:val="ru-RU"/>
        </w:rPr>
        <w:t>го, как оно устроена (сконструирована), и модернизацию его программ. Как уже отмеч</w:t>
      </w:r>
      <w:r w:rsidRPr="00B376B3">
        <w:rPr>
          <w:rFonts w:ascii="Times New Roman" w:hAnsi="Times New Roman"/>
          <w:sz w:val="24"/>
          <w:szCs w:val="24"/>
          <w:lang w:val="ru-RU"/>
        </w:rPr>
        <w:t>а</w:t>
      </w:r>
      <w:r w:rsidRPr="00B376B3">
        <w:rPr>
          <w:rFonts w:ascii="Times New Roman" w:hAnsi="Times New Roman"/>
          <w:sz w:val="24"/>
          <w:szCs w:val="24"/>
          <w:lang w:val="ru-RU"/>
        </w:rPr>
        <w:t xml:space="preserve">лось, сопровождение - это продолжающаяся разработка. Поэтому в случае необходимости модернизации ПС к этой работе привлекается специальная команда разработчиков-сопроводителей. Этой команде придется иметь дело с такой же документацией, которая определяла деятельность команды первоначальных (основных) разработчиков ПС, - с той лишь разницей, что эта документация для команды разработчиков-сопроводителей будет, как правило, чужой (она создавалась другой командой). </w:t>
      </w:r>
      <w:proofErr w:type="gramStart"/>
      <w:r w:rsidRPr="00B376B3">
        <w:rPr>
          <w:rFonts w:ascii="Times New Roman" w:hAnsi="Times New Roman"/>
          <w:sz w:val="24"/>
          <w:szCs w:val="24"/>
          <w:lang w:val="ru-RU"/>
        </w:rPr>
        <w:t>Команда разработчиков-сопроводителей должна будет изучать эту документацию, чтобы понять строение и пр</w:t>
      </w:r>
      <w:r w:rsidRPr="00B376B3">
        <w:rPr>
          <w:rFonts w:ascii="Times New Roman" w:hAnsi="Times New Roman"/>
          <w:sz w:val="24"/>
          <w:szCs w:val="24"/>
          <w:lang w:val="ru-RU"/>
        </w:rPr>
        <w:t>о</w:t>
      </w:r>
      <w:r w:rsidRPr="00B376B3">
        <w:rPr>
          <w:rFonts w:ascii="Times New Roman" w:hAnsi="Times New Roman"/>
          <w:sz w:val="24"/>
          <w:szCs w:val="24"/>
          <w:lang w:val="ru-RU"/>
        </w:rPr>
        <w:t>цесс разработки модернизируемого ПС, и внести в эту документацию необходимые изм</w:t>
      </w:r>
      <w:r w:rsidRPr="00B376B3">
        <w:rPr>
          <w:rFonts w:ascii="Times New Roman" w:hAnsi="Times New Roman"/>
          <w:sz w:val="24"/>
          <w:szCs w:val="24"/>
          <w:lang w:val="ru-RU"/>
        </w:rPr>
        <w:t>е</w:t>
      </w:r>
      <w:r w:rsidRPr="00B376B3">
        <w:rPr>
          <w:rFonts w:ascii="Times New Roman" w:hAnsi="Times New Roman"/>
          <w:sz w:val="24"/>
          <w:szCs w:val="24"/>
          <w:lang w:val="ru-RU"/>
        </w:rPr>
        <w:t>нения, повторяя в значительной степени технологические процессы, с помощью которых создавалось первоначальное ПС.</w:t>
      </w:r>
      <w:proofErr w:type="gramEnd"/>
    </w:p>
    <w:p w:rsidR="00F8393B" w:rsidRPr="006D6771" w:rsidRDefault="00F8393B" w:rsidP="00F8393B">
      <w:pPr>
        <w:pStyle w:val="33"/>
        <w:spacing w:after="0" w:line="276" w:lineRule="auto"/>
        <w:ind w:left="0" w:firstLine="709"/>
        <w:jc w:val="both"/>
        <w:rPr>
          <w:rFonts w:ascii="Times New Roman" w:hAnsi="Times New Roman"/>
          <w:sz w:val="24"/>
          <w:szCs w:val="24"/>
          <w:lang w:val="ru-RU"/>
        </w:rPr>
      </w:pPr>
      <w:r w:rsidRPr="006D6771">
        <w:rPr>
          <w:rFonts w:ascii="Times New Roman" w:hAnsi="Times New Roman"/>
          <w:sz w:val="24"/>
          <w:szCs w:val="24"/>
          <w:lang w:val="ru-RU"/>
        </w:rPr>
        <w:t>Документация по сопровождению ПС можно разбить на две группы:</w:t>
      </w:r>
    </w:p>
    <w:p w:rsidR="00F8393B" w:rsidRPr="006D6771" w:rsidRDefault="00F8393B" w:rsidP="00F8393B">
      <w:pPr>
        <w:pStyle w:val="33"/>
        <w:spacing w:after="0" w:line="276" w:lineRule="auto"/>
        <w:ind w:left="0" w:firstLine="709"/>
        <w:jc w:val="both"/>
        <w:rPr>
          <w:rFonts w:ascii="Times New Roman" w:hAnsi="Times New Roman"/>
          <w:sz w:val="24"/>
          <w:szCs w:val="24"/>
          <w:lang w:val="ru-RU"/>
        </w:rPr>
      </w:pPr>
      <w:r w:rsidRPr="006D6771">
        <w:rPr>
          <w:rFonts w:ascii="Times New Roman" w:hAnsi="Times New Roman"/>
          <w:sz w:val="24"/>
          <w:szCs w:val="24"/>
          <w:lang w:val="ru-RU"/>
        </w:rPr>
        <w:t>(1) документация, определяющая строение программ и структур данных ПС и те</w:t>
      </w:r>
      <w:r w:rsidRPr="006D6771">
        <w:rPr>
          <w:rFonts w:ascii="Times New Roman" w:hAnsi="Times New Roman"/>
          <w:sz w:val="24"/>
          <w:szCs w:val="24"/>
          <w:lang w:val="ru-RU"/>
        </w:rPr>
        <w:t>х</w:t>
      </w:r>
      <w:r w:rsidRPr="006D6771">
        <w:rPr>
          <w:rFonts w:ascii="Times New Roman" w:hAnsi="Times New Roman"/>
          <w:sz w:val="24"/>
          <w:szCs w:val="24"/>
          <w:lang w:val="ru-RU"/>
        </w:rPr>
        <w:t>нологию их разработки;</w:t>
      </w:r>
    </w:p>
    <w:p w:rsidR="00F8393B" w:rsidRPr="006D6771" w:rsidRDefault="00F8393B" w:rsidP="00F8393B">
      <w:pPr>
        <w:pStyle w:val="33"/>
        <w:spacing w:after="0" w:line="276" w:lineRule="auto"/>
        <w:ind w:left="0" w:firstLine="709"/>
        <w:jc w:val="both"/>
        <w:rPr>
          <w:rFonts w:ascii="Times New Roman" w:hAnsi="Times New Roman"/>
          <w:sz w:val="24"/>
          <w:szCs w:val="24"/>
          <w:lang w:val="ru-RU"/>
        </w:rPr>
      </w:pPr>
      <w:r w:rsidRPr="006D6771">
        <w:rPr>
          <w:rFonts w:ascii="Times New Roman" w:hAnsi="Times New Roman"/>
          <w:sz w:val="24"/>
          <w:szCs w:val="24"/>
          <w:lang w:val="ru-RU"/>
        </w:rPr>
        <w:t>(2) документацию, помогающую вносить изменения в ПС.</w:t>
      </w:r>
    </w:p>
    <w:p w:rsidR="00F8393B" w:rsidRPr="006D6771" w:rsidRDefault="00F8393B" w:rsidP="00F8393B">
      <w:pPr>
        <w:pStyle w:val="33"/>
        <w:spacing w:after="0" w:line="276" w:lineRule="auto"/>
        <w:jc w:val="both"/>
        <w:rPr>
          <w:rFonts w:ascii="Times New Roman" w:hAnsi="Times New Roman"/>
          <w:sz w:val="24"/>
          <w:szCs w:val="24"/>
        </w:rPr>
      </w:pPr>
      <w:r w:rsidRPr="006D6771">
        <w:rPr>
          <w:rFonts w:ascii="Times New Roman" w:hAnsi="Times New Roman"/>
          <w:sz w:val="24"/>
          <w:szCs w:val="24"/>
          <w:lang w:val="ru-RU"/>
        </w:rPr>
        <w:lastRenderedPageBreak/>
        <w:t>Документация первой группы содержит итоговые документы каждого технологическ</w:t>
      </w:r>
      <w:r w:rsidRPr="006D6771">
        <w:rPr>
          <w:rFonts w:ascii="Times New Roman" w:hAnsi="Times New Roman"/>
          <w:sz w:val="24"/>
          <w:szCs w:val="24"/>
          <w:lang w:val="ru-RU"/>
        </w:rPr>
        <w:t>о</w:t>
      </w:r>
      <w:r w:rsidRPr="006D6771">
        <w:rPr>
          <w:rFonts w:ascii="Times New Roman" w:hAnsi="Times New Roman"/>
          <w:sz w:val="24"/>
          <w:szCs w:val="24"/>
          <w:lang w:val="ru-RU"/>
        </w:rPr>
        <w:t xml:space="preserve">го этапа разработки ПС. </w:t>
      </w:r>
      <w:r w:rsidRPr="006D6771">
        <w:rPr>
          <w:rFonts w:ascii="Times New Roman" w:hAnsi="Times New Roman"/>
          <w:sz w:val="24"/>
          <w:szCs w:val="24"/>
        </w:rPr>
        <w:t>Она включает следующие документы:</w:t>
      </w:r>
    </w:p>
    <w:p w:rsidR="00F8393B" w:rsidRPr="006D6771" w:rsidRDefault="00F8393B" w:rsidP="009C6490">
      <w:pPr>
        <w:pStyle w:val="33"/>
        <w:numPr>
          <w:ilvl w:val="2"/>
          <w:numId w:val="115"/>
        </w:numPr>
        <w:tabs>
          <w:tab w:val="left" w:pos="993"/>
        </w:tabs>
        <w:spacing w:after="0" w:line="276" w:lineRule="auto"/>
        <w:ind w:left="0" w:firstLine="709"/>
        <w:jc w:val="both"/>
        <w:rPr>
          <w:rFonts w:ascii="Times New Roman" w:hAnsi="Times New Roman"/>
          <w:sz w:val="24"/>
          <w:szCs w:val="24"/>
        </w:rPr>
      </w:pPr>
      <w:r w:rsidRPr="006D6771">
        <w:rPr>
          <w:rFonts w:ascii="Times New Roman" w:hAnsi="Times New Roman"/>
          <w:sz w:val="24"/>
          <w:szCs w:val="24"/>
        </w:rPr>
        <w:t>Внешнее описание ПС (Requirements document).</w:t>
      </w:r>
    </w:p>
    <w:p w:rsidR="00F8393B" w:rsidRPr="006D6771" w:rsidRDefault="00F8393B" w:rsidP="009C6490">
      <w:pPr>
        <w:pStyle w:val="33"/>
        <w:numPr>
          <w:ilvl w:val="2"/>
          <w:numId w:val="115"/>
        </w:numPr>
        <w:tabs>
          <w:tab w:val="left" w:pos="993"/>
        </w:tabs>
        <w:spacing w:after="0" w:line="276" w:lineRule="auto"/>
        <w:ind w:left="0" w:firstLine="709"/>
        <w:jc w:val="both"/>
        <w:rPr>
          <w:rFonts w:ascii="Times New Roman" w:hAnsi="Times New Roman"/>
          <w:sz w:val="24"/>
          <w:szCs w:val="24"/>
        </w:rPr>
      </w:pPr>
      <w:r w:rsidRPr="006D6771">
        <w:rPr>
          <w:rFonts w:ascii="Times New Roman" w:hAnsi="Times New Roman"/>
          <w:sz w:val="24"/>
          <w:szCs w:val="24"/>
        </w:rPr>
        <w:t>Описание архитектуры ПС (description of the system architecture), включая внешнюю спецификацию каждой ее программы.</w:t>
      </w:r>
    </w:p>
    <w:p w:rsidR="00F8393B" w:rsidRPr="006D6771" w:rsidRDefault="00F8393B" w:rsidP="009C6490">
      <w:pPr>
        <w:pStyle w:val="33"/>
        <w:numPr>
          <w:ilvl w:val="2"/>
          <w:numId w:val="115"/>
        </w:numPr>
        <w:tabs>
          <w:tab w:val="left" w:pos="993"/>
        </w:tabs>
        <w:spacing w:after="0" w:line="276" w:lineRule="auto"/>
        <w:ind w:left="0" w:firstLine="709"/>
        <w:jc w:val="both"/>
        <w:rPr>
          <w:rFonts w:ascii="Times New Roman" w:hAnsi="Times New Roman"/>
          <w:sz w:val="24"/>
          <w:szCs w:val="24"/>
        </w:rPr>
      </w:pPr>
      <w:r w:rsidRPr="006D6771">
        <w:rPr>
          <w:rFonts w:ascii="Times New Roman" w:hAnsi="Times New Roman"/>
          <w:sz w:val="24"/>
          <w:szCs w:val="24"/>
          <w:lang w:val="ru-RU"/>
        </w:rPr>
        <w:t>Для каждой программы ПС - описание ее модульной структуры, включая вне</w:t>
      </w:r>
      <w:r w:rsidRPr="006D6771">
        <w:rPr>
          <w:rFonts w:ascii="Times New Roman" w:hAnsi="Times New Roman"/>
          <w:sz w:val="24"/>
          <w:szCs w:val="24"/>
          <w:lang w:val="ru-RU"/>
        </w:rPr>
        <w:t>ш</w:t>
      </w:r>
      <w:r w:rsidRPr="006D6771">
        <w:rPr>
          <w:rFonts w:ascii="Times New Roman" w:hAnsi="Times New Roman"/>
          <w:sz w:val="24"/>
          <w:szCs w:val="24"/>
          <w:lang w:val="ru-RU"/>
        </w:rPr>
        <w:t xml:space="preserve">нюю </w:t>
      </w:r>
      <w:r w:rsidRPr="006D6771">
        <w:rPr>
          <w:rFonts w:ascii="Times New Roman" w:hAnsi="Times New Roman"/>
          <w:sz w:val="24"/>
          <w:szCs w:val="24"/>
        </w:rPr>
        <w:t>спецификацию каждого включенного в нее модуля.</w:t>
      </w:r>
    </w:p>
    <w:p w:rsidR="00F8393B" w:rsidRPr="006D6771" w:rsidRDefault="00F8393B" w:rsidP="009C6490">
      <w:pPr>
        <w:pStyle w:val="33"/>
        <w:numPr>
          <w:ilvl w:val="2"/>
          <w:numId w:val="115"/>
        </w:numPr>
        <w:tabs>
          <w:tab w:val="left" w:pos="993"/>
        </w:tabs>
        <w:spacing w:after="0" w:line="276" w:lineRule="auto"/>
        <w:ind w:left="0" w:firstLine="709"/>
        <w:jc w:val="both"/>
        <w:rPr>
          <w:rFonts w:ascii="Times New Roman" w:hAnsi="Times New Roman"/>
          <w:sz w:val="24"/>
          <w:szCs w:val="24"/>
          <w:lang w:val="ru-RU"/>
        </w:rPr>
      </w:pPr>
      <w:r w:rsidRPr="006D6771">
        <w:rPr>
          <w:rFonts w:ascii="Times New Roman" w:hAnsi="Times New Roman"/>
          <w:sz w:val="24"/>
          <w:szCs w:val="24"/>
          <w:lang w:val="ru-RU"/>
        </w:rPr>
        <w:t>Для каждого модуля - его спецификация и описание его строения (</w:t>
      </w:r>
      <w:r w:rsidRPr="006D6771">
        <w:rPr>
          <w:rFonts w:ascii="Times New Roman" w:hAnsi="Times New Roman"/>
          <w:sz w:val="24"/>
          <w:szCs w:val="24"/>
        </w:rPr>
        <w:t>design</w:t>
      </w:r>
      <w:r w:rsidRPr="006D6771">
        <w:rPr>
          <w:rFonts w:ascii="Times New Roman" w:hAnsi="Times New Roman"/>
          <w:sz w:val="24"/>
          <w:szCs w:val="24"/>
          <w:lang w:val="ru-RU"/>
        </w:rPr>
        <w:t xml:space="preserve"> </w:t>
      </w:r>
      <w:r w:rsidRPr="006D6771">
        <w:rPr>
          <w:rFonts w:ascii="Times New Roman" w:hAnsi="Times New Roman"/>
          <w:sz w:val="24"/>
          <w:szCs w:val="24"/>
        </w:rPr>
        <w:t>descri</w:t>
      </w:r>
      <w:r w:rsidRPr="006D6771">
        <w:rPr>
          <w:rFonts w:ascii="Times New Roman" w:hAnsi="Times New Roman"/>
          <w:sz w:val="24"/>
          <w:szCs w:val="24"/>
        </w:rPr>
        <w:t>p</w:t>
      </w:r>
      <w:r w:rsidRPr="006D6771">
        <w:rPr>
          <w:rFonts w:ascii="Times New Roman" w:hAnsi="Times New Roman"/>
          <w:sz w:val="24"/>
          <w:szCs w:val="24"/>
        </w:rPr>
        <w:t>tion</w:t>
      </w:r>
      <w:r w:rsidRPr="006D6771">
        <w:rPr>
          <w:rFonts w:ascii="Times New Roman" w:hAnsi="Times New Roman"/>
          <w:sz w:val="24"/>
          <w:szCs w:val="24"/>
          <w:lang w:val="ru-RU"/>
        </w:rPr>
        <w:t>).</w:t>
      </w:r>
    </w:p>
    <w:p w:rsidR="00F8393B" w:rsidRPr="006D6771" w:rsidRDefault="00F8393B" w:rsidP="009C6490">
      <w:pPr>
        <w:pStyle w:val="33"/>
        <w:numPr>
          <w:ilvl w:val="2"/>
          <w:numId w:val="115"/>
        </w:numPr>
        <w:tabs>
          <w:tab w:val="left" w:pos="993"/>
        </w:tabs>
        <w:spacing w:after="0" w:line="276" w:lineRule="auto"/>
        <w:ind w:left="0" w:firstLine="709"/>
        <w:jc w:val="both"/>
        <w:rPr>
          <w:rFonts w:ascii="Times New Roman" w:hAnsi="Times New Roman"/>
          <w:sz w:val="24"/>
          <w:szCs w:val="24"/>
          <w:lang w:val="ru-RU"/>
        </w:rPr>
      </w:pPr>
      <w:r w:rsidRPr="006D6771">
        <w:rPr>
          <w:rFonts w:ascii="Times New Roman" w:hAnsi="Times New Roman"/>
          <w:sz w:val="24"/>
          <w:szCs w:val="24"/>
          <w:lang w:val="ru-RU"/>
        </w:rPr>
        <w:t>Тексты модулей на выбранном языке программирования (</w:t>
      </w:r>
      <w:r w:rsidRPr="006D6771">
        <w:rPr>
          <w:rFonts w:ascii="Times New Roman" w:hAnsi="Times New Roman"/>
          <w:sz w:val="24"/>
          <w:szCs w:val="24"/>
        </w:rPr>
        <w:t>program</w:t>
      </w:r>
      <w:r w:rsidRPr="006D6771">
        <w:rPr>
          <w:rFonts w:ascii="Times New Roman" w:hAnsi="Times New Roman"/>
          <w:sz w:val="24"/>
          <w:szCs w:val="24"/>
          <w:lang w:val="ru-RU"/>
        </w:rPr>
        <w:t xml:space="preserve"> </w:t>
      </w:r>
      <w:r w:rsidRPr="006D6771">
        <w:rPr>
          <w:rFonts w:ascii="Times New Roman" w:hAnsi="Times New Roman"/>
          <w:sz w:val="24"/>
          <w:szCs w:val="24"/>
        </w:rPr>
        <w:t>source</w:t>
      </w:r>
      <w:r w:rsidRPr="006D6771">
        <w:rPr>
          <w:rFonts w:ascii="Times New Roman" w:hAnsi="Times New Roman"/>
          <w:sz w:val="24"/>
          <w:szCs w:val="24"/>
          <w:lang w:val="ru-RU"/>
        </w:rPr>
        <w:t xml:space="preserve"> </w:t>
      </w:r>
      <w:r w:rsidRPr="006D6771">
        <w:rPr>
          <w:rFonts w:ascii="Times New Roman" w:hAnsi="Times New Roman"/>
          <w:sz w:val="24"/>
          <w:szCs w:val="24"/>
        </w:rPr>
        <w:t>code</w:t>
      </w:r>
      <w:r w:rsidRPr="006D6771">
        <w:rPr>
          <w:rFonts w:ascii="Times New Roman" w:hAnsi="Times New Roman"/>
          <w:sz w:val="24"/>
          <w:szCs w:val="24"/>
          <w:lang w:val="ru-RU"/>
        </w:rPr>
        <w:t xml:space="preserve"> </w:t>
      </w:r>
      <w:r w:rsidRPr="006D6771">
        <w:rPr>
          <w:rFonts w:ascii="Times New Roman" w:hAnsi="Times New Roman"/>
          <w:sz w:val="24"/>
          <w:szCs w:val="24"/>
        </w:rPr>
        <w:t>listings</w:t>
      </w:r>
      <w:r w:rsidRPr="006D6771">
        <w:rPr>
          <w:rFonts w:ascii="Times New Roman" w:hAnsi="Times New Roman"/>
          <w:sz w:val="24"/>
          <w:szCs w:val="24"/>
          <w:lang w:val="ru-RU"/>
        </w:rPr>
        <w:t>).</w:t>
      </w:r>
    </w:p>
    <w:p w:rsidR="00F8393B" w:rsidRPr="006D6771" w:rsidRDefault="00F8393B" w:rsidP="009C6490">
      <w:pPr>
        <w:pStyle w:val="33"/>
        <w:numPr>
          <w:ilvl w:val="2"/>
          <w:numId w:val="115"/>
        </w:numPr>
        <w:tabs>
          <w:tab w:val="left" w:pos="993"/>
        </w:tabs>
        <w:spacing w:after="0" w:line="276" w:lineRule="auto"/>
        <w:ind w:left="0" w:firstLine="709"/>
        <w:jc w:val="both"/>
        <w:rPr>
          <w:rFonts w:ascii="Times New Roman" w:hAnsi="Times New Roman"/>
          <w:sz w:val="24"/>
          <w:szCs w:val="24"/>
          <w:lang w:val="ru-RU"/>
        </w:rPr>
      </w:pPr>
      <w:r w:rsidRPr="006D6771">
        <w:rPr>
          <w:rFonts w:ascii="Times New Roman" w:hAnsi="Times New Roman"/>
          <w:sz w:val="24"/>
          <w:szCs w:val="24"/>
          <w:lang w:val="ru-RU"/>
        </w:rPr>
        <w:t>Документы установления достоверности ПС (</w:t>
      </w:r>
      <w:r w:rsidRPr="006D6771">
        <w:rPr>
          <w:rFonts w:ascii="Times New Roman" w:hAnsi="Times New Roman"/>
          <w:sz w:val="24"/>
          <w:szCs w:val="24"/>
        </w:rPr>
        <w:t>validation</w:t>
      </w:r>
      <w:r w:rsidRPr="006D6771">
        <w:rPr>
          <w:rFonts w:ascii="Times New Roman" w:hAnsi="Times New Roman"/>
          <w:sz w:val="24"/>
          <w:szCs w:val="24"/>
          <w:lang w:val="ru-RU"/>
        </w:rPr>
        <w:t xml:space="preserve"> </w:t>
      </w:r>
      <w:r w:rsidRPr="006D6771">
        <w:rPr>
          <w:rFonts w:ascii="Times New Roman" w:hAnsi="Times New Roman"/>
          <w:sz w:val="24"/>
          <w:szCs w:val="24"/>
        </w:rPr>
        <w:t>documents</w:t>
      </w:r>
      <w:r w:rsidRPr="006D6771">
        <w:rPr>
          <w:rFonts w:ascii="Times New Roman" w:hAnsi="Times New Roman"/>
          <w:sz w:val="24"/>
          <w:szCs w:val="24"/>
          <w:lang w:val="ru-RU"/>
        </w:rPr>
        <w:t>), описыва</w:t>
      </w:r>
      <w:r w:rsidRPr="006D6771">
        <w:rPr>
          <w:rFonts w:ascii="Times New Roman" w:hAnsi="Times New Roman"/>
          <w:sz w:val="24"/>
          <w:szCs w:val="24"/>
          <w:lang w:val="ru-RU"/>
        </w:rPr>
        <w:t>ю</w:t>
      </w:r>
      <w:r w:rsidRPr="006D6771">
        <w:rPr>
          <w:rFonts w:ascii="Times New Roman" w:hAnsi="Times New Roman"/>
          <w:sz w:val="24"/>
          <w:szCs w:val="24"/>
          <w:lang w:val="ru-RU"/>
        </w:rPr>
        <w:t>щие, как устанавливалась достоверность каждой программы ПС и как информация об установлении достоверности связывалась с требованиями к ПС.</w:t>
      </w:r>
    </w:p>
    <w:p w:rsidR="00F8393B" w:rsidRPr="006D6771" w:rsidRDefault="00F8393B" w:rsidP="00F8393B">
      <w:pPr>
        <w:pStyle w:val="33"/>
        <w:spacing w:after="0" w:line="276" w:lineRule="auto"/>
        <w:jc w:val="both"/>
        <w:rPr>
          <w:rFonts w:ascii="Times New Roman" w:hAnsi="Times New Roman"/>
          <w:sz w:val="24"/>
          <w:szCs w:val="24"/>
          <w:lang w:val="ru-RU"/>
        </w:rPr>
      </w:pPr>
      <w:r w:rsidRPr="006D6771">
        <w:rPr>
          <w:rFonts w:ascii="Times New Roman" w:hAnsi="Times New Roman"/>
          <w:sz w:val="24"/>
          <w:szCs w:val="24"/>
          <w:lang w:val="ru-RU"/>
        </w:rPr>
        <w:t xml:space="preserve">Документы установления достоверности ПС </w:t>
      </w:r>
      <w:proofErr w:type="gramStart"/>
      <w:r w:rsidRPr="006D6771">
        <w:rPr>
          <w:rFonts w:ascii="Times New Roman" w:hAnsi="Times New Roman"/>
          <w:sz w:val="24"/>
          <w:szCs w:val="24"/>
          <w:lang w:val="ru-RU"/>
        </w:rPr>
        <w:t>включают</w:t>
      </w:r>
      <w:proofErr w:type="gramEnd"/>
      <w:r w:rsidRPr="006D6771">
        <w:rPr>
          <w:rFonts w:ascii="Times New Roman" w:hAnsi="Times New Roman"/>
          <w:sz w:val="24"/>
          <w:szCs w:val="24"/>
          <w:lang w:val="ru-RU"/>
        </w:rPr>
        <w:t xml:space="preserve"> прежде всего документацию по тестированию (схема тестирования и описание комплекта тестов), но могут включать и результаты других видов проверки ПС, например, доказательства свойств программ.</w:t>
      </w:r>
    </w:p>
    <w:p w:rsidR="00F8393B" w:rsidRPr="006D6771" w:rsidRDefault="00F8393B" w:rsidP="00F8393B">
      <w:pPr>
        <w:pStyle w:val="33"/>
        <w:spacing w:after="0" w:line="276" w:lineRule="auto"/>
        <w:jc w:val="both"/>
        <w:rPr>
          <w:rFonts w:ascii="Times New Roman" w:hAnsi="Times New Roman"/>
          <w:sz w:val="24"/>
          <w:szCs w:val="24"/>
          <w:lang w:val="ru-RU"/>
        </w:rPr>
      </w:pPr>
      <w:r w:rsidRPr="006D6771">
        <w:rPr>
          <w:rFonts w:ascii="Times New Roman" w:hAnsi="Times New Roman"/>
          <w:sz w:val="24"/>
          <w:szCs w:val="24"/>
          <w:lang w:val="ru-RU"/>
        </w:rPr>
        <w:t>Документация второй группы содержит руководство по сопровождению ПС (</w:t>
      </w:r>
      <w:r w:rsidRPr="006D6771">
        <w:rPr>
          <w:rFonts w:ascii="Times New Roman" w:hAnsi="Times New Roman"/>
          <w:sz w:val="24"/>
          <w:szCs w:val="24"/>
        </w:rPr>
        <w:t>system</w:t>
      </w:r>
      <w:r w:rsidRPr="006D6771">
        <w:rPr>
          <w:rFonts w:ascii="Times New Roman" w:hAnsi="Times New Roman"/>
          <w:sz w:val="24"/>
          <w:szCs w:val="24"/>
          <w:lang w:val="ru-RU"/>
        </w:rPr>
        <w:t xml:space="preserve"> </w:t>
      </w:r>
      <w:r w:rsidRPr="006D6771">
        <w:rPr>
          <w:rFonts w:ascii="Times New Roman" w:hAnsi="Times New Roman"/>
          <w:sz w:val="24"/>
          <w:szCs w:val="24"/>
        </w:rPr>
        <w:t>maintenance</w:t>
      </w:r>
      <w:r w:rsidRPr="006D6771">
        <w:rPr>
          <w:rFonts w:ascii="Times New Roman" w:hAnsi="Times New Roman"/>
          <w:sz w:val="24"/>
          <w:szCs w:val="24"/>
          <w:lang w:val="ru-RU"/>
        </w:rPr>
        <w:t xml:space="preserve"> </w:t>
      </w:r>
      <w:r w:rsidRPr="006D6771">
        <w:rPr>
          <w:rFonts w:ascii="Times New Roman" w:hAnsi="Times New Roman"/>
          <w:sz w:val="24"/>
          <w:szCs w:val="24"/>
        </w:rPr>
        <w:t>guide</w:t>
      </w:r>
      <w:r w:rsidRPr="006D6771">
        <w:rPr>
          <w:rFonts w:ascii="Times New Roman" w:hAnsi="Times New Roman"/>
          <w:sz w:val="24"/>
          <w:szCs w:val="24"/>
          <w:lang w:val="ru-RU"/>
        </w:rPr>
        <w:t>), которое описывает известные проблемы вместе с ПС, описывает, какие части системы являются аппаратн</w:t>
      </w:r>
      <w:proofErr w:type="gramStart"/>
      <w:r w:rsidRPr="006D6771">
        <w:rPr>
          <w:rFonts w:ascii="Times New Roman" w:hAnsi="Times New Roman"/>
          <w:sz w:val="24"/>
          <w:szCs w:val="24"/>
          <w:lang w:val="ru-RU"/>
        </w:rPr>
        <w:t>о-</w:t>
      </w:r>
      <w:proofErr w:type="gramEnd"/>
      <w:r w:rsidRPr="006D6771">
        <w:rPr>
          <w:rFonts w:ascii="Times New Roman" w:hAnsi="Times New Roman"/>
          <w:sz w:val="24"/>
          <w:szCs w:val="24"/>
          <w:lang w:val="ru-RU"/>
        </w:rPr>
        <w:t xml:space="preserve"> и программно-зависимыми, и как развитие ПС принято в расчет в его строении (конструкции).</w:t>
      </w:r>
    </w:p>
    <w:p w:rsidR="00F8393B" w:rsidRPr="006D6771" w:rsidRDefault="00F8393B" w:rsidP="00F8393B">
      <w:pPr>
        <w:pStyle w:val="33"/>
        <w:spacing w:after="0" w:line="276" w:lineRule="auto"/>
        <w:jc w:val="both"/>
        <w:rPr>
          <w:rFonts w:ascii="Times New Roman" w:hAnsi="Times New Roman"/>
          <w:sz w:val="24"/>
          <w:szCs w:val="24"/>
          <w:lang w:val="ru-RU"/>
        </w:rPr>
      </w:pPr>
      <w:r w:rsidRPr="006D6771">
        <w:rPr>
          <w:rFonts w:ascii="Times New Roman" w:hAnsi="Times New Roman"/>
          <w:sz w:val="24"/>
          <w:szCs w:val="24"/>
          <w:lang w:val="ru-RU"/>
        </w:rPr>
        <w:t>Общая проблема сопровождения ПС - обеспечить, чтобы все его представления шли в ногу (оставались согласованными), когда ПС изменяется. Чтобы этому помочь, связи и зависимости между документами и их частями должны быть зафиксированы в базе данных управления конфигурацией.</w:t>
      </w:r>
    </w:p>
    <w:p w:rsidR="00F8393B" w:rsidRPr="006D6771" w:rsidRDefault="00F8393B" w:rsidP="00F8393B">
      <w:pPr>
        <w:pStyle w:val="33"/>
        <w:spacing w:after="0" w:line="276" w:lineRule="auto"/>
        <w:jc w:val="center"/>
        <w:rPr>
          <w:rFonts w:ascii="Times New Roman" w:hAnsi="Times New Roman"/>
          <w:b/>
          <w:sz w:val="24"/>
          <w:szCs w:val="24"/>
        </w:rPr>
      </w:pPr>
      <w:r w:rsidRPr="006D6771">
        <w:rPr>
          <w:rFonts w:ascii="Times New Roman" w:hAnsi="Times New Roman"/>
          <w:b/>
          <w:sz w:val="24"/>
          <w:szCs w:val="24"/>
        </w:rPr>
        <w:t>Ход работы</w:t>
      </w:r>
    </w:p>
    <w:p w:rsidR="00F8393B" w:rsidRPr="006D6771" w:rsidRDefault="00F8393B" w:rsidP="009C6490">
      <w:pPr>
        <w:pStyle w:val="33"/>
        <w:numPr>
          <w:ilvl w:val="0"/>
          <w:numId w:val="116"/>
        </w:numPr>
        <w:spacing w:after="0" w:line="276" w:lineRule="auto"/>
        <w:jc w:val="both"/>
        <w:rPr>
          <w:rFonts w:ascii="Times New Roman" w:hAnsi="Times New Roman"/>
          <w:sz w:val="24"/>
          <w:szCs w:val="24"/>
        </w:rPr>
      </w:pPr>
      <w:r w:rsidRPr="006D6771">
        <w:rPr>
          <w:rFonts w:ascii="Times New Roman" w:hAnsi="Times New Roman"/>
          <w:sz w:val="24"/>
          <w:szCs w:val="24"/>
        </w:rPr>
        <w:t>Изучите предлагаемый теоретический материал.</w:t>
      </w:r>
    </w:p>
    <w:p w:rsidR="00F8393B" w:rsidRPr="006D6771" w:rsidRDefault="00F8393B" w:rsidP="009C6490">
      <w:pPr>
        <w:pStyle w:val="33"/>
        <w:numPr>
          <w:ilvl w:val="0"/>
          <w:numId w:val="116"/>
        </w:numPr>
        <w:spacing w:after="0" w:line="276" w:lineRule="auto"/>
        <w:jc w:val="both"/>
        <w:rPr>
          <w:rFonts w:ascii="Times New Roman" w:hAnsi="Times New Roman"/>
          <w:sz w:val="24"/>
          <w:szCs w:val="24"/>
        </w:rPr>
      </w:pPr>
      <w:r w:rsidRPr="006D6771">
        <w:rPr>
          <w:rFonts w:ascii="Times New Roman" w:hAnsi="Times New Roman"/>
          <w:sz w:val="24"/>
          <w:szCs w:val="24"/>
        </w:rPr>
        <w:t>Выберите метод сопровождения. Обоснуйте.</w:t>
      </w:r>
    </w:p>
    <w:p w:rsidR="00F8393B" w:rsidRPr="006D6771" w:rsidRDefault="00F8393B" w:rsidP="009C6490">
      <w:pPr>
        <w:pStyle w:val="33"/>
        <w:numPr>
          <w:ilvl w:val="0"/>
          <w:numId w:val="116"/>
        </w:numPr>
        <w:spacing w:after="0" w:line="276" w:lineRule="auto"/>
        <w:jc w:val="both"/>
        <w:rPr>
          <w:rFonts w:ascii="Times New Roman" w:hAnsi="Times New Roman"/>
          <w:sz w:val="24"/>
          <w:szCs w:val="24"/>
          <w:lang w:val="ru-RU"/>
        </w:rPr>
      </w:pPr>
      <w:r w:rsidRPr="006D6771">
        <w:rPr>
          <w:rFonts w:ascii="Times New Roman" w:hAnsi="Times New Roman"/>
          <w:sz w:val="24"/>
          <w:szCs w:val="24"/>
          <w:lang w:val="ru-RU"/>
        </w:rPr>
        <w:t xml:space="preserve">Используя ГОСТ </w:t>
      </w:r>
      <w:proofErr w:type="gramStart"/>
      <w:r w:rsidRPr="006D6771">
        <w:rPr>
          <w:rFonts w:ascii="Times New Roman" w:hAnsi="Times New Roman"/>
          <w:sz w:val="24"/>
          <w:szCs w:val="24"/>
          <w:lang w:val="ru-RU"/>
        </w:rPr>
        <w:t>Р</w:t>
      </w:r>
      <w:proofErr w:type="gramEnd"/>
      <w:r w:rsidRPr="006D6771">
        <w:rPr>
          <w:rFonts w:ascii="Times New Roman" w:hAnsi="Times New Roman"/>
          <w:sz w:val="24"/>
          <w:szCs w:val="24"/>
          <w:lang w:val="ru-RU"/>
        </w:rPr>
        <w:t xml:space="preserve"> ИСО/МЭК 14764-2002 «Сопровождение программных средств», составьте документацию по сопровождению.</w:t>
      </w:r>
    </w:p>
    <w:p w:rsidR="00F8393B" w:rsidRPr="006D6771" w:rsidRDefault="00F8393B" w:rsidP="00F8393B">
      <w:pPr>
        <w:pStyle w:val="33"/>
        <w:spacing w:after="0" w:line="276" w:lineRule="auto"/>
        <w:jc w:val="center"/>
        <w:rPr>
          <w:rFonts w:ascii="Times New Roman" w:hAnsi="Times New Roman"/>
          <w:sz w:val="24"/>
          <w:szCs w:val="24"/>
          <w:lang w:val="ru-RU"/>
        </w:rPr>
      </w:pPr>
      <w:r w:rsidRPr="006D6771">
        <w:rPr>
          <w:rFonts w:ascii="Times New Roman" w:hAnsi="Times New Roman"/>
          <w:sz w:val="24"/>
          <w:szCs w:val="24"/>
          <w:lang w:val="ru-RU"/>
        </w:rPr>
        <w:t>Варианты заданий</w:t>
      </w:r>
    </w:p>
    <w:p w:rsidR="00F8393B" w:rsidRPr="006D6771" w:rsidRDefault="00F8393B" w:rsidP="00F8393B">
      <w:pPr>
        <w:pStyle w:val="33"/>
        <w:spacing w:after="0" w:line="276" w:lineRule="auto"/>
        <w:rPr>
          <w:rFonts w:ascii="Times New Roman" w:hAnsi="Times New Roman"/>
          <w:sz w:val="24"/>
          <w:szCs w:val="24"/>
          <w:lang w:val="ru-RU"/>
        </w:rPr>
      </w:pPr>
      <w:r w:rsidRPr="006D6771">
        <w:rPr>
          <w:rFonts w:ascii="Times New Roman" w:hAnsi="Times New Roman"/>
          <w:sz w:val="24"/>
          <w:szCs w:val="24"/>
          <w:lang w:val="ru-RU"/>
        </w:rPr>
        <w:t>1. Программа учета домашней медиатеки</w:t>
      </w:r>
    </w:p>
    <w:p w:rsidR="00F8393B" w:rsidRPr="006D6771" w:rsidRDefault="00F8393B" w:rsidP="00F8393B">
      <w:pPr>
        <w:pStyle w:val="33"/>
        <w:spacing w:after="0" w:line="276" w:lineRule="auto"/>
        <w:rPr>
          <w:rFonts w:ascii="Times New Roman" w:hAnsi="Times New Roman"/>
          <w:sz w:val="24"/>
          <w:szCs w:val="24"/>
          <w:lang w:val="ru-RU"/>
        </w:rPr>
      </w:pPr>
      <w:r w:rsidRPr="006D6771">
        <w:rPr>
          <w:rFonts w:ascii="Times New Roman" w:hAnsi="Times New Roman"/>
          <w:sz w:val="24"/>
          <w:szCs w:val="24"/>
          <w:lang w:val="ru-RU"/>
        </w:rPr>
        <w:t>2. Программа планирования дел «Ежедневник»</w:t>
      </w:r>
    </w:p>
    <w:p w:rsidR="00F8393B" w:rsidRPr="006D6771" w:rsidRDefault="00F8393B" w:rsidP="00F8393B">
      <w:pPr>
        <w:pStyle w:val="33"/>
        <w:spacing w:after="0" w:line="276" w:lineRule="auto"/>
        <w:rPr>
          <w:rFonts w:ascii="Times New Roman" w:hAnsi="Times New Roman"/>
          <w:sz w:val="24"/>
          <w:szCs w:val="24"/>
          <w:lang w:val="ru-RU"/>
        </w:rPr>
      </w:pPr>
      <w:r w:rsidRPr="006D6771">
        <w:rPr>
          <w:rFonts w:ascii="Times New Roman" w:hAnsi="Times New Roman"/>
          <w:sz w:val="24"/>
          <w:szCs w:val="24"/>
          <w:lang w:val="ru-RU"/>
        </w:rPr>
        <w:t>3. Информационная система учета услуг в автомастерской</w:t>
      </w:r>
    </w:p>
    <w:p w:rsidR="00F8393B" w:rsidRPr="006D6771" w:rsidRDefault="00F8393B" w:rsidP="00F8393B">
      <w:pPr>
        <w:pStyle w:val="33"/>
        <w:spacing w:after="0" w:line="276" w:lineRule="auto"/>
        <w:rPr>
          <w:rFonts w:ascii="Times New Roman" w:hAnsi="Times New Roman"/>
          <w:sz w:val="24"/>
          <w:szCs w:val="24"/>
          <w:lang w:val="ru-RU"/>
        </w:rPr>
      </w:pPr>
      <w:r w:rsidRPr="006D6771">
        <w:rPr>
          <w:rFonts w:ascii="Times New Roman" w:hAnsi="Times New Roman"/>
          <w:sz w:val="24"/>
          <w:szCs w:val="24"/>
          <w:lang w:val="ru-RU"/>
        </w:rPr>
        <w:t>4. Программа информационной поддержки спортивных соревнований</w:t>
      </w:r>
    </w:p>
    <w:p w:rsidR="00F8393B" w:rsidRPr="006D6771" w:rsidRDefault="00F8393B" w:rsidP="00F8393B">
      <w:pPr>
        <w:pStyle w:val="33"/>
        <w:spacing w:after="0" w:line="276" w:lineRule="auto"/>
        <w:rPr>
          <w:rFonts w:ascii="Times New Roman" w:hAnsi="Times New Roman"/>
          <w:sz w:val="24"/>
          <w:szCs w:val="24"/>
          <w:lang w:val="ru-RU"/>
        </w:rPr>
      </w:pPr>
      <w:r w:rsidRPr="006D6771">
        <w:rPr>
          <w:rFonts w:ascii="Times New Roman" w:hAnsi="Times New Roman"/>
          <w:sz w:val="24"/>
          <w:szCs w:val="24"/>
          <w:lang w:val="ru-RU"/>
        </w:rPr>
        <w:t>5. Информационно-справочная система для продажи билетов в кинотеатре10</w:t>
      </w:r>
    </w:p>
    <w:p w:rsidR="00F8393B" w:rsidRPr="006D6771" w:rsidRDefault="00F8393B" w:rsidP="00F8393B">
      <w:pPr>
        <w:pStyle w:val="33"/>
        <w:spacing w:after="0" w:line="276" w:lineRule="auto"/>
        <w:rPr>
          <w:rFonts w:ascii="Times New Roman" w:hAnsi="Times New Roman"/>
          <w:sz w:val="24"/>
          <w:szCs w:val="24"/>
          <w:lang w:val="ru-RU"/>
        </w:rPr>
      </w:pPr>
      <w:r w:rsidRPr="006D6771">
        <w:rPr>
          <w:rFonts w:ascii="Times New Roman" w:hAnsi="Times New Roman"/>
          <w:sz w:val="24"/>
          <w:szCs w:val="24"/>
          <w:lang w:val="ru-RU"/>
        </w:rPr>
        <w:t>6. Программа учета и анализа продаж в продовольственном магазине</w:t>
      </w:r>
    </w:p>
    <w:p w:rsidR="00F8393B" w:rsidRPr="006D6771" w:rsidRDefault="00F8393B" w:rsidP="00F8393B">
      <w:pPr>
        <w:pStyle w:val="33"/>
        <w:spacing w:after="0" w:line="276" w:lineRule="auto"/>
        <w:rPr>
          <w:rFonts w:ascii="Times New Roman" w:hAnsi="Times New Roman"/>
          <w:sz w:val="24"/>
          <w:szCs w:val="24"/>
          <w:lang w:val="ru-RU"/>
        </w:rPr>
      </w:pPr>
      <w:r w:rsidRPr="006D6771">
        <w:rPr>
          <w:rFonts w:ascii="Times New Roman" w:hAnsi="Times New Roman"/>
          <w:sz w:val="24"/>
          <w:szCs w:val="24"/>
          <w:lang w:val="ru-RU"/>
        </w:rPr>
        <w:t>7. Информационная система факультета «Абитуриент»</w:t>
      </w:r>
    </w:p>
    <w:p w:rsidR="00F8393B" w:rsidRPr="006D6771" w:rsidRDefault="00F8393B" w:rsidP="00F8393B">
      <w:pPr>
        <w:pStyle w:val="33"/>
        <w:spacing w:after="0" w:line="276" w:lineRule="auto"/>
        <w:rPr>
          <w:rFonts w:ascii="Times New Roman" w:hAnsi="Times New Roman"/>
          <w:sz w:val="24"/>
          <w:szCs w:val="24"/>
          <w:lang w:val="ru-RU"/>
        </w:rPr>
      </w:pPr>
      <w:r w:rsidRPr="006D6771">
        <w:rPr>
          <w:rFonts w:ascii="Times New Roman" w:hAnsi="Times New Roman"/>
          <w:sz w:val="24"/>
          <w:szCs w:val="24"/>
          <w:lang w:val="ru-RU"/>
        </w:rPr>
        <w:t>8. Программа информационного обеспечения фестиваля художественной самодеятел</w:t>
      </w:r>
      <w:r w:rsidRPr="006D6771">
        <w:rPr>
          <w:rFonts w:ascii="Times New Roman" w:hAnsi="Times New Roman"/>
          <w:sz w:val="24"/>
          <w:szCs w:val="24"/>
          <w:lang w:val="ru-RU"/>
        </w:rPr>
        <w:t>ь</w:t>
      </w:r>
      <w:r w:rsidRPr="006D6771">
        <w:rPr>
          <w:rFonts w:ascii="Times New Roman" w:hAnsi="Times New Roman"/>
          <w:sz w:val="24"/>
          <w:szCs w:val="24"/>
          <w:lang w:val="ru-RU"/>
        </w:rPr>
        <w:t>ности студентов</w:t>
      </w:r>
    </w:p>
    <w:p w:rsidR="00F8393B" w:rsidRPr="006D6771" w:rsidRDefault="00F8393B" w:rsidP="00F8393B">
      <w:pPr>
        <w:pStyle w:val="33"/>
        <w:spacing w:after="0" w:line="276" w:lineRule="auto"/>
        <w:rPr>
          <w:rFonts w:ascii="Times New Roman" w:hAnsi="Times New Roman"/>
          <w:sz w:val="24"/>
          <w:szCs w:val="24"/>
          <w:lang w:val="ru-RU"/>
        </w:rPr>
      </w:pPr>
      <w:r w:rsidRPr="006D6771">
        <w:rPr>
          <w:rFonts w:ascii="Times New Roman" w:hAnsi="Times New Roman"/>
          <w:sz w:val="24"/>
          <w:szCs w:val="24"/>
          <w:lang w:val="ru-RU"/>
        </w:rPr>
        <w:t>9. Программа информационной поддержки спартакиады университета</w:t>
      </w:r>
    </w:p>
    <w:p w:rsidR="00F8393B" w:rsidRPr="006D6771" w:rsidRDefault="00F8393B" w:rsidP="00F8393B">
      <w:pPr>
        <w:pStyle w:val="33"/>
        <w:spacing w:after="0" w:line="276" w:lineRule="auto"/>
        <w:rPr>
          <w:rFonts w:ascii="Times New Roman" w:hAnsi="Times New Roman"/>
          <w:sz w:val="24"/>
          <w:szCs w:val="24"/>
          <w:lang w:val="ru-RU"/>
        </w:rPr>
      </w:pPr>
      <w:r w:rsidRPr="006D6771">
        <w:rPr>
          <w:rFonts w:ascii="Times New Roman" w:hAnsi="Times New Roman"/>
          <w:sz w:val="24"/>
          <w:szCs w:val="24"/>
          <w:lang w:val="ru-RU"/>
        </w:rPr>
        <w:t>10.Программа учета и анализа доходов и расходов семьи</w:t>
      </w:r>
    </w:p>
    <w:p w:rsidR="00F8393B" w:rsidRPr="006D6771" w:rsidRDefault="00F8393B" w:rsidP="00F8393B">
      <w:pPr>
        <w:pStyle w:val="33"/>
        <w:spacing w:after="0" w:line="276" w:lineRule="auto"/>
        <w:rPr>
          <w:rFonts w:ascii="Times New Roman" w:hAnsi="Times New Roman"/>
          <w:sz w:val="24"/>
          <w:szCs w:val="24"/>
          <w:lang w:val="ru-RU"/>
        </w:rPr>
      </w:pPr>
      <w:r w:rsidRPr="006D6771">
        <w:rPr>
          <w:rFonts w:ascii="Times New Roman" w:hAnsi="Times New Roman"/>
          <w:sz w:val="24"/>
          <w:szCs w:val="24"/>
          <w:lang w:val="ru-RU"/>
        </w:rPr>
        <w:t>11.Программа формирования счетов-квитанций для жильцов ТСЖ</w:t>
      </w:r>
    </w:p>
    <w:p w:rsidR="00F8393B" w:rsidRPr="006D6771" w:rsidRDefault="00F8393B" w:rsidP="00F8393B">
      <w:pPr>
        <w:pStyle w:val="33"/>
        <w:spacing w:after="0" w:line="276" w:lineRule="auto"/>
        <w:rPr>
          <w:rFonts w:ascii="Times New Roman" w:hAnsi="Times New Roman"/>
          <w:sz w:val="24"/>
          <w:szCs w:val="24"/>
          <w:lang w:val="ru-RU"/>
        </w:rPr>
      </w:pPr>
      <w:r w:rsidRPr="006D6771">
        <w:rPr>
          <w:rFonts w:ascii="Times New Roman" w:hAnsi="Times New Roman"/>
          <w:sz w:val="24"/>
          <w:szCs w:val="24"/>
          <w:lang w:val="ru-RU"/>
        </w:rPr>
        <w:t>12.Система управления теплицей</w:t>
      </w:r>
    </w:p>
    <w:p w:rsidR="00F8393B" w:rsidRPr="006D6771" w:rsidRDefault="00F8393B" w:rsidP="00F8393B">
      <w:pPr>
        <w:pStyle w:val="33"/>
        <w:spacing w:after="0" w:line="276" w:lineRule="auto"/>
        <w:rPr>
          <w:rFonts w:ascii="Times New Roman" w:hAnsi="Times New Roman"/>
          <w:sz w:val="24"/>
          <w:szCs w:val="24"/>
          <w:lang w:val="ru-RU"/>
        </w:rPr>
      </w:pPr>
      <w:r w:rsidRPr="006D6771">
        <w:rPr>
          <w:rFonts w:ascii="Times New Roman" w:hAnsi="Times New Roman"/>
          <w:sz w:val="24"/>
          <w:szCs w:val="24"/>
          <w:lang w:val="ru-RU"/>
        </w:rPr>
        <w:t>13.Программа обработки данных аттестации студентов</w:t>
      </w:r>
    </w:p>
    <w:p w:rsidR="00F8393B" w:rsidRPr="006D6771" w:rsidRDefault="00F8393B" w:rsidP="00F8393B">
      <w:pPr>
        <w:pStyle w:val="33"/>
        <w:spacing w:after="0" w:line="276" w:lineRule="auto"/>
        <w:rPr>
          <w:rFonts w:ascii="Times New Roman" w:hAnsi="Times New Roman"/>
          <w:sz w:val="24"/>
          <w:szCs w:val="24"/>
          <w:lang w:val="ru-RU"/>
        </w:rPr>
      </w:pPr>
      <w:r w:rsidRPr="006D6771">
        <w:rPr>
          <w:rFonts w:ascii="Times New Roman" w:hAnsi="Times New Roman"/>
          <w:sz w:val="24"/>
          <w:szCs w:val="24"/>
          <w:lang w:val="ru-RU"/>
        </w:rPr>
        <w:lastRenderedPageBreak/>
        <w:t>14.Визуальный конструктор Е-сетей</w:t>
      </w:r>
    </w:p>
    <w:p w:rsidR="00F8393B" w:rsidRPr="006D6771" w:rsidRDefault="00F8393B" w:rsidP="00F8393B">
      <w:pPr>
        <w:pStyle w:val="33"/>
        <w:spacing w:after="0" w:line="276" w:lineRule="auto"/>
        <w:rPr>
          <w:rFonts w:ascii="Times New Roman" w:hAnsi="Times New Roman"/>
          <w:sz w:val="24"/>
          <w:szCs w:val="24"/>
          <w:lang w:val="ru-RU"/>
        </w:rPr>
      </w:pPr>
      <w:r w:rsidRPr="006D6771">
        <w:rPr>
          <w:rFonts w:ascii="Times New Roman" w:hAnsi="Times New Roman"/>
          <w:sz w:val="24"/>
          <w:szCs w:val="24"/>
          <w:lang w:val="ru-RU"/>
        </w:rPr>
        <w:t>15.Программа управления очередностью обслуживания клиентов в поликлинике</w:t>
      </w:r>
    </w:p>
    <w:p w:rsidR="00F8393B" w:rsidRPr="006D6771" w:rsidRDefault="00F8393B" w:rsidP="00F8393B">
      <w:pPr>
        <w:pStyle w:val="33"/>
        <w:spacing w:after="0" w:line="276" w:lineRule="auto"/>
        <w:rPr>
          <w:rFonts w:ascii="Times New Roman" w:hAnsi="Times New Roman"/>
          <w:sz w:val="24"/>
          <w:szCs w:val="24"/>
          <w:lang w:val="ru-RU"/>
        </w:rPr>
      </w:pPr>
      <w:r w:rsidRPr="006D6771">
        <w:rPr>
          <w:rFonts w:ascii="Times New Roman" w:hAnsi="Times New Roman"/>
          <w:sz w:val="24"/>
          <w:szCs w:val="24"/>
          <w:lang w:val="ru-RU"/>
        </w:rPr>
        <w:t>16.Программа терминала оплаты за услуги населению</w:t>
      </w:r>
    </w:p>
    <w:p w:rsidR="00F8393B" w:rsidRPr="006D6771" w:rsidRDefault="00F8393B" w:rsidP="00F8393B">
      <w:pPr>
        <w:pStyle w:val="33"/>
        <w:spacing w:after="0" w:line="276" w:lineRule="auto"/>
        <w:rPr>
          <w:rFonts w:ascii="Times New Roman" w:hAnsi="Times New Roman"/>
          <w:sz w:val="24"/>
          <w:szCs w:val="24"/>
          <w:lang w:val="ru-RU"/>
        </w:rPr>
      </w:pPr>
      <w:r w:rsidRPr="006D6771">
        <w:rPr>
          <w:rFonts w:ascii="Times New Roman" w:hAnsi="Times New Roman"/>
          <w:sz w:val="24"/>
          <w:szCs w:val="24"/>
          <w:lang w:val="ru-RU"/>
        </w:rPr>
        <w:t>17.Программа информационной поддержки спортивных соревнований</w:t>
      </w:r>
    </w:p>
    <w:p w:rsidR="00F8393B" w:rsidRPr="006D6771" w:rsidRDefault="00F8393B" w:rsidP="00F8393B">
      <w:pPr>
        <w:pStyle w:val="33"/>
        <w:spacing w:after="0" w:line="276" w:lineRule="auto"/>
        <w:rPr>
          <w:rFonts w:ascii="Times New Roman" w:hAnsi="Times New Roman"/>
          <w:sz w:val="24"/>
          <w:szCs w:val="24"/>
          <w:lang w:val="ru-RU"/>
        </w:rPr>
      </w:pPr>
      <w:r w:rsidRPr="006D6771">
        <w:rPr>
          <w:rFonts w:ascii="Times New Roman" w:hAnsi="Times New Roman"/>
          <w:sz w:val="24"/>
          <w:szCs w:val="24"/>
          <w:lang w:val="ru-RU"/>
        </w:rPr>
        <w:t>18.Программа учета контингента студентов на факультете</w:t>
      </w:r>
    </w:p>
    <w:p w:rsidR="00F8393B" w:rsidRPr="006D6771" w:rsidRDefault="00F8393B" w:rsidP="00F8393B">
      <w:pPr>
        <w:pStyle w:val="33"/>
        <w:spacing w:after="0" w:line="276" w:lineRule="auto"/>
        <w:rPr>
          <w:rFonts w:ascii="Times New Roman" w:hAnsi="Times New Roman"/>
          <w:sz w:val="24"/>
          <w:szCs w:val="24"/>
          <w:lang w:val="ru-RU"/>
        </w:rPr>
      </w:pPr>
      <w:r w:rsidRPr="006D6771">
        <w:rPr>
          <w:rFonts w:ascii="Times New Roman" w:hAnsi="Times New Roman"/>
          <w:sz w:val="24"/>
          <w:szCs w:val="24"/>
          <w:lang w:val="ru-RU"/>
        </w:rPr>
        <w:t>19.Программу «Маклер» для учета заявок на обмен квартир и поиска вариантов обмена</w:t>
      </w:r>
    </w:p>
    <w:p w:rsidR="00F8393B" w:rsidRPr="006D6771" w:rsidRDefault="00F8393B" w:rsidP="00F8393B">
      <w:pPr>
        <w:pStyle w:val="33"/>
        <w:spacing w:after="0" w:line="276" w:lineRule="auto"/>
        <w:rPr>
          <w:rFonts w:ascii="Times New Roman" w:hAnsi="Times New Roman"/>
          <w:sz w:val="24"/>
          <w:szCs w:val="24"/>
          <w:lang w:val="ru-RU"/>
        </w:rPr>
      </w:pPr>
      <w:r w:rsidRPr="006D6771">
        <w:rPr>
          <w:rFonts w:ascii="Times New Roman" w:hAnsi="Times New Roman"/>
          <w:sz w:val="24"/>
          <w:szCs w:val="24"/>
          <w:lang w:val="ru-RU"/>
        </w:rPr>
        <w:t>20. Компьютерная игра «Сражение роботов»</w:t>
      </w:r>
    </w:p>
    <w:p w:rsidR="00F8393B" w:rsidRPr="006D6771" w:rsidRDefault="00F8393B" w:rsidP="00F8393B">
      <w:pPr>
        <w:pStyle w:val="33"/>
        <w:spacing w:after="0" w:line="276" w:lineRule="auto"/>
        <w:rPr>
          <w:rFonts w:ascii="Times New Roman" w:hAnsi="Times New Roman"/>
          <w:sz w:val="24"/>
          <w:szCs w:val="24"/>
          <w:lang w:val="ru-RU"/>
        </w:rPr>
      </w:pPr>
    </w:p>
    <w:p w:rsidR="00F8393B" w:rsidRPr="006D6771" w:rsidRDefault="00F8393B" w:rsidP="00F8393B">
      <w:pPr>
        <w:pStyle w:val="33"/>
        <w:spacing w:after="0" w:line="276" w:lineRule="auto"/>
        <w:jc w:val="center"/>
        <w:rPr>
          <w:rFonts w:ascii="Times New Roman" w:hAnsi="Times New Roman"/>
          <w:b/>
          <w:sz w:val="24"/>
          <w:szCs w:val="24"/>
          <w:lang w:val="ru-RU"/>
        </w:rPr>
      </w:pPr>
      <w:r w:rsidRPr="006D6771">
        <w:rPr>
          <w:rFonts w:ascii="Times New Roman" w:hAnsi="Times New Roman"/>
          <w:b/>
          <w:sz w:val="24"/>
          <w:szCs w:val="24"/>
          <w:lang w:val="ru-RU"/>
        </w:rPr>
        <w:t>Контрольные вопросы</w:t>
      </w:r>
    </w:p>
    <w:p w:rsidR="00F8393B" w:rsidRPr="006D6771" w:rsidRDefault="00F8393B" w:rsidP="009C6490">
      <w:pPr>
        <w:pStyle w:val="33"/>
        <w:numPr>
          <w:ilvl w:val="0"/>
          <w:numId w:val="117"/>
        </w:numPr>
        <w:spacing w:after="0" w:line="276" w:lineRule="auto"/>
        <w:jc w:val="both"/>
        <w:rPr>
          <w:rFonts w:ascii="Times New Roman" w:hAnsi="Times New Roman"/>
          <w:sz w:val="24"/>
          <w:szCs w:val="24"/>
          <w:lang w:val="ru-RU"/>
        </w:rPr>
      </w:pPr>
      <w:r w:rsidRPr="006D6771">
        <w:rPr>
          <w:rFonts w:ascii="Times New Roman" w:hAnsi="Times New Roman"/>
          <w:sz w:val="24"/>
          <w:szCs w:val="24"/>
          <w:lang w:val="ru-RU"/>
        </w:rPr>
        <w:t>Какие  виды документов относятся к сопровождающей документации?</w:t>
      </w:r>
    </w:p>
    <w:p w:rsidR="00F8393B" w:rsidRPr="006D6771" w:rsidRDefault="00F8393B" w:rsidP="009C6490">
      <w:pPr>
        <w:pStyle w:val="33"/>
        <w:numPr>
          <w:ilvl w:val="0"/>
          <w:numId w:val="117"/>
        </w:numPr>
        <w:spacing w:after="0" w:line="276" w:lineRule="auto"/>
        <w:jc w:val="both"/>
        <w:rPr>
          <w:rFonts w:ascii="Times New Roman" w:hAnsi="Times New Roman"/>
          <w:sz w:val="24"/>
          <w:szCs w:val="24"/>
        </w:rPr>
      </w:pPr>
      <w:r w:rsidRPr="006D6771">
        <w:rPr>
          <w:rFonts w:ascii="Times New Roman" w:hAnsi="Times New Roman"/>
          <w:sz w:val="24"/>
          <w:szCs w:val="24"/>
        </w:rPr>
        <w:t>Что такое сопровождение ПО?</w:t>
      </w:r>
    </w:p>
    <w:p w:rsidR="00F8393B" w:rsidRPr="006D6771" w:rsidRDefault="00F8393B" w:rsidP="009C6490">
      <w:pPr>
        <w:pStyle w:val="33"/>
        <w:numPr>
          <w:ilvl w:val="0"/>
          <w:numId w:val="117"/>
        </w:numPr>
        <w:spacing w:after="0" w:line="276" w:lineRule="auto"/>
        <w:jc w:val="both"/>
        <w:rPr>
          <w:rFonts w:ascii="Times New Roman" w:hAnsi="Times New Roman"/>
          <w:sz w:val="24"/>
          <w:szCs w:val="24"/>
        </w:rPr>
      </w:pPr>
      <w:r w:rsidRPr="006D6771">
        <w:rPr>
          <w:rFonts w:ascii="Times New Roman" w:hAnsi="Times New Roman"/>
          <w:sz w:val="24"/>
          <w:szCs w:val="24"/>
        </w:rPr>
        <w:t>Назовите виды сопровождения.</w:t>
      </w:r>
    </w:p>
    <w:p w:rsidR="00F8393B" w:rsidRPr="006D6771" w:rsidRDefault="00F8393B" w:rsidP="009C6490">
      <w:pPr>
        <w:pStyle w:val="33"/>
        <w:numPr>
          <w:ilvl w:val="0"/>
          <w:numId w:val="117"/>
        </w:numPr>
        <w:spacing w:after="0" w:line="276" w:lineRule="auto"/>
        <w:jc w:val="both"/>
        <w:rPr>
          <w:rFonts w:ascii="Times New Roman" w:hAnsi="Times New Roman"/>
          <w:sz w:val="24"/>
          <w:szCs w:val="24"/>
        </w:rPr>
      </w:pPr>
      <w:r w:rsidRPr="006D6771">
        <w:rPr>
          <w:rFonts w:ascii="Times New Roman" w:hAnsi="Times New Roman"/>
          <w:sz w:val="24"/>
          <w:szCs w:val="24"/>
        </w:rPr>
        <w:t>Опишите процесс сопровождения.</w:t>
      </w:r>
    </w:p>
    <w:p w:rsidR="00F8393B" w:rsidRPr="006D6771" w:rsidRDefault="00F8393B" w:rsidP="009C6490">
      <w:pPr>
        <w:pStyle w:val="33"/>
        <w:numPr>
          <w:ilvl w:val="0"/>
          <w:numId w:val="117"/>
        </w:numPr>
        <w:spacing w:after="0" w:line="276" w:lineRule="auto"/>
        <w:jc w:val="both"/>
        <w:rPr>
          <w:rFonts w:ascii="Times New Roman" w:hAnsi="Times New Roman"/>
          <w:sz w:val="24"/>
          <w:szCs w:val="24"/>
          <w:lang w:val="ru-RU"/>
        </w:rPr>
      </w:pPr>
      <w:r w:rsidRPr="006D6771">
        <w:rPr>
          <w:rFonts w:ascii="Times New Roman" w:hAnsi="Times New Roman"/>
          <w:sz w:val="24"/>
          <w:szCs w:val="24"/>
          <w:lang w:val="ru-RU"/>
        </w:rPr>
        <w:t>С какой целью организовывается сопровождение?</w:t>
      </w:r>
    </w:p>
    <w:p w:rsidR="00F8393B" w:rsidRPr="006D6771" w:rsidRDefault="00F8393B" w:rsidP="00F8393B">
      <w:pPr>
        <w:pStyle w:val="33"/>
        <w:spacing w:after="0" w:line="276" w:lineRule="auto"/>
        <w:rPr>
          <w:rFonts w:ascii="Times New Roman" w:hAnsi="Times New Roman"/>
          <w:sz w:val="24"/>
          <w:szCs w:val="24"/>
          <w:lang w:val="ru-RU"/>
        </w:rPr>
      </w:pPr>
    </w:p>
    <w:p w:rsidR="00F8393B" w:rsidRPr="006D6771" w:rsidRDefault="00F8393B" w:rsidP="00F8393B">
      <w:pPr>
        <w:spacing w:line="276" w:lineRule="auto"/>
        <w:ind w:firstLine="709"/>
        <w:rPr>
          <w:sz w:val="28"/>
        </w:rPr>
      </w:pPr>
      <w:r w:rsidRPr="006D6771">
        <w:br w:type="page"/>
      </w:r>
    </w:p>
    <w:p w:rsidR="00F8393B" w:rsidRPr="006D6771" w:rsidRDefault="00F8393B" w:rsidP="006D6771">
      <w:pPr>
        <w:pStyle w:val="33"/>
        <w:spacing w:after="0" w:line="276" w:lineRule="auto"/>
        <w:ind w:left="0" w:firstLine="709"/>
        <w:jc w:val="center"/>
        <w:rPr>
          <w:rFonts w:ascii="Times New Roman" w:hAnsi="Times New Roman"/>
          <w:b/>
          <w:bCs/>
          <w:color w:val="000000"/>
          <w:sz w:val="36"/>
          <w:szCs w:val="22"/>
          <w:lang w:val="ru-RU"/>
        </w:rPr>
      </w:pPr>
      <w:r w:rsidRPr="006D6771">
        <w:rPr>
          <w:rStyle w:val="fontstyle01"/>
          <w:sz w:val="28"/>
          <w:lang w:val="ru-RU"/>
        </w:rPr>
        <w:lastRenderedPageBreak/>
        <w:t>Лабораторная работа №21-22</w:t>
      </w:r>
    </w:p>
    <w:p w:rsidR="009A6CA8" w:rsidRDefault="009A6CA8" w:rsidP="006D6771">
      <w:pPr>
        <w:pStyle w:val="33"/>
        <w:spacing w:after="0" w:line="276" w:lineRule="auto"/>
        <w:ind w:left="0" w:firstLine="709"/>
        <w:jc w:val="center"/>
        <w:rPr>
          <w:rStyle w:val="fontstyle01"/>
          <w:sz w:val="28"/>
          <w:lang w:val="ru-RU"/>
        </w:rPr>
      </w:pPr>
      <w:r>
        <w:rPr>
          <w:rStyle w:val="fontstyle01"/>
          <w:sz w:val="28"/>
          <w:lang w:val="ru-RU"/>
        </w:rPr>
        <w:t>«</w:t>
      </w:r>
      <w:r w:rsidR="00F8393B" w:rsidRPr="006D6771">
        <w:rPr>
          <w:rStyle w:val="fontstyle01"/>
          <w:sz w:val="28"/>
          <w:lang w:val="ru-RU"/>
        </w:rPr>
        <w:t>Реализация запроса на сопровождение</w:t>
      </w:r>
      <w:r>
        <w:rPr>
          <w:rStyle w:val="fontstyle01"/>
          <w:sz w:val="28"/>
          <w:lang w:val="ru-RU"/>
        </w:rPr>
        <w:t>»</w:t>
      </w:r>
      <w:r w:rsidR="00F8393B" w:rsidRPr="006D6771">
        <w:rPr>
          <w:rStyle w:val="fontstyle01"/>
          <w:sz w:val="28"/>
          <w:lang w:val="ru-RU"/>
        </w:rPr>
        <w:t xml:space="preserve"> </w:t>
      </w:r>
    </w:p>
    <w:p w:rsidR="00F8393B" w:rsidRPr="006D6771" w:rsidRDefault="009A6CA8" w:rsidP="006D6771">
      <w:pPr>
        <w:pStyle w:val="33"/>
        <w:spacing w:after="0" w:line="276" w:lineRule="auto"/>
        <w:ind w:left="0" w:firstLine="709"/>
        <w:jc w:val="center"/>
        <w:rPr>
          <w:rFonts w:ascii="Times New Roman" w:hAnsi="Times New Roman"/>
          <w:bCs/>
          <w:color w:val="000000"/>
          <w:sz w:val="36"/>
          <w:szCs w:val="22"/>
          <w:lang w:val="ru-RU"/>
        </w:rPr>
      </w:pPr>
      <w:r>
        <w:rPr>
          <w:rStyle w:val="fontstyle01"/>
          <w:sz w:val="28"/>
          <w:lang w:val="ru-RU"/>
        </w:rPr>
        <w:t>«Определение качества</w:t>
      </w:r>
      <w:r w:rsidR="00F8393B" w:rsidRPr="006D6771">
        <w:rPr>
          <w:rStyle w:val="fontstyle01"/>
          <w:sz w:val="28"/>
          <w:lang w:val="ru-RU"/>
        </w:rPr>
        <w:t xml:space="preserve"> сопровождения</w:t>
      </w:r>
      <w:r>
        <w:rPr>
          <w:rStyle w:val="fontstyle01"/>
          <w:sz w:val="28"/>
          <w:lang w:val="ru-RU"/>
        </w:rPr>
        <w:t>»</w:t>
      </w:r>
      <w:bookmarkStart w:id="13" w:name="_GoBack"/>
      <w:bookmarkEnd w:id="13"/>
    </w:p>
    <w:p w:rsidR="00F8393B" w:rsidRPr="006D6771" w:rsidRDefault="00F8393B" w:rsidP="006D6771">
      <w:pPr>
        <w:pStyle w:val="33"/>
        <w:tabs>
          <w:tab w:val="left" w:pos="993"/>
        </w:tabs>
        <w:spacing w:after="0" w:line="276" w:lineRule="auto"/>
        <w:ind w:left="0" w:firstLine="709"/>
        <w:rPr>
          <w:rFonts w:ascii="Times New Roman" w:hAnsi="Times New Roman"/>
          <w:sz w:val="24"/>
          <w:lang w:val="ru-RU"/>
        </w:rPr>
      </w:pPr>
      <w:r w:rsidRPr="006D6771">
        <w:rPr>
          <w:rFonts w:ascii="Times New Roman" w:hAnsi="Times New Roman"/>
          <w:b/>
          <w:sz w:val="24"/>
          <w:lang w:val="ru-RU"/>
        </w:rPr>
        <w:t>Цель:</w:t>
      </w:r>
    </w:p>
    <w:p w:rsidR="00F8393B" w:rsidRPr="006D6771" w:rsidRDefault="00F8393B" w:rsidP="006D6771">
      <w:pPr>
        <w:pStyle w:val="33"/>
        <w:tabs>
          <w:tab w:val="left" w:pos="993"/>
        </w:tabs>
        <w:spacing w:after="0" w:line="276" w:lineRule="auto"/>
        <w:ind w:left="0" w:firstLine="709"/>
        <w:rPr>
          <w:rFonts w:ascii="Times New Roman" w:hAnsi="Times New Roman"/>
          <w:sz w:val="24"/>
          <w:lang w:val="ru-RU"/>
        </w:rPr>
      </w:pPr>
      <w:r w:rsidRPr="006D6771">
        <w:rPr>
          <w:rFonts w:ascii="Times New Roman" w:hAnsi="Times New Roman"/>
          <w:sz w:val="24"/>
          <w:lang w:val="ru-RU"/>
        </w:rPr>
        <w:t>- составить запрос на сопровождение программного продукта</w:t>
      </w:r>
    </w:p>
    <w:p w:rsidR="00F8393B" w:rsidRPr="006D6771" w:rsidRDefault="00F8393B" w:rsidP="006D6771">
      <w:pPr>
        <w:pStyle w:val="33"/>
        <w:tabs>
          <w:tab w:val="left" w:pos="993"/>
        </w:tabs>
        <w:spacing w:after="0" w:line="276" w:lineRule="auto"/>
        <w:ind w:left="0" w:firstLine="709"/>
        <w:rPr>
          <w:rFonts w:ascii="Times New Roman" w:hAnsi="Times New Roman"/>
          <w:sz w:val="24"/>
          <w:lang w:val="ru-RU"/>
        </w:rPr>
      </w:pPr>
      <w:r w:rsidRPr="006D6771">
        <w:rPr>
          <w:rFonts w:ascii="Times New Roman" w:hAnsi="Times New Roman"/>
          <w:sz w:val="24"/>
          <w:lang w:val="ru-RU"/>
        </w:rPr>
        <w:t>- оценить качество сопровождения</w:t>
      </w:r>
    </w:p>
    <w:p w:rsidR="00F8393B" w:rsidRPr="006D6771" w:rsidRDefault="00F8393B" w:rsidP="006D6771">
      <w:pPr>
        <w:pStyle w:val="33"/>
        <w:tabs>
          <w:tab w:val="left" w:pos="993"/>
        </w:tabs>
        <w:spacing w:after="0" w:line="276" w:lineRule="auto"/>
        <w:ind w:left="0" w:firstLine="709"/>
        <w:jc w:val="center"/>
        <w:rPr>
          <w:rFonts w:ascii="Times New Roman" w:hAnsi="Times New Roman"/>
          <w:b/>
          <w:sz w:val="24"/>
          <w:lang w:val="ru-RU"/>
        </w:rPr>
      </w:pPr>
      <w:r w:rsidRPr="006D6771">
        <w:rPr>
          <w:rFonts w:ascii="Times New Roman" w:hAnsi="Times New Roman"/>
          <w:b/>
          <w:sz w:val="24"/>
          <w:lang w:val="ru-RU"/>
        </w:rPr>
        <w:t>Теоретические сведения</w:t>
      </w:r>
    </w:p>
    <w:p w:rsidR="00F8393B" w:rsidRPr="006D6771" w:rsidRDefault="00F8393B" w:rsidP="006D6771">
      <w:pPr>
        <w:pStyle w:val="33"/>
        <w:tabs>
          <w:tab w:val="left" w:pos="993"/>
        </w:tabs>
        <w:spacing w:after="0" w:line="276" w:lineRule="auto"/>
        <w:ind w:left="0" w:firstLine="709"/>
        <w:jc w:val="both"/>
        <w:rPr>
          <w:rFonts w:ascii="Times New Roman" w:hAnsi="Times New Roman"/>
          <w:sz w:val="24"/>
          <w:lang w:val="ru-RU"/>
        </w:rPr>
      </w:pPr>
      <w:r w:rsidRPr="006D6771">
        <w:rPr>
          <w:rFonts w:ascii="Times New Roman" w:hAnsi="Times New Roman"/>
          <w:sz w:val="24"/>
          <w:lang w:val="ru-RU"/>
        </w:rPr>
        <w:t>Качество сопровождения. Сопровождение нередко кажется тяжким грузом, но его можно рассматривать и как возможность продемонстрировать высокое качество обслуж</w:t>
      </w:r>
      <w:r w:rsidRPr="006D6771">
        <w:rPr>
          <w:rFonts w:ascii="Times New Roman" w:hAnsi="Times New Roman"/>
          <w:sz w:val="24"/>
          <w:lang w:val="ru-RU"/>
        </w:rPr>
        <w:t>и</w:t>
      </w:r>
      <w:r w:rsidRPr="006D6771">
        <w:rPr>
          <w:rFonts w:ascii="Times New Roman" w:hAnsi="Times New Roman"/>
          <w:sz w:val="24"/>
          <w:lang w:val="ru-RU"/>
        </w:rPr>
        <w:t>вания потребителей. Беннетт пишет, что такое отношение к сопровождению широко ра</w:t>
      </w:r>
      <w:r w:rsidRPr="006D6771">
        <w:rPr>
          <w:rFonts w:ascii="Times New Roman" w:hAnsi="Times New Roman"/>
          <w:sz w:val="24"/>
          <w:lang w:val="ru-RU"/>
        </w:rPr>
        <w:t>с</w:t>
      </w:r>
      <w:r w:rsidRPr="006D6771">
        <w:rPr>
          <w:rFonts w:ascii="Times New Roman" w:hAnsi="Times New Roman"/>
          <w:sz w:val="24"/>
          <w:lang w:val="ru-RU"/>
        </w:rPr>
        <w:t>пространено в Японии. Качественное сопровождение можно считать необходимым усл</w:t>
      </w:r>
      <w:r w:rsidRPr="006D6771">
        <w:rPr>
          <w:rFonts w:ascii="Times New Roman" w:hAnsi="Times New Roman"/>
          <w:sz w:val="24"/>
          <w:lang w:val="ru-RU"/>
        </w:rPr>
        <w:t>о</w:t>
      </w:r>
      <w:r w:rsidRPr="006D6771">
        <w:rPr>
          <w:rFonts w:ascii="Times New Roman" w:hAnsi="Times New Roman"/>
          <w:sz w:val="24"/>
          <w:lang w:val="ru-RU"/>
        </w:rPr>
        <w:t>вием для достижения постоянной удовлетворенности покупателя и для получения его б</w:t>
      </w:r>
      <w:r w:rsidRPr="006D6771">
        <w:rPr>
          <w:rFonts w:ascii="Times New Roman" w:hAnsi="Times New Roman"/>
          <w:sz w:val="24"/>
          <w:lang w:val="ru-RU"/>
        </w:rPr>
        <w:t>у</w:t>
      </w:r>
      <w:r w:rsidRPr="006D6771">
        <w:rPr>
          <w:rFonts w:ascii="Times New Roman" w:hAnsi="Times New Roman"/>
          <w:sz w:val="24"/>
          <w:lang w:val="ru-RU"/>
        </w:rPr>
        <w:t>дущих заказов. Некоторые предприятия выделяют сопровождение в самостоятельный вид деятельности, потому что оно может стать надежным долгосрочным источником дохода.</w:t>
      </w:r>
    </w:p>
    <w:p w:rsidR="00F8393B" w:rsidRPr="006D6771" w:rsidRDefault="00F8393B" w:rsidP="006D6771">
      <w:pPr>
        <w:pStyle w:val="33"/>
        <w:tabs>
          <w:tab w:val="left" w:pos="993"/>
        </w:tabs>
        <w:spacing w:after="0" w:line="276" w:lineRule="auto"/>
        <w:ind w:left="0" w:firstLine="709"/>
        <w:jc w:val="both"/>
        <w:rPr>
          <w:rFonts w:ascii="Times New Roman" w:hAnsi="Times New Roman"/>
          <w:sz w:val="24"/>
          <w:lang w:val="ru-RU"/>
        </w:rPr>
      </w:pPr>
      <w:r w:rsidRPr="006D6771">
        <w:rPr>
          <w:rFonts w:ascii="Times New Roman" w:hAnsi="Times New Roman"/>
          <w:sz w:val="24"/>
          <w:lang w:val="ru-RU"/>
        </w:rPr>
        <w:t>Метрики сопровождения. Поскольку на сопровождение уходит значительная часть общей суммы трудозатрат за время жизни приложения (иногда для предприятий это ок</w:t>
      </w:r>
      <w:r w:rsidRPr="006D6771">
        <w:rPr>
          <w:rFonts w:ascii="Times New Roman" w:hAnsi="Times New Roman"/>
          <w:sz w:val="24"/>
          <w:lang w:val="ru-RU"/>
        </w:rPr>
        <w:t>а</w:t>
      </w:r>
      <w:r w:rsidRPr="006D6771">
        <w:rPr>
          <w:rFonts w:ascii="Times New Roman" w:hAnsi="Times New Roman"/>
          <w:sz w:val="24"/>
          <w:lang w:val="ru-RU"/>
        </w:rPr>
        <w:t>зывается неожиданностью), особенно важным становится наличие адекватной методики оценки затрат на сопровождение и доходов от него. Перечислим основные метрики с</w:t>
      </w:r>
      <w:r w:rsidRPr="006D6771">
        <w:rPr>
          <w:rFonts w:ascii="Times New Roman" w:hAnsi="Times New Roman"/>
          <w:sz w:val="24"/>
          <w:lang w:val="ru-RU"/>
        </w:rPr>
        <w:t>о</w:t>
      </w:r>
      <w:r w:rsidRPr="006D6771">
        <w:rPr>
          <w:rFonts w:ascii="Times New Roman" w:hAnsi="Times New Roman"/>
          <w:sz w:val="24"/>
          <w:lang w:val="ru-RU"/>
        </w:rPr>
        <w:t>провождения:</w:t>
      </w:r>
    </w:p>
    <w:p w:rsidR="00F8393B" w:rsidRPr="006D6771" w:rsidRDefault="00F8393B" w:rsidP="006D6771">
      <w:pPr>
        <w:pStyle w:val="33"/>
        <w:tabs>
          <w:tab w:val="left" w:pos="993"/>
        </w:tabs>
        <w:spacing w:after="0" w:line="276" w:lineRule="auto"/>
        <w:ind w:left="0" w:firstLine="709"/>
        <w:jc w:val="both"/>
        <w:rPr>
          <w:rFonts w:ascii="Times New Roman" w:hAnsi="Times New Roman"/>
          <w:sz w:val="24"/>
          <w:lang w:val="ru-RU"/>
        </w:rPr>
      </w:pPr>
      <w:r w:rsidRPr="006D6771">
        <w:rPr>
          <w:rFonts w:ascii="Times New Roman" w:hAnsi="Times New Roman"/>
          <w:sz w:val="24"/>
          <w:lang w:val="ru-RU"/>
        </w:rPr>
        <w:t>♦ количество строк сопровождаемого кода;</w:t>
      </w:r>
    </w:p>
    <w:p w:rsidR="00F8393B" w:rsidRPr="006D6771" w:rsidRDefault="00F8393B" w:rsidP="006D6771">
      <w:pPr>
        <w:pStyle w:val="33"/>
        <w:tabs>
          <w:tab w:val="left" w:pos="993"/>
        </w:tabs>
        <w:spacing w:after="0" w:line="276" w:lineRule="auto"/>
        <w:ind w:left="0" w:firstLine="709"/>
        <w:jc w:val="both"/>
        <w:rPr>
          <w:rFonts w:ascii="Times New Roman" w:hAnsi="Times New Roman"/>
          <w:sz w:val="24"/>
          <w:lang w:val="ru-RU"/>
        </w:rPr>
      </w:pPr>
      <w:r w:rsidRPr="006D6771">
        <w:rPr>
          <w:rFonts w:ascii="Times New Roman" w:hAnsi="Times New Roman"/>
          <w:sz w:val="24"/>
          <w:lang w:val="ru-RU"/>
        </w:rPr>
        <w:t xml:space="preserve">♦ трудозатраты на решение задач по сопровождению; </w:t>
      </w:r>
    </w:p>
    <w:p w:rsidR="00F8393B" w:rsidRPr="006D6771" w:rsidRDefault="00F8393B" w:rsidP="006D6771">
      <w:pPr>
        <w:pStyle w:val="33"/>
        <w:tabs>
          <w:tab w:val="left" w:pos="993"/>
        </w:tabs>
        <w:spacing w:after="0" w:line="276" w:lineRule="auto"/>
        <w:ind w:left="0" w:firstLine="709"/>
        <w:jc w:val="both"/>
        <w:rPr>
          <w:rFonts w:ascii="Times New Roman" w:hAnsi="Times New Roman"/>
          <w:sz w:val="24"/>
          <w:lang w:val="ru-RU"/>
        </w:rPr>
      </w:pPr>
      <w:r w:rsidRPr="006D6771">
        <w:rPr>
          <w:rFonts w:ascii="Times New Roman" w:hAnsi="Times New Roman"/>
          <w:sz w:val="24"/>
          <w:lang w:val="ru-RU"/>
        </w:rPr>
        <w:t>♦ количество дефектов.</w:t>
      </w:r>
    </w:p>
    <w:p w:rsidR="00F8393B" w:rsidRPr="006D6771" w:rsidRDefault="00F8393B" w:rsidP="006D6771">
      <w:pPr>
        <w:pStyle w:val="33"/>
        <w:tabs>
          <w:tab w:val="left" w:pos="993"/>
        </w:tabs>
        <w:spacing w:after="0" w:line="276" w:lineRule="auto"/>
        <w:ind w:left="0" w:firstLine="709"/>
        <w:jc w:val="both"/>
        <w:rPr>
          <w:rFonts w:ascii="Times New Roman" w:hAnsi="Times New Roman"/>
          <w:sz w:val="24"/>
          <w:lang w:val="ru-RU"/>
        </w:rPr>
      </w:pPr>
      <w:r w:rsidRPr="006D6771">
        <w:rPr>
          <w:rFonts w:ascii="Times New Roman" w:hAnsi="Times New Roman"/>
          <w:sz w:val="24"/>
          <w:lang w:val="ru-RU"/>
        </w:rPr>
        <w:t>Прежде всего, следует определить цели сопровождения конкретного приложения, после чего выбрать дополнительные метрики, с помощью которых можно будет оцен</w:t>
      </w:r>
      <w:r w:rsidRPr="006D6771">
        <w:rPr>
          <w:rFonts w:ascii="Times New Roman" w:hAnsi="Times New Roman"/>
          <w:sz w:val="24"/>
          <w:lang w:val="ru-RU"/>
        </w:rPr>
        <w:t>и</w:t>
      </w:r>
      <w:r w:rsidRPr="006D6771">
        <w:rPr>
          <w:rFonts w:ascii="Times New Roman" w:hAnsi="Times New Roman"/>
          <w:sz w:val="24"/>
          <w:lang w:val="ru-RU"/>
        </w:rPr>
        <w:t>вать успех в достижении поставленных целей. Зависимость выбора метрик от поставле</w:t>
      </w:r>
      <w:r w:rsidRPr="006D6771">
        <w:rPr>
          <w:rFonts w:ascii="Times New Roman" w:hAnsi="Times New Roman"/>
          <w:sz w:val="24"/>
          <w:lang w:val="ru-RU"/>
        </w:rPr>
        <w:t>н</w:t>
      </w:r>
      <w:r w:rsidRPr="006D6771">
        <w:rPr>
          <w:rFonts w:ascii="Times New Roman" w:hAnsi="Times New Roman"/>
          <w:sz w:val="24"/>
          <w:lang w:val="ru-RU"/>
        </w:rPr>
        <w:t>ных целей демонстрирует табл. 1.</w:t>
      </w:r>
    </w:p>
    <w:p w:rsidR="00F8393B" w:rsidRPr="006D6771" w:rsidRDefault="00F8393B" w:rsidP="006D6771">
      <w:pPr>
        <w:pStyle w:val="33"/>
        <w:tabs>
          <w:tab w:val="left" w:pos="993"/>
        </w:tabs>
        <w:spacing w:after="0" w:line="276" w:lineRule="auto"/>
        <w:ind w:left="0" w:firstLine="709"/>
        <w:jc w:val="both"/>
        <w:rPr>
          <w:rFonts w:ascii="Times New Roman" w:hAnsi="Times New Roman"/>
          <w:sz w:val="24"/>
          <w:lang w:val="ru-RU"/>
        </w:rPr>
      </w:pPr>
      <w:r w:rsidRPr="006D6771">
        <w:rPr>
          <w:rFonts w:ascii="Times New Roman" w:hAnsi="Times New Roman"/>
          <w:sz w:val="24"/>
          <w:lang w:val="ru-RU"/>
        </w:rPr>
        <w:t>Рассмотрим эти метрики более подробно.</w:t>
      </w:r>
    </w:p>
    <w:p w:rsidR="00F8393B" w:rsidRPr="006D6771" w:rsidRDefault="00F8393B" w:rsidP="006D6771">
      <w:pPr>
        <w:pStyle w:val="33"/>
        <w:tabs>
          <w:tab w:val="left" w:pos="993"/>
        </w:tabs>
        <w:spacing w:after="0" w:line="276" w:lineRule="auto"/>
        <w:ind w:left="0" w:firstLine="709"/>
        <w:jc w:val="both"/>
        <w:rPr>
          <w:rFonts w:ascii="Times New Roman" w:hAnsi="Times New Roman"/>
          <w:sz w:val="24"/>
          <w:lang w:val="ru-RU"/>
        </w:rPr>
      </w:pPr>
      <w:r w:rsidRPr="006D6771">
        <w:rPr>
          <w:rFonts w:ascii="Times New Roman" w:hAnsi="Times New Roman"/>
          <w:sz w:val="24"/>
          <w:lang w:val="ru-RU"/>
        </w:rPr>
        <w:t xml:space="preserve">(1) Частота отказов. Отказы — это дефекты, обнаруженные во время тестирования или в процессе эксплуатации приложения. Вычисляется как отношение количества найденных дефектов к величине </w:t>
      </w:r>
      <w:r w:rsidRPr="006D6771">
        <w:rPr>
          <w:rFonts w:ascii="Times New Roman" w:hAnsi="Times New Roman"/>
          <w:sz w:val="24"/>
        </w:rPr>
        <w:t>NCSLOC</w:t>
      </w:r>
      <w:r w:rsidRPr="006D6771">
        <w:rPr>
          <w:rFonts w:ascii="Times New Roman" w:hAnsi="Times New Roman"/>
          <w:sz w:val="24"/>
          <w:lang w:val="ru-RU"/>
        </w:rPr>
        <w:t xml:space="preserve">. Последняя аббревиатура расшифровывается как «тысяч строк исходного кода не считая комментариев». </w:t>
      </w:r>
    </w:p>
    <w:p w:rsidR="00F8393B" w:rsidRPr="006D6771" w:rsidRDefault="00F8393B" w:rsidP="006D6771">
      <w:pPr>
        <w:pStyle w:val="33"/>
        <w:tabs>
          <w:tab w:val="left" w:pos="993"/>
        </w:tabs>
        <w:spacing w:after="0" w:line="276" w:lineRule="auto"/>
        <w:ind w:left="0" w:firstLine="709"/>
        <w:jc w:val="both"/>
        <w:rPr>
          <w:rFonts w:ascii="Times New Roman" w:hAnsi="Times New Roman"/>
          <w:sz w:val="24"/>
          <w:lang w:val="ru-RU"/>
        </w:rPr>
      </w:pPr>
      <w:r w:rsidRPr="006D6771">
        <w:rPr>
          <w:rFonts w:ascii="Times New Roman" w:hAnsi="Times New Roman"/>
          <w:sz w:val="24"/>
          <w:lang w:val="ru-RU"/>
        </w:rPr>
        <w:t>(30) Среднее время до отказа. Среднее время получения отказа после запуска пр</w:t>
      </w:r>
      <w:r w:rsidRPr="006D6771">
        <w:rPr>
          <w:rFonts w:ascii="Times New Roman" w:hAnsi="Times New Roman"/>
          <w:sz w:val="24"/>
          <w:lang w:val="ru-RU"/>
        </w:rPr>
        <w:t>и</w:t>
      </w:r>
      <w:r w:rsidRPr="006D6771">
        <w:rPr>
          <w:rFonts w:ascii="Times New Roman" w:hAnsi="Times New Roman"/>
          <w:sz w:val="24"/>
          <w:lang w:val="ru-RU"/>
        </w:rPr>
        <w:t>ложения. Эта метрика требует введения определения отказа для тестируемого прилож</w:t>
      </w:r>
      <w:r w:rsidRPr="006D6771">
        <w:rPr>
          <w:rFonts w:ascii="Times New Roman" w:hAnsi="Times New Roman"/>
          <w:sz w:val="24"/>
          <w:lang w:val="ru-RU"/>
        </w:rPr>
        <w:t>е</w:t>
      </w:r>
      <w:r w:rsidRPr="006D6771">
        <w:rPr>
          <w:rFonts w:ascii="Times New Roman" w:hAnsi="Times New Roman"/>
          <w:sz w:val="24"/>
          <w:lang w:val="ru-RU"/>
        </w:rPr>
        <w:t>ния. Определение зависит от того, что будет восприниматься потребителем как отказ. О</w:t>
      </w:r>
      <w:r w:rsidRPr="006D6771">
        <w:rPr>
          <w:rFonts w:ascii="Times New Roman" w:hAnsi="Times New Roman"/>
          <w:sz w:val="24"/>
          <w:lang w:val="ru-RU"/>
        </w:rPr>
        <w:t>т</w:t>
      </w:r>
      <w:r w:rsidRPr="006D6771">
        <w:rPr>
          <w:rFonts w:ascii="Times New Roman" w:hAnsi="Times New Roman"/>
          <w:sz w:val="24"/>
          <w:lang w:val="ru-RU"/>
        </w:rPr>
        <w:t>казом может считаться как аварийное завершение приложения, так и возникновение опр</w:t>
      </w:r>
      <w:r w:rsidRPr="006D6771">
        <w:rPr>
          <w:rFonts w:ascii="Times New Roman" w:hAnsi="Times New Roman"/>
          <w:sz w:val="24"/>
          <w:lang w:val="ru-RU"/>
        </w:rPr>
        <w:t>е</w:t>
      </w:r>
      <w:r w:rsidRPr="006D6771">
        <w:rPr>
          <w:rFonts w:ascii="Times New Roman" w:hAnsi="Times New Roman"/>
          <w:sz w:val="24"/>
          <w:lang w:val="ru-RU"/>
        </w:rPr>
        <w:t>деленных конкретных проблем. Для финансового приложения как отказ может быть опр</w:t>
      </w:r>
      <w:r w:rsidRPr="006D6771">
        <w:rPr>
          <w:rFonts w:ascii="Times New Roman" w:hAnsi="Times New Roman"/>
          <w:sz w:val="24"/>
          <w:lang w:val="ru-RU"/>
        </w:rPr>
        <w:t>е</w:t>
      </w:r>
      <w:r w:rsidRPr="006D6771">
        <w:rPr>
          <w:rFonts w:ascii="Times New Roman" w:hAnsi="Times New Roman"/>
          <w:sz w:val="24"/>
          <w:lang w:val="ru-RU"/>
        </w:rPr>
        <w:t>делена ошибка в вычислениях на величину не менее 1 доллара.</w:t>
      </w:r>
    </w:p>
    <w:p w:rsidR="00F8393B" w:rsidRPr="006D6771" w:rsidRDefault="00F8393B" w:rsidP="006D6771">
      <w:pPr>
        <w:pStyle w:val="33"/>
        <w:tabs>
          <w:tab w:val="left" w:pos="993"/>
        </w:tabs>
        <w:spacing w:after="0" w:line="276" w:lineRule="auto"/>
        <w:ind w:left="0" w:firstLine="709"/>
        <w:rPr>
          <w:rFonts w:ascii="Times New Roman" w:hAnsi="Times New Roman"/>
          <w:sz w:val="24"/>
          <w:lang w:val="ru-RU"/>
        </w:rPr>
      </w:pPr>
    </w:p>
    <w:p w:rsidR="00F8393B" w:rsidRPr="006D6771" w:rsidRDefault="00F8393B" w:rsidP="006D6771">
      <w:pPr>
        <w:pStyle w:val="33"/>
        <w:tabs>
          <w:tab w:val="left" w:pos="993"/>
        </w:tabs>
        <w:spacing w:after="0" w:line="276" w:lineRule="auto"/>
        <w:ind w:left="0" w:firstLine="709"/>
        <w:rPr>
          <w:rFonts w:ascii="Times New Roman" w:hAnsi="Times New Roman"/>
          <w:sz w:val="24"/>
          <w:lang w:val="ru-RU"/>
        </w:rPr>
      </w:pPr>
    </w:p>
    <w:p w:rsidR="00F8393B" w:rsidRPr="006D6771" w:rsidRDefault="00F8393B" w:rsidP="006D6771">
      <w:pPr>
        <w:pStyle w:val="33"/>
        <w:tabs>
          <w:tab w:val="left" w:pos="993"/>
        </w:tabs>
        <w:spacing w:after="0" w:line="276" w:lineRule="auto"/>
        <w:ind w:left="0" w:firstLine="709"/>
        <w:rPr>
          <w:rFonts w:ascii="Times New Roman" w:hAnsi="Times New Roman"/>
          <w:sz w:val="24"/>
          <w:lang w:val="ru-RU"/>
        </w:rPr>
      </w:pPr>
    </w:p>
    <w:p w:rsidR="00F8393B" w:rsidRPr="006D6771" w:rsidRDefault="00F8393B" w:rsidP="006D6771">
      <w:pPr>
        <w:pStyle w:val="33"/>
        <w:tabs>
          <w:tab w:val="left" w:pos="993"/>
        </w:tabs>
        <w:spacing w:after="0" w:line="276" w:lineRule="auto"/>
        <w:ind w:left="0" w:firstLine="709"/>
        <w:rPr>
          <w:rFonts w:ascii="Times New Roman" w:hAnsi="Times New Roman"/>
          <w:sz w:val="24"/>
          <w:lang w:val="ru-RU"/>
        </w:rPr>
      </w:pPr>
    </w:p>
    <w:p w:rsidR="00F8393B" w:rsidRPr="006D6771" w:rsidRDefault="00F8393B" w:rsidP="006D6771">
      <w:pPr>
        <w:spacing w:line="276" w:lineRule="auto"/>
        <w:ind w:firstLine="709"/>
      </w:pPr>
      <w:r w:rsidRPr="006D6771">
        <w:br w:type="page"/>
      </w:r>
    </w:p>
    <w:p w:rsidR="00F8393B" w:rsidRPr="006D6771" w:rsidRDefault="00F8393B" w:rsidP="00F8393B">
      <w:pPr>
        <w:pStyle w:val="33"/>
        <w:tabs>
          <w:tab w:val="left" w:pos="993"/>
        </w:tabs>
        <w:spacing w:after="0" w:line="276" w:lineRule="auto"/>
        <w:jc w:val="right"/>
        <w:rPr>
          <w:rFonts w:ascii="Times New Roman" w:hAnsi="Times New Roman"/>
          <w:sz w:val="24"/>
          <w:lang w:val="ru-RU"/>
        </w:rPr>
      </w:pPr>
      <w:r w:rsidRPr="006D6771">
        <w:rPr>
          <w:rFonts w:ascii="Times New Roman" w:hAnsi="Times New Roman"/>
          <w:sz w:val="24"/>
          <w:lang w:val="ru-RU"/>
        </w:rPr>
        <w:lastRenderedPageBreak/>
        <w:t xml:space="preserve"> Таблица 1. Выбор метрик в соответствии с целью сопровождения</w:t>
      </w:r>
    </w:p>
    <w:p w:rsidR="00F8393B" w:rsidRPr="006D6771" w:rsidRDefault="00F8393B" w:rsidP="00F8393B">
      <w:pPr>
        <w:pStyle w:val="33"/>
        <w:tabs>
          <w:tab w:val="left" w:pos="993"/>
        </w:tabs>
        <w:spacing w:after="0" w:line="276" w:lineRule="auto"/>
        <w:rPr>
          <w:rFonts w:ascii="Times New Roman" w:hAnsi="Times New Roman"/>
          <w:sz w:val="24"/>
        </w:rPr>
      </w:pPr>
      <w:r w:rsidRPr="006D6771">
        <w:rPr>
          <w:rFonts w:ascii="Times New Roman" w:hAnsi="Times New Roman"/>
          <w:sz w:val="24"/>
          <w:lang w:val="ru-RU"/>
        </w:rPr>
        <w:t xml:space="preserve"> </w:t>
      </w:r>
      <w:r w:rsidRPr="006D6771">
        <w:rPr>
          <w:rFonts w:ascii="Times New Roman" w:hAnsi="Times New Roman"/>
          <w:noProof/>
          <w:lang w:val="ru-RU"/>
        </w:rPr>
        <w:drawing>
          <wp:inline distT="0" distB="0" distL="0" distR="0" wp14:anchorId="47D94BDC" wp14:editId="7640157A">
            <wp:extent cx="4518660" cy="4655773"/>
            <wp:effectExtent l="0" t="0" r="0" b="0"/>
            <wp:docPr id="183323" name="Рисунок 18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520003" cy="4657157"/>
                    </a:xfrm>
                    <a:prstGeom prst="rect">
                      <a:avLst/>
                    </a:prstGeom>
                  </pic:spPr>
                </pic:pic>
              </a:graphicData>
            </a:graphic>
          </wp:inline>
        </w:drawing>
      </w:r>
    </w:p>
    <w:p w:rsidR="00F8393B" w:rsidRPr="006D6771" w:rsidRDefault="00F8393B" w:rsidP="006D6771">
      <w:pPr>
        <w:pStyle w:val="33"/>
        <w:tabs>
          <w:tab w:val="left" w:pos="993"/>
        </w:tabs>
        <w:spacing w:after="0" w:line="276" w:lineRule="auto"/>
        <w:ind w:left="0" w:firstLine="709"/>
        <w:jc w:val="both"/>
        <w:rPr>
          <w:rFonts w:ascii="Times New Roman" w:hAnsi="Times New Roman"/>
          <w:sz w:val="24"/>
          <w:lang w:val="ru-RU"/>
        </w:rPr>
      </w:pPr>
      <w:r w:rsidRPr="006D6771">
        <w:rPr>
          <w:rFonts w:ascii="Times New Roman" w:hAnsi="Times New Roman"/>
          <w:sz w:val="24"/>
          <w:lang w:val="ru-RU"/>
        </w:rPr>
        <w:t>Применение метрик сопровождения. Доля комментариев в общем числе строк и</w:t>
      </w:r>
      <w:r w:rsidRPr="006D6771">
        <w:rPr>
          <w:rFonts w:ascii="Times New Roman" w:hAnsi="Times New Roman"/>
          <w:sz w:val="24"/>
          <w:lang w:val="ru-RU"/>
        </w:rPr>
        <w:t>с</w:t>
      </w:r>
      <w:r w:rsidRPr="006D6771">
        <w:rPr>
          <w:rFonts w:ascii="Times New Roman" w:hAnsi="Times New Roman"/>
          <w:sz w:val="24"/>
          <w:lang w:val="ru-RU"/>
        </w:rPr>
        <w:t>ходного кода позволяет предсказать масштаб трудозатрат на сопровождение (рис. 1). По сравнению с тремя другими модулями модуль «Запись неудачных дней» создаст больше всего трудностей при сопровождении из-за большой доли не комментированных строк и своего большого объема. Сопровождать модуль «Отчет о прибылях» будет проще всего, потому что он имеет наименьшие размеры и высокую долю комментариев. Долю комме</w:t>
      </w:r>
      <w:r w:rsidRPr="006D6771">
        <w:rPr>
          <w:rFonts w:ascii="Times New Roman" w:hAnsi="Times New Roman"/>
          <w:sz w:val="24"/>
          <w:lang w:val="ru-RU"/>
        </w:rPr>
        <w:t>н</w:t>
      </w:r>
      <w:r w:rsidRPr="006D6771">
        <w:rPr>
          <w:rFonts w:ascii="Times New Roman" w:hAnsi="Times New Roman"/>
          <w:sz w:val="24"/>
          <w:lang w:val="ru-RU"/>
        </w:rPr>
        <w:t>тариев можно вычислить при помощи специальной программы или путем изучения вз</w:t>
      </w:r>
      <w:r w:rsidRPr="006D6771">
        <w:rPr>
          <w:rFonts w:ascii="Times New Roman" w:hAnsi="Times New Roman"/>
          <w:sz w:val="24"/>
          <w:lang w:val="ru-RU"/>
        </w:rPr>
        <w:t>я</w:t>
      </w:r>
      <w:r w:rsidRPr="006D6771">
        <w:rPr>
          <w:rFonts w:ascii="Times New Roman" w:hAnsi="Times New Roman"/>
          <w:sz w:val="24"/>
          <w:lang w:val="ru-RU"/>
        </w:rPr>
        <w:t>тых наугад участков кода.</w:t>
      </w:r>
    </w:p>
    <w:p w:rsidR="00F8393B" w:rsidRPr="006D6771" w:rsidRDefault="00F8393B" w:rsidP="00F8393B">
      <w:pPr>
        <w:pStyle w:val="33"/>
        <w:tabs>
          <w:tab w:val="left" w:pos="993"/>
        </w:tabs>
        <w:spacing w:after="0" w:line="276" w:lineRule="auto"/>
        <w:rPr>
          <w:rFonts w:ascii="Times New Roman" w:hAnsi="Times New Roman"/>
          <w:sz w:val="24"/>
        </w:rPr>
      </w:pPr>
      <w:r w:rsidRPr="006D6771">
        <w:rPr>
          <w:rFonts w:ascii="Times New Roman" w:hAnsi="Times New Roman"/>
          <w:sz w:val="24"/>
          <w:lang w:val="ru-RU"/>
        </w:rPr>
        <w:t xml:space="preserve"> </w:t>
      </w:r>
      <w:r w:rsidRPr="006D6771">
        <w:rPr>
          <w:rFonts w:ascii="Times New Roman" w:hAnsi="Times New Roman"/>
          <w:noProof/>
          <w:lang w:val="ru-RU"/>
        </w:rPr>
        <w:drawing>
          <wp:inline distT="0" distB="0" distL="0" distR="0" wp14:anchorId="1384F25E" wp14:editId="6E52BC2A">
            <wp:extent cx="4175760" cy="2331163"/>
            <wp:effectExtent l="0" t="0" r="0" b="0"/>
            <wp:docPr id="183324" name="Рисунок 18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a:srcRect t="1777" b="3127"/>
                    <a:stretch/>
                  </pic:blipFill>
                  <pic:spPr bwMode="auto">
                    <a:xfrm>
                      <a:off x="0" y="0"/>
                      <a:ext cx="4173529" cy="2329917"/>
                    </a:xfrm>
                    <a:prstGeom prst="rect">
                      <a:avLst/>
                    </a:prstGeom>
                    <a:ln>
                      <a:noFill/>
                    </a:ln>
                    <a:extLst>
                      <a:ext uri="{53640926-AAD7-44D8-BBD7-CCE9431645EC}">
                        <a14:shadowObscured xmlns:a14="http://schemas.microsoft.com/office/drawing/2010/main"/>
                      </a:ext>
                    </a:extLst>
                  </pic:spPr>
                </pic:pic>
              </a:graphicData>
            </a:graphic>
          </wp:inline>
        </w:drawing>
      </w:r>
    </w:p>
    <w:p w:rsidR="00F8393B" w:rsidRPr="00B376B3" w:rsidRDefault="00F8393B" w:rsidP="00F8393B">
      <w:pPr>
        <w:pStyle w:val="33"/>
        <w:tabs>
          <w:tab w:val="left" w:pos="993"/>
        </w:tabs>
        <w:spacing w:after="0" w:line="276" w:lineRule="auto"/>
        <w:jc w:val="center"/>
        <w:rPr>
          <w:rFonts w:ascii="Times New Roman" w:hAnsi="Times New Roman"/>
          <w:sz w:val="20"/>
          <w:lang w:val="ru-RU"/>
        </w:rPr>
      </w:pPr>
      <w:r w:rsidRPr="00B376B3">
        <w:rPr>
          <w:rFonts w:ascii="Times New Roman" w:hAnsi="Times New Roman"/>
          <w:sz w:val="20"/>
          <w:lang w:val="ru-RU"/>
        </w:rPr>
        <w:t>Рис. 1. Оценка трудозатрат на сопровождение</w:t>
      </w:r>
    </w:p>
    <w:p w:rsidR="00F8393B" w:rsidRPr="006D6771" w:rsidRDefault="00F8393B" w:rsidP="006D6771">
      <w:pPr>
        <w:pStyle w:val="33"/>
        <w:tabs>
          <w:tab w:val="left" w:pos="993"/>
        </w:tabs>
        <w:spacing w:after="0" w:line="276" w:lineRule="auto"/>
        <w:ind w:left="0" w:firstLine="709"/>
        <w:rPr>
          <w:rFonts w:ascii="Times New Roman" w:hAnsi="Times New Roman"/>
          <w:sz w:val="24"/>
          <w:lang w:val="ru-RU"/>
        </w:rPr>
      </w:pPr>
      <w:r w:rsidRPr="006D6771">
        <w:rPr>
          <w:rFonts w:ascii="Times New Roman" w:hAnsi="Times New Roman"/>
          <w:sz w:val="24"/>
          <w:lang w:val="ru-RU"/>
        </w:rPr>
        <w:lastRenderedPageBreak/>
        <w:t xml:space="preserve">Для управления затратами на сопровождение полезны графики, аналогичные </w:t>
      </w:r>
      <w:proofErr w:type="gramStart"/>
      <w:r w:rsidRPr="006D6771">
        <w:rPr>
          <w:rFonts w:ascii="Times New Roman" w:hAnsi="Times New Roman"/>
          <w:sz w:val="24"/>
          <w:lang w:val="ru-RU"/>
        </w:rPr>
        <w:t>пр</w:t>
      </w:r>
      <w:r w:rsidRPr="006D6771">
        <w:rPr>
          <w:rFonts w:ascii="Times New Roman" w:hAnsi="Times New Roman"/>
          <w:sz w:val="24"/>
          <w:lang w:val="ru-RU"/>
        </w:rPr>
        <w:t>и</w:t>
      </w:r>
      <w:r w:rsidRPr="006D6771">
        <w:rPr>
          <w:rFonts w:ascii="Times New Roman" w:hAnsi="Times New Roman"/>
          <w:sz w:val="24"/>
          <w:lang w:val="ru-RU"/>
        </w:rPr>
        <w:t>веденному</w:t>
      </w:r>
      <w:proofErr w:type="gramEnd"/>
      <w:r w:rsidRPr="006D6771">
        <w:rPr>
          <w:rFonts w:ascii="Times New Roman" w:hAnsi="Times New Roman"/>
          <w:sz w:val="24"/>
          <w:lang w:val="ru-RU"/>
        </w:rPr>
        <w:t xml:space="preserve"> на рис. 2. В соответствии с этим графиком большое количество запросов на исправления и усовершенствования прибывает в первые два года, в результате чего на второй год эксплуатации возникает пик задержек выполнения запросов. Постепенно з</w:t>
      </w:r>
      <w:r w:rsidRPr="006D6771">
        <w:rPr>
          <w:rFonts w:ascii="Times New Roman" w:hAnsi="Times New Roman"/>
          <w:sz w:val="24"/>
          <w:lang w:val="ru-RU"/>
        </w:rPr>
        <w:t>а</w:t>
      </w:r>
      <w:r w:rsidRPr="006D6771">
        <w:rPr>
          <w:rFonts w:ascii="Times New Roman" w:hAnsi="Times New Roman"/>
          <w:sz w:val="24"/>
          <w:lang w:val="ru-RU"/>
        </w:rPr>
        <w:t>долженность устраняется. Общий вид кривых на этом графике достаточно типичен, изм</w:t>
      </w:r>
      <w:r w:rsidRPr="006D6771">
        <w:rPr>
          <w:rFonts w:ascii="Times New Roman" w:hAnsi="Times New Roman"/>
          <w:sz w:val="24"/>
          <w:lang w:val="ru-RU"/>
        </w:rPr>
        <w:t>е</w:t>
      </w:r>
      <w:r w:rsidRPr="006D6771">
        <w:rPr>
          <w:rFonts w:ascii="Times New Roman" w:hAnsi="Times New Roman"/>
          <w:sz w:val="24"/>
          <w:lang w:val="ru-RU"/>
        </w:rPr>
        <w:t>няется только масштаб по оси времени (годы, месяцы, недели).</w:t>
      </w:r>
    </w:p>
    <w:p w:rsidR="00F8393B" w:rsidRPr="006D6771" w:rsidRDefault="00F8393B" w:rsidP="00F8393B">
      <w:pPr>
        <w:pStyle w:val="33"/>
        <w:tabs>
          <w:tab w:val="left" w:pos="993"/>
        </w:tabs>
        <w:spacing w:after="0" w:line="276" w:lineRule="auto"/>
        <w:jc w:val="center"/>
        <w:rPr>
          <w:rFonts w:ascii="Times New Roman" w:hAnsi="Times New Roman"/>
          <w:sz w:val="24"/>
        </w:rPr>
      </w:pPr>
      <w:r w:rsidRPr="006D6771">
        <w:rPr>
          <w:rFonts w:ascii="Times New Roman" w:hAnsi="Times New Roman"/>
          <w:noProof/>
          <w:lang w:val="ru-RU"/>
        </w:rPr>
        <w:drawing>
          <wp:inline distT="0" distB="0" distL="0" distR="0" wp14:anchorId="7709840D" wp14:editId="431BDD09">
            <wp:extent cx="4076700" cy="2339624"/>
            <wp:effectExtent l="0" t="0" r="0" b="3810"/>
            <wp:docPr id="183325" name="Рисунок 18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076700" cy="2339624"/>
                    </a:xfrm>
                    <a:prstGeom prst="rect">
                      <a:avLst/>
                    </a:prstGeom>
                  </pic:spPr>
                </pic:pic>
              </a:graphicData>
            </a:graphic>
          </wp:inline>
        </w:drawing>
      </w:r>
    </w:p>
    <w:p w:rsidR="00F8393B" w:rsidRPr="006D6771" w:rsidRDefault="00F8393B" w:rsidP="00F8393B">
      <w:pPr>
        <w:pStyle w:val="33"/>
        <w:tabs>
          <w:tab w:val="left" w:pos="993"/>
        </w:tabs>
        <w:spacing w:after="0" w:line="276" w:lineRule="auto"/>
        <w:jc w:val="center"/>
        <w:rPr>
          <w:rFonts w:ascii="Times New Roman" w:hAnsi="Times New Roman"/>
          <w:sz w:val="20"/>
          <w:lang w:val="ru-RU"/>
        </w:rPr>
      </w:pPr>
      <w:r w:rsidRPr="006D6771">
        <w:rPr>
          <w:rFonts w:ascii="Times New Roman" w:hAnsi="Times New Roman"/>
          <w:sz w:val="20"/>
          <w:lang w:val="ru-RU"/>
        </w:rPr>
        <w:t>Рис. 2. Профиль количества запросов на устранение недостатков</w:t>
      </w:r>
    </w:p>
    <w:p w:rsidR="00F8393B" w:rsidRPr="006D6771" w:rsidRDefault="00F8393B" w:rsidP="006D6771">
      <w:pPr>
        <w:pStyle w:val="33"/>
        <w:tabs>
          <w:tab w:val="left" w:pos="993"/>
        </w:tabs>
        <w:spacing w:after="0" w:line="276" w:lineRule="auto"/>
        <w:ind w:left="0" w:firstLine="709"/>
        <w:rPr>
          <w:rFonts w:ascii="Times New Roman" w:hAnsi="Times New Roman"/>
          <w:sz w:val="24"/>
          <w:lang w:val="ru-RU"/>
        </w:rPr>
      </w:pPr>
      <w:r w:rsidRPr="006D6771">
        <w:rPr>
          <w:rFonts w:ascii="Times New Roman" w:hAnsi="Times New Roman"/>
          <w:sz w:val="24"/>
          <w:lang w:val="ru-RU"/>
        </w:rPr>
        <w:t>Для достижения эффективного распределения объема работ полезны графики, п</w:t>
      </w:r>
      <w:r w:rsidRPr="006D6771">
        <w:rPr>
          <w:rFonts w:ascii="Times New Roman" w:hAnsi="Times New Roman"/>
          <w:sz w:val="24"/>
          <w:lang w:val="ru-RU"/>
        </w:rPr>
        <w:t>о</w:t>
      </w:r>
      <w:r w:rsidRPr="006D6771">
        <w:rPr>
          <w:rFonts w:ascii="Times New Roman" w:hAnsi="Times New Roman"/>
          <w:sz w:val="24"/>
          <w:lang w:val="ru-RU"/>
        </w:rPr>
        <w:t>добные рис. 3. На графике показано среднее количество недель ожидания решения по з</w:t>
      </w:r>
      <w:r w:rsidRPr="006D6771">
        <w:rPr>
          <w:rFonts w:ascii="Times New Roman" w:hAnsi="Times New Roman"/>
          <w:sz w:val="24"/>
          <w:lang w:val="ru-RU"/>
        </w:rPr>
        <w:t>а</w:t>
      </w:r>
      <w:r w:rsidRPr="006D6771">
        <w:rPr>
          <w:rFonts w:ascii="Times New Roman" w:hAnsi="Times New Roman"/>
          <w:sz w:val="24"/>
          <w:lang w:val="ru-RU"/>
        </w:rPr>
        <w:t>просу на сопровождение. Время отсчитывается с момента поступления первого отчета. Для исправлений средний срок составляет около одной недели, а для усовершенствований — около четырех недель.</w:t>
      </w:r>
    </w:p>
    <w:p w:rsidR="00F8393B" w:rsidRPr="006D6771" w:rsidRDefault="00F8393B" w:rsidP="00F8393B">
      <w:pPr>
        <w:pStyle w:val="33"/>
        <w:tabs>
          <w:tab w:val="left" w:pos="993"/>
        </w:tabs>
        <w:spacing w:after="0" w:line="276" w:lineRule="auto"/>
        <w:jc w:val="center"/>
        <w:rPr>
          <w:rFonts w:ascii="Times New Roman" w:hAnsi="Times New Roman"/>
          <w:sz w:val="24"/>
        </w:rPr>
      </w:pPr>
      <w:r w:rsidRPr="006D6771">
        <w:rPr>
          <w:rFonts w:ascii="Times New Roman" w:hAnsi="Times New Roman"/>
          <w:noProof/>
          <w:lang w:val="ru-RU"/>
        </w:rPr>
        <w:drawing>
          <wp:inline distT="0" distB="0" distL="0" distR="0" wp14:anchorId="1EFB74EB" wp14:editId="2FC11C43">
            <wp:extent cx="4381500" cy="2513741"/>
            <wp:effectExtent l="0" t="0" r="0" b="1270"/>
            <wp:docPr id="183326" name="Рисунок 18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l="9231" t="3271" r="6666" b="2015"/>
                    <a:stretch/>
                  </pic:blipFill>
                  <pic:spPr bwMode="auto">
                    <a:xfrm>
                      <a:off x="0" y="0"/>
                      <a:ext cx="4385845" cy="2516234"/>
                    </a:xfrm>
                    <a:prstGeom prst="rect">
                      <a:avLst/>
                    </a:prstGeom>
                    <a:ln>
                      <a:noFill/>
                    </a:ln>
                    <a:extLst>
                      <a:ext uri="{53640926-AAD7-44D8-BBD7-CCE9431645EC}">
                        <a14:shadowObscured xmlns:a14="http://schemas.microsoft.com/office/drawing/2010/main"/>
                      </a:ext>
                    </a:extLst>
                  </pic:spPr>
                </pic:pic>
              </a:graphicData>
            </a:graphic>
          </wp:inline>
        </w:drawing>
      </w:r>
    </w:p>
    <w:p w:rsidR="00F8393B" w:rsidRPr="006D6771" w:rsidRDefault="00F8393B" w:rsidP="00F8393B">
      <w:pPr>
        <w:pStyle w:val="33"/>
        <w:tabs>
          <w:tab w:val="left" w:pos="993"/>
        </w:tabs>
        <w:spacing w:after="0" w:line="276" w:lineRule="auto"/>
        <w:jc w:val="center"/>
        <w:rPr>
          <w:rFonts w:ascii="Times New Roman" w:hAnsi="Times New Roman"/>
          <w:sz w:val="20"/>
          <w:lang w:val="ru-RU"/>
        </w:rPr>
      </w:pPr>
      <w:r w:rsidRPr="006D6771">
        <w:rPr>
          <w:rFonts w:ascii="Times New Roman" w:hAnsi="Times New Roman"/>
          <w:sz w:val="20"/>
          <w:lang w:val="ru-RU"/>
        </w:rPr>
        <w:t>Рис. 3. Пример профиля задержки до принятия решения о выполнении запроса</w:t>
      </w:r>
    </w:p>
    <w:p w:rsidR="00F8393B" w:rsidRPr="006D6771" w:rsidRDefault="00F8393B" w:rsidP="006D6771">
      <w:pPr>
        <w:pStyle w:val="33"/>
        <w:tabs>
          <w:tab w:val="left" w:pos="993"/>
        </w:tabs>
        <w:spacing w:after="0" w:line="276" w:lineRule="auto"/>
        <w:ind w:left="0" w:firstLine="709"/>
        <w:jc w:val="both"/>
        <w:rPr>
          <w:rFonts w:ascii="Times New Roman" w:hAnsi="Times New Roman"/>
          <w:sz w:val="24"/>
          <w:lang w:val="ru-RU"/>
        </w:rPr>
      </w:pPr>
      <w:r w:rsidRPr="006D6771">
        <w:rPr>
          <w:rFonts w:ascii="Times New Roman" w:hAnsi="Times New Roman"/>
          <w:sz w:val="24"/>
          <w:lang w:val="ru-RU"/>
        </w:rPr>
        <w:t>Выделены основные параметры исходного кода, влияющие на удобство сопрово</w:t>
      </w:r>
      <w:r w:rsidRPr="006D6771">
        <w:rPr>
          <w:rFonts w:ascii="Times New Roman" w:hAnsi="Times New Roman"/>
          <w:sz w:val="24"/>
          <w:lang w:val="ru-RU"/>
        </w:rPr>
        <w:t>ж</w:t>
      </w:r>
      <w:r w:rsidRPr="006D6771">
        <w:rPr>
          <w:rFonts w:ascii="Times New Roman" w:hAnsi="Times New Roman"/>
          <w:sz w:val="24"/>
          <w:lang w:val="ru-RU"/>
        </w:rPr>
        <w:t xml:space="preserve">дения приложения. Проведенное разбиение исходного кода по типам показано на рис. 4. </w:t>
      </w:r>
    </w:p>
    <w:p w:rsidR="00F8393B" w:rsidRPr="006D6771" w:rsidRDefault="00F8393B" w:rsidP="006D6771">
      <w:pPr>
        <w:pStyle w:val="33"/>
        <w:tabs>
          <w:tab w:val="left" w:pos="993"/>
        </w:tabs>
        <w:spacing w:after="0" w:line="276" w:lineRule="auto"/>
        <w:ind w:left="0" w:firstLine="709"/>
        <w:jc w:val="both"/>
        <w:rPr>
          <w:rFonts w:ascii="Times New Roman" w:hAnsi="Times New Roman"/>
          <w:sz w:val="24"/>
          <w:lang w:val="ru-RU"/>
        </w:rPr>
      </w:pPr>
      <w:r w:rsidRPr="006D6771">
        <w:rPr>
          <w:rFonts w:ascii="Times New Roman" w:hAnsi="Times New Roman"/>
          <w:sz w:val="24"/>
          <w:lang w:val="ru-RU"/>
        </w:rPr>
        <w:t>Чем лучше система разбита на модули, тем проще ее сопровождать (рис. 5, Исхо</w:t>
      </w:r>
      <w:r w:rsidRPr="006D6771">
        <w:rPr>
          <w:rFonts w:ascii="Times New Roman" w:hAnsi="Times New Roman"/>
          <w:sz w:val="24"/>
          <w:lang w:val="ru-RU"/>
        </w:rPr>
        <w:t>д</w:t>
      </w:r>
      <w:r w:rsidRPr="006D6771">
        <w:rPr>
          <w:rFonts w:ascii="Times New Roman" w:hAnsi="Times New Roman"/>
          <w:sz w:val="24"/>
          <w:lang w:val="ru-RU"/>
        </w:rPr>
        <w:t xml:space="preserve">ный код ► Управляющая структура ► Система). </w:t>
      </w:r>
    </w:p>
    <w:p w:rsidR="00F8393B" w:rsidRPr="006D6771" w:rsidRDefault="00F8393B" w:rsidP="006D6771">
      <w:pPr>
        <w:pStyle w:val="33"/>
        <w:tabs>
          <w:tab w:val="left" w:pos="993"/>
        </w:tabs>
        <w:spacing w:after="0" w:line="276" w:lineRule="auto"/>
        <w:ind w:left="0" w:firstLine="709"/>
        <w:jc w:val="both"/>
        <w:rPr>
          <w:rFonts w:ascii="Times New Roman" w:hAnsi="Times New Roman"/>
          <w:sz w:val="24"/>
          <w:lang w:val="ru-RU"/>
        </w:rPr>
      </w:pPr>
      <w:r w:rsidRPr="006D6771">
        <w:rPr>
          <w:rFonts w:ascii="Times New Roman" w:hAnsi="Times New Roman"/>
          <w:sz w:val="24"/>
          <w:lang w:val="ru-RU"/>
        </w:rPr>
        <w:t>Чем лучше данные инициализируются, тем проще их сопровождать (рис. 5, Исхо</w:t>
      </w:r>
      <w:r w:rsidRPr="006D6771">
        <w:rPr>
          <w:rFonts w:ascii="Times New Roman" w:hAnsi="Times New Roman"/>
          <w:sz w:val="24"/>
          <w:lang w:val="ru-RU"/>
        </w:rPr>
        <w:t>д</w:t>
      </w:r>
      <w:r w:rsidRPr="006D6771">
        <w:rPr>
          <w:rFonts w:ascii="Times New Roman" w:hAnsi="Times New Roman"/>
          <w:sz w:val="24"/>
          <w:lang w:val="ru-RU"/>
        </w:rPr>
        <w:t xml:space="preserve">ный код ► Информационная структура ► Компонент). </w:t>
      </w:r>
    </w:p>
    <w:p w:rsidR="00F8393B" w:rsidRPr="006D6771" w:rsidRDefault="00F8393B" w:rsidP="006D6771">
      <w:pPr>
        <w:pStyle w:val="33"/>
        <w:tabs>
          <w:tab w:val="left" w:pos="993"/>
        </w:tabs>
        <w:spacing w:after="0" w:line="276" w:lineRule="auto"/>
        <w:ind w:left="0" w:firstLine="709"/>
        <w:jc w:val="both"/>
        <w:rPr>
          <w:rFonts w:ascii="Times New Roman" w:hAnsi="Times New Roman"/>
          <w:sz w:val="24"/>
          <w:lang w:val="ru-RU"/>
        </w:rPr>
      </w:pPr>
      <w:r w:rsidRPr="006D6771">
        <w:rPr>
          <w:rFonts w:ascii="Times New Roman" w:hAnsi="Times New Roman"/>
          <w:sz w:val="24"/>
          <w:lang w:val="ru-RU"/>
        </w:rPr>
        <w:t xml:space="preserve">К сожалению, усовершенствованные методы разработки систем обычно приводят к увеличению, а не к уменьшению затрат на сопровождение. Судя по всему, это связано с </w:t>
      </w:r>
      <w:r w:rsidRPr="006D6771">
        <w:rPr>
          <w:rFonts w:ascii="Times New Roman" w:hAnsi="Times New Roman"/>
          <w:sz w:val="24"/>
          <w:lang w:val="ru-RU"/>
        </w:rPr>
        <w:lastRenderedPageBreak/>
        <w:t>тем, что хорошо разработанные приложения проще изменять, поэтому мы чаще прибегаем к их адаптации к новым условиям.</w:t>
      </w:r>
    </w:p>
    <w:p w:rsidR="00F8393B" w:rsidRPr="006D6771" w:rsidRDefault="00F8393B" w:rsidP="00F8393B">
      <w:pPr>
        <w:pStyle w:val="33"/>
        <w:tabs>
          <w:tab w:val="left" w:pos="993"/>
        </w:tabs>
        <w:spacing w:after="0" w:line="276" w:lineRule="auto"/>
        <w:jc w:val="center"/>
        <w:rPr>
          <w:rFonts w:ascii="Times New Roman" w:hAnsi="Times New Roman"/>
          <w:sz w:val="24"/>
        </w:rPr>
      </w:pPr>
      <w:r w:rsidRPr="006D6771">
        <w:rPr>
          <w:rFonts w:ascii="Times New Roman" w:hAnsi="Times New Roman"/>
          <w:noProof/>
          <w:lang w:val="ru-RU"/>
        </w:rPr>
        <w:drawing>
          <wp:inline distT="0" distB="0" distL="0" distR="0" wp14:anchorId="1E65F55B" wp14:editId="488274AE">
            <wp:extent cx="3627120" cy="2889017"/>
            <wp:effectExtent l="0" t="0" r="0" b="6985"/>
            <wp:docPr id="183327" name="Рисунок 18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626778" cy="2888745"/>
                    </a:xfrm>
                    <a:prstGeom prst="rect">
                      <a:avLst/>
                    </a:prstGeom>
                  </pic:spPr>
                </pic:pic>
              </a:graphicData>
            </a:graphic>
          </wp:inline>
        </w:drawing>
      </w:r>
    </w:p>
    <w:p w:rsidR="00F8393B" w:rsidRPr="006D6771" w:rsidRDefault="00F8393B" w:rsidP="00F8393B">
      <w:pPr>
        <w:pStyle w:val="33"/>
        <w:tabs>
          <w:tab w:val="left" w:pos="993"/>
        </w:tabs>
        <w:spacing w:after="0" w:line="276" w:lineRule="auto"/>
        <w:jc w:val="center"/>
        <w:rPr>
          <w:rFonts w:ascii="Times New Roman" w:hAnsi="Times New Roman"/>
          <w:sz w:val="20"/>
          <w:lang w:val="ru-RU"/>
        </w:rPr>
      </w:pPr>
      <w:r w:rsidRPr="006D6771">
        <w:rPr>
          <w:rFonts w:ascii="Times New Roman" w:hAnsi="Times New Roman"/>
          <w:sz w:val="20"/>
          <w:lang w:val="ru-RU"/>
        </w:rPr>
        <w:t>Рис. 4. Влияние параметров исходного кода на удобство сопровождения (1)</w:t>
      </w:r>
    </w:p>
    <w:p w:rsidR="00F8393B" w:rsidRPr="006D6771" w:rsidRDefault="00F8393B" w:rsidP="00F8393B">
      <w:pPr>
        <w:pStyle w:val="33"/>
        <w:tabs>
          <w:tab w:val="left" w:pos="993"/>
        </w:tabs>
        <w:spacing w:after="0" w:line="276" w:lineRule="auto"/>
        <w:jc w:val="center"/>
        <w:rPr>
          <w:rFonts w:ascii="Times New Roman" w:hAnsi="Times New Roman"/>
          <w:sz w:val="24"/>
        </w:rPr>
      </w:pPr>
      <w:r w:rsidRPr="006D6771">
        <w:rPr>
          <w:rFonts w:ascii="Times New Roman" w:hAnsi="Times New Roman"/>
          <w:noProof/>
          <w:lang w:val="ru-RU"/>
        </w:rPr>
        <w:drawing>
          <wp:inline distT="0" distB="0" distL="0" distR="0" wp14:anchorId="4FC32222" wp14:editId="0C0153E9">
            <wp:extent cx="4663440" cy="3208913"/>
            <wp:effectExtent l="0" t="0" r="3810" b="0"/>
            <wp:docPr id="183328" name="Рисунок 18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660949" cy="3207199"/>
                    </a:xfrm>
                    <a:prstGeom prst="rect">
                      <a:avLst/>
                    </a:prstGeom>
                  </pic:spPr>
                </pic:pic>
              </a:graphicData>
            </a:graphic>
          </wp:inline>
        </w:drawing>
      </w:r>
    </w:p>
    <w:p w:rsidR="00F8393B" w:rsidRPr="006D6771" w:rsidRDefault="00F8393B" w:rsidP="00F8393B">
      <w:pPr>
        <w:pStyle w:val="33"/>
        <w:tabs>
          <w:tab w:val="left" w:pos="993"/>
        </w:tabs>
        <w:spacing w:after="0" w:line="276" w:lineRule="auto"/>
        <w:jc w:val="center"/>
        <w:rPr>
          <w:rFonts w:ascii="Times New Roman" w:hAnsi="Times New Roman"/>
          <w:sz w:val="20"/>
          <w:lang w:val="ru-RU"/>
        </w:rPr>
      </w:pPr>
      <w:r w:rsidRPr="006D6771">
        <w:rPr>
          <w:rFonts w:ascii="Times New Roman" w:hAnsi="Times New Roman"/>
          <w:sz w:val="20"/>
          <w:lang w:val="ru-RU"/>
        </w:rPr>
        <w:t>Рис. 5. Влияние параметров исходного кода на удобство сопровождения (2)</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Формы и данные измерений в процессе сопровождения могут объединяться в единую программу корпоративную программу количественных оценок, проводимых в о</w:t>
      </w:r>
      <w:r w:rsidRPr="006D6771">
        <w:rPr>
          <w:rFonts w:ascii="Times New Roman" w:hAnsi="Times New Roman"/>
          <w:sz w:val="24"/>
          <w:lang w:val="ru-RU"/>
        </w:rPr>
        <w:t>т</w:t>
      </w:r>
      <w:r w:rsidRPr="006D6771">
        <w:rPr>
          <w:rFonts w:ascii="Times New Roman" w:hAnsi="Times New Roman"/>
          <w:sz w:val="24"/>
          <w:lang w:val="ru-RU"/>
        </w:rPr>
        <w:t>ношении программного обеспечения. Многие организации используют популярный и практичный подход для измерений, базирующийся на оценке количества проблем и стат</w:t>
      </w:r>
      <w:r w:rsidRPr="006D6771">
        <w:rPr>
          <w:rFonts w:ascii="Times New Roman" w:hAnsi="Times New Roman"/>
          <w:sz w:val="24"/>
          <w:lang w:val="ru-RU"/>
        </w:rPr>
        <w:t>у</w:t>
      </w:r>
      <w:r w:rsidRPr="006D6771">
        <w:rPr>
          <w:rFonts w:ascii="Times New Roman" w:hAnsi="Times New Roman"/>
          <w:sz w:val="24"/>
          <w:lang w:val="ru-RU"/>
        </w:rPr>
        <w:t>са их решений (</w:t>
      </w:r>
      <w:r w:rsidRPr="006D6771">
        <w:rPr>
          <w:rFonts w:ascii="Times New Roman" w:hAnsi="Times New Roman"/>
          <w:sz w:val="24"/>
        </w:rPr>
        <w:t>issue</w:t>
      </w:r>
      <w:r w:rsidRPr="006D6771">
        <w:rPr>
          <w:rFonts w:ascii="Times New Roman" w:hAnsi="Times New Roman"/>
          <w:sz w:val="24"/>
          <w:lang w:val="ru-RU"/>
        </w:rPr>
        <w:t>-</w:t>
      </w:r>
      <w:r w:rsidRPr="006D6771">
        <w:rPr>
          <w:rFonts w:ascii="Times New Roman" w:hAnsi="Times New Roman"/>
          <w:sz w:val="24"/>
        </w:rPr>
        <w:t>driven</w:t>
      </w:r>
      <w:r w:rsidRPr="006D6771">
        <w:rPr>
          <w:rFonts w:ascii="Times New Roman" w:hAnsi="Times New Roman"/>
          <w:sz w:val="24"/>
          <w:lang w:val="ru-RU"/>
        </w:rPr>
        <w:t xml:space="preserve"> </w:t>
      </w:r>
      <w:r w:rsidRPr="006D6771">
        <w:rPr>
          <w:rFonts w:ascii="Times New Roman" w:hAnsi="Times New Roman"/>
          <w:sz w:val="24"/>
        </w:rPr>
        <w:t>measurement</w:t>
      </w:r>
      <w:r w:rsidRPr="006D6771">
        <w:rPr>
          <w:rFonts w:ascii="Times New Roman" w:hAnsi="Times New Roman"/>
          <w:sz w:val="24"/>
          <w:lang w:val="ru-RU"/>
        </w:rPr>
        <w:t>). Идеи этого подхода систематизированы в пр</w:t>
      </w:r>
      <w:r w:rsidRPr="006D6771">
        <w:rPr>
          <w:rFonts w:ascii="Times New Roman" w:hAnsi="Times New Roman"/>
          <w:sz w:val="24"/>
          <w:lang w:val="ru-RU"/>
        </w:rPr>
        <w:t>о</w:t>
      </w:r>
      <w:r w:rsidRPr="006D6771">
        <w:rPr>
          <w:rFonts w:ascii="Times New Roman" w:hAnsi="Times New Roman"/>
          <w:sz w:val="24"/>
          <w:lang w:val="ru-RU"/>
        </w:rPr>
        <w:t xml:space="preserve">екте </w:t>
      </w:r>
      <w:r w:rsidRPr="006D6771">
        <w:rPr>
          <w:rFonts w:ascii="Times New Roman" w:hAnsi="Times New Roman"/>
          <w:sz w:val="24"/>
        </w:rPr>
        <w:t>Practical</w:t>
      </w:r>
      <w:r w:rsidRPr="006D6771">
        <w:rPr>
          <w:rFonts w:ascii="Times New Roman" w:hAnsi="Times New Roman"/>
          <w:sz w:val="24"/>
          <w:lang w:val="ru-RU"/>
        </w:rPr>
        <w:t xml:space="preserve"> </w:t>
      </w:r>
      <w:r w:rsidRPr="006D6771">
        <w:rPr>
          <w:rFonts w:ascii="Times New Roman" w:hAnsi="Times New Roman"/>
          <w:sz w:val="24"/>
        </w:rPr>
        <w:t>Software</w:t>
      </w:r>
      <w:r w:rsidRPr="006D6771">
        <w:rPr>
          <w:rFonts w:ascii="Times New Roman" w:hAnsi="Times New Roman"/>
          <w:sz w:val="24"/>
          <w:lang w:val="ru-RU"/>
        </w:rPr>
        <w:t xml:space="preserve"> </w:t>
      </w:r>
      <w:r w:rsidRPr="006D6771">
        <w:rPr>
          <w:rFonts w:ascii="Times New Roman" w:hAnsi="Times New Roman"/>
          <w:sz w:val="24"/>
        </w:rPr>
        <w:t>and</w:t>
      </w:r>
      <w:r w:rsidRPr="006D6771">
        <w:rPr>
          <w:rFonts w:ascii="Times New Roman" w:hAnsi="Times New Roman"/>
          <w:sz w:val="24"/>
          <w:lang w:val="ru-RU"/>
        </w:rPr>
        <w:t xml:space="preserve"> </w:t>
      </w:r>
      <w:r w:rsidRPr="006D6771">
        <w:rPr>
          <w:rFonts w:ascii="Times New Roman" w:hAnsi="Times New Roman"/>
          <w:sz w:val="24"/>
        </w:rPr>
        <w:t>Systems</w:t>
      </w:r>
      <w:r w:rsidRPr="006D6771">
        <w:rPr>
          <w:rFonts w:ascii="Times New Roman" w:hAnsi="Times New Roman"/>
          <w:sz w:val="24"/>
          <w:lang w:val="ru-RU"/>
        </w:rPr>
        <w:t xml:space="preserve"> </w:t>
      </w:r>
      <w:r w:rsidRPr="006D6771">
        <w:rPr>
          <w:rFonts w:ascii="Times New Roman" w:hAnsi="Times New Roman"/>
          <w:sz w:val="24"/>
        </w:rPr>
        <w:t>Measurement</w:t>
      </w:r>
      <w:r w:rsidRPr="006D6771">
        <w:rPr>
          <w:rFonts w:ascii="Times New Roman" w:hAnsi="Times New Roman"/>
          <w:sz w:val="24"/>
          <w:lang w:val="ru-RU"/>
        </w:rPr>
        <w:t xml:space="preserve"> (</w:t>
      </w:r>
      <w:r w:rsidRPr="006D6771">
        <w:rPr>
          <w:rFonts w:ascii="Times New Roman" w:hAnsi="Times New Roman"/>
          <w:sz w:val="24"/>
        </w:rPr>
        <w:t>PSM</w:t>
      </w:r>
      <w:r w:rsidRPr="006D6771">
        <w:rPr>
          <w:rFonts w:ascii="Times New Roman" w:hAnsi="Times New Roman"/>
          <w:sz w:val="24"/>
          <w:lang w:val="ru-RU"/>
        </w:rPr>
        <w:t>).</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Существуют общие (для всего жизненного цикла) метрики и, соответственно, их категории, в частности, определяемые Институтом Программной Инженерии университ</w:t>
      </w:r>
      <w:r w:rsidRPr="006D6771">
        <w:rPr>
          <w:rFonts w:ascii="Times New Roman" w:hAnsi="Times New Roman"/>
          <w:sz w:val="24"/>
          <w:lang w:val="ru-RU"/>
        </w:rPr>
        <w:t>е</w:t>
      </w:r>
      <w:r w:rsidRPr="006D6771">
        <w:rPr>
          <w:rFonts w:ascii="Times New Roman" w:hAnsi="Times New Roman"/>
          <w:sz w:val="24"/>
          <w:lang w:val="ru-RU"/>
        </w:rPr>
        <w:t>та Карнеги-Меллон (</w:t>
      </w:r>
      <w:r w:rsidRPr="006D6771">
        <w:rPr>
          <w:rFonts w:ascii="Times New Roman" w:hAnsi="Times New Roman"/>
          <w:sz w:val="24"/>
        </w:rPr>
        <w:t>Software</w:t>
      </w:r>
      <w:r w:rsidRPr="006D6771">
        <w:rPr>
          <w:rFonts w:ascii="Times New Roman" w:hAnsi="Times New Roman"/>
          <w:sz w:val="24"/>
          <w:lang w:val="ru-RU"/>
        </w:rPr>
        <w:t xml:space="preserve"> </w:t>
      </w:r>
      <w:r w:rsidRPr="006D6771">
        <w:rPr>
          <w:rFonts w:ascii="Times New Roman" w:hAnsi="Times New Roman"/>
          <w:sz w:val="24"/>
        </w:rPr>
        <w:t>Engineering</w:t>
      </w:r>
      <w:r w:rsidRPr="006D6771">
        <w:rPr>
          <w:rFonts w:ascii="Times New Roman" w:hAnsi="Times New Roman"/>
          <w:sz w:val="24"/>
          <w:lang w:val="ru-RU"/>
        </w:rPr>
        <w:t xml:space="preserve"> </w:t>
      </w:r>
      <w:r w:rsidRPr="006D6771">
        <w:rPr>
          <w:rFonts w:ascii="Times New Roman" w:hAnsi="Times New Roman"/>
          <w:sz w:val="24"/>
        </w:rPr>
        <w:t>Institute</w:t>
      </w:r>
      <w:r w:rsidRPr="006D6771">
        <w:rPr>
          <w:rFonts w:ascii="Times New Roman" w:hAnsi="Times New Roman"/>
          <w:sz w:val="24"/>
          <w:lang w:val="ru-RU"/>
        </w:rPr>
        <w:t xml:space="preserve">, </w:t>
      </w:r>
      <w:r w:rsidRPr="006D6771">
        <w:rPr>
          <w:rFonts w:ascii="Times New Roman" w:hAnsi="Times New Roman"/>
          <w:sz w:val="24"/>
        </w:rPr>
        <w:t>Carnegie</w:t>
      </w:r>
      <w:r w:rsidRPr="006D6771">
        <w:rPr>
          <w:rFonts w:ascii="Times New Roman" w:hAnsi="Times New Roman"/>
          <w:sz w:val="24"/>
          <w:lang w:val="ru-RU"/>
        </w:rPr>
        <w:t>-</w:t>
      </w:r>
      <w:r w:rsidRPr="006D6771">
        <w:rPr>
          <w:rFonts w:ascii="Times New Roman" w:hAnsi="Times New Roman"/>
          <w:sz w:val="24"/>
        </w:rPr>
        <w:t>Mellon</w:t>
      </w:r>
      <w:r w:rsidRPr="006D6771">
        <w:rPr>
          <w:rFonts w:ascii="Times New Roman" w:hAnsi="Times New Roman"/>
          <w:sz w:val="24"/>
          <w:lang w:val="ru-RU"/>
        </w:rPr>
        <w:t xml:space="preserve"> </w:t>
      </w:r>
      <w:r w:rsidRPr="006D6771">
        <w:rPr>
          <w:rFonts w:ascii="Times New Roman" w:hAnsi="Times New Roman"/>
          <w:sz w:val="24"/>
        </w:rPr>
        <w:t>University</w:t>
      </w:r>
      <w:r w:rsidRPr="006D6771">
        <w:rPr>
          <w:rFonts w:ascii="Times New Roman" w:hAnsi="Times New Roman"/>
          <w:sz w:val="24"/>
          <w:lang w:val="ru-RU"/>
        </w:rPr>
        <w:t xml:space="preserve"> – </w:t>
      </w:r>
      <w:r w:rsidRPr="006D6771">
        <w:rPr>
          <w:rFonts w:ascii="Times New Roman" w:hAnsi="Times New Roman"/>
          <w:sz w:val="24"/>
        </w:rPr>
        <w:t>SEI</w:t>
      </w:r>
      <w:r w:rsidRPr="006D6771">
        <w:rPr>
          <w:rFonts w:ascii="Times New Roman" w:hAnsi="Times New Roman"/>
          <w:sz w:val="24"/>
          <w:lang w:val="ru-RU"/>
        </w:rPr>
        <w:t xml:space="preserve"> </w:t>
      </w:r>
      <w:r w:rsidRPr="006D6771">
        <w:rPr>
          <w:rFonts w:ascii="Times New Roman" w:hAnsi="Times New Roman"/>
          <w:sz w:val="24"/>
        </w:rPr>
        <w:t>CMU</w:t>
      </w:r>
      <w:r w:rsidRPr="006D6771">
        <w:rPr>
          <w:rFonts w:ascii="Times New Roman" w:hAnsi="Times New Roman"/>
          <w:sz w:val="24"/>
          <w:lang w:val="ru-RU"/>
        </w:rPr>
        <w:t>): размер, усилия, расписание и качество. Применение этих метрик является хорошей о</w:t>
      </w:r>
      <w:r w:rsidRPr="006D6771">
        <w:rPr>
          <w:rFonts w:ascii="Times New Roman" w:hAnsi="Times New Roman"/>
          <w:sz w:val="24"/>
          <w:lang w:val="ru-RU"/>
        </w:rPr>
        <w:t>т</w:t>
      </w:r>
      <w:r w:rsidRPr="006D6771">
        <w:rPr>
          <w:rFonts w:ascii="Times New Roman" w:hAnsi="Times New Roman"/>
          <w:sz w:val="24"/>
          <w:lang w:val="ru-RU"/>
        </w:rPr>
        <w:lastRenderedPageBreak/>
        <w:t>правной точкой для оценки работ со стороны организации, отвечающей за сопровожд</w:t>
      </w:r>
      <w:r w:rsidRPr="006D6771">
        <w:rPr>
          <w:rFonts w:ascii="Times New Roman" w:hAnsi="Times New Roman"/>
          <w:sz w:val="24"/>
          <w:lang w:val="ru-RU"/>
        </w:rPr>
        <w:t>е</w:t>
      </w:r>
      <w:r w:rsidRPr="006D6771">
        <w:rPr>
          <w:rFonts w:ascii="Times New Roman" w:hAnsi="Times New Roman"/>
          <w:sz w:val="24"/>
          <w:lang w:val="ru-RU"/>
        </w:rPr>
        <w:t>ние.</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Более детальное обсуждение вопросов измерений в отношении продуктов и процессов представлено в области знаний “Процесс программной инженерии (</w:t>
      </w:r>
      <w:r w:rsidRPr="006D6771">
        <w:rPr>
          <w:rFonts w:ascii="Times New Roman" w:hAnsi="Times New Roman"/>
          <w:sz w:val="24"/>
        </w:rPr>
        <w:t>Software</w:t>
      </w:r>
      <w:r w:rsidRPr="006D6771">
        <w:rPr>
          <w:rFonts w:ascii="Times New Roman" w:hAnsi="Times New Roman"/>
          <w:sz w:val="24"/>
          <w:lang w:val="ru-RU"/>
        </w:rPr>
        <w:t xml:space="preserve"> </w:t>
      </w:r>
      <w:r w:rsidRPr="006D6771">
        <w:rPr>
          <w:rFonts w:ascii="Times New Roman" w:hAnsi="Times New Roman"/>
          <w:sz w:val="24"/>
        </w:rPr>
        <w:t>Engineering</w:t>
      </w:r>
      <w:r w:rsidRPr="006D6771">
        <w:rPr>
          <w:rFonts w:ascii="Times New Roman" w:hAnsi="Times New Roman"/>
          <w:sz w:val="24"/>
          <w:lang w:val="ru-RU"/>
        </w:rPr>
        <w:t xml:space="preserve"> </w:t>
      </w:r>
      <w:r w:rsidRPr="006D6771">
        <w:rPr>
          <w:rFonts w:ascii="Times New Roman" w:hAnsi="Times New Roman"/>
          <w:sz w:val="24"/>
        </w:rPr>
        <w:t>Process</w:t>
      </w:r>
      <w:r w:rsidRPr="006D6771">
        <w:rPr>
          <w:rFonts w:ascii="Times New Roman" w:hAnsi="Times New Roman"/>
          <w:sz w:val="24"/>
          <w:lang w:val="ru-RU"/>
        </w:rPr>
        <w:t>). В свою очередь, вопросы организации программы измерений отн</w:t>
      </w:r>
      <w:r w:rsidRPr="006D6771">
        <w:rPr>
          <w:rFonts w:ascii="Times New Roman" w:hAnsi="Times New Roman"/>
          <w:sz w:val="24"/>
          <w:lang w:val="ru-RU"/>
        </w:rPr>
        <w:t>о</w:t>
      </w:r>
      <w:r w:rsidRPr="006D6771">
        <w:rPr>
          <w:rFonts w:ascii="Times New Roman" w:hAnsi="Times New Roman"/>
          <w:sz w:val="24"/>
          <w:lang w:val="ru-RU"/>
        </w:rPr>
        <w:t>сятся к области знаний “Управление программной инженерией” (</w:t>
      </w:r>
      <w:r w:rsidRPr="006D6771">
        <w:rPr>
          <w:rFonts w:ascii="Times New Roman" w:hAnsi="Times New Roman"/>
          <w:sz w:val="24"/>
        </w:rPr>
        <w:t>Software</w:t>
      </w:r>
      <w:r w:rsidRPr="006D6771">
        <w:rPr>
          <w:rFonts w:ascii="Times New Roman" w:hAnsi="Times New Roman"/>
          <w:sz w:val="24"/>
          <w:lang w:val="ru-RU"/>
        </w:rPr>
        <w:t xml:space="preserve"> </w:t>
      </w:r>
      <w:r w:rsidRPr="006D6771">
        <w:rPr>
          <w:rFonts w:ascii="Times New Roman" w:hAnsi="Times New Roman"/>
          <w:sz w:val="24"/>
        </w:rPr>
        <w:t>Engineering</w:t>
      </w:r>
      <w:r w:rsidRPr="006D6771">
        <w:rPr>
          <w:rFonts w:ascii="Times New Roman" w:hAnsi="Times New Roman"/>
          <w:sz w:val="24"/>
          <w:lang w:val="ru-RU"/>
        </w:rPr>
        <w:t xml:space="preserve"> </w:t>
      </w:r>
      <w:r w:rsidRPr="006D6771">
        <w:rPr>
          <w:rFonts w:ascii="Times New Roman" w:hAnsi="Times New Roman"/>
          <w:sz w:val="24"/>
        </w:rPr>
        <w:t>Management</w:t>
      </w:r>
      <w:r w:rsidRPr="006D6771">
        <w:rPr>
          <w:rFonts w:ascii="Times New Roman" w:hAnsi="Times New Roman"/>
          <w:sz w:val="24"/>
          <w:lang w:val="ru-RU"/>
        </w:rPr>
        <w:t>).</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Существуют различные методы внутренней оценки продуктивности (</w:t>
      </w:r>
      <w:r w:rsidRPr="006D6771">
        <w:rPr>
          <w:rFonts w:ascii="Times New Roman" w:hAnsi="Times New Roman"/>
          <w:sz w:val="24"/>
        </w:rPr>
        <w:t>benchmar</w:t>
      </w:r>
      <w:r w:rsidRPr="006D6771">
        <w:rPr>
          <w:rFonts w:ascii="Times New Roman" w:hAnsi="Times New Roman"/>
          <w:sz w:val="24"/>
        </w:rPr>
        <w:t>k</w:t>
      </w:r>
      <w:r w:rsidRPr="006D6771">
        <w:rPr>
          <w:rFonts w:ascii="Times New Roman" w:hAnsi="Times New Roman"/>
          <w:sz w:val="24"/>
        </w:rPr>
        <w:t>ing</w:t>
      </w:r>
      <w:r w:rsidRPr="006D6771">
        <w:rPr>
          <w:rFonts w:ascii="Times New Roman" w:hAnsi="Times New Roman"/>
          <w:sz w:val="24"/>
          <w:lang w:val="ru-RU"/>
        </w:rPr>
        <w:t xml:space="preserve">) персонала сопровождения для сравнения работы различных групп сопровождения. Организация, ведущая сопровождение, должна определить метрики, по которым будут оцениваться соответствующие работы. </w:t>
      </w:r>
      <w:proofErr w:type="gramStart"/>
      <w:r w:rsidRPr="006D6771">
        <w:rPr>
          <w:rFonts w:ascii="Times New Roman" w:hAnsi="Times New Roman"/>
          <w:sz w:val="24"/>
          <w:lang w:val="ru-RU"/>
        </w:rPr>
        <w:t xml:space="preserve">Стандарты </w:t>
      </w:r>
      <w:r w:rsidRPr="006D6771">
        <w:rPr>
          <w:rFonts w:ascii="Times New Roman" w:hAnsi="Times New Roman"/>
          <w:sz w:val="24"/>
        </w:rPr>
        <w:t>IEEE</w:t>
      </w:r>
      <w:r w:rsidRPr="006D6771">
        <w:rPr>
          <w:rFonts w:ascii="Times New Roman" w:hAnsi="Times New Roman"/>
          <w:sz w:val="24"/>
          <w:lang w:val="ru-RU"/>
        </w:rPr>
        <w:t xml:space="preserve"> 1219 (</w:t>
      </w:r>
      <w:r w:rsidRPr="006D6771">
        <w:rPr>
          <w:rFonts w:ascii="Times New Roman" w:hAnsi="Times New Roman"/>
          <w:sz w:val="24"/>
        </w:rPr>
        <w:t>Standard</w:t>
      </w:r>
      <w:r w:rsidRPr="006D6771">
        <w:rPr>
          <w:rFonts w:ascii="Times New Roman" w:hAnsi="Times New Roman"/>
          <w:sz w:val="24"/>
          <w:lang w:val="ru-RU"/>
        </w:rPr>
        <w:t xml:space="preserve"> </w:t>
      </w:r>
      <w:r w:rsidRPr="006D6771">
        <w:rPr>
          <w:rFonts w:ascii="Times New Roman" w:hAnsi="Times New Roman"/>
          <w:sz w:val="24"/>
        </w:rPr>
        <w:t>for</w:t>
      </w:r>
      <w:r w:rsidRPr="006D6771">
        <w:rPr>
          <w:rFonts w:ascii="Times New Roman" w:hAnsi="Times New Roman"/>
          <w:sz w:val="24"/>
          <w:lang w:val="ru-RU"/>
        </w:rPr>
        <w:t xml:space="preserve"> </w:t>
      </w:r>
      <w:r w:rsidRPr="006D6771">
        <w:rPr>
          <w:rFonts w:ascii="Times New Roman" w:hAnsi="Times New Roman"/>
          <w:sz w:val="24"/>
        </w:rPr>
        <w:t>Software</w:t>
      </w:r>
      <w:r w:rsidRPr="006D6771">
        <w:rPr>
          <w:rFonts w:ascii="Times New Roman" w:hAnsi="Times New Roman"/>
          <w:sz w:val="24"/>
          <w:lang w:val="ru-RU"/>
        </w:rPr>
        <w:t xml:space="preserve"> </w:t>
      </w:r>
      <w:r w:rsidRPr="006D6771">
        <w:rPr>
          <w:rFonts w:ascii="Times New Roman" w:hAnsi="Times New Roman"/>
          <w:sz w:val="24"/>
        </w:rPr>
        <w:t>Maintenance</w:t>
      </w:r>
      <w:r w:rsidRPr="006D6771">
        <w:rPr>
          <w:rFonts w:ascii="Times New Roman" w:hAnsi="Times New Roman"/>
          <w:sz w:val="24"/>
          <w:lang w:val="ru-RU"/>
        </w:rPr>
        <w:t xml:space="preserve">) и </w:t>
      </w:r>
      <w:r w:rsidRPr="006D6771">
        <w:rPr>
          <w:rFonts w:ascii="Times New Roman" w:hAnsi="Times New Roman"/>
          <w:sz w:val="24"/>
        </w:rPr>
        <w:t>ISO</w:t>
      </w:r>
      <w:r w:rsidRPr="006D6771">
        <w:rPr>
          <w:rFonts w:ascii="Times New Roman" w:hAnsi="Times New Roman"/>
          <w:sz w:val="24"/>
          <w:lang w:val="ru-RU"/>
        </w:rPr>
        <w:t>/</w:t>
      </w:r>
      <w:r w:rsidRPr="006D6771">
        <w:rPr>
          <w:rFonts w:ascii="Times New Roman" w:hAnsi="Times New Roman"/>
          <w:sz w:val="24"/>
        </w:rPr>
        <w:t>IEC</w:t>
      </w:r>
      <w:r w:rsidRPr="006D6771">
        <w:rPr>
          <w:rFonts w:ascii="Times New Roman" w:hAnsi="Times New Roman"/>
          <w:sz w:val="24"/>
          <w:lang w:val="ru-RU"/>
        </w:rPr>
        <w:t xml:space="preserve"> 9126-01 (</w:t>
      </w:r>
      <w:r w:rsidRPr="006D6771">
        <w:rPr>
          <w:rFonts w:ascii="Times New Roman" w:hAnsi="Times New Roman"/>
          <w:sz w:val="24"/>
        </w:rPr>
        <w:t>Software</w:t>
      </w:r>
      <w:r w:rsidRPr="006D6771">
        <w:rPr>
          <w:rFonts w:ascii="Times New Roman" w:hAnsi="Times New Roman"/>
          <w:sz w:val="24"/>
          <w:lang w:val="ru-RU"/>
        </w:rPr>
        <w:t xml:space="preserve"> </w:t>
      </w:r>
      <w:r w:rsidRPr="006D6771">
        <w:rPr>
          <w:rFonts w:ascii="Times New Roman" w:hAnsi="Times New Roman"/>
          <w:sz w:val="24"/>
        </w:rPr>
        <w:t>Engineering</w:t>
      </w:r>
      <w:r w:rsidRPr="006D6771">
        <w:rPr>
          <w:rFonts w:ascii="Times New Roman" w:hAnsi="Times New Roman"/>
          <w:sz w:val="24"/>
          <w:lang w:val="ru-RU"/>
        </w:rPr>
        <w:t xml:space="preserve"> – </w:t>
      </w:r>
      <w:r w:rsidRPr="006D6771">
        <w:rPr>
          <w:rFonts w:ascii="Times New Roman" w:hAnsi="Times New Roman"/>
          <w:sz w:val="24"/>
        </w:rPr>
        <w:t>Product</w:t>
      </w:r>
      <w:r w:rsidRPr="006D6771">
        <w:rPr>
          <w:rFonts w:ascii="Times New Roman" w:hAnsi="Times New Roman"/>
          <w:sz w:val="24"/>
          <w:lang w:val="ru-RU"/>
        </w:rPr>
        <w:t xml:space="preserve"> </w:t>
      </w:r>
      <w:r w:rsidRPr="006D6771">
        <w:rPr>
          <w:rFonts w:ascii="Times New Roman" w:hAnsi="Times New Roman"/>
          <w:sz w:val="24"/>
        </w:rPr>
        <w:t>Quality</w:t>
      </w:r>
      <w:r w:rsidRPr="006D6771">
        <w:rPr>
          <w:rFonts w:ascii="Times New Roman" w:hAnsi="Times New Roman"/>
          <w:sz w:val="24"/>
          <w:lang w:val="ru-RU"/>
        </w:rPr>
        <w:t xml:space="preserve"> – </w:t>
      </w:r>
      <w:r w:rsidRPr="006D6771">
        <w:rPr>
          <w:rFonts w:ascii="Times New Roman" w:hAnsi="Times New Roman"/>
          <w:sz w:val="24"/>
        </w:rPr>
        <w:t>Part</w:t>
      </w:r>
      <w:r w:rsidRPr="006D6771">
        <w:rPr>
          <w:rFonts w:ascii="Times New Roman" w:hAnsi="Times New Roman"/>
          <w:sz w:val="24"/>
          <w:lang w:val="ru-RU"/>
        </w:rPr>
        <w:t xml:space="preserve"> 1:</w:t>
      </w:r>
      <w:proofErr w:type="gramEnd"/>
      <w:r w:rsidRPr="006D6771">
        <w:rPr>
          <w:rFonts w:ascii="Times New Roman" w:hAnsi="Times New Roman"/>
          <w:sz w:val="24"/>
          <w:lang w:val="ru-RU"/>
        </w:rPr>
        <w:t xml:space="preserve"> </w:t>
      </w:r>
      <w:proofErr w:type="gramStart"/>
      <w:r w:rsidRPr="006D6771">
        <w:rPr>
          <w:rFonts w:ascii="Times New Roman" w:hAnsi="Times New Roman"/>
          <w:sz w:val="24"/>
        </w:rPr>
        <w:t>Quality</w:t>
      </w:r>
      <w:r w:rsidRPr="006D6771">
        <w:rPr>
          <w:rFonts w:ascii="Times New Roman" w:hAnsi="Times New Roman"/>
          <w:sz w:val="24"/>
          <w:lang w:val="ru-RU"/>
        </w:rPr>
        <w:t xml:space="preserve"> </w:t>
      </w:r>
      <w:r w:rsidRPr="006D6771">
        <w:rPr>
          <w:rFonts w:ascii="Times New Roman" w:hAnsi="Times New Roman"/>
          <w:sz w:val="24"/>
        </w:rPr>
        <w:t>Model</w:t>
      </w:r>
      <w:r w:rsidRPr="006D6771">
        <w:rPr>
          <w:rFonts w:ascii="Times New Roman" w:hAnsi="Times New Roman"/>
          <w:sz w:val="24"/>
          <w:lang w:val="ru-RU"/>
        </w:rPr>
        <w:t>, 2001 г.)</w:t>
      </w:r>
      <w:proofErr w:type="gramEnd"/>
      <w:r w:rsidRPr="006D6771">
        <w:rPr>
          <w:rFonts w:ascii="Times New Roman" w:hAnsi="Times New Roman"/>
          <w:sz w:val="24"/>
          <w:lang w:val="ru-RU"/>
        </w:rPr>
        <w:t xml:space="preserve"> предлагают специализированные метрики, ориентированные именно на вопросы сопровождения и соответствующие программы.</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Ниже представлены типичные метрики оценки работ по сопровождению, соо</w:t>
      </w:r>
      <w:r w:rsidRPr="006D6771">
        <w:rPr>
          <w:rFonts w:ascii="Times New Roman" w:hAnsi="Times New Roman"/>
          <w:sz w:val="24"/>
          <w:lang w:val="ru-RU"/>
        </w:rPr>
        <w:t>т</w:t>
      </w:r>
      <w:r w:rsidRPr="006D6771">
        <w:rPr>
          <w:rFonts w:ascii="Times New Roman" w:hAnsi="Times New Roman"/>
          <w:sz w:val="24"/>
          <w:lang w:val="ru-RU"/>
        </w:rPr>
        <w:t>ветствующих распространенной классификации эксплуатационных характеристик пр</w:t>
      </w:r>
      <w:r w:rsidRPr="006D6771">
        <w:rPr>
          <w:rFonts w:ascii="Times New Roman" w:hAnsi="Times New Roman"/>
          <w:sz w:val="24"/>
          <w:lang w:val="ru-RU"/>
        </w:rPr>
        <w:t>о</w:t>
      </w:r>
      <w:r w:rsidRPr="006D6771">
        <w:rPr>
          <w:rFonts w:ascii="Times New Roman" w:hAnsi="Times New Roman"/>
          <w:sz w:val="24"/>
          <w:lang w:val="ru-RU"/>
        </w:rPr>
        <w:t>граммного обеспечения:</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Анализируемость (</w:t>
      </w:r>
      <w:r w:rsidRPr="006D6771">
        <w:rPr>
          <w:rFonts w:ascii="Times New Roman" w:hAnsi="Times New Roman"/>
          <w:sz w:val="24"/>
        </w:rPr>
        <w:t>Analyzability</w:t>
      </w:r>
      <w:r w:rsidRPr="006D6771">
        <w:rPr>
          <w:rFonts w:ascii="Times New Roman" w:hAnsi="Times New Roman"/>
          <w:sz w:val="24"/>
          <w:lang w:val="ru-RU"/>
        </w:rPr>
        <w:t>): оценка (в первую очередь, дополнительных) усилий или ресурсов, необходимых для диагностики недостатков или причин сбоев, а также для идентификации тех фрагментов программной системы, которые должны быть модифицированы.</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Изменяемость (</w:t>
      </w:r>
      <w:r w:rsidRPr="006D6771">
        <w:rPr>
          <w:rFonts w:ascii="Times New Roman" w:hAnsi="Times New Roman"/>
          <w:sz w:val="24"/>
        </w:rPr>
        <w:t>Changeability</w:t>
      </w:r>
      <w:r w:rsidRPr="006D6771">
        <w:rPr>
          <w:rFonts w:ascii="Times New Roman" w:hAnsi="Times New Roman"/>
          <w:sz w:val="24"/>
          <w:lang w:val="ru-RU"/>
        </w:rPr>
        <w:t>): оценка усилий, необходимых для проведения заданных модификаций.</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Стабильность (</w:t>
      </w:r>
      <w:r w:rsidRPr="006D6771">
        <w:rPr>
          <w:rFonts w:ascii="Times New Roman" w:hAnsi="Times New Roman"/>
          <w:sz w:val="24"/>
        </w:rPr>
        <w:t>Stability</w:t>
      </w:r>
      <w:r w:rsidRPr="006D6771">
        <w:rPr>
          <w:rFonts w:ascii="Times New Roman" w:hAnsi="Times New Roman"/>
          <w:sz w:val="24"/>
          <w:lang w:val="ru-RU"/>
        </w:rPr>
        <w:t>): оценка случаев непредусмотренного поведения с</w:t>
      </w:r>
      <w:r w:rsidRPr="006D6771">
        <w:rPr>
          <w:rFonts w:ascii="Times New Roman" w:hAnsi="Times New Roman"/>
          <w:sz w:val="24"/>
          <w:lang w:val="ru-RU"/>
        </w:rPr>
        <w:t>и</w:t>
      </w:r>
      <w:r w:rsidRPr="006D6771">
        <w:rPr>
          <w:rFonts w:ascii="Times New Roman" w:hAnsi="Times New Roman"/>
          <w:sz w:val="24"/>
          <w:lang w:val="ru-RU"/>
        </w:rPr>
        <w:t>стемы, включая ситуации, обнаруженные в процессе тестирования.</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Тестируемость (</w:t>
      </w:r>
      <w:r w:rsidRPr="006D6771">
        <w:rPr>
          <w:rFonts w:ascii="Times New Roman" w:hAnsi="Times New Roman"/>
          <w:sz w:val="24"/>
        </w:rPr>
        <w:t>Testability</w:t>
      </w:r>
      <w:r w:rsidRPr="006D6771">
        <w:rPr>
          <w:rFonts w:ascii="Times New Roman" w:hAnsi="Times New Roman"/>
          <w:sz w:val="24"/>
          <w:lang w:val="ru-RU"/>
        </w:rPr>
        <w:t>): оценка усилий персонала сопровождения и польз</w:t>
      </w:r>
      <w:r w:rsidRPr="006D6771">
        <w:rPr>
          <w:rFonts w:ascii="Times New Roman" w:hAnsi="Times New Roman"/>
          <w:sz w:val="24"/>
          <w:lang w:val="ru-RU"/>
        </w:rPr>
        <w:t>о</w:t>
      </w:r>
      <w:r w:rsidRPr="006D6771">
        <w:rPr>
          <w:rFonts w:ascii="Times New Roman" w:hAnsi="Times New Roman"/>
          <w:sz w:val="24"/>
          <w:lang w:val="ru-RU"/>
        </w:rPr>
        <w:t>вателей по тестированию модифицированного программного обеспечения.</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Рассмотрим обработку запросов на сопровождение для игры Встреча.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Запрос на сопровождение 4593. (Содержимое настоящего документа описано в таблицах раздела 10.4.).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1. Определение задачи.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1.1. Входные данные.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Руководитель отдела маркетинга Мэри Краус определила, что механизм измен</w:t>
      </w:r>
      <w:r w:rsidRPr="006D6771">
        <w:rPr>
          <w:rFonts w:ascii="Times New Roman" w:hAnsi="Times New Roman"/>
          <w:sz w:val="24"/>
          <w:lang w:val="ru-RU"/>
        </w:rPr>
        <w:t>е</w:t>
      </w:r>
      <w:r w:rsidRPr="006D6771">
        <w:rPr>
          <w:rFonts w:ascii="Times New Roman" w:hAnsi="Times New Roman"/>
          <w:sz w:val="24"/>
          <w:lang w:val="ru-RU"/>
        </w:rPr>
        <w:t>ния значений характеристик двух встречающихся персонажей слишком сложен для сре</w:t>
      </w:r>
      <w:r w:rsidRPr="006D6771">
        <w:rPr>
          <w:rFonts w:ascii="Times New Roman" w:hAnsi="Times New Roman"/>
          <w:sz w:val="24"/>
          <w:lang w:val="ru-RU"/>
        </w:rPr>
        <w:t>д</w:t>
      </w:r>
      <w:r w:rsidRPr="006D6771">
        <w:rPr>
          <w:rFonts w:ascii="Times New Roman" w:hAnsi="Times New Roman"/>
          <w:sz w:val="24"/>
          <w:lang w:val="ru-RU"/>
        </w:rPr>
        <w:t xml:space="preserve">него любителя компьютерных игр. </w:t>
      </w:r>
    </w:p>
    <w:p w:rsidR="00F8393B" w:rsidRPr="00B376B3" w:rsidRDefault="00F8393B" w:rsidP="006D6771">
      <w:pPr>
        <w:pStyle w:val="33"/>
        <w:tabs>
          <w:tab w:val="left" w:pos="993"/>
        </w:tabs>
        <w:spacing w:after="0" w:line="276" w:lineRule="auto"/>
        <w:ind w:left="0" w:firstLine="992"/>
        <w:rPr>
          <w:rFonts w:ascii="Times New Roman" w:hAnsi="Times New Roman"/>
          <w:sz w:val="24"/>
          <w:lang w:val="ru-RU"/>
        </w:rPr>
      </w:pPr>
      <w:r w:rsidRPr="00B376B3">
        <w:rPr>
          <w:rFonts w:ascii="Times New Roman" w:hAnsi="Times New Roman"/>
          <w:sz w:val="24"/>
          <w:lang w:val="ru-RU"/>
        </w:rPr>
        <w:t xml:space="preserve">1.2. Процесс.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Работа по этому запросу будет включена в выпуск 4. Запрос был принят к и</w:t>
      </w:r>
      <w:r w:rsidRPr="006D6771">
        <w:rPr>
          <w:rFonts w:ascii="Times New Roman" w:hAnsi="Times New Roman"/>
          <w:sz w:val="24"/>
          <w:lang w:val="ru-RU"/>
        </w:rPr>
        <w:t>с</w:t>
      </w:r>
      <w:r w:rsidRPr="006D6771">
        <w:rPr>
          <w:rFonts w:ascii="Times New Roman" w:hAnsi="Times New Roman"/>
          <w:sz w:val="24"/>
          <w:lang w:val="ru-RU"/>
        </w:rPr>
        <w:t xml:space="preserve">полнению руководителем проекта 12 января 2000 года. Инженер Алан </w:t>
      </w:r>
      <w:proofErr w:type="gramStart"/>
      <w:r w:rsidRPr="006D6771">
        <w:rPr>
          <w:rFonts w:ascii="Times New Roman" w:hAnsi="Times New Roman"/>
          <w:sz w:val="24"/>
          <w:lang w:val="ru-RU"/>
        </w:rPr>
        <w:t>Оуэне</w:t>
      </w:r>
      <w:proofErr w:type="gramEnd"/>
      <w:r w:rsidRPr="006D6771">
        <w:rPr>
          <w:rFonts w:ascii="Times New Roman" w:hAnsi="Times New Roman"/>
          <w:sz w:val="24"/>
          <w:lang w:val="ru-RU"/>
        </w:rPr>
        <w:t xml:space="preserve"> оценивает стоимость исправления в 12 человеко-часов (включая все необходимые тесты) при усл</w:t>
      </w:r>
      <w:r w:rsidRPr="006D6771">
        <w:rPr>
          <w:rFonts w:ascii="Times New Roman" w:hAnsi="Times New Roman"/>
          <w:sz w:val="24"/>
          <w:lang w:val="ru-RU"/>
        </w:rPr>
        <w:t>о</w:t>
      </w:r>
      <w:r w:rsidRPr="006D6771">
        <w:rPr>
          <w:rFonts w:ascii="Times New Roman" w:hAnsi="Times New Roman"/>
          <w:sz w:val="24"/>
          <w:lang w:val="ru-RU"/>
        </w:rPr>
        <w:t>вии, что регрессионное тестирование для данного запроса будет объединено с регулярным регрессионным тестированием, которое проводится каждые две недели. Запросу устано</w:t>
      </w:r>
      <w:r w:rsidRPr="006D6771">
        <w:rPr>
          <w:rFonts w:ascii="Times New Roman" w:hAnsi="Times New Roman"/>
          <w:sz w:val="24"/>
          <w:lang w:val="ru-RU"/>
        </w:rPr>
        <w:t>в</w:t>
      </w:r>
      <w:r w:rsidRPr="006D6771">
        <w:rPr>
          <w:rFonts w:ascii="Times New Roman" w:hAnsi="Times New Roman"/>
          <w:sz w:val="24"/>
          <w:lang w:val="ru-RU"/>
        </w:rPr>
        <w:t xml:space="preserve">лен приоритет 4 (из 5, где 5 — низший возможный приоритет).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1.3. Контроль.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Запрос был внесен в хранилище запросов инженером А. Джонсом 13 января 2000 года. </w:t>
      </w:r>
    </w:p>
    <w:p w:rsidR="00F8393B" w:rsidRPr="006D6771" w:rsidRDefault="00F8393B" w:rsidP="006D6771">
      <w:pPr>
        <w:spacing w:line="276" w:lineRule="auto"/>
        <w:ind w:firstLine="992"/>
      </w:pPr>
      <w:r w:rsidRPr="006D6771">
        <w:br w:type="page"/>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lastRenderedPageBreak/>
        <w:t xml:space="preserve">1.4. Выходные данные.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13 января 2000 года инженер А. Джонс присвоил запросу номер 4593. Формул</w:t>
      </w:r>
      <w:r w:rsidRPr="006D6771">
        <w:rPr>
          <w:rFonts w:ascii="Times New Roman" w:hAnsi="Times New Roman"/>
          <w:sz w:val="24"/>
          <w:lang w:val="ru-RU"/>
        </w:rPr>
        <w:t>и</w:t>
      </w:r>
      <w:r w:rsidRPr="006D6771">
        <w:rPr>
          <w:rFonts w:ascii="Times New Roman" w:hAnsi="Times New Roman"/>
          <w:sz w:val="24"/>
          <w:lang w:val="ru-RU"/>
        </w:rPr>
        <w:t>ровка запроса такова. Упростить формулу вычисления значений характеристик персон</w:t>
      </w:r>
      <w:r w:rsidRPr="006D6771">
        <w:rPr>
          <w:rFonts w:ascii="Times New Roman" w:hAnsi="Times New Roman"/>
          <w:sz w:val="24"/>
          <w:lang w:val="ru-RU"/>
        </w:rPr>
        <w:t>а</w:t>
      </w:r>
      <w:r w:rsidRPr="006D6771">
        <w:rPr>
          <w:rFonts w:ascii="Times New Roman" w:hAnsi="Times New Roman"/>
          <w:sz w:val="24"/>
          <w:lang w:val="ru-RU"/>
        </w:rPr>
        <w:t>жей при их контакте друг с другом указанным ниже способом. Значения специфичных для зоны характеристик для более слабого персонажа уменьшаются вдвое. (Под специфичн</w:t>
      </w:r>
      <w:r w:rsidRPr="006D6771">
        <w:rPr>
          <w:rFonts w:ascii="Times New Roman" w:hAnsi="Times New Roman"/>
          <w:sz w:val="24"/>
          <w:lang w:val="ru-RU"/>
        </w:rPr>
        <w:t>ы</w:t>
      </w:r>
      <w:r w:rsidRPr="006D6771">
        <w:rPr>
          <w:rFonts w:ascii="Times New Roman" w:hAnsi="Times New Roman"/>
          <w:sz w:val="24"/>
          <w:lang w:val="ru-RU"/>
        </w:rPr>
        <w:t>ми для зоны характеристиками понимаются характеристики, относящиеся к зоне, в кот</w:t>
      </w:r>
      <w:r w:rsidRPr="006D6771">
        <w:rPr>
          <w:rFonts w:ascii="Times New Roman" w:hAnsi="Times New Roman"/>
          <w:sz w:val="24"/>
          <w:lang w:val="ru-RU"/>
        </w:rPr>
        <w:t>о</w:t>
      </w:r>
      <w:r w:rsidRPr="006D6771">
        <w:rPr>
          <w:rFonts w:ascii="Times New Roman" w:hAnsi="Times New Roman"/>
          <w:sz w:val="24"/>
          <w:lang w:val="ru-RU"/>
        </w:rPr>
        <w:t>рой происходит контакт.) Значения характеристик более сильного персонажа не измен</w:t>
      </w:r>
      <w:r w:rsidRPr="006D6771">
        <w:rPr>
          <w:rFonts w:ascii="Times New Roman" w:hAnsi="Times New Roman"/>
          <w:sz w:val="24"/>
          <w:lang w:val="ru-RU"/>
        </w:rPr>
        <w:t>я</w:t>
      </w:r>
      <w:r w:rsidRPr="006D6771">
        <w:rPr>
          <w:rFonts w:ascii="Times New Roman" w:hAnsi="Times New Roman"/>
          <w:sz w:val="24"/>
          <w:lang w:val="ru-RU"/>
        </w:rPr>
        <w:t xml:space="preserve">ются.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1.5. Факторы качества.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Факторы качества — полнота и ясность запроса на сопровождение. </w:t>
      </w:r>
    </w:p>
    <w:p w:rsidR="00F8393B" w:rsidRPr="00B376B3" w:rsidRDefault="00F8393B" w:rsidP="006D6771">
      <w:pPr>
        <w:pStyle w:val="33"/>
        <w:tabs>
          <w:tab w:val="left" w:pos="993"/>
        </w:tabs>
        <w:spacing w:after="0" w:line="276" w:lineRule="auto"/>
        <w:ind w:left="0" w:firstLine="992"/>
        <w:rPr>
          <w:rFonts w:ascii="Times New Roman" w:hAnsi="Times New Roman"/>
          <w:sz w:val="24"/>
          <w:lang w:val="ru-RU"/>
        </w:rPr>
      </w:pPr>
      <w:r w:rsidRPr="00B376B3">
        <w:rPr>
          <w:rFonts w:ascii="Times New Roman" w:hAnsi="Times New Roman"/>
          <w:sz w:val="24"/>
          <w:lang w:val="ru-RU"/>
        </w:rPr>
        <w:t xml:space="preserve">1.6. Метрики.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Запрос 4593 был оценен в процессе проверки службы сопровождения 22 января 2000 года и получил следующие баллы</w:t>
      </w:r>
      <w:proofErr w:type="gramStart"/>
      <w:r w:rsidRPr="006D6771">
        <w:rPr>
          <w:rFonts w:ascii="Times New Roman" w:hAnsi="Times New Roman"/>
          <w:sz w:val="24"/>
          <w:lang w:val="ru-RU"/>
        </w:rPr>
        <w:t xml:space="preserve">:. </w:t>
      </w:r>
      <w:proofErr w:type="gramEnd"/>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 количество недочетов в запросе: 1;. ясность запроса: 8 (0 — </w:t>
      </w:r>
      <w:proofErr w:type="gramStart"/>
      <w:r w:rsidRPr="006D6771">
        <w:rPr>
          <w:rFonts w:ascii="Times New Roman" w:hAnsi="Times New Roman"/>
          <w:sz w:val="24"/>
          <w:lang w:val="ru-RU"/>
        </w:rPr>
        <w:t>непонятен</w:t>
      </w:r>
      <w:proofErr w:type="gramEnd"/>
      <w:r w:rsidRPr="006D6771">
        <w:rPr>
          <w:rFonts w:ascii="Times New Roman" w:hAnsi="Times New Roman"/>
          <w:sz w:val="24"/>
          <w:lang w:val="ru-RU"/>
        </w:rPr>
        <w:t xml:space="preserve">, 10 — невозможно сказать яснее);.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proofErr w:type="gramStart"/>
      <w:r w:rsidRPr="006D6771">
        <w:rPr>
          <w:rFonts w:ascii="Times New Roman" w:hAnsi="Times New Roman"/>
          <w:sz w:val="24"/>
          <w:lang w:val="ru-RU"/>
        </w:rPr>
        <w:t>♦ перекрытие запроса: 0 (0 — не перекрывается с другими запросами, 10 — включен в один или несколько незавершенных запросов);.</w:t>
      </w:r>
      <w:proofErr w:type="gramEnd"/>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 оценка задержки запроса: 12 дней. </w:t>
      </w:r>
      <w:proofErr w:type="gramStart"/>
      <w:r w:rsidRPr="006D6771">
        <w:rPr>
          <w:rFonts w:ascii="Times New Roman" w:hAnsi="Times New Roman"/>
          <w:sz w:val="24"/>
          <w:lang w:val="ru-RU"/>
        </w:rPr>
        <w:t>[Примечание для студентов.</w:t>
      </w:r>
      <w:proofErr w:type="gramEnd"/>
      <w:r w:rsidRPr="006D6771">
        <w:rPr>
          <w:rFonts w:ascii="Times New Roman" w:hAnsi="Times New Roman"/>
          <w:sz w:val="24"/>
          <w:lang w:val="ru-RU"/>
        </w:rPr>
        <w:t xml:space="preserve"> </w:t>
      </w:r>
      <w:proofErr w:type="gramStart"/>
      <w:r w:rsidRPr="006D6771">
        <w:rPr>
          <w:rFonts w:ascii="Times New Roman" w:hAnsi="Times New Roman"/>
          <w:sz w:val="24"/>
          <w:lang w:val="ru-RU"/>
        </w:rPr>
        <w:t xml:space="preserve">Приведенные ниже сводные данные не следует повторять для каждого запроса.]. </w:t>
      </w:r>
      <w:proofErr w:type="gramEnd"/>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По всем незавершенным запросам получены следующие средние показатели</w:t>
      </w:r>
      <w:proofErr w:type="gramStart"/>
      <w:r w:rsidRPr="006D6771">
        <w:rPr>
          <w:rFonts w:ascii="Times New Roman" w:hAnsi="Times New Roman"/>
          <w:sz w:val="24"/>
          <w:lang w:val="ru-RU"/>
        </w:rPr>
        <w:t>:.</w:t>
      </w:r>
      <w:proofErr w:type="gramEnd"/>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 среднее количество недочетов в запросе: 0,9 (групповой стандарт — 0,5);.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 средняя ясность запроса: 7,2 (групповой стандарт — 7);.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среднее перекрытие запроса: 1,6 (групповой стандарт — 2,0);.</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 ♦ средняя оценка задержки запроса: 18 дней (цель — 14).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2. Анализ задачи.</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 2.1. Входные данные.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1. Запрос на сопровождение 4593.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2. </w:t>
      </w:r>
      <w:r w:rsidRPr="006D6771">
        <w:rPr>
          <w:rFonts w:ascii="Times New Roman" w:hAnsi="Times New Roman"/>
          <w:sz w:val="24"/>
        </w:rPr>
        <w:t>SRS</w:t>
      </w:r>
      <w:r w:rsidRPr="006D6771">
        <w:rPr>
          <w:rFonts w:ascii="Times New Roman" w:hAnsi="Times New Roman"/>
          <w:sz w:val="24"/>
          <w:lang w:val="ru-RU"/>
        </w:rPr>
        <w:t xml:space="preserve"> версии 4.6.5 со следующими сведениями</w:t>
      </w:r>
      <w:proofErr w:type="gramStart"/>
      <w:r w:rsidRPr="006D6771">
        <w:rPr>
          <w:rFonts w:ascii="Times New Roman" w:hAnsi="Times New Roman"/>
          <w:sz w:val="24"/>
          <w:lang w:val="ru-RU"/>
        </w:rPr>
        <w:t>:.</w:t>
      </w:r>
      <w:proofErr w:type="gramEnd"/>
      <w:r w:rsidRPr="006D6771">
        <w:rPr>
          <w:rFonts w:ascii="Times New Roman" w:hAnsi="Times New Roman"/>
          <w:sz w:val="24"/>
          <w:lang w:val="ru-RU"/>
        </w:rPr>
        <w:t xml:space="preserve"> 3.2.К</w:t>
      </w:r>
      <w:proofErr w:type="gramStart"/>
      <w:r w:rsidRPr="006D6771">
        <w:rPr>
          <w:rFonts w:ascii="Times New Roman" w:hAnsi="Times New Roman"/>
          <w:sz w:val="24"/>
          <w:lang w:val="ru-RU"/>
        </w:rPr>
        <w:t>0</w:t>
      </w:r>
      <w:proofErr w:type="gramEnd"/>
      <w:r w:rsidRPr="006D6771">
        <w:rPr>
          <w:rFonts w:ascii="Times New Roman" w:hAnsi="Times New Roman"/>
          <w:sz w:val="24"/>
          <w:lang w:val="ru-RU"/>
        </w:rPr>
        <w:t>.3.1. Вступление в ко</w:t>
      </w:r>
      <w:r w:rsidRPr="006D6771">
        <w:rPr>
          <w:rFonts w:ascii="Times New Roman" w:hAnsi="Times New Roman"/>
          <w:sz w:val="24"/>
          <w:lang w:val="ru-RU"/>
        </w:rPr>
        <w:t>н</w:t>
      </w:r>
      <w:r w:rsidRPr="006D6771">
        <w:rPr>
          <w:rFonts w:ascii="Times New Roman" w:hAnsi="Times New Roman"/>
          <w:sz w:val="24"/>
          <w:lang w:val="ru-RU"/>
        </w:rPr>
        <w:t>такт с внешним персонажем [важно]. При встрече двух персонажей более сильным счит</w:t>
      </w:r>
      <w:r w:rsidRPr="006D6771">
        <w:rPr>
          <w:rFonts w:ascii="Times New Roman" w:hAnsi="Times New Roman"/>
          <w:sz w:val="24"/>
          <w:lang w:val="ru-RU"/>
        </w:rPr>
        <w:t>а</w:t>
      </w:r>
      <w:r w:rsidRPr="006D6771">
        <w:rPr>
          <w:rFonts w:ascii="Times New Roman" w:hAnsi="Times New Roman"/>
          <w:sz w:val="24"/>
          <w:lang w:val="ru-RU"/>
        </w:rPr>
        <w:t>ется тот, у которого больше сумма значений характеристик, специфичных для зоны ко</w:t>
      </w:r>
      <w:r w:rsidRPr="006D6771">
        <w:rPr>
          <w:rFonts w:ascii="Times New Roman" w:hAnsi="Times New Roman"/>
          <w:sz w:val="24"/>
          <w:lang w:val="ru-RU"/>
        </w:rPr>
        <w:t>н</w:t>
      </w:r>
      <w:r w:rsidRPr="006D6771">
        <w:rPr>
          <w:rFonts w:ascii="Times New Roman" w:hAnsi="Times New Roman"/>
          <w:sz w:val="24"/>
          <w:lang w:val="ru-RU"/>
        </w:rPr>
        <w:t>такта. Система передает половину значения каждой характеристики, специфичной для з</w:t>
      </w:r>
      <w:r w:rsidRPr="006D6771">
        <w:rPr>
          <w:rFonts w:ascii="Times New Roman" w:hAnsi="Times New Roman"/>
          <w:sz w:val="24"/>
          <w:lang w:val="ru-RU"/>
        </w:rPr>
        <w:t>о</w:t>
      </w:r>
      <w:r w:rsidRPr="006D6771">
        <w:rPr>
          <w:rFonts w:ascii="Times New Roman" w:hAnsi="Times New Roman"/>
          <w:sz w:val="24"/>
          <w:lang w:val="ru-RU"/>
        </w:rPr>
        <w:t xml:space="preserve">ны контакта, от более слабого персонажа к более </w:t>
      </w:r>
      <w:proofErr w:type="gramStart"/>
      <w:r w:rsidRPr="006D6771">
        <w:rPr>
          <w:rFonts w:ascii="Times New Roman" w:hAnsi="Times New Roman"/>
          <w:sz w:val="24"/>
          <w:lang w:val="ru-RU"/>
        </w:rPr>
        <w:t>сильному</w:t>
      </w:r>
      <w:proofErr w:type="gramEnd"/>
      <w:r w:rsidRPr="006D6771">
        <w:rPr>
          <w:rFonts w:ascii="Times New Roman" w:hAnsi="Times New Roman"/>
          <w:sz w:val="24"/>
          <w:lang w:val="ru-RU"/>
        </w:rPr>
        <w:t xml:space="preserve">. Предположим, что игрок встречается с внешним персонажем в зоне, где </w:t>
      </w:r>
      <w:proofErr w:type="gramStart"/>
      <w:r w:rsidRPr="006D6771">
        <w:rPr>
          <w:rFonts w:ascii="Times New Roman" w:hAnsi="Times New Roman"/>
          <w:sz w:val="24"/>
          <w:lang w:val="ru-RU"/>
        </w:rPr>
        <w:t>важны</w:t>
      </w:r>
      <w:proofErr w:type="gramEnd"/>
      <w:r w:rsidRPr="006D6771">
        <w:rPr>
          <w:rFonts w:ascii="Times New Roman" w:hAnsi="Times New Roman"/>
          <w:sz w:val="24"/>
          <w:lang w:val="ru-RU"/>
        </w:rPr>
        <w:t xml:space="preserve"> выносливость и сосредоточенность. Пусть р — значение выносливости игрока, и т. д. Предположим, что р + </w:t>
      </w:r>
      <w:proofErr w:type="gramStart"/>
      <w:r w:rsidRPr="006D6771">
        <w:rPr>
          <w:rFonts w:ascii="Times New Roman" w:hAnsi="Times New Roman"/>
          <w:sz w:val="24"/>
          <w:lang w:val="ru-RU"/>
        </w:rPr>
        <w:t>р</w:t>
      </w:r>
      <w:proofErr w:type="gramEnd"/>
      <w:r w:rsidRPr="006D6771">
        <w:rPr>
          <w:rFonts w:ascii="Times New Roman" w:hAnsi="Times New Roman"/>
          <w:sz w:val="24"/>
          <w:lang w:val="ru-RU"/>
        </w:rPr>
        <w:t xml:space="preserve"> &gt; </w:t>
      </w:r>
      <w:r w:rsidRPr="006D6771">
        <w:rPr>
          <w:rFonts w:ascii="Times New Roman" w:hAnsi="Times New Roman"/>
          <w:sz w:val="24"/>
        </w:rPr>
        <w:t>f</w:t>
      </w:r>
      <w:r w:rsidRPr="006D6771">
        <w:rPr>
          <w:rFonts w:ascii="Times New Roman" w:hAnsi="Times New Roman"/>
          <w:sz w:val="24"/>
          <w:lang w:val="ru-RU"/>
        </w:rPr>
        <w:t xml:space="preserve"> + </w:t>
      </w:r>
      <w:r w:rsidRPr="006D6771">
        <w:rPr>
          <w:rFonts w:ascii="Times New Roman" w:hAnsi="Times New Roman"/>
          <w:sz w:val="24"/>
        </w:rPr>
        <w:t>f</w:t>
      </w:r>
      <w:r w:rsidRPr="006D6771">
        <w:rPr>
          <w:rFonts w:ascii="Times New Roman" w:hAnsi="Times New Roman"/>
          <w:sz w:val="24"/>
          <w:lang w:val="ru-RU"/>
        </w:rPr>
        <w:t xml:space="preserve"> . Тогда р = р + </w:t>
      </w:r>
      <w:r w:rsidRPr="006D6771">
        <w:rPr>
          <w:rFonts w:ascii="Times New Roman" w:hAnsi="Times New Roman"/>
          <w:sz w:val="24"/>
        </w:rPr>
        <w:t>f</w:t>
      </w:r>
      <w:r w:rsidRPr="006D6771">
        <w:rPr>
          <w:rFonts w:ascii="Times New Roman" w:hAnsi="Times New Roman"/>
          <w:sz w:val="24"/>
          <w:lang w:val="ru-RU"/>
        </w:rPr>
        <w:t xml:space="preserve"> /2, р = р + </w:t>
      </w:r>
      <w:r w:rsidRPr="006D6771">
        <w:rPr>
          <w:rFonts w:ascii="Times New Roman" w:hAnsi="Times New Roman"/>
          <w:sz w:val="24"/>
        </w:rPr>
        <w:t>f</w:t>
      </w:r>
      <w:r w:rsidRPr="006D6771">
        <w:rPr>
          <w:rFonts w:ascii="Times New Roman" w:hAnsi="Times New Roman"/>
          <w:sz w:val="24"/>
          <w:lang w:val="ru-RU"/>
        </w:rPr>
        <w:t xml:space="preserve"> /2. </w:t>
      </w:r>
      <w:r w:rsidRPr="006D6771">
        <w:rPr>
          <w:rFonts w:ascii="Times New Roman" w:hAnsi="Times New Roman"/>
          <w:sz w:val="24"/>
        </w:rPr>
        <w:t>f</w:t>
      </w:r>
      <w:r w:rsidRPr="006D6771">
        <w:rPr>
          <w:rFonts w:ascii="Times New Roman" w:hAnsi="Times New Roman"/>
          <w:sz w:val="24"/>
          <w:lang w:val="ru-RU"/>
        </w:rPr>
        <w:t xml:space="preserve"> = </w:t>
      </w:r>
      <w:r w:rsidRPr="006D6771">
        <w:rPr>
          <w:rFonts w:ascii="Times New Roman" w:hAnsi="Times New Roman"/>
          <w:sz w:val="24"/>
        </w:rPr>
        <w:t>fa</w:t>
      </w:r>
      <w:r w:rsidRPr="006D6771">
        <w:rPr>
          <w:rFonts w:ascii="Times New Roman" w:hAnsi="Times New Roman"/>
          <w:sz w:val="24"/>
          <w:lang w:val="ru-RU"/>
        </w:rPr>
        <w:t xml:space="preserve">/2, </w:t>
      </w:r>
      <w:r w:rsidRPr="006D6771">
        <w:rPr>
          <w:rFonts w:ascii="Times New Roman" w:hAnsi="Times New Roman"/>
          <w:sz w:val="24"/>
        </w:rPr>
        <w:t>f</w:t>
      </w:r>
      <w:r w:rsidRPr="006D6771">
        <w:rPr>
          <w:rFonts w:ascii="Times New Roman" w:hAnsi="Times New Roman"/>
          <w:sz w:val="24"/>
          <w:lang w:val="ru-RU"/>
        </w:rPr>
        <w:t xml:space="preserve"> = </w:t>
      </w:r>
      <w:r w:rsidRPr="006D6771">
        <w:rPr>
          <w:rFonts w:ascii="Times New Roman" w:hAnsi="Times New Roman"/>
          <w:sz w:val="24"/>
        </w:rPr>
        <w:t>f</w:t>
      </w:r>
      <w:r w:rsidRPr="006D6771">
        <w:rPr>
          <w:rFonts w:ascii="Times New Roman" w:hAnsi="Times New Roman"/>
          <w:sz w:val="24"/>
          <w:lang w:val="ru-RU"/>
        </w:rPr>
        <w:t xml:space="preserve"> /2, где </w:t>
      </w:r>
      <w:r w:rsidRPr="006D6771">
        <w:rPr>
          <w:rFonts w:ascii="Times New Roman" w:hAnsi="Times New Roman"/>
          <w:sz w:val="24"/>
        </w:rPr>
        <w:t>x</w:t>
      </w:r>
      <w:r w:rsidRPr="006D6771">
        <w:rPr>
          <w:rFonts w:ascii="Times New Roman" w:hAnsi="Times New Roman"/>
          <w:sz w:val="24"/>
          <w:lang w:val="ru-RU"/>
        </w:rPr>
        <w:t xml:space="preserve"> — значение </w:t>
      </w:r>
      <w:r w:rsidRPr="006D6771">
        <w:rPr>
          <w:rFonts w:ascii="Times New Roman" w:hAnsi="Times New Roman"/>
          <w:sz w:val="24"/>
        </w:rPr>
        <w:t>x</w:t>
      </w:r>
      <w:r w:rsidRPr="006D6771">
        <w:rPr>
          <w:rFonts w:ascii="Times New Roman" w:hAnsi="Times New Roman"/>
          <w:sz w:val="24"/>
          <w:lang w:val="ru-RU"/>
        </w:rPr>
        <w:t xml:space="preserve"> после передачи характеристик. Рассмотрим пример с конкретными числами. Если значение выносливости игрока равно 7, а сосредоточенности — 19, тогда как для Фредди (внешнего персонажа) выносливость равна 11, а сосредоточенность — 0,1, то игрок будет сильнее. В результате контакта х</w:t>
      </w:r>
      <w:r w:rsidRPr="006D6771">
        <w:rPr>
          <w:rFonts w:ascii="Times New Roman" w:hAnsi="Times New Roman"/>
          <w:sz w:val="24"/>
          <w:lang w:val="ru-RU"/>
        </w:rPr>
        <w:t>а</w:t>
      </w:r>
      <w:r w:rsidRPr="006D6771">
        <w:rPr>
          <w:rFonts w:ascii="Times New Roman" w:hAnsi="Times New Roman"/>
          <w:sz w:val="24"/>
          <w:lang w:val="ru-RU"/>
        </w:rPr>
        <w:t xml:space="preserve">рактеристики персонажей получат следующие значения: Игрок: выносливость 7 + 11/2 = 12,5; сосредоточенность 19 + 0,1/2 = 19,05 (отображается как 19,1). Фредди: выносливость 11/2 = 5,5; сосредоточенность 0, потому что 0,1/2 меньше 0,1.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2.2. Процесс. </w:t>
      </w:r>
    </w:p>
    <w:p w:rsidR="00F8393B" w:rsidRPr="00B376B3"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Возможность осуществления: данный запрос считается осуществимым, п</w:t>
      </w:r>
      <w:r w:rsidRPr="006D6771">
        <w:rPr>
          <w:rFonts w:ascii="Times New Roman" w:hAnsi="Times New Roman"/>
          <w:sz w:val="24"/>
          <w:lang w:val="ru-RU"/>
        </w:rPr>
        <w:t>о</w:t>
      </w:r>
      <w:r w:rsidRPr="006D6771">
        <w:rPr>
          <w:rFonts w:ascii="Times New Roman" w:hAnsi="Times New Roman"/>
          <w:sz w:val="24"/>
          <w:lang w:val="ru-RU"/>
        </w:rPr>
        <w:t xml:space="preserve">скольку его влияние ограничено результатами контакта и жизнью игровых персонажей. Подробный анализ: единственный класс, который может быть изменен при выполнении запроса, — это Контакт. Объект Контакт вычисляет конечные значения характеристик </w:t>
      </w:r>
      <w:r w:rsidRPr="006D6771">
        <w:rPr>
          <w:rFonts w:ascii="Times New Roman" w:hAnsi="Times New Roman"/>
          <w:sz w:val="24"/>
          <w:lang w:val="ru-RU"/>
        </w:rPr>
        <w:lastRenderedPageBreak/>
        <w:t>персонажей, встретившихся друг с другом. Значения атрибутов объектов персонажей во время выполнения будут другими, но их код не требует изменения. В описании запроса приводится преобразование / = / /2, которое должно быть заменено на/ = / /2, потому что значение делится пополам, а не заменяется половиной другого значения. Уточнение д</w:t>
      </w:r>
      <w:r w:rsidRPr="006D6771">
        <w:rPr>
          <w:rFonts w:ascii="Times New Roman" w:hAnsi="Times New Roman"/>
          <w:sz w:val="24"/>
          <w:lang w:val="ru-RU"/>
        </w:rPr>
        <w:t>о</w:t>
      </w:r>
      <w:r w:rsidRPr="006D6771">
        <w:rPr>
          <w:rFonts w:ascii="Times New Roman" w:hAnsi="Times New Roman"/>
          <w:sz w:val="24"/>
          <w:lang w:val="ru-RU"/>
        </w:rPr>
        <w:t xml:space="preserve">кументации: необходимо изменить одно требование в </w:t>
      </w:r>
      <w:r w:rsidRPr="006D6771">
        <w:rPr>
          <w:rFonts w:ascii="Times New Roman" w:hAnsi="Times New Roman"/>
          <w:sz w:val="24"/>
        </w:rPr>
        <w:t>SRS</w:t>
      </w:r>
      <w:r w:rsidRPr="006D6771">
        <w:rPr>
          <w:rFonts w:ascii="Times New Roman" w:hAnsi="Times New Roman"/>
          <w:sz w:val="24"/>
          <w:lang w:val="ru-RU"/>
        </w:rPr>
        <w:t xml:space="preserve">. Другие требования остаются нетронутыми. </w:t>
      </w:r>
      <w:r w:rsidRPr="00B376B3">
        <w:rPr>
          <w:rFonts w:ascii="Times New Roman" w:hAnsi="Times New Roman"/>
          <w:sz w:val="24"/>
          <w:lang w:val="ru-RU"/>
        </w:rPr>
        <w:t xml:space="preserve">Необходимо изменить руководство пользователя. </w:t>
      </w:r>
    </w:p>
    <w:p w:rsidR="00F8393B" w:rsidRPr="00B376B3" w:rsidRDefault="00F8393B" w:rsidP="006D6771">
      <w:pPr>
        <w:pStyle w:val="33"/>
        <w:tabs>
          <w:tab w:val="left" w:pos="993"/>
        </w:tabs>
        <w:spacing w:after="0" w:line="276" w:lineRule="auto"/>
        <w:ind w:left="0" w:firstLine="992"/>
        <w:rPr>
          <w:rFonts w:ascii="Times New Roman" w:hAnsi="Times New Roman"/>
          <w:sz w:val="24"/>
          <w:lang w:val="ru-RU"/>
        </w:rPr>
      </w:pPr>
      <w:r w:rsidRPr="00B376B3">
        <w:rPr>
          <w:rFonts w:ascii="Times New Roman" w:hAnsi="Times New Roman"/>
          <w:sz w:val="24"/>
          <w:lang w:val="ru-RU"/>
        </w:rPr>
        <w:t xml:space="preserve">2.3. Контроль. </w:t>
      </w:r>
    </w:p>
    <w:p w:rsidR="00F8393B" w:rsidRPr="00B376B3"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Запрос обсуждался на собрании отдела сопровождения 3 апреля 1999 года и был классифицирован как запрос уровня 1 (технически простой). Для регрессионного тестир</w:t>
      </w:r>
      <w:r w:rsidRPr="006D6771">
        <w:rPr>
          <w:rFonts w:ascii="Times New Roman" w:hAnsi="Times New Roman"/>
          <w:sz w:val="24"/>
          <w:lang w:val="ru-RU"/>
        </w:rPr>
        <w:t>о</w:t>
      </w:r>
      <w:r w:rsidRPr="006D6771">
        <w:rPr>
          <w:rFonts w:ascii="Times New Roman" w:hAnsi="Times New Roman"/>
          <w:sz w:val="24"/>
          <w:lang w:val="ru-RU"/>
        </w:rPr>
        <w:t xml:space="preserve">вания были выбраны сегменты, задокументированные под номерами 7829 и 8924. Они не требуют изменений, за исключением таблиц ожидаемых результатов. </w:t>
      </w:r>
      <w:proofErr w:type="gramStart"/>
      <w:r w:rsidRPr="006D6771">
        <w:rPr>
          <w:rFonts w:ascii="Times New Roman" w:hAnsi="Times New Roman"/>
          <w:sz w:val="24"/>
          <w:lang w:val="ru-RU"/>
        </w:rPr>
        <w:t>[Примечание для студентов.</w:t>
      </w:r>
      <w:proofErr w:type="gramEnd"/>
      <w:r w:rsidRPr="006D6771">
        <w:rPr>
          <w:rFonts w:ascii="Times New Roman" w:hAnsi="Times New Roman"/>
          <w:sz w:val="24"/>
          <w:lang w:val="ru-RU"/>
        </w:rPr>
        <w:t xml:space="preserve"> </w:t>
      </w:r>
      <w:proofErr w:type="gramStart"/>
      <w:r w:rsidRPr="00B376B3">
        <w:rPr>
          <w:rFonts w:ascii="Times New Roman" w:hAnsi="Times New Roman"/>
          <w:sz w:val="24"/>
          <w:lang w:val="ru-RU"/>
        </w:rPr>
        <w:t>Документация по тестированию в настоящем примере отсутствует.].</w:t>
      </w:r>
      <w:proofErr w:type="gramEnd"/>
    </w:p>
    <w:p w:rsidR="00F8393B" w:rsidRPr="00B376B3" w:rsidRDefault="00F8393B" w:rsidP="006D6771">
      <w:pPr>
        <w:pStyle w:val="33"/>
        <w:tabs>
          <w:tab w:val="left" w:pos="993"/>
        </w:tabs>
        <w:spacing w:after="0" w:line="276" w:lineRule="auto"/>
        <w:ind w:left="0" w:firstLine="992"/>
        <w:rPr>
          <w:rFonts w:ascii="Times New Roman" w:hAnsi="Times New Roman"/>
          <w:sz w:val="24"/>
          <w:lang w:val="ru-RU"/>
        </w:rPr>
      </w:pPr>
      <w:r w:rsidRPr="00B376B3">
        <w:rPr>
          <w:rFonts w:ascii="Times New Roman" w:hAnsi="Times New Roman"/>
          <w:sz w:val="24"/>
          <w:lang w:val="ru-RU"/>
        </w:rPr>
        <w:t xml:space="preserve">2.4. Выходные данные.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Одно требование в </w:t>
      </w:r>
      <w:r w:rsidRPr="006D6771">
        <w:rPr>
          <w:rFonts w:ascii="Times New Roman" w:hAnsi="Times New Roman"/>
          <w:sz w:val="24"/>
        </w:rPr>
        <w:t>SRS</w:t>
      </w:r>
      <w:r w:rsidRPr="006D6771">
        <w:rPr>
          <w:rFonts w:ascii="Times New Roman" w:hAnsi="Times New Roman"/>
          <w:sz w:val="24"/>
          <w:lang w:val="ru-RU"/>
        </w:rPr>
        <w:t xml:space="preserve"> было изменено так, как показано ниже (удаленные слова перечеркиваются, добавленные — подчеркиваются). </w:t>
      </w:r>
      <w:r w:rsidRPr="00B376B3">
        <w:rPr>
          <w:rFonts w:ascii="Times New Roman" w:hAnsi="Times New Roman"/>
          <w:sz w:val="24"/>
          <w:lang w:val="ru-RU"/>
        </w:rPr>
        <w:t>3.2.К</w:t>
      </w:r>
      <w:proofErr w:type="gramStart"/>
      <w:r w:rsidRPr="00B376B3">
        <w:rPr>
          <w:rFonts w:ascii="Times New Roman" w:hAnsi="Times New Roman"/>
          <w:sz w:val="24"/>
          <w:lang w:val="ru-RU"/>
        </w:rPr>
        <w:t>0</w:t>
      </w:r>
      <w:proofErr w:type="gramEnd"/>
      <w:r w:rsidRPr="00B376B3">
        <w:rPr>
          <w:rFonts w:ascii="Times New Roman" w:hAnsi="Times New Roman"/>
          <w:sz w:val="24"/>
          <w:lang w:val="ru-RU"/>
        </w:rPr>
        <w:t xml:space="preserve">.3.1. </w:t>
      </w:r>
      <w:r w:rsidRPr="006D6771">
        <w:rPr>
          <w:rFonts w:ascii="Times New Roman" w:hAnsi="Times New Roman"/>
          <w:sz w:val="24"/>
          <w:lang w:val="ru-RU"/>
        </w:rPr>
        <w:t xml:space="preserve">Вступление в контакт с внешним персонажем [важно]. При встрече двух персонажей более сильным считается тот, у которого больше сумма значений характеристик, специфичных для зоны контакта. Система передаст полученные значения каждой характеристики, специфичной для зоны контакта, от более слабого персонажа к более </w:t>
      </w:r>
      <w:proofErr w:type="gramStart"/>
      <w:r w:rsidRPr="006D6771">
        <w:rPr>
          <w:rFonts w:ascii="Times New Roman" w:hAnsi="Times New Roman"/>
          <w:sz w:val="24"/>
          <w:lang w:val="ru-RU"/>
        </w:rPr>
        <w:t>сильному</w:t>
      </w:r>
      <w:proofErr w:type="gramEnd"/>
      <w:r w:rsidRPr="006D6771">
        <w:rPr>
          <w:rFonts w:ascii="Times New Roman" w:hAnsi="Times New Roman"/>
          <w:sz w:val="24"/>
          <w:lang w:val="ru-RU"/>
        </w:rPr>
        <w:t>. Значения всех специфичных для зоны контакта характеристик более слабого персонажа уменьшаются вдвое. Предпол</w:t>
      </w:r>
      <w:r w:rsidRPr="006D6771">
        <w:rPr>
          <w:rFonts w:ascii="Times New Roman" w:hAnsi="Times New Roman"/>
          <w:sz w:val="24"/>
          <w:lang w:val="ru-RU"/>
        </w:rPr>
        <w:t>о</w:t>
      </w:r>
      <w:r w:rsidRPr="006D6771">
        <w:rPr>
          <w:rFonts w:ascii="Times New Roman" w:hAnsi="Times New Roman"/>
          <w:sz w:val="24"/>
          <w:lang w:val="ru-RU"/>
        </w:rPr>
        <w:t xml:space="preserve">жим, что игрок встречается с внешним персонажем в зоне, где </w:t>
      </w:r>
      <w:proofErr w:type="gramStart"/>
      <w:r w:rsidRPr="006D6771">
        <w:rPr>
          <w:rFonts w:ascii="Times New Roman" w:hAnsi="Times New Roman"/>
          <w:sz w:val="24"/>
          <w:lang w:val="ru-RU"/>
        </w:rPr>
        <w:t>важны</w:t>
      </w:r>
      <w:proofErr w:type="gramEnd"/>
      <w:r w:rsidRPr="006D6771">
        <w:rPr>
          <w:rFonts w:ascii="Times New Roman" w:hAnsi="Times New Roman"/>
          <w:sz w:val="24"/>
          <w:lang w:val="ru-RU"/>
        </w:rPr>
        <w:t xml:space="preserve"> выносливость и с</w:t>
      </w:r>
      <w:r w:rsidRPr="006D6771">
        <w:rPr>
          <w:rFonts w:ascii="Times New Roman" w:hAnsi="Times New Roman"/>
          <w:sz w:val="24"/>
          <w:lang w:val="ru-RU"/>
        </w:rPr>
        <w:t>о</w:t>
      </w:r>
      <w:r w:rsidRPr="006D6771">
        <w:rPr>
          <w:rFonts w:ascii="Times New Roman" w:hAnsi="Times New Roman"/>
          <w:sz w:val="24"/>
          <w:lang w:val="ru-RU"/>
        </w:rPr>
        <w:t>средоточенность. Пусть р — значение выносливости игрока, и т. д. Предположим, что р +</w:t>
      </w:r>
      <w:proofErr w:type="gramStart"/>
      <w:r w:rsidRPr="006D6771">
        <w:rPr>
          <w:rFonts w:ascii="Times New Roman" w:hAnsi="Times New Roman"/>
          <w:sz w:val="24"/>
          <w:lang w:val="ru-RU"/>
        </w:rPr>
        <w:t>р</w:t>
      </w:r>
      <w:proofErr w:type="gramEnd"/>
      <w:r w:rsidRPr="006D6771">
        <w:rPr>
          <w:rFonts w:ascii="Times New Roman" w:hAnsi="Times New Roman"/>
          <w:sz w:val="24"/>
          <w:lang w:val="ru-RU"/>
        </w:rPr>
        <w:t xml:space="preserve"> &gt; </w:t>
      </w:r>
      <w:r w:rsidRPr="006D6771">
        <w:rPr>
          <w:rFonts w:ascii="Times New Roman" w:hAnsi="Times New Roman"/>
          <w:sz w:val="24"/>
        </w:rPr>
        <w:t>f</w:t>
      </w:r>
      <w:r w:rsidRPr="006D6771">
        <w:rPr>
          <w:rFonts w:ascii="Times New Roman" w:hAnsi="Times New Roman"/>
          <w:sz w:val="24"/>
          <w:lang w:val="ru-RU"/>
        </w:rPr>
        <w:t xml:space="preserve"> +</w:t>
      </w:r>
      <w:r w:rsidRPr="006D6771">
        <w:rPr>
          <w:rFonts w:ascii="Times New Roman" w:hAnsi="Times New Roman"/>
          <w:sz w:val="24"/>
        </w:rPr>
        <w:t>f</w:t>
      </w:r>
      <w:r w:rsidRPr="006D6771">
        <w:rPr>
          <w:rFonts w:ascii="Times New Roman" w:hAnsi="Times New Roman"/>
          <w:sz w:val="24"/>
          <w:lang w:val="ru-RU"/>
        </w:rPr>
        <w:t xml:space="preserve"> . Тогда </w:t>
      </w:r>
      <w:r w:rsidRPr="006D6771">
        <w:rPr>
          <w:rFonts w:ascii="Times New Roman" w:hAnsi="Times New Roman"/>
          <w:sz w:val="24"/>
        </w:rPr>
        <w:t>f</w:t>
      </w:r>
      <w:r w:rsidRPr="006D6771">
        <w:rPr>
          <w:rFonts w:ascii="Times New Roman" w:hAnsi="Times New Roman"/>
          <w:sz w:val="24"/>
          <w:lang w:val="ru-RU"/>
        </w:rPr>
        <w:t xml:space="preserve"> £&gt;=£„/3 </w:t>
      </w:r>
      <w:r w:rsidRPr="006D6771">
        <w:rPr>
          <w:rFonts w:ascii="Times New Roman" w:hAnsi="Times New Roman"/>
          <w:sz w:val="24"/>
        </w:rPr>
        <w:t>ft</w:t>
      </w:r>
      <w:r w:rsidRPr="006D6771">
        <w:rPr>
          <w:rFonts w:ascii="Times New Roman" w:hAnsi="Times New Roman"/>
          <w:sz w:val="24"/>
          <w:lang w:val="ru-RU"/>
        </w:rPr>
        <w:t xml:space="preserve"> =</w:t>
      </w:r>
      <w:r w:rsidRPr="006D6771">
        <w:rPr>
          <w:rFonts w:ascii="Times New Roman" w:hAnsi="Times New Roman"/>
          <w:sz w:val="24"/>
        </w:rPr>
        <w:t>l</w:t>
      </w:r>
      <w:r w:rsidRPr="006D6771">
        <w:rPr>
          <w:rFonts w:ascii="Times New Roman" w:hAnsi="Times New Roman"/>
          <w:sz w:val="24"/>
          <w:lang w:val="ru-RU"/>
        </w:rPr>
        <w:t xml:space="preserve"> </w:t>
      </w:r>
      <w:r w:rsidRPr="006D6771">
        <w:rPr>
          <w:rFonts w:ascii="Times New Roman" w:hAnsi="Times New Roman"/>
          <w:sz w:val="24"/>
        </w:rPr>
        <w:t>f</w:t>
      </w:r>
      <w:r w:rsidRPr="006D6771">
        <w:rPr>
          <w:rFonts w:ascii="Times New Roman" w:hAnsi="Times New Roman"/>
          <w:sz w:val="24"/>
          <w:lang w:val="ru-RU"/>
        </w:rPr>
        <w:t xml:space="preserve"> /2 </w:t>
      </w:r>
      <w:r w:rsidRPr="006D6771">
        <w:rPr>
          <w:rFonts w:ascii="Times New Roman" w:hAnsi="Times New Roman"/>
          <w:sz w:val="24"/>
        </w:rPr>
        <w:t>I</w:t>
      </w:r>
      <w:r w:rsidRPr="006D6771">
        <w:rPr>
          <w:rFonts w:ascii="Times New Roman" w:hAnsi="Times New Roman"/>
          <w:sz w:val="24"/>
          <w:lang w:val="ru-RU"/>
        </w:rPr>
        <w:t xml:space="preserve"> и </w:t>
      </w:r>
      <w:r w:rsidRPr="006D6771">
        <w:rPr>
          <w:rFonts w:ascii="Times New Roman" w:hAnsi="Times New Roman"/>
          <w:sz w:val="24"/>
        </w:rPr>
        <w:t>f</w:t>
      </w:r>
      <w:r w:rsidRPr="006D6771">
        <w:rPr>
          <w:rFonts w:ascii="Times New Roman" w:hAnsi="Times New Roman"/>
          <w:sz w:val="24"/>
          <w:lang w:val="ru-RU"/>
        </w:rPr>
        <w:t xml:space="preserve">,.=[ </w:t>
      </w:r>
      <w:r w:rsidRPr="006D6771">
        <w:rPr>
          <w:rFonts w:ascii="Times New Roman" w:hAnsi="Times New Roman"/>
          <w:sz w:val="24"/>
        </w:rPr>
        <w:t>i</w:t>
      </w:r>
      <w:r w:rsidRPr="006D6771">
        <w:rPr>
          <w:rFonts w:ascii="Times New Roman" w:hAnsi="Times New Roman"/>
          <w:sz w:val="24"/>
          <w:lang w:val="ru-RU"/>
        </w:rPr>
        <w:t>,</w:t>
      </w:r>
      <w:r w:rsidRPr="006D6771">
        <w:rPr>
          <w:rFonts w:ascii="Times New Roman" w:hAnsi="Times New Roman"/>
          <w:sz w:val="24"/>
        </w:rPr>
        <w:t>J</w:t>
      </w:r>
      <w:r w:rsidRPr="006D6771">
        <w:rPr>
          <w:rFonts w:ascii="Times New Roman" w:hAnsi="Times New Roman"/>
          <w:sz w:val="24"/>
          <w:lang w:val="ru-RU"/>
        </w:rPr>
        <w:t xml:space="preserve">2 </w:t>
      </w:r>
      <w:r w:rsidRPr="006D6771">
        <w:rPr>
          <w:rFonts w:ascii="Times New Roman" w:hAnsi="Times New Roman"/>
          <w:sz w:val="24"/>
        </w:rPr>
        <w:t>I</w:t>
      </w:r>
      <w:r w:rsidRPr="006D6771">
        <w:rPr>
          <w:rFonts w:ascii="Times New Roman" w:hAnsi="Times New Roman"/>
          <w:sz w:val="24"/>
          <w:lang w:val="ru-RU"/>
        </w:rPr>
        <w:t xml:space="preserve">. где </w:t>
      </w:r>
      <w:r w:rsidRPr="006D6771">
        <w:rPr>
          <w:rFonts w:ascii="Times New Roman" w:hAnsi="Times New Roman"/>
          <w:sz w:val="24"/>
        </w:rPr>
        <w:t>x</w:t>
      </w:r>
      <w:r w:rsidRPr="006D6771">
        <w:rPr>
          <w:rFonts w:ascii="Times New Roman" w:hAnsi="Times New Roman"/>
          <w:sz w:val="24"/>
          <w:lang w:val="ru-RU"/>
        </w:rPr>
        <w:t xml:space="preserve"> — значение </w:t>
      </w:r>
      <w:r w:rsidRPr="006D6771">
        <w:rPr>
          <w:rFonts w:ascii="Times New Roman" w:hAnsi="Times New Roman"/>
          <w:sz w:val="24"/>
        </w:rPr>
        <w:t>x</w:t>
      </w:r>
      <w:r w:rsidRPr="006D6771">
        <w:rPr>
          <w:rFonts w:ascii="Times New Roman" w:hAnsi="Times New Roman"/>
          <w:sz w:val="24"/>
          <w:lang w:val="ru-RU"/>
        </w:rPr>
        <w:t xml:space="preserve"> после передачи хара</w:t>
      </w:r>
      <w:r w:rsidRPr="006D6771">
        <w:rPr>
          <w:rFonts w:ascii="Times New Roman" w:hAnsi="Times New Roman"/>
          <w:sz w:val="24"/>
          <w:lang w:val="ru-RU"/>
        </w:rPr>
        <w:t>к</w:t>
      </w:r>
      <w:r w:rsidRPr="006D6771">
        <w:rPr>
          <w:rFonts w:ascii="Times New Roman" w:hAnsi="Times New Roman"/>
          <w:sz w:val="24"/>
          <w:lang w:val="ru-RU"/>
        </w:rPr>
        <w:t xml:space="preserve">теристик. Выражение </w:t>
      </w:r>
      <w:r w:rsidRPr="006D6771">
        <w:rPr>
          <w:rFonts w:ascii="Times New Roman" w:hAnsi="Times New Roman"/>
          <w:sz w:val="24"/>
        </w:rPr>
        <w:t>I</w:t>
      </w:r>
      <w:r w:rsidRPr="006D6771">
        <w:rPr>
          <w:rFonts w:ascii="Times New Roman" w:hAnsi="Times New Roman"/>
          <w:sz w:val="24"/>
          <w:lang w:val="ru-RU"/>
        </w:rPr>
        <w:t xml:space="preserve"> </w:t>
      </w:r>
      <w:r w:rsidRPr="006D6771">
        <w:rPr>
          <w:rFonts w:ascii="Times New Roman" w:hAnsi="Times New Roman"/>
          <w:sz w:val="24"/>
        </w:rPr>
        <w:t>z</w:t>
      </w:r>
      <w:r w:rsidRPr="006D6771">
        <w:rPr>
          <w:rFonts w:ascii="Times New Roman" w:hAnsi="Times New Roman"/>
          <w:sz w:val="24"/>
          <w:lang w:val="ru-RU"/>
        </w:rPr>
        <w:t xml:space="preserve"> </w:t>
      </w:r>
      <w:r w:rsidRPr="006D6771">
        <w:rPr>
          <w:rFonts w:ascii="Times New Roman" w:hAnsi="Times New Roman"/>
          <w:sz w:val="24"/>
        </w:rPr>
        <w:t>I</w:t>
      </w:r>
      <w:r w:rsidRPr="006D6771">
        <w:rPr>
          <w:rFonts w:ascii="Times New Roman" w:hAnsi="Times New Roman"/>
          <w:sz w:val="24"/>
          <w:lang w:val="ru-RU"/>
        </w:rPr>
        <w:t xml:space="preserve"> (операция округления вниз) означает наибольшее целое число</w:t>
      </w:r>
      <w:proofErr w:type="gramStart"/>
      <w:r w:rsidRPr="006D6771">
        <w:rPr>
          <w:rFonts w:ascii="Times New Roman" w:hAnsi="Times New Roman"/>
          <w:sz w:val="24"/>
          <w:lang w:val="ru-RU"/>
        </w:rPr>
        <w:t>.</w:t>
      </w:r>
      <w:proofErr w:type="gramEnd"/>
      <w:r w:rsidRPr="006D6771">
        <w:rPr>
          <w:rFonts w:ascii="Times New Roman" w:hAnsi="Times New Roman"/>
          <w:sz w:val="24"/>
          <w:lang w:val="ru-RU"/>
        </w:rPr>
        <w:t xml:space="preserve"> </w:t>
      </w:r>
      <w:proofErr w:type="gramStart"/>
      <w:r w:rsidRPr="006D6771">
        <w:rPr>
          <w:rFonts w:ascii="Times New Roman" w:hAnsi="Times New Roman"/>
          <w:sz w:val="24"/>
          <w:lang w:val="ru-RU"/>
        </w:rPr>
        <w:t>н</w:t>
      </w:r>
      <w:proofErr w:type="gramEnd"/>
      <w:r w:rsidRPr="006D6771">
        <w:rPr>
          <w:rFonts w:ascii="Times New Roman" w:hAnsi="Times New Roman"/>
          <w:sz w:val="24"/>
          <w:lang w:val="ru-RU"/>
        </w:rPr>
        <w:t xml:space="preserve">е превышающее </w:t>
      </w:r>
      <w:r w:rsidRPr="006D6771">
        <w:rPr>
          <w:rFonts w:ascii="Times New Roman" w:hAnsi="Times New Roman"/>
          <w:sz w:val="24"/>
        </w:rPr>
        <w:t>z</w:t>
      </w:r>
      <w:r w:rsidRPr="006D6771">
        <w:rPr>
          <w:rFonts w:ascii="Times New Roman" w:hAnsi="Times New Roman"/>
          <w:sz w:val="24"/>
          <w:lang w:val="ru-RU"/>
        </w:rPr>
        <w:t>. Рассмотрим пример с конкретными числами. Если значение выносл</w:t>
      </w:r>
      <w:r w:rsidRPr="006D6771">
        <w:rPr>
          <w:rFonts w:ascii="Times New Roman" w:hAnsi="Times New Roman"/>
          <w:sz w:val="24"/>
          <w:lang w:val="ru-RU"/>
        </w:rPr>
        <w:t>и</w:t>
      </w:r>
      <w:r w:rsidRPr="006D6771">
        <w:rPr>
          <w:rFonts w:ascii="Times New Roman" w:hAnsi="Times New Roman"/>
          <w:sz w:val="24"/>
          <w:lang w:val="ru-RU"/>
        </w:rPr>
        <w:t>вости игрока равно 7, а сосредоточенности — 19, тогда как для Фредди (внешнего перс</w:t>
      </w:r>
      <w:r w:rsidRPr="006D6771">
        <w:rPr>
          <w:rFonts w:ascii="Times New Roman" w:hAnsi="Times New Roman"/>
          <w:sz w:val="24"/>
          <w:lang w:val="ru-RU"/>
        </w:rPr>
        <w:t>о</w:t>
      </w:r>
      <w:r w:rsidRPr="006D6771">
        <w:rPr>
          <w:rFonts w:ascii="Times New Roman" w:hAnsi="Times New Roman"/>
          <w:sz w:val="24"/>
          <w:lang w:val="ru-RU"/>
        </w:rPr>
        <w:t xml:space="preserve">нажа) выносливость равна 11, а сосредоточенность — 0,1, то игрок в рассматриваемой зоне будет сильнее. </w:t>
      </w:r>
      <w:proofErr w:type="gramStart"/>
      <w:r w:rsidRPr="006D6771">
        <w:rPr>
          <w:rFonts w:ascii="Times New Roman" w:hAnsi="Times New Roman"/>
          <w:sz w:val="24"/>
          <w:lang w:val="ru-RU"/>
        </w:rPr>
        <w:t>В результате контакта характеристики персонажей получат следу</w:t>
      </w:r>
      <w:r w:rsidRPr="006D6771">
        <w:rPr>
          <w:rFonts w:ascii="Times New Roman" w:hAnsi="Times New Roman"/>
          <w:sz w:val="24"/>
          <w:lang w:val="ru-RU"/>
        </w:rPr>
        <w:t>ю</w:t>
      </w:r>
      <w:r w:rsidRPr="006D6771">
        <w:rPr>
          <w:rFonts w:ascii="Times New Roman" w:hAnsi="Times New Roman"/>
          <w:sz w:val="24"/>
          <w:lang w:val="ru-RU"/>
        </w:rPr>
        <w:t>щие значения:. Игрок: выносливость 7 + 11 /2 — 12,5; сосредоточенность 19 + 0,1/2 = 19,05 (отображается как Ю.Н.без изменений.</w:t>
      </w:r>
      <w:proofErr w:type="gramEnd"/>
      <w:r w:rsidRPr="006D6771">
        <w:rPr>
          <w:rFonts w:ascii="Times New Roman" w:hAnsi="Times New Roman"/>
          <w:sz w:val="24"/>
          <w:lang w:val="ru-RU"/>
        </w:rPr>
        <w:t xml:space="preserve"> Фредди: выносливость </w:t>
      </w:r>
      <w:r w:rsidRPr="006D6771">
        <w:rPr>
          <w:rFonts w:ascii="Times New Roman" w:hAnsi="Times New Roman"/>
          <w:sz w:val="24"/>
        </w:rPr>
        <w:t>Lll</w:t>
      </w:r>
      <w:r w:rsidRPr="006D6771">
        <w:rPr>
          <w:rFonts w:ascii="Times New Roman" w:hAnsi="Times New Roman"/>
          <w:sz w:val="24"/>
          <w:lang w:val="ru-RU"/>
        </w:rPr>
        <w:t>/2</w:t>
      </w:r>
      <w:r w:rsidRPr="006D6771">
        <w:rPr>
          <w:rFonts w:ascii="Times New Roman" w:hAnsi="Times New Roman"/>
          <w:sz w:val="24"/>
        </w:rPr>
        <w:t>j</w:t>
      </w:r>
      <w:r w:rsidRPr="006D6771">
        <w:rPr>
          <w:rFonts w:ascii="Times New Roman" w:hAnsi="Times New Roman"/>
          <w:sz w:val="24"/>
          <w:lang w:val="ru-RU"/>
        </w:rPr>
        <w:t xml:space="preserve"> = 5; сосредот</w:t>
      </w:r>
      <w:r w:rsidRPr="006D6771">
        <w:rPr>
          <w:rFonts w:ascii="Times New Roman" w:hAnsi="Times New Roman"/>
          <w:sz w:val="24"/>
          <w:lang w:val="ru-RU"/>
        </w:rPr>
        <w:t>о</w:t>
      </w:r>
      <w:r w:rsidRPr="006D6771">
        <w:rPr>
          <w:rFonts w:ascii="Times New Roman" w:hAnsi="Times New Roman"/>
          <w:sz w:val="24"/>
          <w:lang w:val="ru-RU"/>
        </w:rPr>
        <w:t xml:space="preserve">ченность </w:t>
      </w:r>
      <w:r w:rsidRPr="006D6771">
        <w:rPr>
          <w:rFonts w:ascii="Times New Roman" w:hAnsi="Times New Roman"/>
          <w:sz w:val="24"/>
        </w:rPr>
        <w:t>L</w:t>
      </w:r>
      <w:r w:rsidRPr="006D6771">
        <w:rPr>
          <w:rFonts w:ascii="Times New Roman" w:hAnsi="Times New Roman"/>
          <w:sz w:val="24"/>
          <w:lang w:val="ru-RU"/>
        </w:rPr>
        <w:t>1/2</w:t>
      </w:r>
      <w:r w:rsidRPr="006D6771">
        <w:rPr>
          <w:rFonts w:ascii="Times New Roman" w:hAnsi="Times New Roman"/>
          <w:sz w:val="24"/>
        </w:rPr>
        <w:t>J</w:t>
      </w:r>
      <w:r w:rsidRPr="006D6771">
        <w:rPr>
          <w:rFonts w:ascii="Times New Roman" w:hAnsi="Times New Roman"/>
          <w:sz w:val="24"/>
          <w:lang w:val="ru-RU"/>
        </w:rPr>
        <w:t xml:space="preserve"> = 0. "В руководство пользователя необходимо внести следующие измен</w:t>
      </w:r>
      <w:r w:rsidRPr="006D6771">
        <w:rPr>
          <w:rFonts w:ascii="Times New Roman" w:hAnsi="Times New Roman"/>
          <w:sz w:val="24"/>
          <w:lang w:val="ru-RU"/>
        </w:rPr>
        <w:t>е</w:t>
      </w:r>
      <w:r w:rsidRPr="006D6771">
        <w:rPr>
          <w:rFonts w:ascii="Times New Roman" w:hAnsi="Times New Roman"/>
          <w:sz w:val="24"/>
          <w:lang w:val="ru-RU"/>
        </w:rPr>
        <w:t xml:space="preserve">ния... </w:t>
      </w:r>
      <w:proofErr w:type="gramStart"/>
      <w:r w:rsidRPr="006D6771">
        <w:rPr>
          <w:rFonts w:ascii="Times New Roman" w:hAnsi="Times New Roman"/>
          <w:sz w:val="24"/>
        </w:rPr>
        <w:t>Vne</w:t>
      </w:r>
      <w:r w:rsidRPr="006D6771">
        <w:rPr>
          <w:rFonts w:ascii="Times New Roman" w:hAnsi="Times New Roman"/>
          <w:sz w:val="24"/>
          <w:lang w:val="ru-RU"/>
        </w:rPr>
        <w:t xml:space="preserve"> приводятся).</w:t>
      </w:r>
      <w:proofErr w:type="gramEnd"/>
      <w:r w:rsidRPr="006D6771">
        <w:rPr>
          <w:rFonts w:ascii="Times New Roman" w:hAnsi="Times New Roman"/>
          <w:sz w:val="24"/>
          <w:lang w:val="ru-RU"/>
        </w:rPr>
        <w:t xml:space="preserve">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План реализации: данный запрос будет реализован инженером Т. Файном. П</w:t>
      </w:r>
      <w:r w:rsidRPr="006D6771">
        <w:rPr>
          <w:rFonts w:ascii="Times New Roman" w:hAnsi="Times New Roman"/>
          <w:sz w:val="24"/>
          <w:lang w:val="ru-RU"/>
        </w:rPr>
        <w:t>о</w:t>
      </w:r>
      <w:r w:rsidRPr="006D6771">
        <w:rPr>
          <w:rFonts w:ascii="Times New Roman" w:hAnsi="Times New Roman"/>
          <w:sz w:val="24"/>
          <w:lang w:val="ru-RU"/>
        </w:rPr>
        <w:t>скольку запрос приведет к значительным изменениям в стиле игры, он будет реализован и протестирован отдельно от всех прочих запросов. Существует некоторая неопределе</w:t>
      </w:r>
      <w:r w:rsidRPr="006D6771">
        <w:rPr>
          <w:rFonts w:ascii="Times New Roman" w:hAnsi="Times New Roman"/>
          <w:sz w:val="24"/>
          <w:lang w:val="ru-RU"/>
        </w:rPr>
        <w:t>н</w:t>
      </w:r>
      <w:r w:rsidRPr="006D6771">
        <w:rPr>
          <w:rFonts w:ascii="Times New Roman" w:hAnsi="Times New Roman"/>
          <w:sz w:val="24"/>
          <w:lang w:val="ru-RU"/>
        </w:rPr>
        <w:t>ность относительно того, как это изменение будет принято игроками, поэтому планируе</w:t>
      </w:r>
      <w:r w:rsidRPr="006D6771">
        <w:rPr>
          <w:rFonts w:ascii="Times New Roman" w:hAnsi="Times New Roman"/>
          <w:sz w:val="24"/>
          <w:lang w:val="ru-RU"/>
        </w:rPr>
        <w:t>т</w:t>
      </w:r>
      <w:r w:rsidRPr="006D6771">
        <w:rPr>
          <w:rFonts w:ascii="Times New Roman" w:hAnsi="Times New Roman"/>
          <w:sz w:val="24"/>
          <w:lang w:val="ru-RU"/>
        </w:rPr>
        <w:t xml:space="preserve">ся проведение расширенного тестирования удобства и простоты использования.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2.5. Факторы качества.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Принципиальным фактором качества является цельность анализа влияния. </w:t>
      </w:r>
    </w:p>
    <w:p w:rsidR="00F8393B" w:rsidRPr="00B376B3" w:rsidRDefault="00F8393B" w:rsidP="006D6771">
      <w:pPr>
        <w:pStyle w:val="33"/>
        <w:tabs>
          <w:tab w:val="left" w:pos="993"/>
        </w:tabs>
        <w:spacing w:after="0" w:line="276" w:lineRule="auto"/>
        <w:ind w:left="0" w:firstLine="992"/>
        <w:rPr>
          <w:rFonts w:ascii="Times New Roman" w:hAnsi="Times New Roman"/>
          <w:sz w:val="24"/>
          <w:lang w:val="ru-RU"/>
        </w:rPr>
      </w:pPr>
      <w:r w:rsidRPr="00B376B3">
        <w:rPr>
          <w:rFonts w:ascii="Times New Roman" w:hAnsi="Times New Roman"/>
          <w:sz w:val="24"/>
          <w:lang w:val="ru-RU"/>
        </w:rPr>
        <w:t xml:space="preserve">2.6. Метрики.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Количество часов на анализ влияния одного измененного или добавленного м</w:t>
      </w:r>
      <w:r w:rsidRPr="006D6771">
        <w:rPr>
          <w:rFonts w:ascii="Times New Roman" w:hAnsi="Times New Roman"/>
          <w:sz w:val="24"/>
          <w:lang w:val="ru-RU"/>
        </w:rPr>
        <w:t>е</w:t>
      </w:r>
      <w:r w:rsidRPr="006D6771">
        <w:rPr>
          <w:rFonts w:ascii="Times New Roman" w:hAnsi="Times New Roman"/>
          <w:sz w:val="24"/>
          <w:lang w:val="ru-RU"/>
        </w:rPr>
        <w:t xml:space="preserve">тода: 0,5. Степень изолированности от других запросов: 6,5 (абсолютно не </w:t>
      </w:r>
      <w:proofErr w:type="gramStart"/>
      <w:r w:rsidRPr="006D6771">
        <w:rPr>
          <w:rFonts w:ascii="Times New Roman" w:hAnsi="Times New Roman"/>
          <w:sz w:val="24"/>
          <w:lang w:val="ru-RU"/>
        </w:rPr>
        <w:t>изолирован</w:t>
      </w:r>
      <w:proofErr w:type="gramEnd"/>
      <w:r w:rsidRPr="006D6771">
        <w:rPr>
          <w:rFonts w:ascii="Times New Roman" w:hAnsi="Times New Roman"/>
          <w:sz w:val="24"/>
          <w:lang w:val="ru-RU"/>
        </w:rPr>
        <w:t xml:space="preserve"> — 0, полностью изолирован — 10). Примечание: этот запрос устранил дефект «</w:t>
      </w:r>
      <w:proofErr w:type="gramStart"/>
      <w:r w:rsidRPr="006D6771">
        <w:rPr>
          <w:rFonts w:ascii="Times New Roman" w:hAnsi="Times New Roman"/>
          <w:sz w:val="24"/>
        </w:rPr>
        <w:t>f</w:t>
      </w:r>
      <w:proofErr w:type="gramEnd"/>
      <w:r w:rsidRPr="006D6771">
        <w:rPr>
          <w:rFonts w:ascii="Times New Roman" w:hAnsi="Times New Roman"/>
          <w:sz w:val="24"/>
          <w:lang w:val="ru-RU"/>
        </w:rPr>
        <w:t xml:space="preserve"> = /а/2» в первом требовании к контакту, в результате чего образовалось перекрытие с другим де</w:t>
      </w:r>
      <w:r w:rsidRPr="006D6771">
        <w:rPr>
          <w:rFonts w:ascii="Times New Roman" w:hAnsi="Times New Roman"/>
          <w:sz w:val="24"/>
          <w:lang w:val="ru-RU"/>
        </w:rPr>
        <w:t>й</w:t>
      </w:r>
      <w:r w:rsidRPr="006D6771">
        <w:rPr>
          <w:rFonts w:ascii="Times New Roman" w:hAnsi="Times New Roman"/>
          <w:sz w:val="24"/>
          <w:lang w:val="ru-RU"/>
        </w:rPr>
        <w:t>ствием по сопровождению. Ожидаемое время подтверждения задачи: 12 дней фактическ</w:t>
      </w:r>
      <w:r w:rsidRPr="006D6771">
        <w:rPr>
          <w:rFonts w:ascii="Times New Roman" w:hAnsi="Times New Roman"/>
          <w:sz w:val="24"/>
          <w:lang w:val="ru-RU"/>
        </w:rPr>
        <w:t>о</w:t>
      </w:r>
      <w:r w:rsidRPr="006D6771">
        <w:rPr>
          <w:rFonts w:ascii="Times New Roman" w:hAnsi="Times New Roman"/>
          <w:sz w:val="24"/>
          <w:lang w:val="ru-RU"/>
        </w:rPr>
        <w:t>го времени. Процент ошибок в документации: (еще не оценен). Трудозатраты: 2 человеко-</w:t>
      </w:r>
      <w:r w:rsidRPr="006D6771">
        <w:rPr>
          <w:rFonts w:ascii="Times New Roman" w:hAnsi="Times New Roman"/>
          <w:sz w:val="24"/>
          <w:lang w:val="ru-RU"/>
        </w:rPr>
        <w:lastRenderedPageBreak/>
        <w:t>часа. Фактическое время: 2 дня. Процент ошибок: (еще не оценен). В результате для по</w:t>
      </w:r>
      <w:r w:rsidRPr="006D6771">
        <w:rPr>
          <w:rFonts w:ascii="Times New Roman" w:hAnsi="Times New Roman"/>
          <w:sz w:val="24"/>
          <w:lang w:val="ru-RU"/>
        </w:rPr>
        <w:t>л</w:t>
      </w:r>
      <w:r w:rsidRPr="006D6771">
        <w:rPr>
          <w:rFonts w:ascii="Times New Roman" w:hAnsi="Times New Roman"/>
          <w:sz w:val="24"/>
          <w:lang w:val="ru-RU"/>
        </w:rPr>
        <w:t xml:space="preserve">ного набора незавершенных запросов получены следующие средние результаты.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Среднее количество часов на анализ влияния одного измененного или доба</w:t>
      </w:r>
      <w:r w:rsidRPr="006D6771">
        <w:rPr>
          <w:rFonts w:ascii="Times New Roman" w:hAnsi="Times New Roman"/>
          <w:sz w:val="24"/>
          <w:lang w:val="ru-RU"/>
        </w:rPr>
        <w:t>в</w:t>
      </w:r>
      <w:r w:rsidRPr="006D6771">
        <w:rPr>
          <w:rFonts w:ascii="Times New Roman" w:hAnsi="Times New Roman"/>
          <w:sz w:val="24"/>
          <w:lang w:val="ru-RU"/>
        </w:rPr>
        <w:t xml:space="preserve">ленного метода: 0,9 (среднее по группе — 0,6).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 Средняя степень изолированности запросов друг от друга: 5,1 (групповой стандарт — 4,0).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3. Проектирование.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3.1. Входные данные.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Запрос на сопровождение 4593.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3.2. Процесс.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Требуется изменение </w:t>
      </w:r>
      <w:r w:rsidRPr="006D6771">
        <w:rPr>
          <w:rFonts w:ascii="Times New Roman" w:hAnsi="Times New Roman"/>
          <w:sz w:val="24"/>
        </w:rPr>
        <w:t>SDD</w:t>
      </w:r>
      <w:r w:rsidRPr="006D6771">
        <w:rPr>
          <w:rFonts w:ascii="Times New Roman" w:hAnsi="Times New Roman"/>
          <w:sz w:val="24"/>
          <w:lang w:val="ru-RU"/>
        </w:rPr>
        <w:t xml:space="preserve">. Псевдокод функции </w:t>
      </w:r>
      <w:r w:rsidRPr="006D6771">
        <w:rPr>
          <w:rFonts w:ascii="Times New Roman" w:hAnsi="Times New Roman"/>
          <w:sz w:val="24"/>
        </w:rPr>
        <w:t>executeO</w:t>
      </w:r>
      <w:r w:rsidRPr="006D6771">
        <w:rPr>
          <w:rFonts w:ascii="Times New Roman" w:hAnsi="Times New Roman"/>
          <w:sz w:val="24"/>
          <w:lang w:val="ru-RU"/>
        </w:rPr>
        <w:t xml:space="preserve"> класса Контакт был изменен так, как показано ниже.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3.3. Контроль. </w:t>
      </w:r>
    </w:p>
    <w:p w:rsidR="00F8393B" w:rsidRPr="00B376B3"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Требуется инспектирование нового псевдокода. </w:t>
      </w:r>
      <w:r w:rsidRPr="00B376B3">
        <w:rPr>
          <w:rFonts w:ascii="Times New Roman" w:hAnsi="Times New Roman"/>
          <w:sz w:val="24"/>
          <w:lang w:val="ru-RU"/>
        </w:rPr>
        <w:t>Дата инспектирования — 8 а</w:t>
      </w:r>
      <w:r w:rsidRPr="00B376B3">
        <w:rPr>
          <w:rFonts w:ascii="Times New Roman" w:hAnsi="Times New Roman"/>
          <w:sz w:val="24"/>
          <w:lang w:val="ru-RU"/>
        </w:rPr>
        <w:t>п</w:t>
      </w:r>
      <w:r w:rsidRPr="00B376B3">
        <w:rPr>
          <w:rFonts w:ascii="Times New Roman" w:hAnsi="Times New Roman"/>
          <w:sz w:val="24"/>
          <w:lang w:val="ru-RU"/>
        </w:rPr>
        <w:t xml:space="preserve">реля 1999 года.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3.4. Выходные данные. Номер первой редакции </w:t>
      </w:r>
      <w:r w:rsidRPr="006D6771">
        <w:rPr>
          <w:rFonts w:ascii="Times New Roman" w:hAnsi="Times New Roman"/>
          <w:sz w:val="24"/>
        </w:rPr>
        <w:t>SDD</w:t>
      </w:r>
      <w:r w:rsidRPr="006D6771">
        <w:rPr>
          <w:rFonts w:ascii="Times New Roman" w:hAnsi="Times New Roman"/>
          <w:sz w:val="24"/>
          <w:lang w:val="ru-RU"/>
        </w:rPr>
        <w:t xml:space="preserve"> с этим запросом — 5.4.3. Приведенный ниже псевдокод должен быть включен в измененный метод </w:t>
      </w:r>
      <w:r w:rsidRPr="006D6771">
        <w:rPr>
          <w:rFonts w:ascii="Times New Roman" w:hAnsi="Times New Roman"/>
          <w:sz w:val="24"/>
        </w:rPr>
        <w:t>execute</w:t>
      </w:r>
      <w:proofErr w:type="gramStart"/>
      <w:r w:rsidRPr="006D6771">
        <w:rPr>
          <w:rFonts w:ascii="Times New Roman" w:hAnsi="Times New Roman"/>
          <w:sz w:val="24"/>
          <w:lang w:val="ru-RU"/>
        </w:rPr>
        <w:t xml:space="preserve"> О</w:t>
      </w:r>
      <w:proofErr w:type="gramEnd"/>
      <w:r w:rsidRPr="006D6771">
        <w:rPr>
          <w:rFonts w:ascii="Times New Roman" w:hAnsi="Times New Roman"/>
          <w:sz w:val="24"/>
          <w:lang w:val="ru-RU"/>
        </w:rPr>
        <w:t xml:space="preserve"> кла</w:t>
      </w:r>
      <w:r w:rsidRPr="006D6771">
        <w:rPr>
          <w:rFonts w:ascii="Times New Roman" w:hAnsi="Times New Roman"/>
          <w:sz w:val="24"/>
          <w:lang w:val="ru-RU"/>
        </w:rPr>
        <w:t>с</w:t>
      </w:r>
      <w:r w:rsidRPr="006D6771">
        <w:rPr>
          <w:rFonts w:ascii="Times New Roman" w:hAnsi="Times New Roman"/>
          <w:sz w:val="24"/>
          <w:lang w:val="ru-RU"/>
        </w:rPr>
        <w:t xml:space="preserve">са Контакт. Пусть </w:t>
      </w:r>
      <w:r w:rsidRPr="006D6771">
        <w:rPr>
          <w:rFonts w:ascii="Times New Roman" w:hAnsi="Times New Roman"/>
          <w:sz w:val="24"/>
        </w:rPr>
        <w:t>asq</w:t>
      </w:r>
      <w:r w:rsidRPr="006D6771">
        <w:rPr>
          <w:rFonts w:ascii="Times New Roman" w:hAnsi="Times New Roman"/>
          <w:sz w:val="24"/>
          <w:lang w:val="ru-RU"/>
        </w:rPr>
        <w:t xml:space="preserve">[] - специфичные для зоны контакта характеристики. ПРИСВОИТЬ </w:t>
      </w:r>
      <w:proofErr w:type="gramStart"/>
      <w:r w:rsidRPr="006D6771">
        <w:rPr>
          <w:rFonts w:ascii="Times New Roman" w:hAnsi="Times New Roman"/>
          <w:sz w:val="24"/>
          <w:lang w:val="ru-RU"/>
        </w:rPr>
        <w:t>р</w:t>
      </w:r>
      <w:proofErr w:type="gramEnd"/>
      <w:r w:rsidRPr="006D6771">
        <w:rPr>
          <w:rFonts w:ascii="Times New Roman" w:hAnsi="Times New Roman"/>
          <w:sz w:val="24"/>
          <w:lang w:val="ru-RU"/>
        </w:rPr>
        <w:t xml:space="preserve"> сумму значений </w:t>
      </w:r>
      <w:r w:rsidRPr="006D6771">
        <w:rPr>
          <w:rFonts w:ascii="Times New Roman" w:hAnsi="Times New Roman"/>
          <w:sz w:val="24"/>
        </w:rPr>
        <w:t>asq</w:t>
      </w:r>
      <w:r w:rsidRPr="006D6771">
        <w:rPr>
          <w:rFonts w:ascii="Times New Roman" w:hAnsi="Times New Roman"/>
          <w:sz w:val="24"/>
          <w:lang w:val="ru-RU"/>
        </w:rPr>
        <w:t xml:space="preserve">[] для игрока. ПРИСВОИТЬ </w:t>
      </w:r>
      <w:r w:rsidRPr="006D6771">
        <w:rPr>
          <w:rFonts w:ascii="Times New Roman" w:hAnsi="Times New Roman"/>
          <w:sz w:val="24"/>
        </w:rPr>
        <w:t>f</w:t>
      </w:r>
      <w:r w:rsidRPr="006D6771">
        <w:rPr>
          <w:rFonts w:ascii="Times New Roman" w:hAnsi="Times New Roman"/>
          <w:sz w:val="24"/>
          <w:lang w:val="ru-RU"/>
        </w:rPr>
        <w:t xml:space="preserve"> сумму значений </w:t>
      </w:r>
      <w:r w:rsidRPr="006D6771">
        <w:rPr>
          <w:rFonts w:ascii="Times New Roman" w:hAnsi="Times New Roman"/>
          <w:sz w:val="24"/>
        </w:rPr>
        <w:t>asq</w:t>
      </w:r>
      <w:r w:rsidRPr="006D6771">
        <w:rPr>
          <w:rFonts w:ascii="Times New Roman" w:hAnsi="Times New Roman"/>
          <w:sz w:val="24"/>
          <w:lang w:val="ru-RU"/>
        </w:rPr>
        <w:t>[] для внешнего пе</w:t>
      </w:r>
      <w:r w:rsidRPr="006D6771">
        <w:rPr>
          <w:rFonts w:ascii="Times New Roman" w:hAnsi="Times New Roman"/>
          <w:sz w:val="24"/>
          <w:lang w:val="ru-RU"/>
        </w:rPr>
        <w:t>р</w:t>
      </w:r>
      <w:r w:rsidRPr="006D6771">
        <w:rPr>
          <w:rFonts w:ascii="Times New Roman" w:hAnsi="Times New Roman"/>
          <w:sz w:val="24"/>
          <w:lang w:val="ru-RU"/>
        </w:rPr>
        <w:t xml:space="preserve">сонажа. ЕСЛИ </w:t>
      </w:r>
      <w:proofErr w:type="gramStart"/>
      <w:r w:rsidRPr="006D6771">
        <w:rPr>
          <w:rFonts w:ascii="Times New Roman" w:hAnsi="Times New Roman"/>
          <w:sz w:val="24"/>
          <w:lang w:val="ru-RU"/>
        </w:rPr>
        <w:t>р</w:t>
      </w:r>
      <w:proofErr w:type="gramEnd"/>
      <w:r w:rsidRPr="006D6771">
        <w:rPr>
          <w:rFonts w:ascii="Times New Roman" w:hAnsi="Times New Roman"/>
          <w:sz w:val="24"/>
          <w:lang w:val="ru-RU"/>
        </w:rPr>
        <w:t xml:space="preserve"> == </w:t>
      </w:r>
      <w:r w:rsidRPr="006D6771">
        <w:rPr>
          <w:rFonts w:ascii="Times New Roman" w:hAnsi="Times New Roman"/>
          <w:sz w:val="24"/>
        </w:rPr>
        <w:t>f</w:t>
      </w:r>
      <w:r w:rsidRPr="006D6771">
        <w:rPr>
          <w:rFonts w:ascii="Times New Roman" w:hAnsi="Times New Roman"/>
          <w:sz w:val="24"/>
          <w:lang w:val="ru-RU"/>
        </w:rPr>
        <w:t xml:space="preserve">, контакт ничем не заканчивается. ЕСЛИ </w:t>
      </w:r>
      <w:proofErr w:type="gramStart"/>
      <w:r w:rsidRPr="006D6771">
        <w:rPr>
          <w:rFonts w:ascii="Times New Roman" w:hAnsi="Times New Roman"/>
          <w:sz w:val="24"/>
          <w:lang w:val="ru-RU"/>
        </w:rPr>
        <w:t>р</w:t>
      </w:r>
      <w:proofErr w:type="gramEnd"/>
      <w:r w:rsidRPr="006D6771">
        <w:rPr>
          <w:rFonts w:ascii="Times New Roman" w:hAnsi="Times New Roman"/>
          <w:sz w:val="24"/>
          <w:lang w:val="ru-RU"/>
        </w:rPr>
        <w:t xml:space="preserve"> &gt; </w:t>
      </w:r>
      <w:r w:rsidRPr="006D6771">
        <w:rPr>
          <w:rFonts w:ascii="Times New Roman" w:hAnsi="Times New Roman"/>
          <w:sz w:val="24"/>
        </w:rPr>
        <w:t>f</w:t>
      </w:r>
      <w:r w:rsidRPr="006D6771">
        <w:rPr>
          <w:rFonts w:ascii="Times New Roman" w:hAnsi="Times New Roman"/>
          <w:sz w:val="24"/>
          <w:lang w:val="ru-RU"/>
        </w:rPr>
        <w:t xml:space="preserve">. Уменьшить значения </w:t>
      </w:r>
      <w:r w:rsidRPr="006D6771">
        <w:rPr>
          <w:rFonts w:ascii="Times New Roman" w:hAnsi="Times New Roman"/>
          <w:sz w:val="24"/>
        </w:rPr>
        <w:t>asq</w:t>
      </w:r>
      <w:r w:rsidRPr="006D6771">
        <w:rPr>
          <w:rFonts w:ascii="Times New Roman" w:hAnsi="Times New Roman"/>
          <w:sz w:val="24"/>
          <w:lang w:val="ru-RU"/>
        </w:rPr>
        <w:t xml:space="preserve">[] внешнего персонажа вдвое и применить к ним операцию округления вниз. ИНАЧЕ ЕСЛИ </w:t>
      </w:r>
      <w:r w:rsidRPr="006D6771">
        <w:rPr>
          <w:rFonts w:ascii="Times New Roman" w:hAnsi="Times New Roman"/>
          <w:sz w:val="24"/>
        </w:rPr>
        <w:t>f</w:t>
      </w:r>
      <w:r w:rsidRPr="006D6771">
        <w:rPr>
          <w:rFonts w:ascii="Times New Roman" w:hAnsi="Times New Roman"/>
          <w:sz w:val="24"/>
          <w:lang w:val="ru-RU"/>
        </w:rPr>
        <w:t xml:space="preserve"> &gt; р. Уменьшить значения </w:t>
      </w:r>
      <w:r w:rsidRPr="006D6771">
        <w:rPr>
          <w:rFonts w:ascii="Times New Roman" w:hAnsi="Times New Roman"/>
          <w:sz w:val="24"/>
        </w:rPr>
        <w:t>asq</w:t>
      </w:r>
      <w:r w:rsidRPr="006D6771">
        <w:rPr>
          <w:rFonts w:ascii="Times New Roman" w:hAnsi="Times New Roman"/>
          <w:sz w:val="24"/>
          <w:lang w:val="ru-RU"/>
        </w:rPr>
        <w:t>[] игрока вдвое и применить к ним операцию окру</w:t>
      </w:r>
      <w:r w:rsidRPr="006D6771">
        <w:rPr>
          <w:rFonts w:ascii="Times New Roman" w:hAnsi="Times New Roman"/>
          <w:sz w:val="24"/>
          <w:lang w:val="ru-RU"/>
        </w:rPr>
        <w:t>г</w:t>
      </w:r>
      <w:r w:rsidRPr="006D6771">
        <w:rPr>
          <w:rFonts w:ascii="Times New Roman" w:hAnsi="Times New Roman"/>
          <w:sz w:val="24"/>
          <w:lang w:val="ru-RU"/>
        </w:rPr>
        <w:t xml:space="preserve">ления вниз.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План тестирования должен быть изменен следующим образом: ... В связи с ва</w:t>
      </w:r>
      <w:r w:rsidRPr="006D6771">
        <w:rPr>
          <w:rFonts w:ascii="Times New Roman" w:hAnsi="Times New Roman"/>
          <w:sz w:val="24"/>
          <w:lang w:val="ru-RU"/>
        </w:rPr>
        <w:t>ж</w:t>
      </w:r>
      <w:r w:rsidRPr="006D6771">
        <w:rPr>
          <w:rFonts w:ascii="Times New Roman" w:hAnsi="Times New Roman"/>
          <w:sz w:val="24"/>
          <w:lang w:val="ru-RU"/>
        </w:rPr>
        <w:t>ностью данного запроса отдел маркетинга назначил тест удобства и простоты использов</w:t>
      </w:r>
      <w:r w:rsidRPr="006D6771">
        <w:rPr>
          <w:rFonts w:ascii="Times New Roman" w:hAnsi="Times New Roman"/>
          <w:sz w:val="24"/>
          <w:lang w:val="ru-RU"/>
        </w:rPr>
        <w:t>а</w:t>
      </w:r>
      <w:r w:rsidRPr="006D6771">
        <w:rPr>
          <w:rFonts w:ascii="Times New Roman" w:hAnsi="Times New Roman"/>
          <w:sz w:val="24"/>
          <w:lang w:val="ru-RU"/>
        </w:rPr>
        <w:t>ния за номером 8902. Этот тест призван определить реакцию пользователей на вычисл</w:t>
      </w:r>
      <w:r w:rsidRPr="006D6771">
        <w:rPr>
          <w:rFonts w:ascii="Times New Roman" w:hAnsi="Times New Roman"/>
          <w:sz w:val="24"/>
          <w:lang w:val="ru-RU"/>
        </w:rPr>
        <w:t>е</w:t>
      </w:r>
      <w:r w:rsidRPr="006D6771">
        <w:rPr>
          <w:rFonts w:ascii="Times New Roman" w:hAnsi="Times New Roman"/>
          <w:sz w:val="24"/>
          <w:lang w:val="ru-RU"/>
        </w:rPr>
        <w:t>ния по новым формулам. 3.5. Качество. Важнее всего то, как изменение будет принято и</w:t>
      </w:r>
      <w:r w:rsidRPr="006D6771">
        <w:rPr>
          <w:rFonts w:ascii="Times New Roman" w:hAnsi="Times New Roman"/>
          <w:sz w:val="24"/>
          <w:lang w:val="ru-RU"/>
        </w:rPr>
        <w:t>г</w:t>
      </w:r>
      <w:r w:rsidRPr="006D6771">
        <w:rPr>
          <w:rFonts w:ascii="Times New Roman" w:hAnsi="Times New Roman"/>
          <w:sz w:val="24"/>
          <w:lang w:val="ru-RU"/>
        </w:rPr>
        <w:t>роками. Кроме того, важно проведение регрессионного тестирования, гарантирующего отсутствие ошибок в расчетах, а также отсутствие отрицательного влияния нововведения на другие функции игры. 3.6. Метрики. Количество замен в псевдокоде: 1. Процент ош</w:t>
      </w:r>
      <w:r w:rsidRPr="006D6771">
        <w:rPr>
          <w:rFonts w:ascii="Times New Roman" w:hAnsi="Times New Roman"/>
          <w:sz w:val="24"/>
          <w:lang w:val="ru-RU"/>
        </w:rPr>
        <w:t>и</w:t>
      </w:r>
      <w:r w:rsidRPr="006D6771">
        <w:rPr>
          <w:rFonts w:ascii="Times New Roman" w:hAnsi="Times New Roman"/>
          <w:sz w:val="24"/>
          <w:lang w:val="ru-RU"/>
        </w:rPr>
        <w:t xml:space="preserve">бок в документации: подлежит оценке. Трудозатраты: 1 человеко-час. Фактическое время: 1 день. Процент ошибок: подлежит оценке.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4. Реализация.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4.1. Входные данные.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proofErr w:type="gramStart"/>
      <w:r w:rsidRPr="006D6771">
        <w:rPr>
          <w:rFonts w:ascii="Times New Roman" w:hAnsi="Times New Roman"/>
          <w:sz w:val="24"/>
        </w:rPr>
        <w:t>SDD</w:t>
      </w:r>
      <w:r w:rsidRPr="006D6771">
        <w:rPr>
          <w:rFonts w:ascii="Times New Roman" w:hAnsi="Times New Roman"/>
          <w:sz w:val="24"/>
          <w:lang w:val="ru-RU"/>
        </w:rPr>
        <w:t xml:space="preserve"> версии 5.4.2.</w:t>
      </w:r>
      <w:proofErr w:type="gramEnd"/>
      <w:r w:rsidRPr="006D6771">
        <w:rPr>
          <w:rFonts w:ascii="Times New Roman" w:hAnsi="Times New Roman"/>
          <w:sz w:val="24"/>
          <w:lang w:val="ru-RU"/>
        </w:rPr>
        <w:t xml:space="preserve"> Исходный код версии 11.3.7.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4.2. Процесс.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Кодирование изменений по данному запросу было выполнено Б. Марксом. Н</w:t>
      </w:r>
      <w:r w:rsidRPr="006D6771">
        <w:rPr>
          <w:rFonts w:ascii="Times New Roman" w:hAnsi="Times New Roman"/>
          <w:sz w:val="24"/>
          <w:lang w:val="ru-RU"/>
        </w:rPr>
        <w:t>е</w:t>
      </w:r>
      <w:r w:rsidRPr="006D6771">
        <w:rPr>
          <w:rFonts w:ascii="Times New Roman" w:hAnsi="Times New Roman"/>
          <w:sz w:val="24"/>
          <w:lang w:val="ru-RU"/>
        </w:rPr>
        <w:t xml:space="preserve">системное тестирование произвел А. Антонини.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4.3. Контроль.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Планы реализации и модульного тестирования были проверены 30 января 2000 года командой 5.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4.4. Выходные данные.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Первая версия исходного кода с внесенными изменениями — 11.3.8. Отчет об инспектировании находится в архивах инспектирований и датирован 30 января 2000. О</w:t>
      </w:r>
      <w:r w:rsidRPr="006D6771">
        <w:rPr>
          <w:rFonts w:ascii="Times New Roman" w:hAnsi="Times New Roman"/>
          <w:sz w:val="24"/>
          <w:lang w:val="ru-RU"/>
        </w:rPr>
        <w:t>т</w:t>
      </w:r>
      <w:r w:rsidRPr="006D6771">
        <w:rPr>
          <w:rFonts w:ascii="Times New Roman" w:hAnsi="Times New Roman"/>
          <w:sz w:val="24"/>
          <w:lang w:val="ru-RU"/>
        </w:rPr>
        <w:t xml:space="preserve">четы о тестировании находятся в пакетах документации тестирования 7820, 7621 и 8902. 4.5. Факторы качества. Применялись факторы качества </w:t>
      </w:r>
      <w:r w:rsidRPr="006D6771">
        <w:rPr>
          <w:rFonts w:ascii="Times New Roman" w:hAnsi="Times New Roman"/>
          <w:sz w:val="24"/>
        </w:rPr>
        <w:t>SQAP</w:t>
      </w:r>
      <w:r w:rsidRPr="006D6771">
        <w:rPr>
          <w:rFonts w:ascii="Times New Roman" w:hAnsi="Times New Roman"/>
          <w:sz w:val="24"/>
          <w:lang w:val="ru-RU"/>
        </w:rPr>
        <w:t xml:space="preserve"> проекта Встреча.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lastRenderedPageBreak/>
        <w:t xml:space="preserve">4.6. Метрики.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5. Системное тестирование.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5.1. Входные данные.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proofErr w:type="gramStart"/>
      <w:r w:rsidRPr="006D6771">
        <w:rPr>
          <w:rFonts w:ascii="Times New Roman" w:hAnsi="Times New Roman"/>
          <w:sz w:val="24"/>
        </w:rPr>
        <w:t>SDD</w:t>
      </w:r>
      <w:r w:rsidRPr="006D6771">
        <w:rPr>
          <w:rFonts w:ascii="Times New Roman" w:hAnsi="Times New Roman"/>
          <w:sz w:val="24"/>
          <w:lang w:val="ru-RU"/>
        </w:rPr>
        <w:t xml:space="preserve"> версии 5.4.2.</w:t>
      </w:r>
      <w:proofErr w:type="gramEnd"/>
      <w:r w:rsidRPr="006D6771">
        <w:rPr>
          <w:rFonts w:ascii="Times New Roman" w:hAnsi="Times New Roman"/>
          <w:sz w:val="24"/>
          <w:lang w:val="ru-RU"/>
        </w:rPr>
        <w:t xml:space="preserve"> </w:t>
      </w:r>
      <w:proofErr w:type="gramStart"/>
      <w:r w:rsidRPr="006D6771">
        <w:rPr>
          <w:rFonts w:ascii="Times New Roman" w:hAnsi="Times New Roman"/>
          <w:sz w:val="24"/>
        </w:rPr>
        <w:t>SRS</w:t>
      </w:r>
      <w:r w:rsidRPr="006D6771">
        <w:rPr>
          <w:rFonts w:ascii="Times New Roman" w:hAnsi="Times New Roman"/>
          <w:sz w:val="24"/>
          <w:lang w:val="ru-RU"/>
        </w:rPr>
        <w:t xml:space="preserve"> версии 4.6.5.</w:t>
      </w:r>
      <w:proofErr w:type="gramEnd"/>
      <w:r w:rsidRPr="006D6771">
        <w:rPr>
          <w:rFonts w:ascii="Times New Roman" w:hAnsi="Times New Roman"/>
          <w:sz w:val="24"/>
          <w:lang w:val="ru-RU"/>
        </w:rPr>
        <w:t xml:space="preserve"> Исходный код версии 11.3.8. </w:t>
      </w:r>
    </w:p>
    <w:p w:rsidR="00F8393B" w:rsidRPr="00B376B3" w:rsidRDefault="00F8393B" w:rsidP="006D6771">
      <w:pPr>
        <w:pStyle w:val="33"/>
        <w:tabs>
          <w:tab w:val="left" w:pos="993"/>
        </w:tabs>
        <w:spacing w:after="0" w:line="276" w:lineRule="auto"/>
        <w:ind w:left="0" w:firstLine="992"/>
        <w:rPr>
          <w:rFonts w:ascii="Times New Roman" w:hAnsi="Times New Roman"/>
          <w:sz w:val="24"/>
          <w:lang w:val="ru-RU"/>
        </w:rPr>
      </w:pPr>
      <w:r w:rsidRPr="00B376B3">
        <w:rPr>
          <w:rFonts w:ascii="Times New Roman" w:hAnsi="Times New Roman"/>
          <w:sz w:val="24"/>
          <w:lang w:val="ru-RU"/>
        </w:rPr>
        <w:t xml:space="preserve">5.2. Процесс.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Регрессионные тесты 7893.4, 23689.14, 21376.0 и 1237.46 пройдены. Новые р</w:t>
      </w:r>
      <w:r w:rsidRPr="006D6771">
        <w:rPr>
          <w:rFonts w:ascii="Times New Roman" w:hAnsi="Times New Roman"/>
          <w:sz w:val="24"/>
          <w:lang w:val="ru-RU"/>
        </w:rPr>
        <w:t>е</w:t>
      </w:r>
      <w:r w:rsidRPr="006D6771">
        <w:rPr>
          <w:rFonts w:ascii="Times New Roman" w:hAnsi="Times New Roman"/>
          <w:sz w:val="24"/>
          <w:lang w:val="ru-RU"/>
        </w:rPr>
        <w:t>грессионные тесты, построенные для проверки новых расчетов, имеют номера 7893.5, 23689.15, 21376.1 и 1237.47 соответственно. Перечисленные далее тесты будут проведены для версии 11.3.2:... Удобство и простота использования конечного продукта будет оцен</w:t>
      </w:r>
      <w:r w:rsidRPr="006D6771">
        <w:rPr>
          <w:rFonts w:ascii="Times New Roman" w:hAnsi="Times New Roman"/>
          <w:sz w:val="24"/>
          <w:lang w:val="ru-RU"/>
        </w:rPr>
        <w:t>е</w:t>
      </w:r>
      <w:r w:rsidRPr="006D6771">
        <w:rPr>
          <w:rFonts w:ascii="Times New Roman" w:hAnsi="Times New Roman"/>
          <w:sz w:val="24"/>
          <w:lang w:val="ru-RU"/>
        </w:rPr>
        <w:t>но при помощи приведенной ниже процедуры, которая будет выполнена три раза. Полная документация тестирования сохранена за номером 89041.0. Из всего множества игроков будут случайным образом выбраны 100 человек, которые должны будут оценить текущую версию игры по десятибалльной шкале по следующим показателям: интерес, сложность, реалистичность и общее удовольствие. После этого им будет предоставлена измененная версия вместе с новым руководством пользователя. Они будут играть в измененную игру 10-15 часов в течение недели, после чего должны будут выполнить ту же оценку, что и ранее. Приведенная выше процедура должна быть повторена с другой выборкой, но в о</w:t>
      </w:r>
      <w:r w:rsidRPr="006D6771">
        <w:rPr>
          <w:rFonts w:ascii="Times New Roman" w:hAnsi="Times New Roman"/>
          <w:sz w:val="24"/>
          <w:lang w:val="ru-RU"/>
        </w:rPr>
        <w:t>б</w:t>
      </w:r>
      <w:r w:rsidRPr="006D6771">
        <w:rPr>
          <w:rFonts w:ascii="Times New Roman" w:hAnsi="Times New Roman"/>
          <w:sz w:val="24"/>
          <w:lang w:val="ru-RU"/>
        </w:rPr>
        <w:t xml:space="preserve">ратном порядке (сначала новая версия, потом старая). </w:t>
      </w:r>
      <w:proofErr w:type="gramStart"/>
      <w:r w:rsidRPr="006D6771">
        <w:rPr>
          <w:rFonts w:ascii="Times New Roman" w:hAnsi="Times New Roman"/>
          <w:sz w:val="24"/>
          <w:lang w:val="ru-RU"/>
        </w:rPr>
        <w:t xml:space="preserve">Отчет о результатах тестирования на удобство и простоту использования должен быть предоставлен в форме процентных различий между значениями перечисленных показателей для старой и новой версий. </w:t>
      </w:r>
      <w:proofErr w:type="gramEnd"/>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5.3. Контроль. См. </w:t>
      </w:r>
      <w:r w:rsidRPr="006D6771">
        <w:rPr>
          <w:rFonts w:ascii="Times New Roman" w:hAnsi="Times New Roman"/>
          <w:sz w:val="24"/>
        </w:rPr>
        <w:t>SCMP</w:t>
      </w:r>
      <w:r w:rsidRPr="006D6771">
        <w:rPr>
          <w:rFonts w:ascii="Times New Roman" w:hAnsi="Times New Roman"/>
          <w:sz w:val="24"/>
          <w:lang w:val="ru-RU"/>
        </w:rPr>
        <w:t xml:space="preserve">.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5.4. Выходные данные.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Результаты тестирования будут сохранены в </w:t>
      </w:r>
      <w:r w:rsidRPr="006D6771">
        <w:rPr>
          <w:rFonts w:ascii="Times New Roman" w:hAnsi="Times New Roman"/>
          <w:sz w:val="24"/>
        </w:rPr>
        <w:t>STD</w:t>
      </w:r>
      <w:r w:rsidRPr="006D6771">
        <w:rPr>
          <w:rFonts w:ascii="Times New Roman" w:hAnsi="Times New Roman"/>
          <w:sz w:val="24"/>
          <w:lang w:val="ru-RU"/>
        </w:rPr>
        <w:t xml:space="preserve"> за номером 890451.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5.5. Факторы качества См. </w:t>
      </w:r>
      <w:r w:rsidRPr="006D6771">
        <w:rPr>
          <w:rFonts w:ascii="Times New Roman" w:hAnsi="Times New Roman"/>
          <w:sz w:val="24"/>
        </w:rPr>
        <w:t>STD</w:t>
      </w:r>
      <w:r w:rsidRPr="006D6771">
        <w:rPr>
          <w:rFonts w:ascii="Times New Roman" w:hAnsi="Times New Roman"/>
          <w:sz w:val="24"/>
          <w:lang w:val="ru-RU"/>
        </w:rPr>
        <w:t xml:space="preserve">.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5.6. Метрики. См. </w:t>
      </w:r>
      <w:r w:rsidRPr="006D6771">
        <w:rPr>
          <w:rFonts w:ascii="Times New Roman" w:hAnsi="Times New Roman"/>
          <w:sz w:val="24"/>
        </w:rPr>
        <w:t>STD</w:t>
      </w:r>
      <w:r w:rsidRPr="006D6771">
        <w:rPr>
          <w:rFonts w:ascii="Times New Roman" w:hAnsi="Times New Roman"/>
          <w:sz w:val="24"/>
          <w:lang w:val="ru-RU"/>
        </w:rPr>
        <w:t xml:space="preserve">.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6. Приемосдаточное тестирование.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Выполнение запроса на сопровождение будет признано успешным, если для 400 потребителей будут получены следующие результаты.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1. Пройдены все регрессионные тесты (см. выше). </w:t>
      </w:r>
    </w:p>
    <w:p w:rsidR="00F8393B" w:rsidRPr="006D6771" w:rsidRDefault="00F8393B" w:rsidP="006D6771">
      <w:pPr>
        <w:pStyle w:val="33"/>
        <w:tabs>
          <w:tab w:val="left" w:pos="993"/>
        </w:tabs>
        <w:spacing w:after="0" w:line="276" w:lineRule="auto"/>
        <w:ind w:left="0" w:firstLine="992"/>
        <w:rPr>
          <w:rFonts w:ascii="Times New Roman" w:hAnsi="Times New Roman"/>
          <w:sz w:val="24"/>
          <w:lang w:val="ru-RU"/>
        </w:rPr>
      </w:pPr>
      <w:r w:rsidRPr="006D6771">
        <w:rPr>
          <w:rFonts w:ascii="Times New Roman" w:hAnsi="Times New Roman"/>
          <w:sz w:val="24"/>
          <w:lang w:val="ru-RU"/>
        </w:rPr>
        <w:t xml:space="preserve">2. По всем категориям достигнуто увеличение показателей. По меньшей </w:t>
      </w:r>
      <w:proofErr w:type="gramStart"/>
      <w:r w:rsidRPr="006D6771">
        <w:rPr>
          <w:rFonts w:ascii="Times New Roman" w:hAnsi="Times New Roman"/>
          <w:sz w:val="24"/>
          <w:lang w:val="ru-RU"/>
        </w:rPr>
        <w:t>мере</w:t>
      </w:r>
      <w:proofErr w:type="gramEnd"/>
      <w:r w:rsidRPr="006D6771">
        <w:rPr>
          <w:rFonts w:ascii="Times New Roman" w:hAnsi="Times New Roman"/>
          <w:sz w:val="24"/>
          <w:lang w:val="ru-RU"/>
        </w:rPr>
        <w:t xml:space="preserve"> в двух категориях теста на удобство и простоту использования получено увеличение на 25 %. Ни по какой категории результат не может быть более чем на 3 % хуже, чем до внес</w:t>
      </w:r>
      <w:r w:rsidRPr="006D6771">
        <w:rPr>
          <w:rFonts w:ascii="Times New Roman" w:hAnsi="Times New Roman"/>
          <w:sz w:val="24"/>
          <w:lang w:val="ru-RU"/>
        </w:rPr>
        <w:t>е</w:t>
      </w:r>
      <w:r w:rsidRPr="006D6771">
        <w:rPr>
          <w:rFonts w:ascii="Times New Roman" w:hAnsi="Times New Roman"/>
          <w:sz w:val="24"/>
          <w:lang w:val="ru-RU"/>
        </w:rPr>
        <w:t xml:space="preserve">ния изменений. </w:t>
      </w:r>
    </w:p>
    <w:p w:rsidR="00F8393B" w:rsidRPr="006D6771" w:rsidRDefault="00F8393B" w:rsidP="00F8393B">
      <w:pPr>
        <w:pStyle w:val="33"/>
        <w:tabs>
          <w:tab w:val="left" w:pos="993"/>
        </w:tabs>
        <w:spacing w:after="0" w:line="276" w:lineRule="auto"/>
        <w:jc w:val="center"/>
        <w:rPr>
          <w:rFonts w:ascii="Times New Roman" w:hAnsi="Times New Roman"/>
          <w:b/>
          <w:sz w:val="24"/>
        </w:rPr>
      </w:pPr>
      <w:r w:rsidRPr="006D6771">
        <w:rPr>
          <w:rFonts w:ascii="Times New Roman" w:hAnsi="Times New Roman"/>
          <w:b/>
          <w:sz w:val="24"/>
        </w:rPr>
        <w:t>Ход работы</w:t>
      </w:r>
    </w:p>
    <w:p w:rsidR="00F8393B" w:rsidRPr="006D6771" w:rsidRDefault="00F8393B" w:rsidP="009C6490">
      <w:pPr>
        <w:pStyle w:val="33"/>
        <w:numPr>
          <w:ilvl w:val="0"/>
          <w:numId w:val="118"/>
        </w:numPr>
        <w:tabs>
          <w:tab w:val="left" w:pos="993"/>
        </w:tabs>
        <w:spacing w:after="0" w:line="276" w:lineRule="auto"/>
        <w:jc w:val="both"/>
        <w:rPr>
          <w:rFonts w:ascii="Times New Roman" w:hAnsi="Times New Roman"/>
          <w:sz w:val="24"/>
        </w:rPr>
      </w:pPr>
      <w:r w:rsidRPr="006D6771">
        <w:rPr>
          <w:rFonts w:ascii="Times New Roman" w:hAnsi="Times New Roman"/>
          <w:sz w:val="24"/>
        </w:rPr>
        <w:t>Изучить предлагаемы теоретический материал.</w:t>
      </w:r>
    </w:p>
    <w:p w:rsidR="00F8393B" w:rsidRPr="006D6771" w:rsidRDefault="00F8393B" w:rsidP="009C6490">
      <w:pPr>
        <w:pStyle w:val="33"/>
        <w:numPr>
          <w:ilvl w:val="0"/>
          <w:numId w:val="118"/>
        </w:numPr>
        <w:tabs>
          <w:tab w:val="left" w:pos="993"/>
        </w:tabs>
        <w:spacing w:after="0" w:line="276" w:lineRule="auto"/>
        <w:jc w:val="both"/>
        <w:rPr>
          <w:rFonts w:ascii="Times New Roman" w:hAnsi="Times New Roman"/>
          <w:sz w:val="24"/>
          <w:lang w:val="ru-RU"/>
        </w:rPr>
      </w:pPr>
      <w:r w:rsidRPr="006D6771">
        <w:rPr>
          <w:rFonts w:ascii="Times New Roman" w:hAnsi="Times New Roman"/>
          <w:sz w:val="24"/>
          <w:lang w:val="ru-RU"/>
        </w:rPr>
        <w:t>На его основе составить запрос на сопровождение.</w:t>
      </w:r>
    </w:p>
    <w:p w:rsidR="00F8393B" w:rsidRPr="006D6771" w:rsidRDefault="00F8393B" w:rsidP="009C6490">
      <w:pPr>
        <w:pStyle w:val="33"/>
        <w:numPr>
          <w:ilvl w:val="0"/>
          <w:numId w:val="118"/>
        </w:numPr>
        <w:tabs>
          <w:tab w:val="left" w:pos="993"/>
        </w:tabs>
        <w:spacing w:after="0" w:line="276" w:lineRule="auto"/>
        <w:jc w:val="both"/>
        <w:rPr>
          <w:rFonts w:ascii="Times New Roman" w:hAnsi="Times New Roman"/>
          <w:sz w:val="24"/>
        </w:rPr>
      </w:pPr>
      <w:r w:rsidRPr="006D6771">
        <w:rPr>
          <w:rFonts w:ascii="Times New Roman" w:hAnsi="Times New Roman"/>
          <w:sz w:val="24"/>
        </w:rPr>
        <w:t>Определить качество сопровождения.</w:t>
      </w:r>
    </w:p>
    <w:p w:rsidR="00F8393B" w:rsidRPr="006D6771" w:rsidRDefault="00F8393B" w:rsidP="00F8393B">
      <w:pPr>
        <w:pStyle w:val="33"/>
        <w:tabs>
          <w:tab w:val="left" w:pos="993"/>
        </w:tabs>
        <w:spacing w:after="0" w:line="276" w:lineRule="auto"/>
        <w:rPr>
          <w:rFonts w:ascii="Times New Roman" w:hAnsi="Times New Roman"/>
          <w:sz w:val="24"/>
        </w:rPr>
      </w:pPr>
    </w:p>
    <w:p w:rsidR="00F8393B" w:rsidRPr="006D6771" w:rsidRDefault="00F8393B" w:rsidP="00F8393B">
      <w:pPr>
        <w:pStyle w:val="33"/>
        <w:tabs>
          <w:tab w:val="left" w:pos="993"/>
        </w:tabs>
        <w:spacing w:after="0" w:line="276" w:lineRule="auto"/>
        <w:jc w:val="center"/>
        <w:rPr>
          <w:rFonts w:ascii="Times New Roman" w:hAnsi="Times New Roman"/>
          <w:sz w:val="24"/>
        </w:rPr>
      </w:pPr>
      <w:r w:rsidRPr="006D6771">
        <w:rPr>
          <w:rFonts w:ascii="Times New Roman" w:hAnsi="Times New Roman"/>
          <w:sz w:val="24"/>
        </w:rPr>
        <w:t>Контрольные вопросы</w:t>
      </w:r>
    </w:p>
    <w:p w:rsidR="00F8393B" w:rsidRPr="006D6771" w:rsidRDefault="00F8393B" w:rsidP="00F8393B">
      <w:pPr>
        <w:pStyle w:val="33"/>
        <w:tabs>
          <w:tab w:val="left" w:pos="993"/>
        </w:tabs>
        <w:spacing w:after="0" w:line="276" w:lineRule="auto"/>
        <w:rPr>
          <w:rFonts w:ascii="Times New Roman" w:hAnsi="Times New Roman"/>
          <w:sz w:val="24"/>
          <w:lang w:val="ru-RU"/>
        </w:rPr>
      </w:pPr>
      <w:r w:rsidRPr="006D6771">
        <w:rPr>
          <w:rFonts w:ascii="Times New Roman" w:hAnsi="Times New Roman"/>
          <w:sz w:val="24"/>
          <w:lang w:val="ru-RU"/>
        </w:rPr>
        <w:t xml:space="preserve">1. Дайте определение понятия «сопровождение программ» </w:t>
      </w:r>
    </w:p>
    <w:p w:rsidR="00F8393B" w:rsidRPr="006D6771" w:rsidRDefault="00F8393B" w:rsidP="00F8393B">
      <w:pPr>
        <w:pStyle w:val="33"/>
        <w:tabs>
          <w:tab w:val="left" w:pos="993"/>
        </w:tabs>
        <w:spacing w:after="0" w:line="276" w:lineRule="auto"/>
        <w:rPr>
          <w:rFonts w:ascii="Times New Roman" w:hAnsi="Times New Roman"/>
          <w:sz w:val="24"/>
          <w:lang w:val="ru-RU"/>
        </w:rPr>
      </w:pPr>
      <w:r w:rsidRPr="006D6771">
        <w:rPr>
          <w:rFonts w:ascii="Times New Roman" w:hAnsi="Times New Roman"/>
          <w:sz w:val="24"/>
          <w:lang w:val="ru-RU"/>
        </w:rPr>
        <w:t>2. Приведите типичную последовательность обработки запросов на сопровождение</w:t>
      </w:r>
    </w:p>
    <w:p w:rsidR="00F8393B" w:rsidRPr="006D6771" w:rsidRDefault="00F8393B" w:rsidP="00F8393B">
      <w:pPr>
        <w:pStyle w:val="33"/>
        <w:tabs>
          <w:tab w:val="left" w:pos="993"/>
        </w:tabs>
        <w:spacing w:after="0" w:line="276" w:lineRule="auto"/>
        <w:rPr>
          <w:rFonts w:ascii="Times New Roman" w:hAnsi="Times New Roman"/>
          <w:color w:val="000000"/>
          <w:sz w:val="24"/>
          <w:szCs w:val="24"/>
          <w:lang w:val="ru-RU"/>
        </w:rPr>
      </w:pPr>
      <w:r w:rsidRPr="006D6771">
        <w:rPr>
          <w:rFonts w:ascii="Times New Roman" w:hAnsi="Times New Roman"/>
          <w:color w:val="000000"/>
          <w:sz w:val="24"/>
          <w:szCs w:val="24"/>
          <w:lang w:val="ru-RU"/>
        </w:rPr>
        <w:t>3. Перечислите не менее пяти  возможных проблем, связанных с сопровождением.</w:t>
      </w:r>
    </w:p>
    <w:p w:rsidR="00F8393B" w:rsidRPr="006D6771" w:rsidRDefault="00F8393B" w:rsidP="00F8393B">
      <w:pPr>
        <w:pStyle w:val="33"/>
        <w:tabs>
          <w:tab w:val="left" w:pos="993"/>
        </w:tabs>
        <w:spacing w:after="0" w:line="276" w:lineRule="auto"/>
        <w:rPr>
          <w:rFonts w:ascii="Times New Roman" w:hAnsi="Times New Roman"/>
          <w:color w:val="000000"/>
          <w:sz w:val="24"/>
          <w:szCs w:val="24"/>
          <w:lang w:val="ru-RU"/>
        </w:rPr>
      </w:pPr>
    </w:p>
    <w:p w:rsidR="00F8393B" w:rsidRPr="006D6771" w:rsidRDefault="00F8393B" w:rsidP="00F8393B">
      <w:pPr>
        <w:spacing w:line="276" w:lineRule="auto"/>
        <w:rPr>
          <w:color w:val="000000"/>
          <w:szCs w:val="24"/>
        </w:rPr>
      </w:pPr>
      <w:r w:rsidRPr="006D6771">
        <w:rPr>
          <w:color w:val="000000"/>
          <w:szCs w:val="24"/>
        </w:rPr>
        <w:br w:type="page"/>
      </w:r>
    </w:p>
    <w:p w:rsidR="00F8393B" w:rsidRPr="006D6771" w:rsidRDefault="00F8393B" w:rsidP="006D6771">
      <w:pPr>
        <w:pStyle w:val="33"/>
        <w:spacing w:after="0" w:line="276" w:lineRule="auto"/>
        <w:jc w:val="center"/>
        <w:rPr>
          <w:rFonts w:ascii="Times New Roman" w:hAnsi="Times New Roman"/>
          <w:b/>
          <w:bCs/>
          <w:color w:val="000000"/>
          <w:sz w:val="28"/>
          <w:szCs w:val="28"/>
          <w:lang w:val="ru-RU"/>
        </w:rPr>
      </w:pPr>
      <w:r w:rsidRPr="006D6771">
        <w:rPr>
          <w:rStyle w:val="fontstyle01"/>
          <w:sz w:val="28"/>
          <w:szCs w:val="28"/>
          <w:lang w:val="ru-RU"/>
        </w:rPr>
        <w:lastRenderedPageBreak/>
        <w:t>Лабораторная работа №23</w:t>
      </w:r>
    </w:p>
    <w:p w:rsidR="00F8393B" w:rsidRPr="006D6771" w:rsidRDefault="00F8393B" w:rsidP="006D6771">
      <w:pPr>
        <w:pStyle w:val="33"/>
        <w:spacing w:after="0" w:line="276" w:lineRule="auto"/>
        <w:ind w:left="0" w:firstLine="720"/>
        <w:jc w:val="center"/>
        <w:rPr>
          <w:rFonts w:ascii="Times New Roman" w:hAnsi="Times New Roman"/>
          <w:bCs/>
          <w:color w:val="000000"/>
          <w:sz w:val="28"/>
          <w:szCs w:val="28"/>
          <w:lang w:val="ru-RU"/>
        </w:rPr>
      </w:pPr>
      <w:r w:rsidRPr="006D6771">
        <w:rPr>
          <w:rStyle w:val="fontstyle01"/>
          <w:sz w:val="28"/>
          <w:szCs w:val="28"/>
          <w:lang w:val="ru-RU"/>
        </w:rPr>
        <w:t>Реинжиниринг бизнес-процессов</w:t>
      </w:r>
    </w:p>
    <w:p w:rsidR="00F8393B" w:rsidRPr="006D6771" w:rsidRDefault="00F8393B" w:rsidP="006D6771">
      <w:pPr>
        <w:pStyle w:val="33"/>
        <w:spacing w:after="0" w:line="276" w:lineRule="auto"/>
        <w:ind w:left="0" w:firstLine="720"/>
        <w:jc w:val="both"/>
        <w:rPr>
          <w:rStyle w:val="fontstyle21"/>
          <w:i w:val="0"/>
          <w:sz w:val="24"/>
          <w:szCs w:val="24"/>
          <w:lang w:val="ru-RU"/>
        </w:rPr>
      </w:pPr>
      <w:r w:rsidRPr="006D6771">
        <w:rPr>
          <w:rStyle w:val="fontstyle21"/>
          <w:i w:val="0"/>
          <w:sz w:val="24"/>
          <w:szCs w:val="24"/>
          <w:lang w:val="ru-RU"/>
        </w:rPr>
        <w:t>Цель:</w:t>
      </w:r>
    </w:p>
    <w:p w:rsidR="00F8393B" w:rsidRPr="006D6771" w:rsidRDefault="00F8393B" w:rsidP="006D6771">
      <w:pPr>
        <w:pStyle w:val="33"/>
        <w:spacing w:after="0" w:line="276" w:lineRule="auto"/>
        <w:ind w:left="0" w:firstLine="720"/>
        <w:jc w:val="both"/>
        <w:rPr>
          <w:rFonts w:ascii="Times New Roman" w:hAnsi="Times New Roman"/>
          <w:color w:val="000000"/>
          <w:sz w:val="24"/>
          <w:szCs w:val="24"/>
          <w:lang w:val="ru-RU"/>
        </w:rPr>
      </w:pPr>
      <w:r w:rsidRPr="006D6771">
        <w:rPr>
          <w:rStyle w:val="fontstyle21"/>
          <w:sz w:val="24"/>
          <w:szCs w:val="24"/>
          <w:lang w:val="ru-RU"/>
        </w:rPr>
        <w:t xml:space="preserve"> - </w:t>
      </w:r>
      <w:r w:rsidRPr="006D6771">
        <w:rPr>
          <w:rStyle w:val="fontstyle31"/>
          <w:sz w:val="24"/>
          <w:szCs w:val="24"/>
          <w:lang w:val="ru-RU"/>
        </w:rPr>
        <w:t>разработать проект реинжиниринга</w:t>
      </w:r>
      <w:r w:rsidRPr="006D6771">
        <w:rPr>
          <w:rFonts w:ascii="Times New Roman" w:hAnsi="Times New Roman"/>
          <w:color w:val="000000"/>
          <w:sz w:val="24"/>
          <w:szCs w:val="24"/>
          <w:lang w:val="ru-RU"/>
        </w:rPr>
        <w:t xml:space="preserve"> </w:t>
      </w:r>
      <w:r w:rsidRPr="006D6771">
        <w:rPr>
          <w:rStyle w:val="fontstyle31"/>
          <w:sz w:val="24"/>
          <w:szCs w:val="24"/>
          <w:lang w:val="ru-RU"/>
        </w:rPr>
        <w:t>бизнес-процессов.</w:t>
      </w:r>
    </w:p>
    <w:p w:rsidR="00F8393B" w:rsidRPr="006D6771" w:rsidRDefault="00F8393B" w:rsidP="006D6771">
      <w:pPr>
        <w:spacing w:line="276" w:lineRule="auto"/>
        <w:ind w:firstLine="720"/>
        <w:jc w:val="center"/>
        <w:rPr>
          <w:b/>
          <w:sz w:val="24"/>
          <w:szCs w:val="24"/>
          <w:lang w:eastAsia="en-US"/>
        </w:rPr>
      </w:pPr>
      <w:r w:rsidRPr="006D6771">
        <w:rPr>
          <w:b/>
          <w:sz w:val="24"/>
          <w:szCs w:val="24"/>
          <w:lang w:eastAsia="en-US"/>
        </w:rPr>
        <w:t>Теоретические сведения</w:t>
      </w:r>
    </w:p>
    <w:p w:rsidR="00F8393B" w:rsidRPr="006D6771" w:rsidRDefault="00F8393B" w:rsidP="006D6771">
      <w:pPr>
        <w:keepNext/>
        <w:keepLines/>
        <w:spacing w:line="276" w:lineRule="auto"/>
        <w:ind w:firstLine="720"/>
        <w:jc w:val="both"/>
        <w:outlineLvl w:val="2"/>
        <w:rPr>
          <w:b/>
          <w:color w:val="000000"/>
          <w:sz w:val="24"/>
          <w:szCs w:val="24"/>
          <w:lang w:eastAsia="en-US"/>
        </w:rPr>
      </w:pPr>
      <w:r w:rsidRPr="006D6771">
        <w:rPr>
          <w:b/>
          <w:color w:val="000000"/>
          <w:sz w:val="24"/>
          <w:szCs w:val="24"/>
          <w:lang w:eastAsia="en-US"/>
        </w:rPr>
        <w:t xml:space="preserve"> Организация работ по реинжинирингу бизнес-процессов </w:t>
      </w:r>
    </w:p>
    <w:p w:rsidR="00F8393B" w:rsidRPr="006D6771" w:rsidRDefault="00F8393B" w:rsidP="006D6771">
      <w:pPr>
        <w:spacing w:line="276" w:lineRule="auto"/>
        <w:ind w:firstLine="720"/>
        <w:jc w:val="both"/>
        <w:rPr>
          <w:color w:val="000000"/>
          <w:sz w:val="24"/>
          <w:szCs w:val="24"/>
          <w:lang w:eastAsia="en-US"/>
        </w:rPr>
      </w:pPr>
      <w:r w:rsidRPr="006D6771">
        <w:rPr>
          <w:color w:val="000000"/>
          <w:sz w:val="24"/>
          <w:szCs w:val="24"/>
          <w:lang w:eastAsia="en-US"/>
        </w:rPr>
        <w:t>Проектирование совокупности взаимосвязанных бизнес-процессов предприятия предполагает проведение трудоемкой работы по их моделированию и последующему пр</w:t>
      </w:r>
      <w:r w:rsidRPr="006D6771">
        <w:rPr>
          <w:color w:val="000000"/>
          <w:sz w:val="24"/>
          <w:szCs w:val="24"/>
          <w:lang w:eastAsia="en-US"/>
        </w:rPr>
        <w:t>е</w:t>
      </w:r>
      <w:r w:rsidRPr="006D6771">
        <w:rPr>
          <w:color w:val="000000"/>
          <w:sz w:val="24"/>
          <w:szCs w:val="24"/>
          <w:lang w:eastAsia="en-US"/>
        </w:rPr>
        <w:t>образованию. Как правило, работы по бизнес-реинжинирингу проводятся не менее чем в течение одного года. Этапы проведения бизнес-реинжиниринга представлены на рису</w:t>
      </w:r>
      <w:r w:rsidRPr="006D6771">
        <w:rPr>
          <w:color w:val="000000"/>
          <w:sz w:val="24"/>
          <w:szCs w:val="24"/>
          <w:lang w:eastAsia="en-US"/>
        </w:rPr>
        <w:t>н</w:t>
      </w:r>
      <w:r w:rsidRPr="006D6771">
        <w:rPr>
          <w:color w:val="000000"/>
          <w:sz w:val="24"/>
          <w:szCs w:val="24"/>
          <w:lang w:eastAsia="en-US"/>
        </w:rPr>
        <w:t xml:space="preserve">ке 1. </w:t>
      </w:r>
    </w:p>
    <w:p w:rsidR="00F8393B" w:rsidRPr="006D6771" w:rsidRDefault="00F8393B" w:rsidP="006D6771">
      <w:pPr>
        <w:spacing w:line="276" w:lineRule="auto"/>
        <w:ind w:firstLine="720"/>
        <w:jc w:val="both"/>
        <w:rPr>
          <w:color w:val="000000"/>
          <w:sz w:val="24"/>
          <w:szCs w:val="24"/>
          <w:lang w:eastAsia="en-US"/>
        </w:rPr>
      </w:pPr>
      <w:r w:rsidRPr="006D6771">
        <w:rPr>
          <w:b/>
          <w:color w:val="000000"/>
          <w:sz w:val="24"/>
          <w:szCs w:val="24"/>
          <w:lang w:eastAsia="en-US"/>
        </w:rPr>
        <w:t xml:space="preserve">Идентификация бизнес-процессов. </w:t>
      </w:r>
      <w:r w:rsidRPr="006D6771">
        <w:rPr>
          <w:color w:val="000000"/>
          <w:sz w:val="24"/>
          <w:szCs w:val="24"/>
          <w:lang w:eastAsia="en-US"/>
        </w:rPr>
        <w:t>Постановку проблемы и инициацию работ по бизнес-реинжинирингу осуществляют менеджеры верхнего звена управления предпри</w:t>
      </w:r>
      <w:r w:rsidRPr="006D6771">
        <w:rPr>
          <w:color w:val="000000"/>
          <w:sz w:val="24"/>
          <w:szCs w:val="24"/>
          <w:lang w:eastAsia="en-US"/>
        </w:rPr>
        <w:t>я</w:t>
      </w:r>
      <w:r w:rsidRPr="006D6771">
        <w:rPr>
          <w:color w:val="000000"/>
          <w:sz w:val="24"/>
          <w:szCs w:val="24"/>
          <w:lang w:eastAsia="en-US"/>
        </w:rPr>
        <w:t>тием – лица, принимающие решения. Как правило, на начальном этапе формулируются проблемы, например, отмечается снижение объема продаж, или увеличение числа рекл</w:t>
      </w:r>
      <w:r w:rsidRPr="006D6771">
        <w:rPr>
          <w:color w:val="000000"/>
          <w:sz w:val="24"/>
          <w:szCs w:val="24"/>
          <w:lang w:eastAsia="en-US"/>
        </w:rPr>
        <w:t>а</w:t>
      </w:r>
      <w:r w:rsidRPr="006D6771">
        <w:rPr>
          <w:color w:val="000000"/>
          <w:sz w:val="24"/>
          <w:szCs w:val="24"/>
          <w:lang w:eastAsia="en-US"/>
        </w:rPr>
        <w:t>маций на продукцию, или  высокая текучесть кадров, или низкая загруженность оборуд</w:t>
      </w:r>
      <w:r w:rsidRPr="006D6771">
        <w:rPr>
          <w:color w:val="000000"/>
          <w:sz w:val="24"/>
          <w:szCs w:val="24"/>
          <w:lang w:eastAsia="en-US"/>
        </w:rPr>
        <w:t>о</w:t>
      </w:r>
      <w:r w:rsidRPr="006D6771">
        <w:rPr>
          <w:color w:val="000000"/>
          <w:sz w:val="24"/>
          <w:szCs w:val="24"/>
          <w:lang w:eastAsia="en-US"/>
        </w:rPr>
        <w:t xml:space="preserve">вания, или межоперационные простои, или сверхнормативные запасы и тому подобные показатели снижения эффективности деятельности предприятия.  </w:t>
      </w:r>
    </w:p>
    <w:p w:rsidR="00F8393B" w:rsidRPr="006D6771" w:rsidRDefault="00F8393B" w:rsidP="006D6771">
      <w:pPr>
        <w:spacing w:line="276" w:lineRule="auto"/>
        <w:ind w:firstLine="720"/>
        <w:jc w:val="both"/>
        <w:rPr>
          <w:color w:val="000000"/>
          <w:sz w:val="24"/>
          <w:szCs w:val="24"/>
          <w:lang w:eastAsia="en-US"/>
        </w:rPr>
      </w:pPr>
      <w:r w:rsidRPr="006D6771">
        <w:rPr>
          <w:color w:val="000000"/>
          <w:sz w:val="24"/>
          <w:szCs w:val="24"/>
          <w:lang w:eastAsia="en-US"/>
        </w:rPr>
        <w:t>На этом этапе лица, принимающие решения, ставят стратегические цели: выход на новые сегменты рынка, захват лидерства в конкурентной борьбе, достижение определе</w:t>
      </w:r>
      <w:r w:rsidRPr="006D6771">
        <w:rPr>
          <w:color w:val="000000"/>
          <w:sz w:val="24"/>
          <w:szCs w:val="24"/>
          <w:lang w:eastAsia="en-US"/>
        </w:rPr>
        <w:t>н</w:t>
      </w:r>
      <w:r w:rsidRPr="006D6771">
        <w:rPr>
          <w:color w:val="000000"/>
          <w:sz w:val="24"/>
          <w:szCs w:val="24"/>
          <w:lang w:eastAsia="en-US"/>
        </w:rPr>
        <w:t xml:space="preserve">ных уровней рентабельности и т.д. </w:t>
      </w:r>
    </w:p>
    <w:p w:rsidR="00F8393B" w:rsidRPr="006D6771" w:rsidRDefault="00F8393B" w:rsidP="006D6771">
      <w:pPr>
        <w:spacing w:line="276" w:lineRule="auto"/>
        <w:ind w:firstLine="720"/>
        <w:jc w:val="both"/>
        <w:rPr>
          <w:color w:val="000000"/>
          <w:sz w:val="24"/>
          <w:szCs w:val="24"/>
          <w:lang w:eastAsia="en-US"/>
        </w:rPr>
      </w:pPr>
      <w:r w:rsidRPr="006D6771">
        <w:rPr>
          <w:color w:val="000000"/>
          <w:sz w:val="24"/>
          <w:szCs w:val="24"/>
          <w:lang w:eastAsia="en-US"/>
        </w:rPr>
        <w:t xml:space="preserve">Для преодоления трудностей и достижения целей лица, принимающие решения, должны понимать достоинства и критические факторы методов бизнес-реинжиниринга, чтобы решиться на проведение работ по коренной реконструкции бизнес-процессов.  </w:t>
      </w:r>
    </w:p>
    <w:p w:rsidR="00F8393B" w:rsidRPr="006D6771" w:rsidRDefault="00F8393B" w:rsidP="006D6771">
      <w:pPr>
        <w:spacing w:line="276" w:lineRule="auto"/>
        <w:ind w:firstLine="720"/>
        <w:jc w:val="both"/>
        <w:rPr>
          <w:color w:val="000000"/>
          <w:sz w:val="24"/>
          <w:szCs w:val="24"/>
          <w:lang w:eastAsia="en-US"/>
        </w:rPr>
      </w:pPr>
      <w:r w:rsidRPr="006D6771">
        <w:rPr>
          <w:color w:val="000000"/>
          <w:sz w:val="24"/>
          <w:szCs w:val="24"/>
          <w:lang w:eastAsia="en-US"/>
        </w:rPr>
        <w:t>После осознания необходимости бизнес-реинжиниринга производится разъясн</w:t>
      </w:r>
      <w:r w:rsidRPr="006D6771">
        <w:rPr>
          <w:color w:val="000000"/>
          <w:sz w:val="24"/>
          <w:szCs w:val="24"/>
          <w:lang w:eastAsia="en-US"/>
        </w:rPr>
        <w:t>и</w:t>
      </w:r>
      <w:r w:rsidRPr="006D6771">
        <w:rPr>
          <w:color w:val="000000"/>
          <w:sz w:val="24"/>
          <w:szCs w:val="24"/>
          <w:lang w:eastAsia="en-US"/>
        </w:rPr>
        <w:t xml:space="preserve">тельная работа среди работников предприятия, ибо без должной мотивации предстоящей реорганизации предприятия нельзя рассчитывать на успех. Кроме того, осуществляется выделение необходимых материальных, людских, финансовых и временных ресурсов на проведение бизнес-реинжиниринга и создаются команды, которым предстоит разработать проект РБП. </w:t>
      </w:r>
    </w:p>
    <w:p w:rsidR="00F8393B" w:rsidRPr="006D6771" w:rsidRDefault="00F8393B" w:rsidP="006D6771">
      <w:pPr>
        <w:tabs>
          <w:tab w:val="center" w:pos="4772"/>
        </w:tabs>
        <w:spacing w:line="276" w:lineRule="auto"/>
        <w:ind w:firstLine="720"/>
        <w:jc w:val="both"/>
        <w:rPr>
          <w:color w:val="000000"/>
          <w:sz w:val="24"/>
          <w:szCs w:val="24"/>
          <w:lang w:eastAsia="en-US"/>
        </w:rPr>
      </w:pPr>
      <w:r w:rsidRPr="006D6771">
        <w:rPr>
          <w:color w:val="000000"/>
          <w:sz w:val="24"/>
          <w:szCs w:val="24"/>
          <w:lang w:eastAsia="en-US"/>
        </w:rPr>
        <w:t xml:space="preserve"> На стадии идентификации бизнес-процессов выполняются следующие работы: </w:t>
      </w:r>
    </w:p>
    <w:p w:rsidR="00F8393B" w:rsidRPr="006D6771" w:rsidRDefault="00F8393B" w:rsidP="009C6490">
      <w:pPr>
        <w:widowControl/>
        <w:numPr>
          <w:ilvl w:val="0"/>
          <w:numId w:val="104"/>
        </w:numPr>
        <w:tabs>
          <w:tab w:val="left" w:pos="993"/>
        </w:tabs>
        <w:autoSpaceDE/>
        <w:autoSpaceDN/>
        <w:spacing w:line="276" w:lineRule="auto"/>
        <w:ind w:left="0" w:firstLine="709"/>
        <w:jc w:val="both"/>
        <w:rPr>
          <w:color w:val="000000"/>
          <w:sz w:val="24"/>
          <w:szCs w:val="24"/>
          <w:lang w:val="en-US" w:eastAsia="en-US"/>
        </w:rPr>
      </w:pPr>
      <w:r w:rsidRPr="006D6771">
        <w:rPr>
          <w:color w:val="000000"/>
          <w:sz w:val="24"/>
          <w:szCs w:val="24"/>
          <w:lang w:val="en-US" w:eastAsia="en-US"/>
        </w:rPr>
        <w:t xml:space="preserve">Формулирование (уточнение) миссии предприятия. </w:t>
      </w:r>
    </w:p>
    <w:p w:rsidR="00F8393B" w:rsidRPr="006D6771" w:rsidRDefault="00F8393B" w:rsidP="009C6490">
      <w:pPr>
        <w:widowControl/>
        <w:numPr>
          <w:ilvl w:val="0"/>
          <w:numId w:val="104"/>
        </w:numPr>
        <w:tabs>
          <w:tab w:val="left" w:pos="993"/>
        </w:tabs>
        <w:autoSpaceDE/>
        <w:autoSpaceDN/>
        <w:spacing w:line="276" w:lineRule="auto"/>
        <w:ind w:left="0" w:firstLine="709"/>
        <w:jc w:val="both"/>
        <w:rPr>
          <w:color w:val="000000"/>
          <w:sz w:val="24"/>
          <w:szCs w:val="24"/>
          <w:lang w:eastAsia="en-US"/>
        </w:rPr>
      </w:pPr>
      <w:r w:rsidRPr="006D6771">
        <w:rPr>
          <w:color w:val="000000"/>
          <w:sz w:val="24"/>
          <w:szCs w:val="24"/>
          <w:lang w:eastAsia="en-US"/>
        </w:rPr>
        <w:t>Определение ключевых факторов успеха (7-8 факторов): длительность, издер</w:t>
      </w:r>
      <w:r w:rsidRPr="006D6771">
        <w:rPr>
          <w:color w:val="000000"/>
          <w:sz w:val="24"/>
          <w:szCs w:val="24"/>
          <w:lang w:eastAsia="en-US"/>
        </w:rPr>
        <w:t>ж</w:t>
      </w:r>
      <w:r w:rsidRPr="006D6771">
        <w:rPr>
          <w:color w:val="000000"/>
          <w:sz w:val="24"/>
          <w:szCs w:val="24"/>
          <w:lang w:eastAsia="en-US"/>
        </w:rPr>
        <w:t xml:space="preserve">ки, качество, сервисное обслуживание и т.д. </w:t>
      </w:r>
    </w:p>
    <w:p w:rsidR="00F8393B" w:rsidRPr="006D6771" w:rsidRDefault="00F8393B" w:rsidP="009C6490">
      <w:pPr>
        <w:widowControl/>
        <w:numPr>
          <w:ilvl w:val="0"/>
          <w:numId w:val="104"/>
        </w:numPr>
        <w:tabs>
          <w:tab w:val="left" w:pos="993"/>
        </w:tabs>
        <w:autoSpaceDE/>
        <w:autoSpaceDN/>
        <w:spacing w:line="276" w:lineRule="auto"/>
        <w:ind w:left="0" w:firstLine="709"/>
        <w:jc w:val="both"/>
        <w:rPr>
          <w:color w:val="000000"/>
          <w:sz w:val="24"/>
          <w:szCs w:val="24"/>
          <w:lang w:eastAsia="en-US"/>
        </w:rPr>
      </w:pPr>
      <w:r w:rsidRPr="006D6771">
        <w:rPr>
          <w:color w:val="000000"/>
          <w:sz w:val="24"/>
          <w:szCs w:val="24"/>
          <w:lang w:eastAsia="en-US"/>
        </w:rPr>
        <w:t>Выявление основных видов бизнес-процессов, как существующих, так и пе</w:t>
      </w:r>
      <w:r w:rsidRPr="006D6771">
        <w:rPr>
          <w:color w:val="000000"/>
          <w:sz w:val="24"/>
          <w:szCs w:val="24"/>
          <w:lang w:eastAsia="en-US"/>
        </w:rPr>
        <w:t>р</w:t>
      </w:r>
      <w:r w:rsidRPr="006D6771">
        <w:rPr>
          <w:color w:val="000000"/>
          <w:sz w:val="24"/>
          <w:szCs w:val="24"/>
          <w:lang w:eastAsia="en-US"/>
        </w:rPr>
        <w:t xml:space="preserve">спективных (10 – 15 процессов). </w:t>
      </w:r>
    </w:p>
    <w:p w:rsidR="00F8393B" w:rsidRPr="006D6771" w:rsidRDefault="00F8393B" w:rsidP="009C6490">
      <w:pPr>
        <w:widowControl/>
        <w:numPr>
          <w:ilvl w:val="0"/>
          <w:numId w:val="104"/>
        </w:numPr>
        <w:tabs>
          <w:tab w:val="left" w:pos="993"/>
        </w:tabs>
        <w:autoSpaceDE/>
        <w:autoSpaceDN/>
        <w:spacing w:line="276" w:lineRule="auto"/>
        <w:ind w:left="0" w:firstLine="709"/>
        <w:jc w:val="both"/>
        <w:rPr>
          <w:color w:val="000000"/>
          <w:sz w:val="24"/>
          <w:szCs w:val="24"/>
          <w:lang w:eastAsia="en-US"/>
        </w:rPr>
      </w:pPr>
      <w:r w:rsidRPr="006D6771">
        <w:rPr>
          <w:color w:val="000000"/>
          <w:sz w:val="24"/>
          <w:szCs w:val="24"/>
          <w:lang w:eastAsia="en-US"/>
        </w:rPr>
        <w:t xml:space="preserve">Оценка бизнес-процессов по степени реализации ключевых факторов успеха. </w:t>
      </w:r>
    </w:p>
    <w:p w:rsidR="00F8393B" w:rsidRPr="006D6771" w:rsidRDefault="00F8393B" w:rsidP="009C6490">
      <w:pPr>
        <w:widowControl/>
        <w:numPr>
          <w:ilvl w:val="0"/>
          <w:numId w:val="104"/>
        </w:numPr>
        <w:tabs>
          <w:tab w:val="left" w:pos="993"/>
        </w:tabs>
        <w:autoSpaceDE/>
        <w:autoSpaceDN/>
        <w:spacing w:line="276" w:lineRule="auto"/>
        <w:ind w:left="0" w:firstLine="709"/>
        <w:jc w:val="both"/>
        <w:rPr>
          <w:color w:val="000000"/>
          <w:sz w:val="24"/>
          <w:szCs w:val="24"/>
          <w:lang w:eastAsia="en-US"/>
        </w:rPr>
      </w:pPr>
      <w:r w:rsidRPr="006D6771">
        <w:rPr>
          <w:color w:val="000000"/>
          <w:sz w:val="24"/>
          <w:szCs w:val="24"/>
          <w:lang w:eastAsia="en-US"/>
        </w:rPr>
        <w:t xml:space="preserve">Ранжирование бизнес-процессов с указанием приоритетов реинжиниринга. </w:t>
      </w:r>
    </w:p>
    <w:p w:rsidR="00F8393B" w:rsidRPr="006D6771" w:rsidRDefault="00F8393B" w:rsidP="009C6490">
      <w:pPr>
        <w:widowControl/>
        <w:numPr>
          <w:ilvl w:val="0"/>
          <w:numId w:val="104"/>
        </w:numPr>
        <w:tabs>
          <w:tab w:val="left" w:pos="993"/>
        </w:tabs>
        <w:autoSpaceDE/>
        <w:autoSpaceDN/>
        <w:spacing w:line="276" w:lineRule="auto"/>
        <w:ind w:left="0" w:firstLine="709"/>
        <w:jc w:val="both"/>
        <w:rPr>
          <w:color w:val="000000"/>
          <w:sz w:val="24"/>
          <w:szCs w:val="24"/>
          <w:lang w:eastAsia="en-US"/>
        </w:rPr>
      </w:pPr>
      <w:r w:rsidRPr="006D6771">
        <w:rPr>
          <w:color w:val="000000"/>
          <w:sz w:val="24"/>
          <w:szCs w:val="24"/>
          <w:lang w:eastAsia="en-US"/>
        </w:rPr>
        <w:t xml:space="preserve">Неформальное описание отличительных особенностей бизнес-процессов. </w:t>
      </w:r>
    </w:p>
    <w:p w:rsidR="00F8393B" w:rsidRPr="006D6771" w:rsidRDefault="00F8393B" w:rsidP="009C6490">
      <w:pPr>
        <w:widowControl/>
        <w:numPr>
          <w:ilvl w:val="0"/>
          <w:numId w:val="104"/>
        </w:numPr>
        <w:tabs>
          <w:tab w:val="left" w:pos="993"/>
        </w:tabs>
        <w:autoSpaceDE/>
        <w:autoSpaceDN/>
        <w:spacing w:line="276" w:lineRule="auto"/>
        <w:ind w:left="0" w:firstLine="709"/>
        <w:jc w:val="both"/>
        <w:rPr>
          <w:color w:val="000000"/>
          <w:sz w:val="24"/>
          <w:szCs w:val="24"/>
          <w:lang w:eastAsia="en-US"/>
        </w:rPr>
      </w:pPr>
      <w:r w:rsidRPr="006D6771">
        <w:rPr>
          <w:color w:val="000000"/>
          <w:sz w:val="24"/>
          <w:szCs w:val="24"/>
          <w:lang w:eastAsia="en-US"/>
        </w:rPr>
        <w:t>Спецификация существующих обеспечивающих производственных и информ</w:t>
      </w:r>
      <w:r w:rsidRPr="006D6771">
        <w:rPr>
          <w:color w:val="000000"/>
          <w:sz w:val="24"/>
          <w:szCs w:val="24"/>
          <w:lang w:eastAsia="en-US"/>
        </w:rPr>
        <w:t>а</w:t>
      </w:r>
      <w:r w:rsidRPr="006D6771">
        <w:rPr>
          <w:color w:val="000000"/>
          <w:sz w:val="24"/>
          <w:szCs w:val="24"/>
          <w:lang w:eastAsia="en-US"/>
        </w:rPr>
        <w:t xml:space="preserve">ционных технологий. </w:t>
      </w:r>
    </w:p>
    <w:p w:rsidR="00F8393B" w:rsidRPr="006D6771" w:rsidRDefault="00F8393B" w:rsidP="009C6490">
      <w:pPr>
        <w:widowControl/>
        <w:numPr>
          <w:ilvl w:val="0"/>
          <w:numId w:val="104"/>
        </w:numPr>
        <w:tabs>
          <w:tab w:val="left" w:pos="993"/>
        </w:tabs>
        <w:autoSpaceDE/>
        <w:autoSpaceDN/>
        <w:spacing w:line="276" w:lineRule="auto"/>
        <w:ind w:left="0" w:firstLine="709"/>
        <w:jc w:val="both"/>
        <w:rPr>
          <w:color w:val="000000"/>
          <w:sz w:val="24"/>
          <w:szCs w:val="24"/>
          <w:lang w:eastAsia="en-US"/>
        </w:rPr>
      </w:pPr>
      <w:r w:rsidRPr="006D6771">
        <w:rPr>
          <w:color w:val="000000"/>
          <w:sz w:val="24"/>
          <w:szCs w:val="24"/>
          <w:lang w:eastAsia="en-US"/>
        </w:rPr>
        <w:t>Описание возможных сценариев развития предприятия: появление новых техн</w:t>
      </w:r>
      <w:r w:rsidRPr="006D6771">
        <w:rPr>
          <w:color w:val="000000"/>
          <w:sz w:val="24"/>
          <w:szCs w:val="24"/>
          <w:lang w:eastAsia="en-US"/>
        </w:rPr>
        <w:t>о</w:t>
      </w:r>
      <w:r w:rsidRPr="006D6771">
        <w:rPr>
          <w:color w:val="000000"/>
          <w:sz w:val="24"/>
          <w:szCs w:val="24"/>
          <w:lang w:eastAsia="en-US"/>
        </w:rPr>
        <w:t xml:space="preserve">логий, ресурсов, изменение поведения клиентов, партнеров, конкурентов. </w:t>
      </w:r>
    </w:p>
    <w:p w:rsidR="00F8393B" w:rsidRPr="006D6771" w:rsidRDefault="00F8393B" w:rsidP="009C6490">
      <w:pPr>
        <w:widowControl/>
        <w:numPr>
          <w:ilvl w:val="0"/>
          <w:numId w:val="104"/>
        </w:numPr>
        <w:tabs>
          <w:tab w:val="left" w:pos="993"/>
        </w:tabs>
        <w:autoSpaceDE/>
        <w:autoSpaceDN/>
        <w:spacing w:line="276" w:lineRule="auto"/>
        <w:ind w:left="0" w:firstLine="709"/>
        <w:jc w:val="both"/>
        <w:rPr>
          <w:color w:val="000000"/>
          <w:sz w:val="24"/>
          <w:szCs w:val="24"/>
          <w:lang w:eastAsia="en-US"/>
        </w:rPr>
      </w:pPr>
      <w:r w:rsidRPr="006D6771">
        <w:rPr>
          <w:color w:val="000000"/>
          <w:sz w:val="24"/>
          <w:szCs w:val="24"/>
          <w:lang w:eastAsia="en-US"/>
        </w:rPr>
        <w:t>Определение ограничений, связанных с уровнем квалификации персонала фи</w:t>
      </w:r>
      <w:r w:rsidRPr="006D6771">
        <w:rPr>
          <w:color w:val="000000"/>
          <w:sz w:val="24"/>
          <w:szCs w:val="24"/>
          <w:lang w:eastAsia="en-US"/>
        </w:rPr>
        <w:t>р</w:t>
      </w:r>
      <w:r w:rsidRPr="006D6771">
        <w:rPr>
          <w:color w:val="000000"/>
          <w:sz w:val="24"/>
          <w:szCs w:val="24"/>
          <w:lang w:eastAsia="en-US"/>
        </w:rPr>
        <w:t xml:space="preserve">мы, технической оснащенности производства и т.д. </w:t>
      </w:r>
    </w:p>
    <w:p w:rsidR="00F8393B" w:rsidRPr="006D6771" w:rsidRDefault="00F8393B" w:rsidP="006D6771">
      <w:pPr>
        <w:tabs>
          <w:tab w:val="left" w:pos="993"/>
        </w:tabs>
        <w:spacing w:line="276" w:lineRule="auto"/>
        <w:ind w:firstLine="720"/>
        <w:jc w:val="both"/>
        <w:rPr>
          <w:color w:val="000000"/>
          <w:sz w:val="24"/>
          <w:szCs w:val="24"/>
          <w:lang w:eastAsia="en-US"/>
        </w:rPr>
      </w:pPr>
      <w:r w:rsidRPr="006D6771">
        <w:rPr>
          <w:color w:val="000000"/>
          <w:sz w:val="24"/>
          <w:szCs w:val="24"/>
          <w:lang w:eastAsia="en-US"/>
        </w:rPr>
        <w:lastRenderedPageBreak/>
        <w:t>10.Определение внешних рисков обеспечения финансовыми ресурсами, надежн</w:t>
      </w:r>
      <w:r w:rsidRPr="006D6771">
        <w:rPr>
          <w:color w:val="000000"/>
          <w:sz w:val="24"/>
          <w:szCs w:val="24"/>
          <w:lang w:eastAsia="en-US"/>
        </w:rPr>
        <w:t>о</w:t>
      </w:r>
      <w:r w:rsidRPr="006D6771">
        <w:rPr>
          <w:color w:val="000000"/>
          <w:sz w:val="24"/>
          <w:szCs w:val="24"/>
          <w:lang w:eastAsia="en-US"/>
        </w:rPr>
        <w:t xml:space="preserve">сти партнеров.  </w:t>
      </w:r>
    </w:p>
    <w:p w:rsidR="00F8393B" w:rsidRPr="006D6771" w:rsidRDefault="00F8393B" w:rsidP="00F8393B">
      <w:pPr>
        <w:spacing w:line="276" w:lineRule="auto"/>
        <w:ind w:firstLine="709"/>
        <w:jc w:val="center"/>
        <w:rPr>
          <w:color w:val="000000"/>
          <w:lang w:val="en-US" w:eastAsia="en-US"/>
        </w:rPr>
      </w:pPr>
      <w:r w:rsidRPr="006D6771">
        <w:rPr>
          <w:noProof/>
          <w:lang w:bidi="ar-SA"/>
        </w:rPr>
        <w:drawing>
          <wp:inline distT="0" distB="0" distL="0" distR="0" wp14:anchorId="29FCD827" wp14:editId="63FD2715">
            <wp:extent cx="3680460" cy="739902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680460" cy="7399020"/>
                    </a:xfrm>
                    <a:prstGeom prst="rect">
                      <a:avLst/>
                    </a:prstGeom>
                  </pic:spPr>
                </pic:pic>
              </a:graphicData>
            </a:graphic>
          </wp:inline>
        </w:drawing>
      </w:r>
    </w:p>
    <w:p w:rsidR="00F8393B" w:rsidRPr="006D6771" w:rsidRDefault="00F8393B" w:rsidP="00F8393B">
      <w:pPr>
        <w:tabs>
          <w:tab w:val="left" w:pos="8789"/>
        </w:tabs>
        <w:spacing w:line="276" w:lineRule="auto"/>
        <w:ind w:right="-1" w:firstLine="709"/>
        <w:jc w:val="center"/>
        <w:rPr>
          <w:color w:val="000000"/>
          <w:lang w:eastAsia="en-US"/>
        </w:rPr>
      </w:pPr>
      <w:r w:rsidRPr="006D6771">
        <w:rPr>
          <w:color w:val="000000"/>
          <w:sz w:val="20"/>
          <w:lang w:eastAsia="en-US"/>
        </w:rPr>
        <w:t>Рисунок 1. Этапы проведения бизнес-реинжиниринга</w:t>
      </w:r>
    </w:p>
    <w:p w:rsidR="00F8393B" w:rsidRPr="006D6771" w:rsidRDefault="00F8393B" w:rsidP="00F8393B">
      <w:pPr>
        <w:tabs>
          <w:tab w:val="center" w:pos="4458"/>
        </w:tabs>
        <w:spacing w:line="276" w:lineRule="auto"/>
        <w:ind w:firstLine="709"/>
        <w:rPr>
          <w:b/>
          <w:color w:val="000000"/>
          <w:lang w:eastAsia="en-US"/>
        </w:rPr>
      </w:pPr>
      <w:r w:rsidRPr="006D6771">
        <w:rPr>
          <w:b/>
          <w:color w:val="000000"/>
          <w:lang w:eastAsia="en-US"/>
        </w:rPr>
        <w:t xml:space="preserve"> </w:t>
      </w:r>
    </w:p>
    <w:p w:rsidR="00F8393B" w:rsidRPr="006D6771" w:rsidRDefault="00F8393B" w:rsidP="00F8393B">
      <w:pPr>
        <w:tabs>
          <w:tab w:val="center" w:pos="4458"/>
        </w:tabs>
        <w:spacing w:line="276" w:lineRule="auto"/>
        <w:ind w:firstLine="709"/>
        <w:jc w:val="both"/>
        <w:rPr>
          <w:color w:val="000000"/>
          <w:sz w:val="24"/>
          <w:szCs w:val="24"/>
          <w:lang w:eastAsia="en-US"/>
        </w:rPr>
      </w:pPr>
      <w:r w:rsidRPr="006D6771">
        <w:rPr>
          <w:b/>
          <w:color w:val="000000"/>
          <w:sz w:val="24"/>
          <w:szCs w:val="24"/>
          <w:lang w:eastAsia="en-US"/>
        </w:rPr>
        <w:t>Обратный инжиниринг – исследование существующих бизнес-процессов</w:t>
      </w:r>
      <w:proofErr w:type="gramStart"/>
      <w:r w:rsidRPr="006D6771">
        <w:rPr>
          <w:b/>
          <w:color w:val="000000"/>
          <w:sz w:val="24"/>
          <w:szCs w:val="24"/>
          <w:lang w:eastAsia="en-US"/>
        </w:rPr>
        <w:t xml:space="preserve"> .</w:t>
      </w:r>
      <w:proofErr w:type="gramEnd"/>
      <w:r w:rsidRPr="006D6771">
        <w:rPr>
          <w:b/>
          <w:color w:val="000000"/>
          <w:sz w:val="24"/>
          <w:szCs w:val="24"/>
          <w:lang w:eastAsia="en-US"/>
        </w:rPr>
        <w:t xml:space="preserve"> </w:t>
      </w:r>
      <w:r w:rsidRPr="006D6771">
        <w:rPr>
          <w:color w:val="000000"/>
          <w:sz w:val="24"/>
          <w:szCs w:val="24"/>
          <w:lang w:eastAsia="en-US"/>
        </w:rPr>
        <w:t>П</w:t>
      </w:r>
      <w:r w:rsidRPr="006D6771">
        <w:rPr>
          <w:color w:val="000000"/>
          <w:sz w:val="24"/>
          <w:szCs w:val="24"/>
          <w:lang w:eastAsia="en-US"/>
        </w:rPr>
        <w:t>о</w:t>
      </w:r>
      <w:r w:rsidRPr="006D6771">
        <w:rPr>
          <w:color w:val="000000"/>
          <w:sz w:val="24"/>
          <w:szCs w:val="24"/>
          <w:lang w:eastAsia="en-US"/>
        </w:rPr>
        <w:t>становка задач реинжиниринга бизнес-процессов по мере развития проекта постоянно уточняется. Так, сформулированные на начальном этапе в общем виде цели РБП могут быть скорректированы по результатам исследования существующей системы организации бизнес-процессов. Обратный инжиниринг может не выполняться только в том случае, е</w:t>
      </w:r>
      <w:r w:rsidRPr="006D6771">
        <w:rPr>
          <w:color w:val="000000"/>
          <w:sz w:val="24"/>
          <w:szCs w:val="24"/>
          <w:lang w:eastAsia="en-US"/>
        </w:rPr>
        <w:t>с</w:t>
      </w:r>
      <w:r w:rsidRPr="006D6771">
        <w:rPr>
          <w:color w:val="000000"/>
          <w:sz w:val="24"/>
          <w:szCs w:val="24"/>
          <w:lang w:eastAsia="en-US"/>
        </w:rPr>
        <w:lastRenderedPageBreak/>
        <w:t>ли аналогичные работы проводились в прошлом и по ним имеется соответствующая д</w:t>
      </w:r>
      <w:r w:rsidRPr="006D6771">
        <w:rPr>
          <w:color w:val="000000"/>
          <w:sz w:val="24"/>
          <w:szCs w:val="24"/>
          <w:lang w:eastAsia="en-US"/>
        </w:rPr>
        <w:t>о</w:t>
      </w:r>
      <w:r w:rsidRPr="006D6771">
        <w:rPr>
          <w:color w:val="000000"/>
          <w:sz w:val="24"/>
          <w:szCs w:val="24"/>
          <w:lang w:eastAsia="en-US"/>
        </w:rPr>
        <w:t>кументация. Обратный инжиниринг не должен вызывать получения детальной картины существующих бизнес-процессов, ибо в этом случае велика вероятность «потерять за д</w:t>
      </w:r>
      <w:r w:rsidRPr="006D6771">
        <w:rPr>
          <w:color w:val="000000"/>
          <w:sz w:val="24"/>
          <w:szCs w:val="24"/>
          <w:lang w:eastAsia="en-US"/>
        </w:rPr>
        <w:t>е</w:t>
      </w:r>
      <w:r w:rsidRPr="006D6771">
        <w:rPr>
          <w:color w:val="000000"/>
          <w:sz w:val="24"/>
          <w:szCs w:val="24"/>
          <w:lang w:eastAsia="en-US"/>
        </w:rPr>
        <w:t>ревьями лес». На стадии обратного инжиниринга строятся, как правило, только принц</w:t>
      </w:r>
      <w:r w:rsidRPr="006D6771">
        <w:rPr>
          <w:color w:val="000000"/>
          <w:sz w:val="24"/>
          <w:szCs w:val="24"/>
          <w:lang w:eastAsia="en-US"/>
        </w:rPr>
        <w:t>и</w:t>
      </w:r>
      <w:r w:rsidRPr="006D6771">
        <w:rPr>
          <w:color w:val="000000"/>
          <w:sz w:val="24"/>
          <w:szCs w:val="24"/>
          <w:lang w:eastAsia="en-US"/>
        </w:rPr>
        <w:t>пиальные схемы бизнес-процессов, позволяющие понять сущность бизнес-процесса в ц</w:t>
      </w:r>
      <w:r w:rsidRPr="006D6771">
        <w:rPr>
          <w:color w:val="000000"/>
          <w:sz w:val="24"/>
          <w:szCs w:val="24"/>
          <w:lang w:eastAsia="en-US"/>
        </w:rPr>
        <w:t>е</w:t>
      </w:r>
      <w:r w:rsidRPr="006D6771">
        <w:rPr>
          <w:color w:val="000000"/>
          <w:sz w:val="24"/>
          <w:szCs w:val="24"/>
          <w:lang w:eastAsia="en-US"/>
        </w:rPr>
        <w:t xml:space="preserve">лом и выявить направления реорганизации бизнес-процессов. </w:t>
      </w:r>
    </w:p>
    <w:p w:rsidR="00F8393B" w:rsidRPr="006D6771" w:rsidRDefault="00F8393B" w:rsidP="00F8393B">
      <w:pPr>
        <w:tabs>
          <w:tab w:val="center" w:pos="3753"/>
        </w:tabs>
        <w:spacing w:line="276" w:lineRule="auto"/>
        <w:ind w:firstLine="709"/>
        <w:jc w:val="both"/>
        <w:rPr>
          <w:color w:val="000000"/>
          <w:sz w:val="24"/>
          <w:szCs w:val="24"/>
          <w:lang w:eastAsia="en-US"/>
        </w:rPr>
      </w:pPr>
      <w:r w:rsidRPr="006D6771">
        <w:rPr>
          <w:b/>
          <w:color w:val="000000"/>
          <w:sz w:val="24"/>
          <w:szCs w:val="24"/>
          <w:lang w:eastAsia="en-US"/>
        </w:rPr>
        <w:t xml:space="preserve"> Прямой инжиниринг – построение новых бизнес-процессов</w:t>
      </w:r>
      <w:r w:rsidRPr="006D6771">
        <w:rPr>
          <w:color w:val="000000"/>
          <w:sz w:val="24"/>
          <w:szCs w:val="24"/>
          <w:lang w:eastAsia="en-US"/>
        </w:rPr>
        <w:t>. Разработка мод</w:t>
      </w:r>
      <w:r w:rsidRPr="006D6771">
        <w:rPr>
          <w:color w:val="000000"/>
          <w:sz w:val="24"/>
          <w:szCs w:val="24"/>
          <w:lang w:eastAsia="en-US"/>
        </w:rPr>
        <w:t>е</w:t>
      </w:r>
      <w:r w:rsidRPr="006D6771">
        <w:rPr>
          <w:color w:val="000000"/>
          <w:sz w:val="24"/>
          <w:szCs w:val="24"/>
          <w:lang w:eastAsia="en-US"/>
        </w:rPr>
        <w:t xml:space="preserve">лей новых бизнес-процессов может осуществляться в нескольких вариантах. По крайней мере, строят две модели бизнес-процессов: </w:t>
      </w:r>
    </w:p>
    <w:p w:rsidR="00F8393B" w:rsidRPr="006D6771" w:rsidRDefault="00F8393B" w:rsidP="009C6490">
      <w:pPr>
        <w:widowControl/>
        <w:numPr>
          <w:ilvl w:val="0"/>
          <w:numId w:val="105"/>
        </w:numPr>
        <w:tabs>
          <w:tab w:val="left" w:pos="993"/>
        </w:tabs>
        <w:autoSpaceDE/>
        <w:autoSpaceDN/>
        <w:spacing w:line="276" w:lineRule="auto"/>
        <w:ind w:left="0" w:right="1269" w:firstLine="709"/>
        <w:jc w:val="both"/>
        <w:rPr>
          <w:color w:val="000000"/>
          <w:sz w:val="24"/>
          <w:szCs w:val="24"/>
          <w:lang w:eastAsia="en-US"/>
        </w:rPr>
      </w:pPr>
      <w:proofErr w:type="gramStart"/>
      <w:r w:rsidRPr="006D6771">
        <w:rPr>
          <w:color w:val="000000"/>
          <w:sz w:val="24"/>
          <w:szCs w:val="24"/>
          <w:lang w:eastAsia="en-US"/>
        </w:rPr>
        <w:t xml:space="preserve">идеальную модель, которая может быть достигнута в перспективе и к которой следует стремиться; </w:t>
      </w:r>
      <w:proofErr w:type="gramEnd"/>
    </w:p>
    <w:p w:rsidR="00F8393B" w:rsidRPr="006D6771" w:rsidRDefault="00F8393B" w:rsidP="009C6490">
      <w:pPr>
        <w:widowControl/>
        <w:numPr>
          <w:ilvl w:val="0"/>
          <w:numId w:val="105"/>
        </w:numPr>
        <w:tabs>
          <w:tab w:val="left" w:pos="993"/>
        </w:tabs>
        <w:autoSpaceDE/>
        <w:autoSpaceDN/>
        <w:spacing w:line="276" w:lineRule="auto"/>
        <w:ind w:left="0" w:right="1269" w:firstLine="709"/>
        <w:jc w:val="both"/>
        <w:rPr>
          <w:color w:val="000000"/>
          <w:sz w:val="24"/>
          <w:szCs w:val="24"/>
          <w:lang w:eastAsia="en-US"/>
        </w:rPr>
      </w:pPr>
      <w:r w:rsidRPr="006D6771">
        <w:rPr>
          <w:color w:val="000000"/>
          <w:sz w:val="24"/>
          <w:szCs w:val="24"/>
          <w:lang w:eastAsia="en-US"/>
        </w:rPr>
        <w:t>реальную модель, которая может быть достигнута в обозримом б</w:t>
      </w:r>
      <w:r w:rsidRPr="006D6771">
        <w:rPr>
          <w:color w:val="000000"/>
          <w:sz w:val="24"/>
          <w:szCs w:val="24"/>
          <w:lang w:eastAsia="en-US"/>
        </w:rPr>
        <w:t>у</w:t>
      </w:r>
      <w:r w:rsidRPr="006D6771">
        <w:rPr>
          <w:color w:val="000000"/>
          <w:sz w:val="24"/>
          <w:szCs w:val="24"/>
          <w:lang w:eastAsia="en-US"/>
        </w:rPr>
        <w:t xml:space="preserve">дущем с учетом имеющихся ресурсов. </w:t>
      </w:r>
    </w:p>
    <w:p w:rsidR="00F8393B" w:rsidRPr="006D6771" w:rsidRDefault="00F8393B" w:rsidP="00F8393B">
      <w:pPr>
        <w:spacing w:line="276" w:lineRule="auto"/>
        <w:ind w:firstLine="709"/>
        <w:jc w:val="both"/>
        <w:rPr>
          <w:color w:val="000000"/>
          <w:sz w:val="24"/>
          <w:szCs w:val="24"/>
          <w:lang w:eastAsia="en-US"/>
        </w:rPr>
      </w:pPr>
      <w:r w:rsidRPr="006D6771">
        <w:rPr>
          <w:color w:val="000000"/>
          <w:sz w:val="24"/>
          <w:szCs w:val="24"/>
          <w:lang w:eastAsia="en-US"/>
        </w:rPr>
        <w:t>Причем реальная модель бизнес-процессов должна быть такой, чтобы можно было в перспективе перейти к идеальной модели. Таким образом, на основе моделирования бизнес-процессов выбираются наиболее эффективные с точки зрения реализации ключ</w:t>
      </w:r>
      <w:r w:rsidRPr="006D6771">
        <w:rPr>
          <w:color w:val="000000"/>
          <w:sz w:val="24"/>
          <w:szCs w:val="24"/>
          <w:lang w:eastAsia="en-US"/>
        </w:rPr>
        <w:t>е</w:t>
      </w:r>
      <w:r w:rsidRPr="006D6771">
        <w:rPr>
          <w:color w:val="000000"/>
          <w:sz w:val="24"/>
          <w:szCs w:val="24"/>
          <w:lang w:eastAsia="en-US"/>
        </w:rPr>
        <w:t xml:space="preserve">вых факторов успеха варианты их организации. </w:t>
      </w:r>
    </w:p>
    <w:p w:rsidR="00F8393B" w:rsidRPr="006D6771" w:rsidRDefault="00F8393B" w:rsidP="00F8393B">
      <w:pPr>
        <w:spacing w:line="276" w:lineRule="auto"/>
        <w:ind w:firstLine="709"/>
        <w:jc w:val="both"/>
        <w:rPr>
          <w:b/>
          <w:color w:val="000000"/>
          <w:sz w:val="24"/>
          <w:szCs w:val="24"/>
          <w:lang w:eastAsia="en-US"/>
        </w:rPr>
      </w:pPr>
      <w:r w:rsidRPr="006D6771">
        <w:rPr>
          <w:color w:val="000000"/>
          <w:sz w:val="24"/>
          <w:szCs w:val="24"/>
          <w:lang w:eastAsia="en-US"/>
        </w:rPr>
        <w:t xml:space="preserve"> </w:t>
      </w:r>
      <w:r w:rsidRPr="006D6771">
        <w:rPr>
          <w:b/>
          <w:color w:val="000000"/>
          <w:sz w:val="24"/>
          <w:szCs w:val="24"/>
          <w:lang w:eastAsia="en-US"/>
        </w:rPr>
        <w:t xml:space="preserve">Разработка проекта реинжиниринга бизнес-процессов. </w:t>
      </w:r>
    </w:p>
    <w:p w:rsidR="00F8393B" w:rsidRPr="006D6771" w:rsidRDefault="00F8393B" w:rsidP="00F8393B">
      <w:pPr>
        <w:spacing w:line="276" w:lineRule="auto"/>
        <w:ind w:firstLine="709"/>
        <w:jc w:val="both"/>
        <w:rPr>
          <w:color w:val="000000"/>
          <w:sz w:val="24"/>
          <w:szCs w:val="24"/>
          <w:lang w:eastAsia="en-US"/>
        </w:rPr>
      </w:pPr>
      <w:r w:rsidRPr="006D6771">
        <w:rPr>
          <w:color w:val="000000"/>
          <w:sz w:val="24"/>
          <w:szCs w:val="24"/>
          <w:lang w:eastAsia="en-US"/>
        </w:rPr>
        <w:t xml:space="preserve"> После определения основных направлений реорганизации бизнес-процессов ос</w:t>
      </w:r>
      <w:r w:rsidRPr="006D6771">
        <w:rPr>
          <w:color w:val="000000"/>
          <w:sz w:val="24"/>
          <w:szCs w:val="24"/>
          <w:lang w:eastAsia="en-US"/>
        </w:rPr>
        <w:t>у</w:t>
      </w:r>
      <w:r w:rsidRPr="006D6771">
        <w:rPr>
          <w:color w:val="000000"/>
          <w:sz w:val="24"/>
          <w:szCs w:val="24"/>
          <w:lang w:eastAsia="en-US"/>
        </w:rPr>
        <w:t>ществляется разработка обеспечивающих подсистем, поддерживающих функциониров</w:t>
      </w:r>
      <w:r w:rsidRPr="006D6771">
        <w:rPr>
          <w:color w:val="000000"/>
          <w:sz w:val="24"/>
          <w:szCs w:val="24"/>
          <w:lang w:eastAsia="en-US"/>
        </w:rPr>
        <w:t>а</w:t>
      </w:r>
      <w:r w:rsidRPr="006D6771">
        <w:rPr>
          <w:color w:val="000000"/>
          <w:sz w:val="24"/>
          <w:szCs w:val="24"/>
          <w:lang w:eastAsia="en-US"/>
        </w:rPr>
        <w:t xml:space="preserve">ние новой системы организации бизнеса. </w:t>
      </w:r>
    </w:p>
    <w:p w:rsidR="00F8393B" w:rsidRPr="006D6771" w:rsidRDefault="00F8393B" w:rsidP="00F8393B">
      <w:pPr>
        <w:spacing w:line="276" w:lineRule="auto"/>
        <w:ind w:firstLine="709"/>
        <w:jc w:val="both"/>
        <w:rPr>
          <w:color w:val="000000"/>
          <w:sz w:val="24"/>
          <w:szCs w:val="24"/>
          <w:lang w:eastAsia="en-US"/>
        </w:rPr>
      </w:pPr>
      <w:r w:rsidRPr="006D6771">
        <w:rPr>
          <w:color w:val="000000"/>
          <w:sz w:val="24"/>
          <w:szCs w:val="24"/>
          <w:lang w:eastAsia="en-US"/>
        </w:rPr>
        <w:t>В части изменения структуры организационно-экономической системы осущест</w:t>
      </w:r>
      <w:r w:rsidRPr="006D6771">
        <w:rPr>
          <w:color w:val="000000"/>
          <w:sz w:val="24"/>
          <w:szCs w:val="24"/>
          <w:lang w:eastAsia="en-US"/>
        </w:rPr>
        <w:t>в</w:t>
      </w:r>
      <w:r w:rsidRPr="006D6771">
        <w:rPr>
          <w:color w:val="000000"/>
          <w:sz w:val="24"/>
          <w:szCs w:val="24"/>
          <w:lang w:eastAsia="en-US"/>
        </w:rPr>
        <w:t xml:space="preserve">ляется: </w:t>
      </w:r>
    </w:p>
    <w:p w:rsidR="00F8393B" w:rsidRPr="006D6771" w:rsidRDefault="00F8393B" w:rsidP="009C6490">
      <w:pPr>
        <w:widowControl/>
        <w:numPr>
          <w:ilvl w:val="0"/>
          <w:numId w:val="105"/>
        </w:numPr>
        <w:tabs>
          <w:tab w:val="left" w:pos="993"/>
        </w:tabs>
        <w:autoSpaceDE/>
        <w:autoSpaceDN/>
        <w:spacing w:line="276" w:lineRule="auto"/>
        <w:ind w:left="0" w:right="1269" w:firstLine="709"/>
        <w:jc w:val="both"/>
        <w:rPr>
          <w:color w:val="000000"/>
          <w:sz w:val="24"/>
          <w:szCs w:val="24"/>
          <w:lang w:val="en-US" w:eastAsia="en-US"/>
        </w:rPr>
      </w:pPr>
      <w:r w:rsidRPr="006D6771">
        <w:rPr>
          <w:color w:val="000000"/>
          <w:sz w:val="24"/>
          <w:szCs w:val="24"/>
          <w:lang w:val="en-US" w:eastAsia="en-US"/>
        </w:rPr>
        <w:t xml:space="preserve">разработка должностных инструкций, </w:t>
      </w:r>
    </w:p>
    <w:p w:rsidR="00F8393B" w:rsidRPr="006D6771" w:rsidRDefault="00F8393B" w:rsidP="009C6490">
      <w:pPr>
        <w:widowControl/>
        <w:numPr>
          <w:ilvl w:val="0"/>
          <w:numId w:val="105"/>
        </w:numPr>
        <w:tabs>
          <w:tab w:val="left" w:pos="993"/>
        </w:tabs>
        <w:autoSpaceDE/>
        <w:autoSpaceDN/>
        <w:spacing w:line="276" w:lineRule="auto"/>
        <w:ind w:left="0" w:right="1269" w:firstLine="709"/>
        <w:jc w:val="both"/>
        <w:rPr>
          <w:color w:val="000000"/>
          <w:sz w:val="24"/>
          <w:szCs w:val="24"/>
          <w:lang w:val="en-US" w:eastAsia="en-US"/>
        </w:rPr>
      </w:pPr>
      <w:r w:rsidRPr="006D6771">
        <w:rPr>
          <w:color w:val="000000"/>
          <w:sz w:val="24"/>
          <w:szCs w:val="24"/>
          <w:lang w:val="en-US" w:eastAsia="en-US"/>
        </w:rPr>
        <w:t xml:space="preserve">обучение персонала, </w:t>
      </w:r>
    </w:p>
    <w:p w:rsidR="00F8393B" w:rsidRPr="006D6771" w:rsidRDefault="00F8393B" w:rsidP="009C6490">
      <w:pPr>
        <w:widowControl/>
        <w:numPr>
          <w:ilvl w:val="0"/>
          <w:numId w:val="105"/>
        </w:numPr>
        <w:tabs>
          <w:tab w:val="left" w:pos="993"/>
        </w:tabs>
        <w:autoSpaceDE/>
        <w:autoSpaceDN/>
        <w:spacing w:line="276" w:lineRule="auto"/>
        <w:ind w:left="0" w:right="1269" w:firstLine="709"/>
        <w:jc w:val="both"/>
        <w:rPr>
          <w:color w:val="000000"/>
          <w:sz w:val="24"/>
          <w:szCs w:val="24"/>
          <w:lang w:val="en-US" w:eastAsia="en-US"/>
        </w:rPr>
      </w:pPr>
      <w:proofErr w:type="gramStart"/>
      <w:r w:rsidRPr="006D6771">
        <w:rPr>
          <w:color w:val="000000"/>
          <w:sz w:val="24"/>
          <w:szCs w:val="24"/>
          <w:lang w:val="en-US" w:eastAsia="en-US"/>
        </w:rPr>
        <w:t>подготовка</w:t>
      </w:r>
      <w:proofErr w:type="gramEnd"/>
      <w:r w:rsidRPr="006D6771">
        <w:rPr>
          <w:color w:val="000000"/>
          <w:sz w:val="24"/>
          <w:szCs w:val="24"/>
          <w:lang w:val="en-US" w:eastAsia="en-US"/>
        </w:rPr>
        <w:t xml:space="preserve"> рабочей документации.  </w:t>
      </w:r>
    </w:p>
    <w:p w:rsidR="00F8393B" w:rsidRPr="006D6771" w:rsidRDefault="00F8393B" w:rsidP="00F8393B">
      <w:pPr>
        <w:spacing w:line="276" w:lineRule="auto"/>
        <w:ind w:firstLine="709"/>
        <w:jc w:val="both"/>
        <w:rPr>
          <w:color w:val="000000"/>
          <w:sz w:val="24"/>
          <w:szCs w:val="24"/>
          <w:lang w:eastAsia="en-US"/>
        </w:rPr>
      </w:pPr>
      <w:r w:rsidRPr="006D6771">
        <w:rPr>
          <w:color w:val="000000"/>
          <w:sz w:val="24"/>
          <w:szCs w:val="24"/>
          <w:lang w:eastAsia="en-US"/>
        </w:rPr>
        <w:t xml:space="preserve">В части создания новой информационной системы осуществляется: </w:t>
      </w:r>
    </w:p>
    <w:p w:rsidR="00F8393B" w:rsidRPr="006D6771" w:rsidRDefault="00F8393B" w:rsidP="009C6490">
      <w:pPr>
        <w:widowControl/>
        <w:numPr>
          <w:ilvl w:val="0"/>
          <w:numId w:val="105"/>
        </w:numPr>
        <w:tabs>
          <w:tab w:val="left" w:pos="993"/>
        </w:tabs>
        <w:autoSpaceDE/>
        <w:autoSpaceDN/>
        <w:spacing w:line="276" w:lineRule="auto"/>
        <w:ind w:left="0" w:right="1269" w:firstLine="709"/>
        <w:jc w:val="both"/>
        <w:rPr>
          <w:color w:val="000000"/>
          <w:sz w:val="24"/>
          <w:szCs w:val="24"/>
          <w:lang w:eastAsia="en-US"/>
        </w:rPr>
      </w:pPr>
      <w:r w:rsidRPr="006D6771">
        <w:rPr>
          <w:color w:val="000000"/>
          <w:sz w:val="24"/>
          <w:szCs w:val="24"/>
          <w:lang w:eastAsia="en-US"/>
        </w:rPr>
        <w:t xml:space="preserve">разработка и наполнение базы данных, </w:t>
      </w:r>
    </w:p>
    <w:p w:rsidR="00F8393B" w:rsidRPr="006D6771" w:rsidRDefault="00F8393B" w:rsidP="009C6490">
      <w:pPr>
        <w:widowControl/>
        <w:numPr>
          <w:ilvl w:val="0"/>
          <w:numId w:val="105"/>
        </w:numPr>
        <w:tabs>
          <w:tab w:val="left" w:pos="993"/>
        </w:tabs>
        <w:autoSpaceDE/>
        <w:autoSpaceDN/>
        <w:spacing w:line="276" w:lineRule="auto"/>
        <w:ind w:left="0" w:right="1269" w:firstLine="709"/>
        <w:jc w:val="both"/>
        <w:rPr>
          <w:color w:val="000000"/>
          <w:sz w:val="24"/>
          <w:szCs w:val="24"/>
          <w:lang w:val="en-US" w:eastAsia="en-US"/>
        </w:rPr>
      </w:pPr>
      <w:r w:rsidRPr="006D6771">
        <w:rPr>
          <w:color w:val="000000"/>
          <w:sz w:val="24"/>
          <w:szCs w:val="24"/>
          <w:lang w:val="en-US" w:eastAsia="en-US"/>
        </w:rPr>
        <w:t xml:space="preserve">установка системы телекоммуникации, </w:t>
      </w:r>
    </w:p>
    <w:p w:rsidR="00F8393B" w:rsidRPr="006D6771" w:rsidRDefault="00F8393B" w:rsidP="009C6490">
      <w:pPr>
        <w:widowControl/>
        <w:numPr>
          <w:ilvl w:val="0"/>
          <w:numId w:val="105"/>
        </w:numPr>
        <w:tabs>
          <w:tab w:val="left" w:pos="993"/>
        </w:tabs>
        <w:autoSpaceDE/>
        <w:autoSpaceDN/>
        <w:spacing w:line="276" w:lineRule="auto"/>
        <w:ind w:left="0" w:right="1269" w:firstLine="709"/>
        <w:jc w:val="both"/>
        <w:rPr>
          <w:color w:val="000000"/>
          <w:sz w:val="24"/>
          <w:szCs w:val="24"/>
          <w:lang w:eastAsia="en-US"/>
        </w:rPr>
      </w:pPr>
      <w:r w:rsidRPr="006D6771">
        <w:rPr>
          <w:color w:val="000000"/>
          <w:sz w:val="24"/>
          <w:szCs w:val="24"/>
          <w:lang w:eastAsia="en-US"/>
        </w:rPr>
        <w:t xml:space="preserve">программирование, настройка и отладка программных модулей. </w:t>
      </w:r>
    </w:p>
    <w:p w:rsidR="00F8393B" w:rsidRPr="006D6771" w:rsidRDefault="00F8393B" w:rsidP="00F8393B">
      <w:pPr>
        <w:spacing w:line="276" w:lineRule="auto"/>
        <w:ind w:firstLine="709"/>
        <w:jc w:val="both"/>
        <w:rPr>
          <w:color w:val="000000"/>
          <w:sz w:val="24"/>
          <w:szCs w:val="24"/>
          <w:lang w:eastAsia="en-US"/>
        </w:rPr>
      </w:pPr>
      <w:r w:rsidRPr="006D6771">
        <w:rPr>
          <w:color w:val="000000"/>
          <w:sz w:val="24"/>
          <w:szCs w:val="24"/>
          <w:lang w:eastAsia="en-US"/>
        </w:rPr>
        <w:t>Обычно в реинжиниринге бизнес-процессов используются современные средства автоматизации проектирования (</w:t>
      </w:r>
      <w:r w:rsidRPr="006D6771">
        <w:rPr>
          <w:color w:val="000000"/>
          <w:sz w:val="24"/>
          <w:szCs w:val="24"/>
          <w:lang w:val="en-US" w:eastAsia="en-US"/>
        </w:rPr>
        <w:t>CASE</w:t>
      </w:r>
      <w:r w:rsidRPr="006D6771">
        <w:rPr>
          <w:color w:val="000000"/>
          <w:sz w:val="24"/>
          <w:szCs w:val="24"/>
          <w:lang w:eastAsia="en-US"/>
        </w:rPr>
        <w:t xml:space="preserve">-технологии), например, </w:t>
      </w:r>
      <w:r w:rsidRPr="006D6771">
        <w:rPr>
          <w:color w:val="000000"/>
          <w:sz w:val="24"/>
          <w:szCs w:val="24"/>
          <w:lang w:val="en-US" w:eastAsia="en-US"/>
        </w:rPr>
        <w:t>CASE</w:t>
      </w:r>
      <w:r w:rsidRPr="006D6771">
        <w:rPr>
          <w:color w:val="000000"/>
          <w:sz w:val="24"/>
          <w:szCs w:val="24"/>
          <w:lang w:eastAsia="en-US"/>
        </w:rPr>
        <w:t xml:space="preserve"> </w:t>
      </w:r>
      <w:r w:rsidRPr="006D6771">
        <w:rPr>
          <w:color w:val="000000"/>
          <w:sz w:val="24"/>
          <w:szCs w:val="24"/>
          <w:lang w:val="en-US" w:eastAsia="en-US"/>
        </w:rPr>
        <w:t>Oracle</w:t>
      </w:r>
      <w:r w:rsidRPr="006D6771">
        <w:rPr>
          <w:color w:val="000000"/>
          <w:sz w:val="24"/>
          <w:szCs w:val="24"/>
          <w:lang w:eastAsia="en-US"/>
        </w:rPr>
        <w:t xml:space="preserve"> </w:t>
      </w:r>
      <w:r w:rsidRPr="006D6771">
        <w:rPr>
          <w:color w:val="000000"/>
          <w:sz w:val="24"/>
          <w:szCs w:val="24"/>
          <w:lang w:val="en-US" w:eastAsia="en-US"/>
        </w:rPr>
        <w:t>Designer</w:t>
      </w:r>
      <w:r w:rsidRPr="006D6771">
        <w:rPr>
          <w:color w:val="000000"/>
          <w:sz w:val="24"/>
          <w:szCs w:val="24"/>
          <w:lang w:eastAsia="en-US"/>
        </w:rPr>
        <w:t xml:space="preserve">2000, </w:t>
      </w:r>
      <w:r w:rsidRPr="006D6771">
        <w:rPr>
          <w:color w:val="000000"/>
          <w:sz w:val="24"/>
          <w:szCs w:val="24"/>
          <w:lang w:val="en-US" w:eastAsia="en-US"/>
        </w:rPr>
        <w:t>SilverRun</w:t>
      </w:r>
      <w:r w:rsidRPr="006D6771">
        <w:rPr>
          <w:color w:val="000000"/>
          <w:sz w:val="24"/>
          <w:szCs w:val="24"/>
          <w:lang w:eastAsia="en-US"/>
        </w:rPr>
        <w:t xml:space="preserve">, </w:t>
      </w:r>
      <w:r w:rsidRPr="006D6771">
        <w:rPr>
          <w:color w:val="000000"/>
          <w:sz w:val="24"/>
          <w:szCs w:val="24"/>
          <w:lang w:val="en-US" w:eastAsia="en-US"/>
        </w:rPr>
        <w:t>Natural</w:t>
      </w:r>
      <w:r w:rsidRPr="006D6771">
        <w:rPr>
          <w:color w:val="000000"/>
          <w:sz w:val="24"/>
          <w:szCs w:val="24"/>
          <w:lang w:eastAsia="en-US"/>
        </w:rPr>
        <w:t xml:space="preserve"> </w:t>
      </w:r>
      <w:r w:rsidRPr="006D6771">
        <w:rPr>
          <w:color w:val="000000"/>
          <w:sz w:val="24"/>
          <w:szCs w:val="24"/>
          <w:lang w:val="en-US" w:eastAsia="en-US"/>
        </w:rPr>
        <w:t>Engineering</w:t>
      </w:r>
      <w:r w:rsidRPr="006D6771">
        <w:rPr>
          <w:color w:val="000000"/>
          <w:sz w:val="24"/>
          <w:szCs w:val="24"/>
          <w:lang w:eastAsia="en-US"/>
        </w:rPr>
        <w:t xml:space="preserve"> </w:t>
      </w:r>
      <w:r w:rsidRPr="006D6771">
        <w:rPr>
          <w:color w:val="000000"/>
          <w:sz w:val="24"/>
          <w:szCs w:val="24"/>
          <w:lang w:val="en-US" w:eastAsia="en-US"/>
        </w:rPr>
        <w:t>Workbench</w:t>
      </w:r>
      <w:r w:rsidRPr="006D6771">
        <w:rPr>
          <w:color w:val="000000"/>
          <w:sz w:val="24"/>
          <w:szCs w:val="24"/>
          <w:lang w:eastAsia="en-US"/>
        </w:rPr>
        <w:t xml:space="preserve"> и др. или комплексные системы управления р</w:t>
      </w:r>
      <w:r w:rsidRPr="006D6771">
        <w:rPr>
          <w:color w:val="000000"/>
          <w:sz w:val="24"/>
          <w:szCs w:val="24"/>
          <w:lang w:eastAsia="en-US"/>
        </w:rPr>
        <w:t>е</w:t>
      </w:r>
      <w:r w:rsidRPr="006D6771">
        <w:rPr>
          <w:color w:val="000000"/>
          <w:sz w:val="24"/>
          <w:szCs w:val="24"/>
          <w:lang w:eastAsia="en-US"/>
        </w:rPr>
        <w:t>сурсами предприятия (</w:t>
      </w:r>
      <w:r w:rsidRPr="006D6771">
        <w:rPr>
          <w:color w:val="000000"/>
          <w:sz w:val="24"/>
          <w:szCs w:val="24"/>
          <w:lang w:val="en-US" w:eastAsia="en-US"/>
        </w:rPr>
        <w:t>ERP</w:t>
      </w:r>
      <w:r w:rsidRPr="006D6771">
        <w:rPr>
          <w:color w:val="000000"/>
          <w:sz w:val="24"/>
          <w:szCs w:val="24"/>
          <w:lang w:eastAsia="en-US"/>
        </w:rPr>
        <w:t xml:space="preserve">), например, </w:t>
      </w:r>
      <w:r w:rsidRPr="006D6771">
        <w:rPr>
          <w:color w:val="000000"/>
          <w:sz w:val="24"/>
          <w:szCs w:val="24"/>
          <w:lang w:val="en-US" w:eastAsia="en-US"/>
        </w:rPr>
        <w:t>R</w:t>
      </w:r>
      <w:r w:rsidRPr="006D6771">
        <w:rPr>
          <w:color w:val="000000"/>
          <w:sz w:val="24"/>
          <w:szCs w:val="24"/>
          <w:lang w:eastAsia="en-US"/>
        </w:rPr>
        <w:t xml:space="preserve">/3, </w:t>
      </w:r>
      <w:r w:rsidRPr="006D6771">
        <w:rPr>
          <w:color w:val="000000"/>
          <w:sz w:val="24"/>
          <w:szCs w:val="24"/>
          <w:lang w:val="en-US" w:eastAsia="en-US"/>
        </w:rPr>
        <w:t>BAAN</w:t>
      </w:r>
      <w:r w:rsidRPr="006D6771">
        <w:rPr>
          <w:color w:val="000000"/>
          <w:sz w:val="24"/>
          <w:szCs w:val="24"/>
          <w:lang w:eastAsia="en-US"/>
        </w:rPr>
        <w:t xml:space="preserve"> </w:t>
      </w:r>
      <w:r w:rsidRPr="006D6771">
        <w:rPr>
          <w:color w:val="000000"/>
          <w:sz w:val="24"/>
          <w:szCs w:val="24"/>
          <w:lang w:val="en-US" w:eastAsia="en-US"/>
        </w:rPr>
        <w:t>IV</w:t>
      </w:r>
      <w:r w:rsidRPr="006D6771">
        <w:rPr>
          <w:color w:val="000000"/>
          <w:sz w:val="24"/>
          <w:szCs w:val="24"/>
          <w:lang w:eastAsia="en-US"/>
        </w:rPr>
        <w:t>. В этих системах в специальном р</w:t>
      </w:r>
      <w:r w:rsidRPr="006D6771">
        <w:rPr>
          <w:color w:val="000000"/>
          <w:sz w:val="24"/>
          <w:szCs w:val="24"/>
          <w:lang w:eastAsia="en-US"/>
        </w:rPr>
        <w:t>е</w:t>
      </w:r>
      <w:r w:rsidRPr="006D6771">
        <w:rPr>
          <w:color w:val="000000"/>
          <w:sz w:val="24"/>
          <w:szCs w:val="24"/>
          <w:lang w:eastAsia="en-US"/>
        </w:rPr>
        <w:t xml:space="preserve">позитории автоматизировано поддерживается модель бизнеса, используемая при создании информационной системы. </w:t>
      </w:r>
    </w:p>
    <w:p w:rsidR="00F8393B" w:rsidRPr="006D6771" w:rsidRDefault="00F8393B" w:rsidP="00F8393B">
      <w:pPr>
        <w:spacing w:line="276" w:lineRule="auto"/>
        <w:ind w:firstLine="709"/>
        <w:jc w:val="both"/>
        <w:rPr>
          <w:color w:val="000000"/>
          <w:sz w:val="24"/>
          <w:szCs w:val="24"/>
          <w:lang w:eastAsia="en-US"/>
        </w:rPr>
      </w:pPr>
      <w:r w:rsidRPr="006D6771">
        <w:rPr>
          <w:b/>
          <w:color w:val="000000"/>
          <w:sz w:val="24"/>
          <w:szCs w:val="24"/>
          <w:lang w:eastAsia="en-US"/>
        </w:rPr>
        <w:t xml:space="preserve">Внедрение проекта реинжиниринга бизнес-процессов </w:t>
      </w:r>
      <w:r w:rsidRPr="006D6771">
        <w:rPr>
          <w:color w:val="000000"/>
          <w:sz w:val="24"/>
          <w:szCs w:val="24"/>
          <w:lang w:eastAsia="en-US"/>
        </w:rPr>
        <w:t>предполагает его сдачу приемочной комиссии, в которую входят представители лиц, принимающих решения, и менеджеры процессов. Перед отчетом команды РБП на комиссии возможна организация независимой экспертизы проекта со стороны специально подобранной инспекционной группы. Внедрение проекта, как правило, осуществляется поэтапно в соответствии с пр</w:t>
      </w:r>
      <w:r w:rsidRPr="006D6771">
        <w:rPr>
          <w:color w:val="000000"/>
          <w:sz w:val="24"/>
          <w:szCs w:val="24"/>
          <w:lang w:eastAsia="en-US"/>
        </w:rPr>
        <w:t>и</w:t>
      </w:r>
      <w:r w:rsidRPr="006D6771">
        <w:rPr>
          <w:color w:val="000000"/>
          <w:sz w:val="24"/>
          <w:szCs w:val="24"/>
          <w:lang w:eastAsia="en-US"/>
        </w:rPr>
        <w:t xml:space="preserve">оритетами, установленными на этапе идентификации бизнес-процессов. </w:t>
      </w:r>
    </w:p>
    <w:p w:rsidR="00F8393B" w:rsidRPr="006D6771" w:rsidRDefault="00F8393B" w:rsidP="00F8393B">
      <w:pPr>
        <w:spacing w:line="276" w:lineRule="auto"/>
        <w:ind w:firstLine="709"/>
        <w:jc w:val="both"/>
        <w:rPr>
          <w:color w:val="000000"/>
          <w:sz w:val="24"/>
          <w:szCs w:val="24"/>
          <w:lang w:eastAsia="en-US"/>
        </w:rPr>
      </w:pPr>
      <w:r w:rsidRPr="006D6771">
        <w:rPr>
          <w:color w:val="000000"/>
          <w:sz w:val="24"/>
          <w:szCs w:val="24"/>
          <w:lang w:eastAsia="en-US"/>
        </w:rPr>
        <w:t>После внедрения спроектированных бизнес-процессов в реальную практику очень важно организовать анализ достижения заданных в начале реинжиниринга метрик эффе</w:t>
      </w:r>
      <w:r w:rsidRPr="006D6771">
        <w:rPr>
          <w:color w:val="000000"/>
          <w:sz w:val="24"/>
          <w:szCs w:val="24"/>
          <w:lang w:eastAsia="en-US"/>
        </w:rPr>
        <w:t>к</w:t>
      </w:r>
      <w:r w:rsidRPr="006D6771">
        <w:rPr>
          <w:color w:val="000000"/>
          <w:sz w:val="24"/>
          <w:szCs w:val="24"/>
          <w:lang w:eastAsia="en-US"/>
        </w:rPr>
        <w:t>тивности функционирования предприятия (</w:t>
      </w:r>
      <w:r w:rsidRPr="006D6771">
        <w:rPr>
          <w:color w:val="000000"/>
          <w:sz w:val="24"/>
          <w:szCs w:val="24"/>
          <w:lang w:val="en-US" w:eastAsia="en-US"/>
        </w:rPr>
        <w:t>benchmarking</w:t>
      </w:r>
      <w:r w:rsidRPr="006D6771">
        <w:rPr>
          <w:color w:val="000000"/>
          <w:sz w:val="24"/>
          <w:szCs w:val="24"/>
          <w:lang w:eastAsia="en-US"/>
        </w:rPr>
        <w:t>), на основе которых можно сво</w:t>
      </w:r>
      <w:r w:rsidRPr="006D6771">
        <w:rPr>
          <w:color w:val="000000"/>
          <w:sz w:val="24"/>
          <w:szCs w:val="24"/>
          <w:lang w:eastAsia="en-US"/>
        </w:rPr>
        <w:t>е</w:t>
      </w:r>
      <w:r w:rsidRPr="006D6771">
        <w:rPr>
          <w:color w:val="000000"/>
          <w:sz w:val="24"/>
          <w:szCs w:val="24"/>
          <w:lang w:eastAsia="en-US"/>
        </w:rPr>
        <w:t>временно принимать решения о необходимости адаптации бизнес-процессов к изменя</w:t>
      </w:r>
      <w:r w:rsidRPr="006D6771">
        <w:rPr>
          <w:color w:val="000000"/>
          <w:sz w:val="24"/>
          <w:szCs w:val="24"/>
          <w:lang w:eastAsia="en-US"/>
        </w:rPr>
        <w:t>ю</w:t>
      </w:r>
      <w:r w:rsidRPr="006D6771">
        <w:rPr>
          <w:color w:val="000000"/>
          <w:sz w:val="24"/>
          <w:szCs w:val="24"/>
          <w:lang w:eastAsia="en-US"/>
        </w:rPr>
        <w:lastRenderedPageBreak/>
        <w:t xml:space="preserve">щейся внешней среде.  </w:t>
      </w:r>
    </w:p>
    <w:p w:rsidR="00F8393B" w:rsidRPr="006D6771" w:rsidRDefault="00F8393B" w:rsidP="00F8393B">
      <w:pPr>
        <w:spacing w:line="276" w:lineRule="auto"/>
        <w:ind w:firstLine="709"/>
        <w:rPr>
          <w:color w:val="000000"/>
          <w:sz w:val="24"/>
          <w:szCs w:val="24"/>
          <w:lang w:eastAsia="en-US"/>
        </w:rPr>
      </w:pPr>
      <w:r w:rsidRPr="006D6771">
        <w:rPr>
          <w:b/>
          <w:color w:val="000000"/>
          <w:sz w:val="24"/>
          <w:szCs w:val="24"/>
          <w:lang w:eastAsia="en-US"/>
        </w:rPr>
        <w:t>Организационная структура проект реинжиниринга бизнес-процессов</w:t>
      </w:r>
      <w:r w:rsidRPr="006D6771">
        <w:rPr>
          <w:color w:val="000000"/>
          <w:sz w:val="24"/>
          <w:szCs w:val="24"/>
          <w:lang w:eastAsia="en-US"/>
        </w:rPr>
        <w:t xml:space="preserve">. </w:t>
      </w:r>
    </w:p>
    <w:p w:rsidR="00F8393B" w:rsidRPr="006D6771" w:rsidRDefault="00F8393B" w:rsidP="00F8393B">
      <w:pPr>
        <w:spacing w:line="276" w:lineRule="auto"/>
        <w:ind w:firstLine="709"/>
        <w:jc w:val="both"/>
        <w:rPr>
          <w:color w:val="000000"/>
          <w:sz w:val="24"/>
          <w:szCs w:val="24"/>
          <w:lang w:eastAsia="en-US"/>
        </w:rPr>
      </w:pPr>
      <w:r w:rsidRPr="006D6771">
        <w:rPr>
          <w:color w:val="000000"/>
          <w:sz w:val="24"/>
          <w:szCs w:val="24"/>
          <w:lang w:eastAsia="en-US"/>
        </w:rPr>
        <w:t>В работах по реинжинирингу бизнес-процессов принимают участие ряд взаимосв</w:t>
      </w:r>
      <w:r w:rsidRPr="006D6771">
        <w:rPr>
          <w:color w:val="000000"/>
          <w:sz w:val="24"/>
          <w:szCs w:val="24"/>
          <w:lang w:eastAsia="en-US"/>
        </w:rPr>
        <w:t>я</w:t>
      </w:r>
      <w:r w:rsidRPr="006D6771">
        <w:rPr>
          <w:color w:val="000000"/>
          <w:sz w:val="24"/>
          <w:szCs w:val="24"/>
          <w:lang w:eastAsia="en-US"/>
        </w:rPr>
        <w:t>занных структурных единиц, которые образуют организационную структуру проекта (р</w:t>
      </w:r>
      <w:r w:rsidRPr="006D6771">
        <w:rPr>
          <w:color w:val="000000"/>
          <w:sz w:val="24"/>
          <w:szCs w:val="24"/>
          <w:lang w:eastAsia="en-US"/>
        </w:rPr>
        <w:t>и</w:t>
      </w:r>
      <w:r w:rsidRPr="006D6771">
        <w:rPr>
          <w:color w:val="000000"/>
          <w:sz w:val="24"/>
          <w:szCs w:val="24"/>
          <w:lang w:eastAsia="en-US"/>
        </w:rPr>
        <w:t xml:space="preserve">сунок 2):  </w:t>
      </w:r>
    </w:p>
    <w:p w:rsidR="00F8393B" w:rsidRPr="006D6771" w:rsidRDefault="00F8393B" w:rsidP="00F8393B">
      <w:pPr>
        <w:spacing w:line="276" w:lineRule="auto"/>
        <w:ind w:firstLine="709"/>
        <w:jc w:val="center"/>
        <w:rPr>
          <w:color w:val="000000"/>
          <w:lang w:eastAsia="en-US"/>
        </w:rPr>
      </w:pPr>
      <w:r w:rsidRPr="006D6771">
        <w:rPr>
          <w:noProof/>
          <w:lang w:bidi="ar-SA"/>
        </w:rPr>
        <w:drawing>
          <wp:inline distT="0" distB="0" distL="0" distR="0" wp14:anchorId="01D14572" wp14:editId="5461E0B5">
            <wp:extent cx="4175760" cy="2342029"/>
            <wp:effectExtent l="0" t="0" r="0" b="1270"/>
            <wp:docPr id="183257" name="Рисунок 18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175760" cy="2342029"/>
                    </a:xfrm>
                    <a:prstGeom prst="rect">
                      <a:avLst/>
                    </a:prstGeom>
                  </pic:spPr>
                </pic:pic>
              </a:graphicData>
            </a:graphic>
          </wp:inline>
        </w:drawing>
      </w:r>
    </w:p>
    <w:p w:rsidR="00F8393B" w:rsidRPr="006D6771" w:rsidRDefault="00F8393B" w:rsidP="00F8393B">
      <w:pPr>
        <w:spacing w:line="276" w:lineRule="auto"/>
        <w:ind w:right="328" w:firstLine="709"/>
        <w:jc w:val="center"/>
        <w:rPr>
          <w:color w:val="000000"/>
          <w:lang w:eastAsia="en-US"/>
        </w:rPr>
      </w:pPr>
      <w:r w:rsidRPr="006D6771">
        <w:rPr>
          <w:color w:val="000000"/>
          <w:sz w:val="20"/>
          <w:lang w:eastAsia="en-US"/>
        </w:rPr>
        <w:t>Рисунок 2. Организационная структура проекта по реинжинирингу бизнес-процессов</w:t>
      </w:r>
    </w:p>
    <w:p w:rsidR="00F8393B" w:rsidRPr="006D6771" w:rsidRDefault="00F8393B" w:rsidP="00F8393B">
      <w:pPr>
        <w:spacing w:line="276" w:lineRule="auto"/>
        <w:ind w:firstLine="709"/>
        <w:jc w:val="center"/>
        <w:rPr>
          <w:color w:val="000000"/>
          <w:lang w:eastAsia="en-US"/>
        </w:rPr>
      </w:pPr>
      <w:r w:rsidRPr="006D6771">
        <w:rPr>
          <w:color w:val="000000"/>
          <w:lang w:eastAsia="en-US"/>
        </w:rPr>
        <w:t xml:space="preserve"> </w:t>
      </w:r>
    </w:p>
    <w:p w:rsidR="00F8393B" w:rsidRPr="006D6771" w:rsidRDefault="00F8393B" w:rsidP="00F8393B">
      <w:pPr>
        <w:spacing w:line="276" w:lineRule="auto"/>
        <w:ind w:firstLine="709"/>
        <w:jc w:val="both"/>
        <w:rPr>
          <w:color w:val="000000"/>
          <w:sz w:val="24"/>
          <w:szCs w:val="24"/>
          <w:lang w:eastAsia="en-US"/>
        </w:rPr>
      </w:pPr>
      <w:r w:rsidRPr="006D6771">
        <w:rPr>
          <w:i/>
          <w:color w:val="000000"/>
          <w:sz w:val="24"/>
          <w:szCs w:val="24"/>
          <w:lang w:eastAsia="en-US"/>
        </w:rPr>
        <w:t>Команды РБП</w:t>
      </w:r>
      <w:r w:rsidRPr="006D6771">
        <w:rPr>
          <w:color w:val="000000"/>
          <w:sz w:val="24"/>
          <w:szCs w:val="24"/>
          <w:lang w:eastAsia="en-US"/>
        </w:rPr>
        <w:t xml:space="preserve"> выполняют реинжиниринг бизнес-процессов, число которых опр</w:t>
      </w:r>
      <w:r w:rsidRPr="006D6771">
        <w:rPr>
          <w:color w:val="000000"/>
          <w:sz w:val="24"/>
          <w:szCs w:val="24"/>
          <w:lang w:eastAsia="en-US"/>
        </w:rPr>
        <w:t>е</w:t>
      </w:r>
      <w:r w:rsidRPr="006D6771">
        <w:rPr>
          <w:color w:val="000000"/>
          <w:sz w:val="24"/>
          <w:szCs w:val="24"/>
          <w:lang w:eastAsia="en-US"/>
        </w:rPr>
        <w:t xml:space="preserve">деляется числом реорганизуемых процессов. </w:t>
      </w:r>
    </w:p>
    <w:p w:rsidR="00F8393B" w:rsidRPr="006D6771" w:rsidRDefault="00F8393B" w:rsidP="00F8393B">
      <w:pPr>
        <w:spacing w:line="276" w:lineRule="auto"/>
        <w:ind w:firstLine="709"/>
        <w:jc w:val="both"/>
        <w:rPr>
          <w:color w:val="000000"/>
          <w:sz w:val="24"/>
          <w:szCs w:val="24"/>
          <w:lang w:eastAsia="en-US"/>
        </w:rPr>
      </w:pPr>
      <w:r w:rsidRPr="006D6771">
        <w:rPr>
          <w:i/>
          <w:color w:val="000000"/>
          <w:sz w:val="24"/>
          <w:szCs w:val="24"/>
          <w:lang w:eastAsia="en-US"/>
        </w:rPr>
        <w:t>Лидер проекта</w:t>
      </w:r>
      <w:r w:rsidRPr="006D6771">
        <w:rPr>
          <w:color w:val="000000"/>
          <w:sz w:val="24"/>
          <w:szCs w:val="24"/>
          <w:lang w:eastAsia="en-US"/>
        </w:rPr>
        <w:t xml:space="preserve"> – это менеджер верхнего звена управления, который  возглавляет работы по реинжинирингу бизнес процессов на всех его этапах.  </w:t>
      </w:r>
    </w:p>
    <w:p w:rsidR="00F8393B" w:rsidRPr="006D6771" w:rsidRDefault="00F8393B" w:rsidP="00F8393B">
      <w:pPr>
        <w:spacing w:line="276" w:lineRule="auto"/>
        <w:ind w:firstLine="709"/>
        <w:jc w:val="both"/>
        <w:rPr>
          <w:color w:val="000000"/>
          <w:sz w:val="24"/>
          <w:szCs w:val="24"/>
          <w:lang w:eastAsia="en-US"/>
        </w:rPr>
      </w:pPr>
      <w:r w:rsidRPr="006D6771">
        <w:rPr>
          <w:i/>
          <w:color w:val="000000"/>
          <w:sz w:val="24"/>
          <w:szCs w:val="24"/>
          <w:lang w:eastAsia="en-US"/>
        </w:rPr>
        <w:t>Регламентирующий комитет</w:t>
      </w:r>
      <w:r w:rsidRPr="006D6771">
        <w:rPr>
          <w:color w:val="000000"/>
          <w:sz w:val="24"/>
          <w:szCs w:val="24"/>
          <w:lang w:eastAsia="en-US"/>
        </w:rPr>
        <w:t xml:space="preserve"> выделяет ресурсы на предприятии для проведения реинжиниринга и контролирует выполнение всех этапов в соответствии с разработанным планом-графиком сдачи работ.  </w:t>
      </w:r>
    </w:p>
    <w:p w:rsidR="00F8393B" w:rsidRPr="006D6771" w:rsidRDefault="00F8393B" w:rsidP="00F8393B">
      <w:pPr>
        <w:spacing w:line="276" w:lineRule="auto"/>
        <w:ind w:firstLine="709"/>
        <w:jc w:val="both"/>
        <w:rPr>
          <w:color w:val="000000"/>
          <w:sz w:val="24"/>
          <w:szCs w:val="24"/>
          <w:lang w:eastAsia="en-US"/>
        </w:rPr>
      </w:pPr>
      <w:r w:rsidRPr="006D6771">
        <w:rPr>
          <w:i/>
          <w:color w:val="000000"/>
          <w:sz w:val="24"/>
          <w:szCs w:val="24"/>
          <w:lang w:eastAsia="en-US"/>
        </w:rPr>
        <w:t>Методологический центр</w:t>
      </w:r>
      <w:r w:rsidRPr="006D6771">
        <w:rPr>
          <w:color w:val="000000"/>
          <w:sz w:val="24"/>
          <w:szCs w:val="24"/>
          <w:lang w:eastAsia="en-US"/>
        </w:rPr>
        <w:t xml:space="preserve"> координирует работу команд реинжиниринга и обесп</w:t>
      </w:r>
      <w:r w:rsidRPr="006D6771">
        <w:rPr>
          <w:color w:val="000000"/>
          <w:sz w:val="24"/>
          <w:szCs w:val="24"/>
          <w:lang w:eastAsia="en-US"/>
        </w:rPr>
        <w:t>е</w:t>
      </w:r>
      <w:r w:rsidRPr="006D6771">
        <w:rPr>
          <w:color w:val="000000"/>
          <w:sz w:val="24"/>
          <w:szCs w:val="24"/>
          <w:lang w:eastAsia="en-US"/>
        </w:rPr>
        <w:t xml:space="preserve">чивает их методологией, инструментарием, типовыми решениями и обычно формируется из представителей консалтинговой фирмы.  </w:t>
      </w:r>
    </w:p>
    <w:p w:rsidR="00F8393B" w:rsidRPr="006D6771" w:rsidRDefault="00F8393B" w:rsidP="00F8393B">
      <w:pPr>
        <w:spacing w:line="276" w:lineRule="auto"/>
        <w:ind w:firstLine="709"/>
        <w:jc w:val="both"/>
        <w:rPr>
          <w:color w:val="000000"/>
          <w:sz w:val="24"/>
          <w:szCs w:val="24"/>
          <w:lang w:eastAsia="en-US"/>
        </w:rPr>
      </w:pPr>
      <w:r w:rsidRPr="006D6771">
        <w:rPr>
          <w:i/>
          <w:color w:val="000000"/>
          <w:sz w:val="24"/>
          <w:szCs w:val="24"/>
          <w:lang w:eastAsia="en-US"/>
        </w:rPr>
        <w:t>Владельцы бизнес-процессов</w:t>
      </w:r>
      <w:r w:rsidRPr="006D6771">
        <w:rPr>
          <w:color w:val="000000"/>
          <w:sz w:val="24"/>
          <w:szCs w:val="24"/>
          <w:lang w:eastAsia="en-US"/>
        </w:rPr>
        <w:t xml:space="preserve"> — это будущие администраторы  процессов. </w:t>
      </w:r>
    </w:p>
    <w:p w:rsidR="00F8393B" w:rsidRPr="006D6771" w:rsidRDefault="00F8393B" w:rsidP="00F8393B">
      <w:pPr>
        <w:spacing w:line="276" w:lineRule="auto"/>
        <w:ind w:firstLine="709"/>
        <w:jc w:val="both"/>
        <w:rPr>
          <w:color w:val="000000"/>
          <w:sz w:val="24"/>
          <w:szCs w:val="24"/>
          <w:lang w:eastAsia="en-US"/>
        </w:rPr>
      </w:pPr>
      <w:r w:rsidRPr="006D6771">
        <w:rPr>
          <w:color w:val="000000"/>
          <w:sz w:val="24"/>
          <w:szCs w:val="24"/>
          <w:lang w:eastAsia="en-US"/>
        </w:rPr>
        <w:t>Команды реинжиниринга бизнес-процессов создаются из работников предприятия, являющихся высококлассными экспертами на смежных участках бизнес-процесса, и ст</w:t>
      </w:r>
      <w:r w:rsidRPr="006D6771">
        <w:rPr>
          <w:color w:val="000000"/>
          <w:sz w:val="24"/>
          <w:szCs w:val="24"/>
          <w:lang w:eastAsia="en-US"/>
        </w:rPr>
        <w:t>о</w:t>
      </w:r>
      <w:r w:rsidRPr="006D6771">
        <w:rPr>
          <w:color w:val="000000"/>
          <w:sz w:val="24"/>
          <w:szCs w:val="24"/>
          <w:lang w:eastAsia="en-US"/>
        </w:rPr>
        <w:t xml:space="preserve">ронних консультантов – инженеров в области структурирования и моделирования бизнес-процессов (рисунок 3). Обычно соотношение собственных работников и консультантов –  3 к одному, а общая численность команды – в среднем 10 человек. </w:t>
      </w:r>
    </w:p>
    <w:p w:rsidR="00F8393B" w:rsidRPr="006D6771" w:rsidRDefault="00F8393B" w:rsidP="00F8393B">
      <w:pPr>
        <w:spacing w:line="276" w:lineRule="auto"/>
        <w:ind w:right="1086" w:firstLine="709"/>
        <w:jc w:val="center"/>
        <w:rPr>
          <w:color w:val="000000"/>
          <w:lang w:eastAsia="en-US"/>
        </w:rPr>
      </w:pPr>
      <w:r w:rsidRPr="006D6771">
        <w:rPr>
          <w:noProof/>
          <w:lang w:bidi="ar-SA"/>
        </w:rPr>
        <w:drawing>
          <wp:inline distT="0" distB="0" distL="0" distR="0" wp14:anchorId="49F665BC" wp14:editId="0CA9AFF2">
            <wp:extent cx="4145280" cy="1577340"/>
            <wp:effectExtent l="0" t="0" r="7620" b="3810"/>
            <wp:docPr id="183258" name="Рисунок 18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145280" cy="1577340"/>
                    </a:xfrm>
                    <a:prstGeom prst="rect">
                      <a:avLst/>
                    </a:prstGeom>
                  </pic:spPr>
                </pic:pic>
              </a:graphicData>
            </a:graphic>
          </wp:inline>
        </w:drawing>
      </w:r>
    </w:p>
    <w:p w:rsidR="00F8393B" w:rsidRPr="006D6771" w:rsidRDefault="00F8393B" w:rsidP="00F8393B">
      <w:pPr>
        <w:spacing w:line="276" w:lineRule="auto"/>
        <w:ind w:right="370" w:firstLine="709"/>
        <w:jc w:val="center"/>
        <w:rPr>
          <w:color w:val="000000"/>
          <w:lang w:eastAsia="en-US"/>
        </w:rPr>
      </w:pPr>
      <w:r w:rsidRPr="006D6771">
        <w:rPr>
          <w:color w:val="000000"/>
          <w:sz w:val="20"/>
          <w:lang w:eastAsia="en-US"/>
        </w:rPr>
        <w:t>Рисунок.3.</w:t>
      </w:r>
      <w:r w:rsidRPr="006D6771">
        <w:rPr>
          <w:b/>
          <w:color w:val="000000"/>
          <w:sz w:val="20"/>
          <w:lang w:eastAsia="en-US"/>
        </w:rPr>
        <w:t xml:space="preserve"> </w:t>
      </w:r>
      <w:r w:rsidRPr="006D6771">
        <w:rPr>
          <w:color w:val="000000"/>
          <w:sz w:val="20"/>
          <w:lang w:eastAsia="en-US"/>
        </w:rPr>
        <w:t xml:space="preserve">Структура команды по реинжинирингу бизнес-процессов </w:t>
      </w:r>
    </w:p>
    <w:p w:rsidR="00F8393B" w:rsidRPr="006D6771" w:rsidRDefault="00F8393B" w:rsidP="00F8393B">
      <w:pPr>
        <w:pStyle w:val="33"/>
        <w:spacing w:after="0" w:line="276" w:lineRule="auto"/>
        <w:rPr>
          <w:rStyle w:val="fontstyle21"/>
          <w:b w:val="0"/>
          <w:lang w:val="ru-RU"/>
        </w:rPr>
      </w:pPr>
    </w:p>
    <w:p w:rsidR="006D6771" w:rsidRDefault="006D6771">
      <w:pPr>
        <w:rPr>
          <w:b/>
          <w:iCs/>
          <w:color w:val="000000"/>
          <w:sz w:val="24"/>
          <w:lang w:bidi="ar-SA"/>
        </w:rPr>
      </w:pPr>
      <w:r>
        <w:rPr>
          <w:b/>
          <w:iCs/>
          <w:color w:val="000000"/>
          <w:sz w:val="24"/>
        </w:rPr>
        <w:br w:type="page"/>
      </w:r>
    </w:p>
    <w:p w:rsidR="00F8393B" w:rsidRPr="006D6771" w:rsidRDefault="00F8393B" w:rsidP="00F8393B">
      <w:pPr>
        <w:pStyle w:val="33"/>
        <w:spacing w:after="0" w:line="276" w:lineRule="auto"/>
        <w:jc w:val="center"/>
        <w:rPr>
          <w:rFonts w:ascii="Times New Roman" w:hAnsi="Times New Roman"/>
          <w:b/>
          <w:iCs/>
          <w:color w:val="000000"/>
          <w:sz w:val="24"/>
          <w:szCs w:val="22"/>
          <w:lang w:val="ru-RU"/>
        </w:rPr>
      </w:pPr>
      <w:r w:rsidRPr="006D6771">
        <w:rPr>
          <w:rFonts w:ascii="Times New Roman" w:hAnsi="Times New Roman"/>
          <w:b/>
          <w:iCs/>
          <w:color w:val="000000"/>
          <w:sz w:val="24"/>
          <w:szCs w:val="22"/>
          <w:lang w:val="ru-RU"/>
        </w:rPr>
        <w:lastRenderedPageBreak/>
        <w:t>Ход работы</w:t>
      </w:r>
    </w:p>
    <w:p w:rsidR="00F8393B" w:rsidRPr="006D6771" w:rsidRDefault="00F8393B" w:rsidP="009C6490">
      <w:pPr>
        <w:pStyle w:val="33"/>
        <w:spacing w:after="0" w:line="276" w:lineRule="auto"/>
        <w:ind w:left="0" w:firstLine="720"/>
        <w:rPr>
          <w:rFonts w:ascii="Times New Roman" w:hAnsi="Times New Roman"/>
          <w:iCs/>
          <w:color w:val="000000"/>
          <w:sz w:val="24"/>
          <w:szCs w:val="22"/>
          <w:lang w:val="ru-RU"/>
        </w:rPr>
      </w:pPr>
      <w:r w:rsidRPr="006D6771">
        <w:rPr>
          <w:rFonts w:ascii="Times New Roman" w:hAnsi="Times New Roman"/>
          <w:iCs/>
          <w:color w:val="000000"/>
          <w:sz w:val="24"/>
          <w:szCs w:val="22"/>
          <w:lang w:val="ru-RU"/>
        </w:rPr>
        <w:t>1. Охарактеризуйте позицию организации на рынке.</w:t>
      </w:r>
    </w:p>
    <w:p w:rsidR="00F8393B" w:rsidRPr="00B376B3" w:rsidRDefault="00F8393B" w:rsidP="009C6490">
      <w:pPr>
        <w:pStyle w:val="33"/>
        <w:spacing w:after="0" w:line="276" w:lineRule="auto"/>
        <w:ind w:left="0" w:firstLine="720"/>
        <w:rPr>
          <w:rFonts w:ascii="Times New Roman" w:hAnsi="Times New Roman"/>
          <w:iCs/>
          <w:color w:val="000000"/>
          <w:sz w:val="24"/>
          <w:szCs w:val="22"/>
          <w:lang w:val="ru-RU"/>
        </w:rPr>
      </w:pPr>
      <w:r w:rsidRPr="00B376B3">
        <w:rPr>
          <w:rFonts w:ascii="Times New Roman" w:hAnsi="Times New Roman"/>
          <w:iCs/>
          <w:color w:val="000000"/>
          <w:sz w:val="24"/>
          <w:szCs w:val="22"/>
          <w:lang w:val="ru-RU"/>
        </w:rPr>
        <w:t>2. Проведите аудит бизнес-процессов.</w:t>
      </w:r>
    </w:p>
    <w:p w:rsidR="00F8393B" w:rsidRPr="006D6771" w:rsidRDefault="00F8393B" w:rsidP="009C6490">
      <w:pPr>
        <w:pStyle w:val="33"/>
        <w:spacing w:after="0" w:line="276" w:lineRule="auto"/>
        <w:ind w:left="0" w:firstLine="720"/>
        <w:rPr>
          <w:rFonts w:ascii="Times New Roman" w:hAnsi="Times New Roman"/>
          <w:iCs/>
          <w:color w:val="000000"/>
          <w:sz w:val="24"/>
          <w:szCs w:val="22"/>
          <w:lang w:val="ru-RU"/>
        </w:rPr>
      </w:pPr>
      <w:r w:rsidRPr="006D6771">
        <w:rPr>
          <w:rFonts w:ascii="Times New Roman" w:hAnsi="Times New Roman"/>
          <w:iCs/>
          <w:color w:val="000000"/>
          <w:sz w:val="24"/>
          <w:szCs w:val="22"/>
          <w:lang w:val="ru-RU"/>
        </w:rPr>
        <w:t xml:space="preserve">3. Оцените уровень непротиворечивости </w:t>
      </w:r>
      <w:proofErr w:type="gramStart"/>
      <w:r w:rsidRPr="006D6771">
        <w:rPr>
          <w:rFonts w:ascii="Times New Roman" w:hAnsi="Times New Roman"/>
          <w:iCs/>
          <w:color w:val="000000"/>
          <w:sz w:val="24"/>
          <w:szCs w:val="22"/>
          <w:lang w:val="ru-RU"/>
        </w:rPr>
        <w:t>бизнес-требований</w:t>
      </w:r>
      <w:proofErr w:type="gramEnd"/>
      <w:r w:rsidRPr="006D6771">
        <w:rPr>
          <w:rFonts w:ascii="Times New Roman" w:hAnsi="Times New Roman"/>
          <w:iCs/>
          <w:color w:val="000000"/>
          <w:sz w:val="24"/>
          <w:szCs w:val="22"/>
          <w:lang w:val="ru-RU"/>
        </w:rPr>
        <w:t xml:space="preserve"> к модулям информ</w:t>
      </w:r>
      <w:r w:rsidRPr="006D6771">
        <w:rPr>
          <w:rFonts w:ascii="Times New Roman" w:hAnsi="Times New Roman"/>
          <w:iCs/>
          <w:color w:val="000000"/>
          <w:sz w:val="24"/>
          <w:szCs w:val="22"/>
          <w:lang w:val="ru-RU"/>
        </w:rPr>
        <w:t>а</w:t>
      </w:r>
      <w:r w:rsidRPr="006D6771">
        <w:rPr>
          <w:rFonts w:ascii="Times New Roman" w:hAnsi="Times New Roman"/>
          <w:iCs/>
          <w:color w:val="000000"/>
          <w:sz w:val="24"/>
          <w:szCs w:val="22"/>
          <w:lang w:val="ru-RU"/>
        </w:rPr>
        <w:t>ционной системы.</w:t>
      </w:r>
    </w:p>
    <w:p w:rsidR="00F8393B" w:rsidRPr="006D6771" w:rsidRDefault="00F8393B" w:rsidP="009C6490">
      <w:pPr>
        <w:pStyle w:val="33"/>
        <w:spacing w:after="0" w:line="276" w:lineRule="auto"/>
        <w:ind w:left="0" w:firstLine="720"/>
        <w:rPr>
          <w:rFonts w:ascii="Times New Roman" w:hAnsi="Times New Roman"/>
          <w:iCs/>
          <w:color w:val="000000"/>
          <w:sz w:val="24"/>
          <w:szCs w:val="22"/>
          <w:lang w:val="ru-RU"/>
        </w:rPr>
      </w:pPr>
      <w:r w:rsidRPr="006D6771">
        <w:rPr>
          <w:rFonts w:ascii="Times New Roman" w:hAnsi="Times New Roman"/>
          <w:iCs/>
          <w:color w:val="000000"/>
          <w:sz w:val="24"/>
          <w:szCs w:val="22"/>
          <w:lang w:val="ru-RU"/>
        </w:rPr>
        <w:t xml:space="preserve">4. Какие инновационные технологии сферы </w:t>
      </w:r>
      <w:proofErr w:type="gramStart"/>
      <w:r w:rsidRPr="006D6771">
        <w:rPr>
          <w:rFonts w:ascii="Times New Roman" w:hAnsi="Times New Roman"/>
          <w:iCs/>
          <w:color w:val="000000"/>
          <w:sz w:val="24"/>
          <w:szCs w:val="22"/>
          <w:lang w:val="ru-RU"/>
        </w:rPr>
        <w:t>ИТ</w:t>
      </w:r>
      <w:proofErr w:type="gramEnd"/>
      <w:r w:rsidRPr="006D6771">
        <w:rPr>
          <w:rFonts w:ascii="Times New Roman" w:hAnsi="Times New Roman"/>
          <w:iCs/>
          <w:color w:val="000000"/>
          <w:sz w:val="24"/>
          <w:szCs w:val="22"/>
          <w:lang w:val="ru-RU"/>
        </w:rPr>
        <w:t xml:space="preserve"> требуется внедрить в бизнес-процессы организации?</w:t>
      </w:r>
    </w:p>
    <w:p w:rsidR="00F8393B" w:rsidRPr="006D6771" w:rsidRDefault="00F8393B" w:rsidP="009C6490">
      <w:pPr>
        <w:pStyle w:val="33"/>
        <w:spacing w:after="0" w:line="276" w:lineRule="auto"/>
        <w:ind w:left="0" w:firstLine="720"/>
        <w:rPr>
          <w:rFonts w:ascii="Times New Roman" w:hAnsi="Times New Roman"/>
          <w:iCs/>
          <w:color w:val="000000"/>
          <w:sz w:val="24"/>
          <w:szCs w:val="22"/>
          <w:lang w:val="ru-RU"/>
        </w:rPr>
      </w:pPr>
      <w:r w:rsidRPr="006D6771">
        <w:rPr>
          <w:rFonts w:ascii="Times New Roman" w:hAnsi="Times New Roman"/>
          <w:iCs/>
          <w:color w:val="000000"/>
          <w:sz w:val="24"/>
          <w:szCs w:val="22"/>
          <w:lang w:val="ru-RU"/>
        </w:rPr>
        <w:t>5. Каковы перспективные направления реинжиниринга отдельных бизнес-процессов на предприятии?</w:t>
      </w:r>
    </w:p>
    <w:p w:rsidR="00F8393B" w:rsidRPr="006D6771" w:rsidRDefault="00F8393B" w:rsidP="009C6490">
      <w:pPr>
        <w:pStyle w:val="33"/>
        <w:spacing w:after="0" w:line="276" w:lineRule="auto"/>
        <w:ind w:left="0" w:firstLine="720"/>
        <w:rPr>
          <w:rStyle w:val="fontstyle31"/>
          <w:sz w:val="24"/>
          <w:szCs w:val="24"/>
          <w:lang w:val="ru-RU"/>
        </w:rPr>
      </w:pPr>
      <w:r w:rsidRPr="006D6771">
        <w:rPr>
          <w:rFonts w:ascii="Times New Roman" w:hAnsi="Times New Roman"/>
          <w:iCs/>
          <w:color w:val="000000"/>
          <w:sz w:val="24"/>
          <w:szCs w:val="22"/>
          <w:lang w:val="ru-RU"/>
        </w:rPr>
        <w:t xml:space="preserve">6. Составить </w:t>
      </w:r>
      <w:r w:rsidRPr="006D6771">
        <w:rPr>
          <w:rStyle w:val="fontstyle31"/>
          <w:sz w:val="24"/>
          <w:szCs w:val="24"/>
          <w:lang w:val="ru-RU"/>
        </w:rPr>
        <w:t>проект реинжиниринга</w:t>
      </w:r>
      <w:r w:rsidRPr="006D6771">
        <w:rPr>
          <w:rFonts w:ascii="Times New Roman" w:hAnsi="Times New Roman"/>
          <w:color w:val="000000"/>
          <w:sz w:val="24"/>
          <w:szCs w:val="24"/>
          <w:lang w:val="ru-RU"/>
        </w:rPr>
        <w:t xml:space="preserve"> </w:t>
      </w:r>
      <w:r w:rsidRPr="006D6771">
        <w:rPr>
          <w:rStyle w:val="fontstyle31"/>
          <w:sz w:val="24"/>
          <w:szCs w:val="24"/>
          <w:lang w:val="ru-RU"/>
        </w:rPr>
        <w:t>бизнес-процессов.</w:t>
      </w:r>
    </w:p>
    <w:p w:rsidR="00F8393B" w:rsidRPr="006D6771" w:rsidRDefault="00F8393B" w:rsidP="009C6490">
      <w:pPr>
        <w:pStyle w:val="33"/>
        <w:spacing w:after="0" w:line="276" w:lineRule="auto"/>
        <w:ind w:left="0" w:firstLine="720"/>
        <w:rPr>
          <w:rFonts w:ascii="Times New Roman" w:hAnsi="Times New Roman"/>
          <w:color w:val="000000"/>
          <w:sz w:val="24"/>
          <w:szCs w:val="24"/>
          <w:lang w:val="ru-RU"/>
        </w:rPr>
      </w:pPr>
      <w:r w:rsidRPr="006D6771">
        <w:rPr>
          <w:rFonts w:ascii="Times New Roman" w:hAnsi="Times New Roman"/>
          <w:color w:val="000000"/>
          <w:sz w:val="24"/>
          <w:szCs w:val="24"/>
          <w:lang w:val="ru-RU"/>
        </w:rPr>
        <w:t>Общая последовательность действий при проведении реорганизации бизнес-процессов заключается в следующем:</w:t>
      </w:r>
    </w:p>
    <w:p w:rsidR="00F8393B" w:rsidRPr="006D6771" w:rsidRDefault="00F8393B" w:rsidP="009C6490">
      <w:pPr>
        <w:pStyle w:val="33"/>
        <w:spacing w:after="0" w:line="276" w:lineRule="auto"/>
        <w:ind w:left="0" w:firstLine="720"/>
        <w:rPr>
          <w:rFonts w:ascii="Times New Roman" w:hAnsi="Times New Roman"/>
          <w:color w:val="000000"/>
          <w:sz w:val="24"/>
          <w:szCs w:val="24"/>
          <w:lang w:val="ru-RU"/>
        </w:rPr>
      </w:pPr>
      <w:r w:rsidRPr="006D6771">
        <w:rPr>
          <w:rFonts w:ascii="Times New Roman" w:hAnsi="Times New Roman"/>
          <w:color w:val="000000"/>
          <w:sz w:val="24"/>
          <w:szCs w:val="24"/>
        </w:rPr>
        <w:sym w:font="Symbol" w:char="F0B7"/>
      </w:r>
      <w:r w:rsidRPr="006D6771">
        <w:rPr>
          <w:rFonts w:ascii="Times New Roman" w:hAnsi="Times New Roman"/>
          <w:color w:val="000000"/>
          <w:sz w:val="24"/>
          <w:szCs w:val="24"/>
          <w:lang w:val="ru-RU"/>
        </w:rPr>
        <w:t>Постановка целей и задач реинжиниринга бизнес-процессов, а также критериев оценки БП;</w:t>
      </w:r>
    </w:p>
    <w:p w:rsidR="00F8393B" w:rsidRPr="006D6771" w:rsidRDefault="00F8393B" w:rsidP="009C6490">
      <w:pPr>
        <w:pStyle w:val="33"/>
        <w:spacing w:after="0" w:line="276" w:lineRule="auto"/>
        <w:ind w:left="0" w:firstLine="720"/>
        <w:rPr>
          <w:rFonts w:ascii="Times New Roman" w:hAnsi="Times New Roman"/>
          <w:color w:val="000000"/>
          <w:sz w:val="24"/>
          <w:szCs w:val="24"/>
          <w:lang w:val="ru-RU"/>
        </w:rPr>
      </w:pPr>
      <w:r w:rsidRPr="006D6771">
        <w:rPr>
          <w:rFonts w:ascii="Times New Roman" w:hAnsi="Times New Roman"/>
          <w:color w:val="000000"/>
          <w:sz w:val="24"/>
          <w:szCs w:val="24"/>
        </w:rPr>
        <w:sym w:font="Symbol" w:char="F0B7"/>
      </w:r>
      <w:r w:rsidRPr="006D6771">
        <w:rPr>
          <w:rFonts w:ascii="Times New Roman" w:hAnsi="Times New Roman"/>
          <w:color w:val="000000"/>
          <w:sz w:val="24"/>
          <w:szCs w:val="24"/>
          <w:lang w:val="ru-RU"/>
        </w:rPr>
        <w:t>Аудит текущего состояния бизнес-процессов;</w:t>
      </w:r>
    </w:p>
    <w:p w:rsidR="00F8393B" w:rsidRPr="006D6771" w:rsidRDefault="00F8393B" w:rsidP="009C6490">
      <w:pPr>
        <w:pStyle w:val="33"/>
        <w:numPr>
          <w:ilvl w:val="0"/>
          <w:numId w:val="119"/>
        </w:numPr>
        <w:tabs>
          <w:tab w:val="left" w:pos="1134"/>
        </w:tabs>
        <w:spacing w:after="0" w:line="276" w:lineRule="auto"/>
        <w:rPr>
          <w:rFonts w:ascii="Times New Roman" w:hAnsi="Times New Roman"/>
          <w:sz w:val="24"/>
          <w:szCs w:val="24"/>
          <w:lang w:val="ru-RU"/>
        </w:rPr>
      </w:pPr>
      <w:r w:rsidRPr="006D6771">
        <w:rPr>
          <w:rFonts w:ascii="Times New Roman" w:hAnsi="Times New Roman"/>
          <w:color w:val="000000"/>
          <w:sz w:val="24"/>
          <w:szCs w:val="24"/>
          <w:lang w:val="ru-RU"/>
        </w:rPr>
        <w:t>проведение обследования бизнес-процессов;</w:t>
      </w:r>
    </w:p>
    <w:p w:rsidR="00F8393B" w:rsidRPr="006D6771" w:rsidRDefault="00F8393B" w:rsidP="009C6490">
      <w:pPr>
        <w:pStyle w:val="33"/>
        <w:numPr>
          <w:ilvl w:val="0"/>
          <w:numId w:val="119"/>
        </w:numPr>
        <w:tabs>
          <w:tab w:val="left" w:pos="1134"/>
        </w:tabs>
        <w:spacing w:after="0" w:line="276" w:lineRule="auto"/>
        <w:rPr>
          <w:rFonts w:ascii="Times New Roman" w:hAnsi="Times New Roman"/>
          <w:color w:val="000000"/>
          <w:sz w:val="24"/>
          <w:szCs w:val="24"/>
          <w:lang w:val="ru-RU"/>
        </w:rPr>
      </w:pPr>
      <w:r w:rsidRPr="006D6771">
        <w:rPr>
          <w:rFonts w:ascii="Times New Roman" w:hAnsi="Times New Roman"/>
          <w:color w:val="000000"/>
          <w:sz w:val="24"/>
          <w:szCs w:val="24"/>
          <w:lang w:val="ru-RU"/>
        </w:rPr>
        <w:t>описание и моделирование бизнес-процессов;</w:t>
      </w:r>
    </w:p>
    <w:p w:rsidR="00F8393B" w:rsidRPr="006D6771" w:rsidRDefault="00F8393B" w:rsidP="009C6490">
      <w:pPr>
        <w:pStyle w:val="33"/>
        <w:numPr>
          <w:ilvl w:val="0"/>
          <w:numId w:val="119"/>
        </w:numPr>
        <w:tabs>
          <w:tab w:val="left" w:pos="1134"/>
        </w:tabs>
        <w:spacing w:after="0" w:line="276" w:lineRule="auto"/>
        <w:rPr>
          <w:rFonts w:ascii="Times New Roman" w:hAnsi="Times New Roman"/>
          <w:color w:val="000000"/>
          <w:sz w:val="24"/>
          <w:szCs w:val="24"/>
          <w:lang w:val="ru-RU"/>
        </w:rPr>
      </w:pPr>
      <w:r w:rsidRPr="006D6771">
        <w:rPr>
          <w:rFonts w:ascii="Times New Roman" w:hAnsi="Times New Roman"/>
          <w:color w:val="000000"/>
          <w:sz w:val="24"/>
          <w:szCs w:val="24"/>
          <w:lang w:val="ru-RU"/>
        </w:rPr>
        <w:t>выявление "узких мест";</w:t>
      </w:r>
    </w:p>
    <w:p w:rsidR="00F8393B" w:rsidRPr="006D6771" w:rsidRDefault="00F8393B" w:rsidP="009C6490">
      <w:pPr>
        <w:pStyle w:val="33"/>
        <w:spacing w:after="0" w:line="276" w:lineRule="auto"/>
        <w:ind w:left="0" w:firstLine="720"/>
        <w:rPr>
          <w:rFonts w:ascii="Times New Roman" w:hAnsi="Times New Roman"/>
          <w:color w:val="000000"/>
          <w:sz w:val="24"/>
          <w:szCs w:val="24"/>
          <w:lang w:val="ru-RU"/>
        </w:rPr>
      </w:pPr>
      <w:r w:rsidRPr="006D6771">
        <w:rPr>
          <w:rFonts w:ascii="Times New Roman" w:hAnsi="Times New Roman"/>
          <w:color w:val="000000"/>
          <w:sz w:val="24"/>
          <w:szCs w:val="24"/>
        </w:rPr>
        <w:sym w:font="Symbol" w:char="F0B7"/>
      </w:r>
      <w:r w:rsidRPr="006D6771">
        <w:rPr>
          <w:rFonts w:ascii="Times New Roman" w:hAnsi="Times New Roman"/>
          <w:color w:val="000000"/>
          <w:sz w:val="24"/>
          <w:szCs w:val="24"/>
          <w:lang w:val="ru-RU"/>
        </w:rPr>
        <w:t>Формирование предложений по изменению бизнес-процессов (ряд альтернати</w:t>
      </w:r>
      <w:r w:rsidRPr="006D6771">
        <w:rPr>
          <w:rFonts w:ascii="Times New Roman" w:hAnsi="Times New Roman"/>
          <w:color w:val="000000"/>
          <w:sz w:val="24"/>
          <w:szCs w:val="24"/>
          <w:lang w:val="ru-RU"/>
        </w:rPr>
        <w:t>в</w:t>
      </w:r>
      <w:r w:rsidRPr="006D6771">
        <w:rPr>
          <w:rFonts w:ascii="Times New Roman" w:hAnsi="Times New Roman"/>
          <w:color w:val="000000"/>
          <w:sz w:val="24"/>
          <w:szCs w:val="24"/>
          <w:lang w:val="ru-RU"/>
        </w:rPr>
        <w:t>ных путей);</w:t>
      </w:r>
    </w:p>
    <w:p w:rsidR="00F8393B" w:rsidRPr="006D6771" w:rsidRDefault="00F8393B" w:rsidP="009C6490">
      <w:pPr>
        <w:pStyle w:val="33"/>
        <w:spacing w:after="0" w:line="276" w:lineRule="auto"/>
        <w:ind w:left="0" w:firstLine="720"/>
        <w:rPr>
          <w:rFonts w:ascii="Times New Roman" w:hAnsi="Times New Roman"/>
          <w:color w:val="000000"/>
          <w:sz w:val="24"/>
          <w:szCs w:val="24"/>
          <w:lang w:val="ru-RU"/>
        </w:rPr>
      </w:pPr>
      <w:r w:rsidRPr="006D6771">
        <w:rPr>
          <w:rFonts w:ascii="Times New Roman" w:hAnsi="Times New Roman"/>
          <w:color w:val="000000"/>
          <w:sz w:val="24"/>
          <w:szCs w:val="24"/>
        </w:rPr>
        <w:sym w:font="Symbol" w:char="F0B7"/>
      </w:r>
      <w:r w:rsidRPr="006D6771">
        <w:rPr>
          <w:rFonts w:ascii="Times New Roman" w:hAnsi="Times New Roman"/>
          <w:color w:val="000000"/>
          <w:sz w:val="24"/>
          <w:szCs w:val="24"/>
          <w:lang w:val="ru-RU"/>
        </w:rPr>
        <w:t>Выбор альтернатив изменения бизнес-процессов (по ранее выбранному крит</w:t>
      </w:r>
      <w:r w:rsidRPr="006D6771">
        <w:rPr>
          <w:rFonts w:ascii="Times New Roman" w:hAnsi="Times New Roman"/>
          <w:color w:val="000000"/>
          <w:sz w:val="24"/>
          <w:szCs w:val="24"/>
          <w:lang w:val="ru-RU"/>
        </w:rPr>
        <w:t>е</w:t>
      </w:r>
      <w:r w:rsidRPr="006D6771">
        <w:rPr>
          <w:rFonts w:ascii="Times New Roman" w:hAnsi="Times New Roman"/>
          <w:color w:val="000000"/>
          <w:sz w:val="24"/>
          <w:szCs w:val="24"/>
          <w:lang w:val="ru-RU"/>
        </w:rPr>
        <w:t>рию);</w:t>
      </w:r>
    </w:p>
    <w:p w:rsidR="00F8393B" w:rsidRPr="006D6771" w:rsidRDefault="00F8393B" w:rsidP="009C6490">
      <w:pPr>
        <w:pStyle w:val="33"/>
        <w:tabs>
          <w:tab w:val="left" w:pos="5052"/>
        </w:tabs>
        <w:spacing w:after="0" w:line="276" w:lineRule="auto"/>
        <w:ind w:left="0" w:firstLine="720"/>
        <w:rPr>
          <w:rFonts w:ascii="Times New Roman" w:hAnsi="Times New Roman"/>
          <w:color w:val="000000"/>
          <w:sz w:val="24"/>
          <w:szCs w:val="24"/>
          <w:lang w:val="ru-RU"/>
        </w:rPr>
      </w:pPr>
      <w:r w:rsidRPr="006D6771">
        <w:rPr>
          <w:rFonts w:ascii="Times New Roman" w:hAnsi="Times New Roman"/>
          <w:color w:val="000000"/>
          <w:sz w:val="24"/>
          <w:szCs w:val="24"/>
        </w:rPr>
        <w:sym w:font="Symbol" w:char="F0B7"/>
      </w:r>
      <w:r w:rsidRPr="006D6771">
        <w:rPr>
          <w:rFonts w:ascii="Times New Roman" w:hAnsi="Times New Roman"/>
          <w:color w:val="000000"/>
          <w:sz w:val="24"/>
          <w:szCs w:val="24"/>
          <w:lang w:val="ru-RU"/>
        </w:rPr>
        <w:t>Внедрение новых бизнес-процессов;</w:t>
      </w:r>
    </w:p>
    <w:p w:rsidR="00F8393B" w:rsidRPr="006D6771" w:rsidRDefault="00F8393B" w:rsidP="009C6490">
      <w:pPr>
        <w:pStyle w:val="33"/>
        <w:spacing w:after="0" w:line="276" w:lineRule="auto"/>
        <w:ind w:left="0" w:firstLine="720"/>
        <w:rPr>
          <w:rFonts w:ascii="Times New Roman" w:hAnsi="Times New Roman"/>
          <w:color w:val="000000"/>
          <w:sz w:val="24"/>
          <w:szCs w:val="24"/>
          <w:lang w:val="ru-RU"/>
        </w:rPr>
      </w:pPr>
      <w:r w:rsidRPr="006D6771">
        <w:rPr>
          <w:rFonts w:ascii="Times New Roman" w:hAnsi="Times New Roman"/>
          <w:color w:val="000000"/>
          <w:sz w:val="24"/>
          <w:szCs w:val="24"/>
        </w:rPr>
        <w:sym w:font="Symbol" w:char="F0B7"/>
      </w:r>
      <w:r w:rsidRPr="006D6771">
        <w:rPr>
          <w:rFonts w:ascii="Times New Roman" w:hAnsi="Times New Roman"/>
          <w:color w:val="000000"/>
          <w:sz w:val="24"/>
          <w:szCs w:val="24"/>
          <w:lang w:val="ru-RU"/>
        </w:rPr>
        <w:t>Дальнейшее совершенствование бизнес-процессов</w:t>
      </w:r>
    </w:p>
    <w:p w:rsidR="00F8393B" w:rsidRPr="006D6771" w:rsidRDefault="00F8393B" w:rsidP="009C6490">
      <w:pPr>
        <w:pStyle w:val="33"/>
        <w:spacing w:after="0" w:line="276" w:lineRule="auto"/>
        <w:ind w:left="0" w:firstLine="709"/>
        <w:rPr>
          <w:rFonts w:ascii="Times New Roman" w:hAnsi="Times New Roman"/>
          <w:iCs/>
          <w:color w:val="000000"/>
          <w:sz w:val="22"/>
          <w:szCs w:val="22"/>
          <w:lang w:val="ru-RU"/>
        </w:rPr>
      </w:pPr>
    </w:p>
    <w:p w:rsidR="00F8393B" w:rsidRPr="006D6771" w:rsidRDefault="00F8393B" w:rsidP="009C6490">
      <w:pPr>
        <w:pStyle w:val="33"/>
        <w:spacing w:after="0" w:line="276" w:lineRule="auto"/>
        <w:ind w:left="0" w:firstLine="709"/>
        <w:rPr>
          <w:rFonts w:ascii="Times New Roman" w:hAnsi="Times New Roman"/>
          <w:b/>
          <w:iCs/>
          <w:color w:val="000000"/>
          <w:sz w:val="24"/>
          <w:szCs w:val="24"/>
          <w:lang w:val="ru-RU"/>
        </w:rPr>
      </w:pPr>
      <w:r w:rsidRPr="006D6771">
        <w:rPr>
          <w:rFonts w:ascii="Times New Roman" w:hAnsi="Times New Roman"/>
          <w:b/>
          <w:iCs/>
          <w:color w:val="000000"/>
          <w:sz w:val="24"/>
          <w:szCs w:val="24"/>
          <w:lang w:val="ru-RU"/>
        </w:rPr>
        <w:t xml:space="preserve">Описание ситуации (кейса): </w:t>
      </w:r>
    </w:p>
    <w:p w:rsidR="00F8393B" w:rsidRPr="006D6771" w:rsidRDefault="00F8393B" w:rsidP="009C6490">
      <w:pPr>
        <w:pStyle w:val="33"/>
        <w:spacing w:after="0" w:line="276" w:lineRule="auto"/>
        <w:ind w:left="0" w:firstLine="709"/>
        <w:rPr>
          <w:rFonts w:ascii="Times New Roman" w:hAnsi="Times New Roman"/>
          <w:color w:val="000000"/>
          <w:sz w:val="24"/>
          <w:szCs w:val="24"/>
          <w:lang w:val="ru-RU"/>
        </w:rPr>
      </w:pPr>
      <w:r w:rsidRPr="006D6771">
        <w:rPr>
          <w:rFonts w:ascii="Times New Roman" w:hAnsi="Times New Roman"/>
          <w:color w:val="000000"/>
          <w:sz w:val="24"/>
          <w:szCs w:val="24"/>
          <w:lang w:val="ru-RU"/>
        </w:rPr>
        <w:t>Компания "Эльдорадо" – крупнейшая сеть магазинов электроники и бытовой те</w:t>
      </w:r>
      <w:r w:rsidRPr="006D6771">
        <w:rPr>
          <w:rFonts w:ascii="Times New Roman" w:hAnsi="Times New Roman"/>
          <w:color w:val="000000"/>
          <w:sz w:val="24"/>
          <w:szCs w:val="24"/>
          <w:lang w:val="ru-RU"/>
        </w:rPr>
        <w:t>х</w:t>
      </w:r>
      <w:r w:rsidRPr="006D6771">
        <w:rPr>
          <w:rFonts w:ascii="Times New Roman" w:hAnsi="Times New Roman"/>
          <w:color w:val="000000"/>
          <w:sz w:val="24"/>
          <w:szCs w:val="24"/>
          <w:lang w:val="ru-RU"/>
        </w:rPr>
        <w:t>ники в России и ближнем зарубежье. Сегодня под брендом "Эльдорадо" работают 700 м</w:t>
      </w:r>
      <w:r w:rsidRPr="006D6771">
        <w:rPr>
          <w:rFonts w:ascii="Times New Roman" w:hAnsi="Times New Roman"/>
          <w:color w:val="000000"/>
          <w:sz w:val="24"/>
          <w:szCs w:val="24"/>
          <w:lang w:val="ru-RU"/>
        </w:rPr>
        <w:t>а</w:t>
      </w:r>
      <w:r w:rsidRPr="006D6771">
        <w:rPr>
          <w:rFonts w:ascii="Times New Roman" w:hAnsi="Times New Roman"/>
          <w:color w:val="000000"/>
          <w:sz w:val="24"/>
          <w:szCs w:val="24"/>
          <w:lang w:val="ru-RU"/>
        </w:rPr>
        <w:t>газинов, расположенные во всех российских городах. Миссия "Эльдорадо" - помочь сд</w:t>
      </w:r>
      <w:r w:rsidRPr="006D6771">
        <w:rPr>
          <w:rFonts w:ascii="Times New Roman" w:hAnsi="Times New Roman"/>
          <w:color w:val="000000"/>
          <w:sz w:val="24"/>
          <w:szCs w:val="24"/>
          <w:lang w:val="ru-RU"/>
        </w:rPr>
        <w:t>е</w:t>
      </w:r>
      <w:r w:rsidRPr="006D6771">
        <w:rPr>
          <w:rFonts w:ascii="Times New Roman" w:hAnsi="Times New Roman"/>
          <w:color w:val="000000"/>
          <w:sz w:val="24"/>
          <w:szCs w:val="24"/>
          <w:lang w:val="ru-RU"/>
        </w:rPr>
        <w:t>лать правильный выбор и создать собственный яркий и комфортный мир, наполненный качественной техникой лучших мировых брендов. Компания стремимся предоставлять покупателям максимально широкий ассортимент самой современной техники по досту</w:t>
      </w:r>
      <w:r w:rsidRPr="006D6771">
        <w:rPr>
          <w:rFonts w:ascii="Times New Roman" w:hAnsi="Times New Roman"/>
          <w:color w:val="000000"/>
          <w:sz w:val="24"/>
          <w:szCs w:val="24"/>
          <w:lang w:val="ru-RU"/>
        </w:rPr>
        <w:t>п</w:t>
      </w:r>
      <w:r w:rsidRPr="006D6771">
        <w:rPr>
          <w:rFonts w:ascii="Times New Roman" w:hAnsi="Times New Roman"/>
          <w:color w:val="000000"/>
          <w:sz w:val="24"/>
          <w:szCs w:val="24"/>
          <w:lang w:val="ru-RU"/>
        </w:rPr>
        <w:t>ным ценам. Высококвалифицированный персонал, который всегда готов дать грамотную консультацию по любому вопросу, постоянное проведение специальных акций и мер</w:t>
      </w:r>
      <w:r w:rsidRPr="006D6771">
        <w:rPr>
          <w:rFonts w:ascii="Times New Roman" w:hAnsi="Times New Roman"/>
          <w:color w:val="000000"/>
          <w:sz w:val="24"/>
          <w:szCs w:val="24"/>
          <w:lang w:val="ru-RU"/>
        </w:rPr>
        <w:t>о</w:t>
      </w:r>
      <w:r w:rsidRPr="006D6771">
        <w:rPr>
          <w:rFonts w:ascii="Times New Roman" w:hAnsi="Times New Roman"/>
          <w:color w:val="000000"/>
          <w:sz w:val="24"/>
          <w:szCs w:val="24"/>
          <w:lang w:val="ru-RU"/>
        </w:rPr>
        <w:t>приятий, способствующих еще более выгодным покупкам, качественное обслуживание, а также наличие огромного ассортимента – вот что отличает и выделяет магазины «Эльд</w:t>
      </w:r>
      <w:r w:rsidRPr="006D6771">
        <w:rPr>
          <w:rFonts w:ascii="Times New Roman" w:hAnsi="Times New Roman"/>
          <w:color w:val="000000"/>
          <w:sz w:val="24"/>
          <w:szCs w:val="24"/>
          <w:lang w:val="ru-RU"/>
        </w:rPr>
        <w:t>о</w:t>
      </w:r>
      <w:r w:rsidRPr="006D6771">
        <w:rPr>
          <w:rFonts w:ascii="Times New Roman" w:hAnsi="Times New Roman"/>
          <w:color w:val="000000"/>
          <w:sz w:val="24"/>
          <w:szCs w:val="24"/>
          <w:lang w:val="ru-RU"/>
        </w:rPr>
        <w:t>радо» в их сегменте рынка.</w:t>
      </w:r>
    </w:p>
    <w:p w:rsidR="00F8393B" w:rsidRPr="006D6771" w:rsidRDefault="00F8393B" w:rsidP="009C6490">
      <w:pPr>
        <w:pStyle w:val="33"/>
        <w:spacing w:after="0" w:line="276" w:lineRule="auto"/>
        <w:ind w:left="0" w:firstLine="709"/>
        <w:rPr>
          <w:rFonts w:ascii="Times New Roman" w:hAnsi="Times New Roman"/>
          <w:color w:val="000000"/>
          <w:sz w:val="24"/>
          <w:szCs w:val="24"/>
          <w:lang w:val="ru-RU"/>
        </w:rPr>
      </w:pPr>
      <w:r w:rsidRPr="006D6771">
        <w:rPr>
          <w:rFonts w:ascii="Times New Roman" w:hAnsi="Times New Roman"/>
          <w:color w:val="000000"/>
          <w:sz w:val="24"/>
          <w:szCs w:val="24"/>
          <w:lang w:val="ru-RU"/>
        </w:rPr>
        <w:t>Магазин «Эльдорадо» занимается реализацией товара бытовой техники. Каталог открывает перед покупателями огромный выбор товаров для дома, включая мелкую и крупную бытовую технику, фото и видео аппаратуру, сотовые телефоны и мобильные устройства, электрические и бытовые инструменты, аксессуары к бытовой технике и ми</w:t>
      </w:r>
      <w:r w:rsidRPr="006D6771">
        <w:rPr>
          <w:rFonts w:ascii="Times New Roman" w:hAnsi="Times New Roman"/>
          <w:color w:val="000000"/>
          <w:sz w:val="24"/>
          <w:szCs w:val="24"/>
          <w:lang w:val="ru-RU"/>
        </w:rPr>
        <w:t>л</w:t>
      </w:r>
      <w:r w:rsidRPr="006D6771">
        <w:rPr>
          <w:rFonts w:ascii="Times New Roman" w:hAnsi="Times New Roman"/>
          <w:color w:val="000000"/>
          <w:sz w:val="24"/>
          <w:szCs w:val="24"/>
          <w:lang w:val="ru-RU"/>
        </w:rPr>
        <w:t>лионы других сопутствующих товаров.</w:t>
      </w:r>
    </w:p>
    <w:p w:rsidR="00F8393B" w:rsidRPr="006D6771" w:rsidRDefault="00F8393B" w:rsidP="009C6490">
      <w:pPr>
        <w:pStyle w:val="33"/>
        <w:spacing w:after="0" w:line="276" w:lineRule="auto"/>
        <w:ind w:left="0" w:firstLine="709"/>
        <w:rPr>
          <w:rFonts w:ascii="Times New Roman" w:hAnsi="Times New Roman"/>
          <w:color w:val="000000"/>
          <w:sz w:val="24"/>
          <w:szCs w:val="24"/>
          <w:lang w:val="ru-RU"/>
        </w:rPr>
      </w:pPr>
      <w:r w:rsidRPr="006D6771">
        <w:rPr>
          <w:rFonts w:ascii="Times New Roman" w:hAnsi="Times New Roman"/>
          <w:color w:val="000000"/>
          <w:sz w:val="24"/>
          <w:szCs w:val="24"/>
          <w:lang w:val="ru-RU"/>
        </w:rPr>
        <w:t>Рассмотрим один из магазинов, в нем работают 8 продавцов. Продавцы помогают покупателю сделать правильный выбор техники по обустройству своего дома. Покупатель выбирает товар, бренд, модель, расцветку и комплектацию, дополнительно может прио</w:t>
      </w:r>
      <w:r w:rsidRPr="006D6771">
        <w:rPr>
          <w:rFonts w:ascii="Times New Roman" w:hAnsi="Times New Roman"/>
          <w:color w:val="000000"/>
          <w:sz w:val="24"/>
          <w:szCs w:val="24"/>
          <w:lang w:val="ru-RU"/>
        </w:rPr>
        <w:t>б</w:t>
      </w:r>
      <w:r w:rsidRPr="006D6771">
        <w:rPr>
          <w:rFonts w:ascii="Times New Roman" w:hAnsi="Times New Roman"/>
          <w:color w:val="000000"/>
          <w:sz w:val="24"/>
          <w:szCs w:val="24"/>
          <w:lang w:val="ru-RU"/>
        </w:rPr>
        <w:lastRenderedPageBreak/>
        <w:t>рести необходимые аксессуары, доставку и установку товара по необходимому адресу. Продавец оформляет заказ, делает выписку на товар, заполняет гарантийный талон, пр</w:t>
      </w:r>
      <w:r w:rsidRPr="006D6771">
        <w:rPr>
          <w:rFonts w:ascii="Times New Roman" w:hAnsi="Times New Roman"/>
          <w:color w:val="000000"/>
          <w:sz w:val="24"/>
          <w:szCs w:val="24"/>
          <w:lang w:val="ru-RU"/>
        </w:rPr>
        <w:t>и</w:t>
      </w:r>
      <w:r w:rsidRPr="006D6771">
        <w:rPr>
          <w:rFonts w:ascii="Times New Roman" w:hAnsi="Times New Roman"/>
          <w:color w:val="000000"/>
          <w:sz w:val="24"/>
          <w:szCs w:val="24"/>
          <w:lang w:val="ru-RU"/>
        </w:rPr>
        <w:t>глашает покупателя пройти на кассу для оплаты. На кассе работают 2 кассира, они пр</w:t>
      </w:r>
      <w:r w:rsidRPr="006D6771">
        <w:rPr>
          <w:rFonts w:ascii="Times New Roman" w:hAnsi="Times New Roman"/>
          <w:color w:val="000000"/>
          <w:sz w:val="24"/>
          <w:szCs w:val="24"/>
          <w:lang w:val="ru-RU"/>
        </w:rPr>
        <w:t>и</w:t>
      </w:r>
      <w:r w:rsidRPr="006D6771">
        <w:rPr>
          <w:rFonts w:ascii="Times New Roman" w:hAnsi="Times New Roman"/>
          <w:color w:val="000000"/>
          <w:sz w:val="24"/>
          <w:szCs w:val="24"/>
          <w:lang w:val="ru-RU"/>
        </w:rPr>
        <w:t>нимают оплату наличных денежных средств, по окончанию смены передают деньги и</w:t>
      </w:r>
      <w:r w:rsidRPr="006D6771">
        <w:rPr>
          <w:rFonts w:ascii="Times New Roman" w:hAnsi="Times New Roman"/>
          <w:color w:val="000000"/>
          <w:sz w:val="24"/>
          <w:szCs w:val="24"/>
          <w:lang w:val="ru-RU"/>
        </w:rPr>
        <w:t>н</w:t>
      </w:r>
      <w:r w:rsidRPr="006D6771">
        <w:rPr>
          <w:rFonts w:ascii="Times New Roman" w:hAnsi="Times New Roman"/>
          <w:color w:val="000000"/>
          <w:sz w:val="24"/>
          <w:szCs w:val="24"/>
          <w:lang w:val="ru-RU"/>
        </w:rPr>
        <w:t>кассатору банка. Если товар приобретен с основного склада, клиент по желанию может забрать оплаченный товар сам или оформить доставку, установку техники в удобное для покупателя время по указанному адресу. Если товар приобретен с отдаленного склада (Новосибирск), клиенту необходимо подождать срок исполнения заказа – обычно одна-две недели. После оплаты покупки за наличный расчет необходимо подойти к сотрудн</w:t>
      </w:r>
      <w:r w:rsidRPr="006D6771">
        <w:rPr>
          <w:rFonts w:ascii="Times New Roman" w:hAnsi="Times New Roman"/>
          <w:color w:val="000000"/>
          <w:sz w:val="24"/>
          <w:szCs w:val="24"/>
          <w:lang w:val="ru-RU"/>
        </w:rPr>
        <w:t>и</w:t>
      </w:r>
      <w:r w:rsidRPr="006D6771">
        <w:rPr>
          <w:rFonts w:ascii="Times New Roman" w:hAnsi="Times New Roman"/>
          <w:color w:val="000000"/>
          <w:sz w:val="24"/>
          <w:szCs w:val="24"/>
          <w:lang w:val="ru-RU"/>
        </w:rPr>
        <w:t>кам информации, и оформить доставку (уточнить дату доставки, установки и адресные данные). На складе работают 2 кладовщика, каждый из которых «ведет» несколько зак</w:t>
      </w:r>
      <w:r w:rsidRPr="006D6771">
        <w:rPr>
          <w:rFonts w:ascii="Times New Roman" w:hAnsi="Times New Roman"/>
          <w:color w:val="000000"/>
          <w:sz w:val="24"/>
          <w:szCs w:val="24"/>
          <w:lang w:val="ru-RU"/>
        </w:rPr>
        <w:t>а</w:t>
      </w:r>
      <w:r w:rsidRPr="006D6771">
        <w:rPr>
          <w:rFonts w:ascii="Times New Roman" w:hAnsi="Times New Roman"/>
          <w:color w:val="000000"/>
          <w:sz w:val="24"/>
          <w:szCs w:val="24"/>
          <w:lang w:val="ru-RU"/>
        </w:rPr>
        <w:t>зов, и отслеживает движение товара. Помогают принимать машины с товаром и отгружать товар 2 грузчика. Директор занимается обучением персонала, еженедельно снимает оста</w:t>
      </w:r>
      <w:r w:rsidRPr="006D6771">
        <w:rPr>
          <w:rFonts w:ascii="Times New Roman" w:hAnsi="Times New Roman"/>
          <w:color w:val="000000"/>
          <w:sz w:val="24"/>
          <w:szCs w:val="24"/>
          <w:lang w:val="ru-RU"/>
        </w:rPr>
        <w:t>т</w:t>
      </w:r>
      <w:r w:rsidRPr="006D6771">
        <w:rPr>
          <w:rFonts w:ascii="Times New Roman" w:hAnsi="Times New Roman"/>
          <w:color w:val="000000"/>
          <w:sz w:val="24"/>
          <w:szCs w:val="24"/>
          <w:lang w:val="ru-RU"/>
        </w:rPr>
        <w:t>ки товара и заказывает с отдаленных складов товар, который заканчивается. Когда заказ готов, специалист по установке техники связывается с покупателем и договаривается о точном времени доставки, доставляет товар клиенту, устанавливает в необходимом месте и подписывает документы о выполнении работ у клиента. После доставки заказа специ</w:t>
      </w:r>
      <w:r w:rsidRPr="006D6771">
        <w:rPr>
          <w:rFonts w:ascii="Times New Roman" w:hAnsi="Times New Roman"/>
          <w:color w:val="000000"/>
          <w:sz w:val="24"/>
          <w:szCs w:val="24"/>
          <w:lang w:val="ru-RU"/>
        </w:rPr>
        <w:t>а</w:t>
      </w:r>
      <w:r w:rsidRPr="006D6771">
        <w:rPr>
          <w:rFonts w:ascii="Times New Roman" w:hAnsi="Times New Roman"/>
          <w:color w:val="000000"/>
          <w:sz w:val="24"/>
          <w:szCs w:val="24"/>
          <w:lang w:val="ru-RU"/>
        </w:rPr>
        <w:t>лист сдает документы бухгалтеру, который контролирует правильность расчетов и оформления</w:t>
      </w:r>
    </w:p>
    <w:p w:rsidR="00F8393B" w:rsidRPr="009C6490" w:rsidRDefault="00F8393B" w:rsidP="009C6490">
      <w:pPr>
        <w:pStyle w:val="33"/>
        <w:spacing w:after="0" w:line="276" w:lineRule="auto"/>
        <w:ind w:left="0" w:firstLine="709"/>
        <w:rPr>
          <w:rFonts w:ascii="Times New Roman" w:hAnsi="Times New Roman"/>
          <w:color w:val="000000"/>
          <w:sz w:val="24"/>
          <w:szCs w:val="24"/>
          <w:lang w:val="ru-RU"/>
        </w:rPr>
      </w:pPr>
    </w:p>
    <w:p w:rsidR="00F8393B" w:rsidRPr="009C6490" w:rsidRDefault="00F8393B" w:rsidP="009C6490">
      <w:pPr>
        <w:pStyle w:val="33"/>
        <w:spacing w:after="0" w:line="276" w:lineRule="auto"/>
        <w:ind w:left="0" w:firstLine="709"/>
        <w:jc w:val="center"/>
        <w:rPr>
          <w:rFonts w:ascii="Times New Roman" w:hAnsi="Times New Roman"/>
          <w:b/>
          <w:bCs/>
          <w:iCs/>
          <w:color w:val="000000"/>
          <w:sz w:val="24"/>
          <w:szCs w:val="24"/>
          <w:lang w:val="ru-RU"/>
        </w:rPr>
      </w:pPr>
      <w:r w:rsidRPr="009C6490">
        <w:rPr>
          <w:rStyle w:val="fontstyle21"/>
          <w:i w:val="0"/>
          <w:sz w:val="24"/>
          <w:szCs w:val="24"/>
          <w:lang w:val="ru-RU"/>
        </w:rPr>
        <w:t>Контрольные вопросы</w:t>
      </w:r>
    </w:p>
    <w:p w:rsidR="00F8393B" w:rsidRPr="006D6771" w:rsidRDefault="00F8393B" w:rsidP="009C6490">
      <w:pPr>
        <w:pStyle w:val="33"/>
        <w:spacing w:after="0" w:line="276" w:lineRule="auto"/>
        <w:ind w:left="0" w:firstLine="709"/>
        <w:rPr>
          <w:rFonts w:ascii="Times New Roman" w:hAnsi="Times New Roman"/>
          <w:color w:val="000000"/>
          <w:sz w:val="24"/>
          <w:szCs w:val="24"/>
          <w:lang w:val="ru-RU"/>
        </w:rPr>
      </w:pPr>
      <w:r w:rsidRPr="006D6771">
        <w:rPr>
          <w:rStyle w:val="fontstyle31"/>
          <w:sz w:val="24"/>
          <w:lang w:val="ru-RU"/>
        </w:rPr>
        <w:t>1</w:t>
      </w:r>
      <w:r w:rsidRPr="006D6771">
        <w:rPr>
          <w:rStyle w:val="fontstyle31"/>
          <w:sz w:val="24"/>
          <w:szCs w:val="24"/>
          <w:lang w:val="ru-RU"/>
        </w:rPr>
        <w:t>. Идентификация бизнес-процессов.</w:t>
      </w:r>
    </w:p>
    <w:p w:rsidR="00F8393B" w:rsidRPr="006D6771" w:rsidRDefault="00F8393B" w:rsidP="009C6490">
      <w:pPr>
        <w:pStyle w:val="33"/>
        <w:spacing w:after="0" w:line="276" w:lineRule="auto"/>
        <w:ind w:left="0" w:firstLine="709"/>
        <w:rPr>
          <w:rFonts w:ascii="Times New Roman" w:hAnsi="Times New Roman"/>
          <w:color w:val="000000"/>
          <w:sz w:val="24"/>
          <w:szCs w:val="24"/>
          <w:lang w:val="ru-RU"/>
        </w:rPr>
      </w:pPr>
      <w:r w:rsidRPr="006D6771">
        <w:rPr>
          <w:rStyle w:val="fontstyle31"/>
          <w:sz w:val="24"/>
          <w:szCs w:val="24"/>
          <w:lang w:val="ru-RU"/>
        </w:rPr>
        <w:t>2. Реализация и внедрение проекта РБП.</w:t>
      </w:r>
    </w:p>
    <w:p w:rsidR="00F8393B" w:rsidRPr="006D6771" w:rsidRDefault="00F8393B" w:rsidP="009C6490">
      <w:pPr>
        <w:pStyle w:val="33"/>
        <w:spacing w:after="0" w:line="276" w:lineRule="auto"/>
        <w:ind w:left="0" w:firstLine="709"/>
        <w:rPr>
          <w:rFonts w:ascii="Times New Roman" w:hAnsi="Times New Roman"/>
          <w:color w:val="000000"/>
          <w:sz w:val="24"/>
          <w:szCs w:val="24"/>
          <w:lang w:val="ru-RU"/>
        </w:rPr>
      </w:pPr>
      <w:r w:rsidRPr="006D6771">
        <w:rPr>
          <w:rStyle w:val="fontstyle31"/>
          <w:sz w:val="24"/>
          <w:szCs w:val="24"/>
          <w:lang w:val="ru-RU"/>
        </w:rPr>
        <w:t>3. Управление РБП.</w:t>
      </w:r>
    </w:p>
    <w:p w:rsidR="00F8393B" w:rsidRPr="006D6771" w:rsidRDefault="00F8393B" w:rsidP="009C6490">
      <w:pPr>
        <w:pStyle w:val="33"/>
        <w:spacing w:after="0" w:line="276" w:lineRule="auto"/>
        <w:ind w:left="0" w:firstLine="709"/>
        <w:rPr>
          <w:rFonts w:ascii="Times New Roman" w:hAnsi="Times New Roman"/>
          <w:color w:val="000000"/>
          <w:sz w:val="24"/>
          <w:szCs w:val="24"/>
          <w:lang w:val="ru-RU"/>
        </w:rPr>
      </w:pPr>
      <w:r w:rsidRPr="006D6771">
        <w:rPr>
          <w:rStyle w:val="fontstyle31"/>
          <w:sz w:val="24"/>
          <w:szCs w:val="24"/>
          <w:lang w:val="ru-RU"/>
        </w:rPr>
        <w:t>4. Участники РБП.</w:t>
      </w:r>
    </w:p>
    <w:p w:rsidR="00F8393B" w:rsidRPr="006D6771" w:rsidRDefault="00F8393B" w:rsidP="009C6490">
      <w:pPr>
        <w:pStyle w:val="33"/>
        <w:spacing w:after="0" w:line="276" w:lineRule="auto"/>
        <w:ind w:left="0" w:firstLine="709"/>
        <w:rPr>
          <w:rFonts w:ascii="Times New Roman" w:hAnsi="Times New Roman"/>
          <w:color w:val="000000"/>
          <w:sz w:val="24"/>
          <w:szCs w:val="24"/>
          <w:lang w:val="ru-RU"/>
        </w:rPr>
      </w:pPr>
      <w:r w:rsidRPr="006D6771">
        <w:rPr>
          <w:rStyle w:val="fontstyle31"/>
          <w:sz w:val="24"/>
          <w:szCs w:val="24"/>
          <w:lang w:val="ru-RU"/>
        </w:rPr>
        <w:t>5. Состав и функции команд РБП.</w:t>
      </w:r>
    </w:p>
    <w:p w:rsidR="00F8393B" w:rsidRPr="006D6771" w:rsidRDefault="00F8393B" w:rsidP="009C6490">
      <w:pPr>
        <w:pStyle w:val="33"/>
        <w:spacing w:after="0" w:line="276" w:lineRule="auto"/>
        <w:ind w:left="0" w:firstLine="709"/>
        <w:rPr>
          <w:rFonts w:ascii="Times New Roman" w:hAnsi="Times New Roman"/>
          <w:color w:val="000000"/>
          <w:sz w:val="24"/>
          <w:szCs w:val="24"/>
          <w:lang w:val="ru-RU"/>
        </w:rPr>
      </w:pPr>
      <w:r w:rsidRPr="006D6771">
        <w:rPr>
          <w:rStyle w:val="fontstyle31"/>
          <w:sz w:val="24"/>
          <w:szCs w:val="24"/>
          <w:lang w:val="ru-RU"/>
        </w:rPr>
        <w:t>6. Методы РБП.</w:t>
      </w:r>
    </w:p>
    <w:p w:rsidR="00F8393B" w:rsidRPr="006D6771" w:rsidRDefault="00F8393B" w:rsidP="009C6490">
      <w:pPr>
        <w:pStyle w:val="33"/>
        <w:spacing w:after="0" w:line="276" w:lineRule="auto"/>
        <w:ind w:left="0" w:firstLine="709"/>
        <w:rPr>
          <w:rFonts w:ascii="Times New Roman" w:hAnsi="Times New Roman"/>
          <w:color w:val="000000"/>
          <w:sz w:val="24"/>
          <w:szCs w:val="24"/>
          <w:lang w:val="ru-RU"/>
        </w:rPr>
      </w:pPr>
      <w:r w:rsidRPr="006D6771">
        <w:rPr>
          <w:rStyle w:val="fontstyle31"/>
          <w:sz w:val="24"/>
          <w:szCs w:val="24"/>
          <w:lang w:val="ru-RU"/>
        </w:rPr>
        <w:t>7. Инструментальные программные средства РБП.</w:t>
      </w:r>
    </w:p>
    <w:p w:rsidR="00F8393B" w:rsidRPr="006D6771" w:rsidRDefault="00F8393B" w:rsidP="009C6490">
      <w:pPr>
        <w:pStyle w:val="33"/>
        <w:spacing w:after="0" w:line="276" w:lineRule="auto"/>
        <w:ind w:left="0" w:firstLine="709"/>
        <w:rPr>
          <w:rStyle w:val="fontstyle31"/>
          <w:sz w:val="24"/>
          <w:szCs w:val="24"/>
          <w:lang w:val="ru-RU"/>
        </w:rPr>
      </w:pPr>
      <w:r w:rsidRPr="006D6771">
        <w:rPr>
          <w:rStyle w:val="fontstyle31"/>
          <w:sz w:val="24"/>
          <w:szCs w:val="24"/>
          <w:lang w:val="ru-RU"/>
        </w:rPr>
        <w:t>8. Перечислите этапы реинжиниринга бизнес-процессов.</w:t>
      </w:r>
    </w:p>
    <w:p w:rsidR="00F8393B" w:rsidRPr="006D6771" w:rsidRDefault="00F8393B" w:rsidP="009C6490">
      <w:pPr>
        <w:pStyle w:val="33"/>
        <w:spacing w:after="0" w:line="276" w:lineRule="auto"/>
        <w:ind w:left="0" w:firstLine="709"/>
        <w:rPr>
          <w:rFonts w:ascii="Times New Roman" w:hAnsi="Times New Roman"/>
          <w:sz w:val="24"/>
          <w:szCs w:val="24"/>
          <w:lang w:val="ru-RU"/>
        </w:rPr>
      </w:pPr>
      <w:r w:rsidRPr="006D6771">
        <w:rPr>
          <w:rStyle w:val="fontstyle31"/>
          <w:sz w:val="24"/>
          <w:szCs w:val="24"/>
          <w:lang w:val="ru-RU"/>
        </w:rPr>
        <w:t>9. Какова роль мотивации к проведению реинжиниринга для различных групп с</w:t>
      </w:r>
      <w:r w:rsidRPr="006D6771">
        <w:rPr>
          <w:rStyle w:val="fontstyle31"/>
          <w:sz w:val="24"/>
          <w:szCs w:val="24"/>
          <w:lang w:val="ru-RU"/>
        </w:rPr>
        <w:t>о</w:t>
      </w:r>
      <w:r w:rsidRPr="006D6771">
        <w:rPr>
          <w:rStyle w:val="fontstyle31"/>
          <w:sz w:val="24"/>
          <w:szCs w:val="24"/>
          <w:lang w:val="ru-RU"/>
        </w:rPr>
        <w:t>трудников компании?</w:t>
      </w:r>
    </w:p>
    <w:p w:rsidR="00F8393B" w:rsidRPr="006D6771" w:rsidRDefault="00F8393B" w:rsidP="009C6490">
      <w:pPr>
        <w:pStyle w:val="33"/>
        <w:spacing w:after="0" w:line="276" w:lineRule="auto"/>
        <w:ind w:left="0" w:firstLine="709"/>
        <w:rPr>
          <w:rFonts w:ascii="Times New Roman" w:hAnsi="Times New Roman"/>
          <w:color w:val="000000"/>
          <w:sz w:val="24"/>
          <w:szCs w:val="24"/>
          <w:lang w:val="ru-RU"/>
        </w:rPr>
      </w:pPr>
      <w:r w:rsidRPr="006D6771">
        <w:rPr>
          <w:rStyle w:val="fontstyle31"/>
          <w:sz w:val="24"/>
          <w:szCs w:val="24"/>
          <w:lang w:val="ru-RU"/>
        </w:rPr>
        <w:t>10.Что должна содержать директива на проведение реинжиниринга?</w:t>
      </w:r>
    </w:p>
    <w:p w:rsidR="00F8393B" w:rsidRPr="006D6771" w:rsidRDefault="00F8393B" w:rsidP="009C6490">
      <w:pPr>
        <w:pStyle w:val="33"/>
        <w:spacing w:after="0" w:line="276" w:lineRule="auto"/>
        <w:ind w:left="0" w:firstLine="709"/>
        <w:rPr>
          <w:rStyle w:val="fontstyle31"/>
          <w:sz w:val="24"/>
          <w:szCs w:val="24"/>
          <w:lang w:val="ru-RU"/>
        </w:rPr>
      </w:pPr>
      <w:r w:rsidRPr="006D6771">
        <w:rPr>
          <w:rStyle w:val="fontstyle31"/>
          <w:sz w:val="24"/>
          <w:szCs w:val="24"/>
          <w:lang w:val="ru-RU"/>
        </w:rPr>
        <w:t>11. Перечислите основных участников проекта по реинжинирингу, их</w:t>
      </w:r>
      <w:r w:rsidRPr="006D6771">
        <w:rPr>
          <w:rFonts w:ascii="Times New Roman" w:hAnsi="Times New Roman"/>
          <w:color w:val="000000"/>
          <w:sz w:val="24"/>
          <w:szCs w:val="24"/>
          <w:lang w:val="ru-RU"/>
        </w:rPr>
        <w:t xml:space="preserve"> </w:t>
      </w:r>
      <w:r w:rsidRPr="006D6771">
        <w:rPr>
          <w:rStyle w:val="fontstyle31"/>
          <w:sz w:val="24"/>
          <w:szCs w:val="24"/>
          <w:lang w:val="ru-RU"/>
        </w:rPr>
        <w:t>роли и об</w:t>
      </w:r>
      <w:r w:rsidRPr="006D6771">
        <w:rPr>
          <w:rStyle w:val="fontstyle31"/>
          <w:sz w:val="24"/>
          <w:szCs w:val="24"/>
          <w:lang w:val="ru-RU"/>
        </w:rPr>
        <w:t>я</w:t>
      </w:r>
      <w:r w:rsidRPr="006D6771">
        <w:rPr>
          <w:rStyle w:val="fontstyle31"/>
          <w:sz w:val="24"/>
          <w:szCs w:val="24"/>
          <w:lang w:val="ru-RU"/>
        </w:rPr>
        <w:t>занности.</w:t>
      </w:r>
    </w:p>
    <w:p w:rsidR="00F8393B" w:rsidRPr="006D6771" w:rsidRDefault="00F8393B" w:rsidP="009C6490">
      <w:pPr>
        <w:pStyle w:val="33"/>
        <w:spacing w:after="0" w:line="276" w:lineRule="auto"/>
        <w:ind w:left="0" w:firstLine="709"/>
        <w:rPr>
          <w:rFonts w:ascii="Times New Roman" w:hAnsi="Times New Roman"/>
          <w:sz w:val="24"/>
          <w:szCs w:val="24"/>
          <w:lang w:val="ru-RU"/>
        </w:rPr>
      </w:pPr>
      <w:r w:rsidRPr="006D6771">
        <w:rPr>
          <w:rStyle w:val="fontstyle31"/>
          <w:sz w:val="24"/>
          <w:szCs w:val="24"/>
          <w:lang w:val="ru-RU"/>
        </w:rPr>
        <w:t>12. Как классифицируются, выделяются и ранжируются бизнеспроцессы? Прив</w:t>
      </w:r>
      <w:r w:rsidRPr="006D6771">
        <w:rPr>
          <w:rStyle w:val="fontstyle31"/>
          <w:sz w:val="24"/>
          <w:szCs w:val="24"/>
          <w:lang w:val="ru-RU"/>
        </w:rPr>
        <w:t>е</w:t>
      </w:r>
      <w:r w:rsidRPr="006D6771">
        <w:rPr>
          <w:rStyle w:val="fontstyle31"/>
          <w:sz w:val="24"/>
          <w:szCs w:val="24"/>
          <w:lang w:val="ru-RU"/>
        </w:rPr>
        <w:t>дите примеры.</w:t>
      </w:r>
    </w:p>
    <w:p w:rsidR="00F8393B" w:rsidRPr="006D6771" w:rsidRDefault="00F8393B" w:rsidP="009C6490">
      <w:pPr>
        <w:pStyle w:val="33"/>
        <w:spacing w:after="0" w:line="276" w:lineRule="auto"/>
        <w:ind w:left="0" w:firstLine="709"/>
        <w:rPr>
          <w:rFonts w:ascii="Times New Roman" w:hAnsi="Times New Roman"/>
          <w:color w:val="000000"/>
          <w:sz w:val="24"/>
          <w:szCs w:val="24"/>
          <w:lang w:val="ru-RU"/>
        </w:rPr>
      </w:pPr>
      <w:r w:rsidRPr="006D6771">
        <w:rPr>
          <w:rStyle w:val="fontstyle31"/>
          <w:sz w:val="24"/>
          <w:szCs w:val="24"/>
          <w:lang w:val="ru-RU"/>
        </w:rPr>
        <w:t>13. Каково основное содержание этапа обратного инжиниринга?</w:t>
      </w:r>
    </w:p>
    <w:p w:rsidR="00F8393B" w:rsidRPr="006D6771" w:rsidRDefault="00F8393B" w:rsidP="009C6490">
      <w:pPr>
        <w:pStyle w:val="33"/>
        <w:spacing w:after="0" w:line="276" w:lineRule="auto"/>
        <w:ind w:left="0" w:firstLine="709"/>
        <w:rPr>
          <w:rStyle w:val="fontstyle31"/>
          <w:sz w:val="24"/>
          <w:szCs w:val="24"/>
          <w:lang w:val="ru-RU"/>
        </w:rPr>
      </w:pPr>
      <w:r w:rsidRPr="006D6771">
        <w:rPr>
          <w:rStyle w:val="fontstyle31"/>
          <w:sz w:val="24"/>
          <w:szCs w:val="24"/>
          <w:lang w:val="ru-RU"/>
        </w:rPr>
        <w:t>14. Каково основное содержание этапа прямого инжиниринга?</w:t>
      </w:r>
    </w:p>
    <w:p w:rsidR="00F8393B" w:rsidRPr="006D6771" w:rsidRDefault="00F8393B" w:rsidP="009C6490">
      <w:pPr>
        <w:pStyle w:val="33"/>
        <w:spacing w:after="0" w:line="276" w:lineRule="auto"/>
        <w:ind w:left="0" w:firstLine="709"/>
        <w:rPr>
          <w:rFonts w:ascii="Times New Roman" w:hAnsi="Times New Roman"/>
          <w:sz w:val="24"/>
          <w:szCs w:val="24"/>
          <w:lang w:val="ru-RU"/>
        </w:rPr>
      </w:pPr>
      <w:r w:rsidRPr="006D6771">
        <w:rPr>
          <w:rFonts w:ascii="Times New Roman" w:hAnsi="Times New Roman"/>
          <w:color w:val="000000"/>
          <w:sz w:val="24"/>
          <w:szCs w:val="24"/>
          <w:lang w:val="ru-RU"/>
        </w:rPr>
        <w:t>15. Как осуществляется внедрение проекта реинжиниринга бизнеспроцессов?</w:t>
      </w:r>
    </w:p>
    <w:p w:rsidR="00F8393B" w:rsidRPr="006D6771" w:rsidRDefault="00F8393B" w:rsidP="009C6490">
      <w:pPr>
        <w:pStyle w:val="33"/>
        <w:spacing w:after="0" w:line="276" w:lineRule="auto"/>
        <w:ind w:left="0" w:firstLine="709"/>
        <w:rPr>
          <w:rFonts w:ascii="Times New Roman" w:hAnsi="Times New Roman"/>
          <w:color w:val="000000"/>
          <w:sz w:val="24"/>
          <w:szCs w:val="24"/>
          <w:lang w:val="ru-RU"/>
        </w:rPr>
      </w:pPr>
      <w:r w:rsidRPr="006D6771">
        <w:rPr>
          <w:rFonts w:ascii="Times New Roman" w:hAnsi="Times New Roman"/>
          <w:color w:val="000000"/>
          <w:sz w:val="24"/>
          <w:szCs w:val="24"/>
          <w:lang w:val="ru-RU"/>
        </w:rPr>
        <w:t>16. Какова организационная структура проекта РБП?</w:t>
      </w:r>
    </w:p>
    <w:p w:rsidR="00F8393B" w:rsidRPr="006D6771" w:rsidRDefault="00F8393B" w:rsidP="009C6490">
      <w:pPr>
        <w:pStyle w:val="33"/>
        <w:spacing w:after="0" w:line="276" w:lineRule="auto"/>
        <w:ind w:left="0" w:firstLine="709"/>
        <w:rPr>
          <w:rFonts w:ascii="Times New Roman" w:hAnsi="Times New Roman"/>
          <w:color w:val="000000"/>
          <w:sz w:val="24"/>
          <w:szCs w:val="24"/>
          <w:lang w:val="ru-RU"/>
        </w:rPr>
      </w:pPr>
      <w:r w:rsidRPr="006D6771">
        <w:rPr>
          <w:rFonts w:ascii="Times New Roman" w:hAnsi="Times New Roman"/>
          <w:color w:val="000000"/>
          <w:sz w:val="24"/>
          <w:szCs w:val="24"/>
          <w:lang w:val="ru-RU"/>
        </w:rPr>
        <w:t>17. Отличается ли на ваш взгляд команда проекта по РПБ в России и за рубежом? Ответ обоснуйте.</w:t>
      </w:r>
    </w:p>
    <w:p w:rsidR="00F8393B" w:rsidRPr="006D6771" w:rsidRDefault="00F8393B" w:rsidP="009C6490">
      <w:pPr>
        <w:pStyle w:val="33"/>
        <w:spacing w:after="0" w:line="276" w:lineRule="auto"/>
        <w:ind w:left="0" w:firstLine="709"/>
        <w:rPr>
          <w:rFonts w:ascii="Times New Roman" w:hAnsi="Times New Roman"/>
          <w:color w:val="000000"/>
          <w:sz w:val="24"/>
          <w:szCs w:val="24"/>
          <w:lang w:val="ru-RU"/>
        </w:rPr>
      </w:pPr>
      <w:r w:rsidRPr="006D6771">
        <w:rPr>
          <w:rFonts w:ascii="Times New Roman" w:hAnsi="Times New Roman"/>
          <w:color w:val="000000"/>
          <w:sz w:val="24"/>
          <w:szCs w:val="24"/>
          <w:lang w:val="ru-RU"/>
        </w:rPr>
        <w:t>18. Каково значение информационных технологий при проведении работ по РБП?</w:t>
      </w:r>
    </w:p>
    <w:p w:rsidR="00F8393B" w:rsidRPr="006D6771" w:rsidRDefault="00F8393B" w:rsidP="009C6490">
      <w:pPr>
        <w:pStyle w:val="33"/>
        <w:spacing w:after="0" w:line="276" w:lineRule="auto"/>
        <w:ind w:left="0" w:firstLine="709"/>
        <w:rPr>
          <w:rFonts w:ascii="Times New Roman" w:hAnsi="Times New Roman"/>
          <w:color w:val="000000"/>
          <w:sz w:val="24"/>
          <w:szCs w:val="24"/>
          <w:lang w:val="ru-RU"/>
        </w:rPr>
      </w:pPr>
      <w:r w:rsidRPr="006D6771">
        <w:rPr>
          <w:rFonts w:ascii="Times New Roman" w:hAnsi="Times New Roman"/>
          <w:color w:val="000000"/>
          <w:sz w:val="24"/>
          <w:szCs w:val="24"/>
          <w:lang w:val="ru-RU"/>
        </w:rPr>
        <w:t>19. Какие информационные сервисы используются для автоматизации прикладных и информационных процессов в качестве средств реинжиниринга?</w:t>
      </w:r>
    </w:p>
    <w:p w:rsidR="00F8393B" w:rsidRPr="006D6771" w:rsidRDefault="00F8393B" w:rsidP="009C6490">
      <w:pPr>
        <w:pStyle w:val="33"/>
        <w:spacing w:after="0" w:line="276" w:lineRule="auto"/>
        <w:ind w:left="0" w:firstLine="709"/>
        <w:rPr>
          <w:rFonts w:ascii="Times New Roman" w:hAnsi="Times New Roman"/>
          <w:sz w:val="24"/>
          <w:lang w:val="ru-RU"/>
        </w:rPr>
      </w:pPr>
    </w:p>
    <w:p w:rsidR="00F8393B" w:rsidRPr="009C6490" w:rsidRDefault="00F8393B" w:rsidP="009C6490">
      <w:pPr>
        <w:pStyle w:val="33"/>
        <w:spacing w:after="0" w:line="276" w:lineRule="auto"/>
        <w:ind w:left="0" w:firstLine="720"/>
        <w:jc w:val="center"/>
        <w:rPr>
          <w:rFonts w:ascii="Times New Roman" w:hAnsi="Times New Roman"/>
          <w:b/>
          <w:bCs/>
          <w:sz w:val="28"/>
          <w:szCs w:val="28"/>
          <w:lang w:val="ru-RU"/>
        </w:rPr>
      </w:pPr>
      <w:r w:rsidRPr="009C6490">
        <w:rPr>
          <w:rFonts w:ascii="Times New Roman" w:hAnsi="Times New Roman"/>
          <w:b/>
          <w:bCs/>
          <w:sz w:val="28"/>
          <w:szCs w:val="28"/>
          <w:lang w:val="ru-RU"/>
        </w:rPr>
        <w:lastRenderedPageBreak/>
        <w:t>Лабораторная работа №24</w:t>
      </w:r>
    </w:p>
    <w:p w:rsidR="00F8393B" w:rsidRPr="009C6490" w:rsidRDefault="00F8393B" w:rsidP="009C6490">
      <w:pPr>
        <w:pStyle w:val="33"/>
        <w:spacing w:after="0" w:line="276" w:lineRule="auto"/>
        <w:ind w:left="0" w:firstLine="720"/>
        <w:jc w:val="center"/>
        <w:rPr>
          <w:rFonts w:ascii="Times New Roman" w:hAnsi="Times New Roman"/>
          <w:bCs/>
          <w:sz w:val="28"/>
          <w:szCs w:val="28"/>
          <w:lang w:val="ru-RU"/>
        </w:rPr>
      </w:pPr>
      <w:r w:rsidRPr="009C6490">
        <w:rPr>
          <w:rFonts w:ascii="Times New Roman" w:hAnsi="Times New Roman"/>
          <w:b/>
          <w:bCs/>
          <w:sz w:val="28"/>
          <w:szCs w:val="28"/>
          <w:lang w:val="ru-RU"/>
        </w:rPr>
        <w:t>Рефакторинг бизнес-процессов</w:t>
      </w:r>
    </w:p>
    <w:p w:rsidR="00F8393B" w:rsidRPr="009C6490" w:rsidRDefault="00F8393B" w:rsidP="009C6490">
      <w:pPr>
        <w:pStyle w:val="33"/>
        <w:spacing w:after="0" w:line="276" w:lineRule="auto"/>
        <w:ind w:left="0" w:firstLine="720"/>
        <w:rPr>
          <w:rFonts w:ascii="Times New Roman" w:hAnsi="Times New Roman"/>
          <w:b/>
          <w:bCs/>
          <w:iCs/>
          <w:sz w:val="24"/>
          <w:szCs w:val="24"/>
          <w:lang w:val="ru-RU"/>
        </w:rPr>
      </w:pPr>
      <w:r w:rsidRPr="009C6490">
        <w:rPr>
          <w:rFonts w:ascii="Times New Roman" w:hAnsi="Times New Roman"/>
          <w:b/>
          <w:bCs/>
          <w:iCs/>
          <w:sz w:val="24"/>
          <w:szCs w:val="24"/>
          <w:lang w:val="ru-RU"/>
        </w:rPr>
        <w:t>Цель:</w:t>
      </w:r>
    </w:p>
    <w:p w:rsidR="00F8393B" w:rsidRPr="009C6490" w:rsidRDefault="00F8393B" w:rsidP="009C6490">
      <w:pPr>
        <w:pStyle w:val="33"/>
        <w:spacing w:after="0" w:line="276" w:lineRule="auto"/>
        <w:ind w:left="0" w:firstLine="720"/>
        <w:rPr>
          <w:rFonts w:ascii="Times New Roman" w:hAnsi="Times New Roman"/>
          <w:bCs/>
          <w:sz w:val="24"/>
          <w:szCs w:val="24"/>
          <w:lang w:val="ru-RU"/>
        </w:rPr>
      </w:pPr>
      <w:r w:rsidRPr="009C6490">
        <w:rPr>
          <w:rFonts w:ascii="Times New Roman" w:hAnsi="Times New Roman"/>
          <w:b/>
          <w:bCs/>
          <w:i/>
          <w:iCs/>
          <w:sz w:val="24"/>
          <w:szCs w:val="24"/>
          <w:lang w:val="ru-RU"/>
        </w:rPr>
        <w:t xml:space="preserve"> - </w:t>
      </w:r>
      <w:r w:rsidRPr="009C6490">
        <w:rPr>
          <w:rFonts w:ascii="Times New Roman" w:hAnsi="Times New Roman"/>
          <w:bCs/>
          <w:sz w:val="24"/>
          <w:szCs w:val="24"/>
          <w:lang w:val="ru-RU"/>
        </w:rPr>
        <w:t>понять суть рефакторинга и его применение к бизнес-процессам.</w:t>
      </w:r>
    </w:p>
    <w:p w:rsidR="00F8393B" w:rsidRPr="00B376B3" w:rsidRDefault="00F8393B" w:rsidP="009C6490">
      <w:pPr>
        <w:pStyle w:val="33"/>
        <w:spacing w:after="0" w:line="276" w:lineRule="auto"/>
        <w:ind w:left="0" w:firstLine="720"/>
        <w:jc w:val="center"/>
        <w:rPr>
          <w:rFonts w:ascii="Times New Roman" w:hAnsi="Times New Roman"/>
          <w:b/>
          <w:bCs/>
          <w:sz w:val="24"/>
          <w:szCs w:val="24"/>
          <w:lang w:val="ru-RU"/>
        </w:rPr>
      </w:pPr>
      <w:r w:rsidRPr="00B376B3">
        <w:rPr>
          <w:rFonts w:ascii="Times New Roman" w:hAnsi="Times New Roman"/>
          <w:b/>
          <w:bCs/>
          <w:sz w:val="24"/>
          <w:szCs w:val="24"/>
          <w:lang w:val="ru-RU"/>
        </w:rPr>
        <w:t>Теоретические сведения</w:t>
      </w:r>
    </w:p>
    <w:p w:rsidR="00F8393B" w:rsidRPr="009C6490" w:rsidRDefault="00F8393B" w:rsidP="009C6490">
      <w:pPr>
        <w:pStyle w:val="33"/>
        <w:spacing w:after="0" w:line="276" w:lineRule="auto"/>
        <w:ind w:left="0" w:firstLine="720"/>
        <w:jc w:val="both"/>
        <w:rPr>
          <w:rFonts w:ascii="Times New Roman" w:hAnsi="Times New Roman"/>
          <w:sz w:val="24"/>
          <w:szCs w:val="24"/>
          <w:lang w:val="ru-RU"/>
        </w:rPr>
      </w:pPr>
      <w:r w:rsidRPr="009C6490">
        <w:rPr>
          <w:rFonts w:ascii="Times New Roman" w:hAnsi="Times New Roman"/>
          <w:b/>
          <w:bCs/>
          <w:sz w:val="24"/>
          <w:szCs w:val="24"/>
          <w:lang w:val="ru-RU"/>
        </w:rPr>
        <w:t xml:space="preserve">Рефакторинг </w:t>
      </w:r>
      <w:r w:rsidRPr="009C6490">
        <w:rPr>
          <w:rFonts w:ascii="Times New Roman" w:hAnsi="Times New Roman"/>
          <w:sz w:val="24"/>
          <w:szCs w:val="24"/>
          <w:lang w:val="ru-RU"/>
        </w:rPr>
        <w:t>- это процесс изменения исходного кода программы, не затрагива</w:t>
      </w:r>
      <w:r w:rsidRPr="009C6490">
        <w:rPr>
          <w:rFonts w:ascii="Times New Roman" w:hAnsi="Times New Roman"/>
          <w:sz w:val="24"/>
          <w:szCs w:val="24"/>
          <w:lang w:val="ru-RU"/>
        </w:rPr>
        <w:t>ю</w:t>
      </w:r>
      <w:r w:rsidRPr="009C6490">
        <w:rPr>
          <w:rFonts w:ascii="Times New Roman" w:hAnsi="Times New Roman"/>
          <w:sz w:val="24"/>
          <w:szCs w:val="24"/>
          <w:lang w:val="ru-RU"/>
        </w:rPr>
        <w:t xml:space="preserve">щий её поведения и ставящий целью облегчить понимание её работы и/или упростить её дальнейшую поддержку. Обычно рефакторинг любой программы это внесение небольших изменений в её код, каждое из которых не меняет само поведение программы, но как-то упрощает и/или улучшает код. При этом очень важно, что бы рефакторинг выполнялся именно небольшими частями, т.к. когда программист меняет небольшую часть кода – ему значительно проще проследить за правильностью изменений и не наделать ошибок. Если же рефакторить сразу большие участки кода, то есть очень большая вероятность наделать ошибок, в результате которых программа может вообще перестать работать. </w:t>
      </w:r>
      <w:proofErr w:type="gramStart"/>
      <w:r w:rsidRPr="009C6490">
        <w:rPr>
          <w:rFonts w:ascii="Times New Roman" w:hAnsi="Times New Roman"/>
          <w:sz w:val="24"/>
          <w:szCs w:val="24"/>
          <w:lang w:val="ru-RU"/>
        </w:rPr>
        <w:t>Правда, то, что правки должны быть небольшими, вовсе не означает, что рефакторинг это лишь зам</w:t>
      </w:r>
      <w:r w:rsidRPr="009C6490">
        <w:rPr>
          <w:rFonts w:ascii="Times New Roman" w:hAnsi="Times New Roman"/>
          <w:sz w:val="24"/>
          <w:szCs w:val="24"/>
          <w:lang w:val="ru-RU"/>
        </w:rPr>
        <w:t>е</w:t>
      </w:r>
      <w:r w:rsidRPr="009C6490">
        <w:rPr>
          <w:rFonts w:ascii="Times New Roman" w:hAnsi="Times New Roman"/>
          <w:sz w:val="24"/>
          <w:szCs w:val="24"/>
          <w:lang w:val="ru-RU"/>
        </w:rPr>
        <w:t>на имён переменных или перемещение небольших участков кода из одного места пр</w:t>
      </w:r>
      <w:r w:rsidRPr="009C6490">
        <w:rPr>
          <w:rFonts w:ascii="Times New Roman" w:hAnsi="Times New Roman"/>
          <w:sz w:val="24"/>
          <w:szCs w:val="24"/>
          <w:lang w:val="ru-RU"/>
        </w:rPr>
        <w:t>о</w:t>
      </w:r>
      <w:r w:rsidRPr="009C6490">
        <w:rPr>
          <w:rFonts w:ascii="Times New Roman" w:hAnsi="Times New Roman"/>
          <w:sz w:val="24"/>
          <w:szCs w:val="24"/>
          <w:lang w:val="ru-RU"/>
        </w:rPr>
        <w:t>граммы в другое – рефакторинг позволяет полностью переработать всю программу, вкл</w:t>
      </w:r>
      <w:r w:rsidRPr="009C6490">
        <w:rPr>
          <w:rFonts w:ascii="Times New Roman" w:hAnsi="Times New Roman"/>
          <w:sz w:val="24"/>
          <w:szCs w:val="24"/>
          <w:lang w:val="ru-RU"/>
        </w:rPr>
        <w:t>ю</w:t>
      </w:r>
      <w:r w:rsidRPr="009C6490">
        <w:rPr>
          <w:rFonts w:ascii="Times New Roman" w:hAnsi="Times New Roman"/>
          <w:sz w:val="24"/>
          <w:szCs w:val="24"/>
          <w:lang w:val="ru-RU"/>
        </w:rPr>
        <w:t>чая и логику её поведения, главное при этом – вносить изменения небольшими частями и тогда всё будет в порядке.</w:t>
      </w:r>
      <w:proofErr w:type="gramEnd"/>
    </w:p>
    <w:p w:rsidR="00F8393B" w:rsidRPr="009C6490" w:rsidRDefault="00F8393B" w:rsidP="009C6490">
      <w:pPr>
        <w:pStyle w:val="33"/>
        <w:spacing w:after="0" w:line="276" w:lineRule="auto"/>
        <w:ind w:left="0" w:firstLine="720"/>
        <w:jc w:val="both"/>
        <w:rPr>
          <w:rFonts w:ascii="Times New Roman" w:hAnsi="Times New Roman"/>
          <w:b/>
          <w:bCs/>
          <w:sz w:val="24"/>
          <w:szCs w:val="24"/>
          <w:lang w:val="ru-RU"/>
        </w:rPr>
      </w:pPr>
      <w:r w:rsidRPr="009C6490">
        <w:rPr>
          <w:rFonts w:ascii="Times New Roman" w:hAnsi="Times New Roman"/>
          <w:b/>
          <w:bCs/>
          <w:sz w:val="24"/>
          <w:szCs w:val="24"/>
          <w:lang w:val="ru-RU"/>
        </w:rPr>
        <w:t>Основная цель рефакторинга</w:t>
      </w:r>
      <w:r w:rsidRPr="009C6490">
        <w:rPr>
          <w:rFonts w:ascii="Times New Roman" w:hAnsi="Times New Roman"/>
          <w:sz w:val="24"/>
          <w:szCs w:val="24"/>
          <w:lang w:val="ru-RU"/>
        </w:rPr>
        <w:t xml:space="preserve"> это сделать код проще и понятнее. Если после п</w:t>
      </w:r>
      <w:r w:rsidRPr="009C6490">
        <w:rPr>
          <w:rFonts w:ascii="Times New Roman" w:hAnsi="Times New Roman"/>
          <w:sz w:val="24"/>
          <w:szCs w:val="24"/>
          <w:lang w:val="ru-RU"/>
        </w:rPr>
        <w:t>е</w:t>
      </w:r>
      <w:r w:rsidRPr="009C6490">
        <w:rPr>
          <w:rFonts w:ascii="Times New Roman" w:hAnsi="Times New Roman"/>
          <w:sz w:val="24"/>
          <w:szCs w:val="24"/>
          <w:lang w:val="ru-RU"/>
        </w:rPr>
        <w:t xml:space="preserve">реработки код не стал лучше и понятнее – </w:t>
      </w:r>
      <w:proofErr w:type="gramStart"/>
      <w:r w:rsidRPr="009C6490">
        <w:rPr>
          <w:rFonts w:ascii="Times New Roman" w:hAnsi="Times New Roman"/>
          <w:sz w:val="24"/>
          <w:szCs w:val="24"/>
          <w:lang w:val="ru-RU"/>
        </w:rPr>
        <w:t>значит</w:t>
      </w:r>
      <w:proofErr w:type="gramEnd"/>
      <w:r w:rsidRPr="009C6490">
        <w:rPr>
          <w:rFonts w:ascii="Times New Roman" w:hAnsi="Times New Roman"/>
          <w:sz w:val="24"/>
          <w:szCs w:val="24"/>
          <w:lang w:val="ru-RU"/>
        </w:rPr>
        <w:t xml:space="preserve"> вы либо делали не рефакторинг, либо он не удался. При этом не путайте понятие рефакторинга с оптимизацией. В результате о</w:t>
      </w:r>
      <w:r w:rsidRPr="009C6490">
        <w:rPr>
          <w:rFonts w:ascii="Times New Roman" w:hAnsi="Times New Roman"/>
          <w:sz w:val="24"/>
          <w:szCs w:val="24"/>
          <w:lang w:val="ru-RU"/>
        </w:rPr>
        <w:t>п</w:t>
      </w:r>
      <w:r w:rsidRPr="009C6490">
        <w:rPr>
          <w:rFonts w:ascii="Times New Roman" w:hAnsi="Times New Roman"/>
          <w:sz w:val="24"/>
          <w:szCs w:val="24"/>
          <w:lang w:val="ru-RU"/>
        </w:rPr>
        <w:t xml:space="preserve">тимизации код становится быстрее, но совсем не обязательно проще и понятнее, </w:t>
      </w:r>
      <w:r w:rsidRPr="009C6490">
        <w:rPr>
          <w:rFonts w:ascii="Times New Roman" w:hAnsi="Times New Roman"/>
          <w:b/>
          <w:bCs/>
          <w:sz w:val="24"/>
          <w:szCs w:val="24"/>
          <w:lang w:val="ru-RU"/>
        </w:rPr>
        <w:t>рефа</w:t>
      </w:r>
      <w:r w:rsidRPr="009C6490">
        <w:rPr>
          <w:rFonts w:ascii="Times New Roman" w:hAnsi="Times New Roman"/>
          <w:b/>
          <w:bCs/>
          <w:sz w:val="24"/>
          <w:szCs w:val="24"/>
          <w:lang w:val="ru-RU"/>
        </w:rPr>
        <w:t>к</w:t>
      </w:r>
      <w:r w:rsidRPr="009C6490">
        <w:rPr>
          <w:rFonts w:ascii="Times New Roman" w:hAnsi="Times New Roman"/>
          <w:b/>
          <w:bCs/>
          <w:sz w:val="24"/>
          <w:szCs w:val="24"/>
          <w:lang w:val="ru-RU"/>
        </w:rPr>
        <w:t>торинг же служит именно для упрощения и улучшения читаемости кода</w:t>
      </w:r>
      <w:r w:rsidRPr="009C6490">
        <w:rPr>
          <w:rFonts w:ascii="Times New Roman" w:hAnsi="Times New Roman"/>
          <w:sz w:val="24"/>
          <w:szCs w:val="24"/>
          <w:lang w:val="ru-RU"/>
        </w:rPr>
        <w:t>.</w:t>
      </w:r>
    </w:p>
    <w:p w:rsidR="00F8393B" w:rsidRPr="009C6490" w:rsidRDefault="00F8393B" w:rsidP="009C6490">
      <w:pPr>
        <w:pStyle w:val="33"/>
        <w:spacing w:after="0" w:line="276" w:lineRule="auto"/>
        <w:ind w:left="0" w:firstLine="720"/>
        <w:jc w:val="both"/>
        <w:rPr>
          <w:rFonts w:ascii="Times New Roman" w:hAnsi="Times New Roman"/>
          <w:sz w:val="24"/>
          <w:szCs w:val="24"/>
        </w:rPr>
      </w:pPr>
      <w:r w:rsidRPr="009C6490">
        <w:rPr>
          <w:rFonts w:ascii="Times New Roman" w:hAnsi="Times New Roman"/>
          <w:sz w:val="24"/>
          <w:szCs w:val="24"/>
          <w:lang w:val="ru-RU"/>
        </w:rPr>
        <w:t>Рефакторить можно и, часто, нужно, любой код – чаще всего надо просто пол</w:t>
      </w:r>
      <w:r w:rsidRPr="009C6490">
        <w:rPr>
          <w:rFonts w:ascii="Times New Roman" w:hAnsi="Times New Roman"/>
          <w:sz w:val="24"/>
          <w:szCs w:val="24"/>
          <w:lang w:val="ru-RU"/>
        </w:rPr>
        <w:t>а</w:t>
      </w:r>
      <w:r w:rsidRPr="009C6490">
        <w:rPr>
          <w:rFonts w:ascii="Times New Roman" w:hAnsi="Times New Roman"/>
          <w:sz w:val="24"/>
          <w:szCs w:val="24"/>
          <w:lang w:val="ru-RU"/>
        </w:rPr>
        <w:t xml:space="preserve">гаться на своё чутьё, если какой-то код </w:t>
      </w:r>
      <w:proofErr w:type="gramStart"/>
      <w:r w:rsidRPr="009C6490">
        <w:rPr>
          <w:rFonts w:ascii="Times New Roman" w:hAnsi="Times New Roman"/>
          <w:sz w:val="24"/>
          <w:szCs w:val="24"/>
          <w:lang w:val="ru-RU"/>
        </w:rPr>
        <w:t>кажется</w:t>
      </w:r>
      <w:proofErr w:type="gramEnd"/>
      <w:r w:rsidRPr="009C6490">
        <w:rPr>
          <w:rFonts w:ascii="Times New Roman" w:hAnsi="Times New Roman"/>
          <w:sz w:val="24"/>
          <w:szCs w:val="24"/>
          <w:lang w:val="ru-RU"/>
        </w:rPr>
        <w:t xml:space="preserve"> Вам не очень удачным или Вам кажется, что через неделю Вы уже забудете что делает тот или иной участок кода – скорее всего, этому коду требуется рефакторинг. </w:t>
      </w:r>
      <w:r w:rsidRPr="009C6490">
        <w:rPr>
          <w:rFonts w:ascii="Times New Roman" w:hAnsi="Times New Roman"/>
          <w:sz w:val="24"/>
          <w:szCs w:val="24"/>
        </w:rPr>
        <w:t>Основные правила, чтобы понять, что код требует переработки:</w:t>
      </w:r>
    </w:p>
    <w:p w:rsidR="00F8393B" w:rsidRPr="009C6490" w:rsidRDefault="00F8393B" w:rsidP="009C6490">
      <w:pPr>
        <w:pStyle w:val="33"/>
        <w:numPr>
          <w:ilvl w:val="0"/>
          <w:numId w:val="106"/>
        </w:numPr>
        <w:tabs>
          <w:tab w:val="clear" w:pos="720"/>
          <w:tab w:val="num" w:pos="993"/>
        </w:tabs>
        <w:spacing w:after="0" w:line="276" w:lineRule="auto"/>
        <w:ind w:left="0" w:firstLine="720"/>
        <w:jc w:val="both"/>
        <w:rPr>
          <w:rFonts w:ascii="Times New Roman" w:hAnsi="Times New Roman"/>
          <w:sz w:val="24"/>
          <w:szCs w:val="24"/>
          <w:lang w:val="ru-RU"/>
        </w:rPr>
      </w:pPr>
      <w:r w:rsidRPr="009C6490">
        <w:rPr>
          <w:rFonts w:ascii="Times New Roman" w:hAnsi="Times New Roman"/>
          <w:sz w:val="24"/>
          <w:szCs w:val="24"/>
          <w:lang w:val="ru-RU"/>
        </w:rPr>
        <w:t>Если программе есть дублирование кода, то почти наверняка требуется рефакт</w:t>
      </w:r>
      <w:r w:rsidRPr="009C6490">
        <w:rPr>
          <w:rFonts w:ascii="Times New Roman" w:hAnsi="Times New Roman"/>
          <w:sz w:val="24"/>
          <w:szCs w:val="24"/>
          <w:lang w:val="ru-RU"/>
        </w:rPr>
        <w:t>о</w:t>
      </w:r>
      <w:r w:rsidRPr="009C6490">
        <w:rPr>
          <w:rFonts w:ascii="Times New Roman" w:hAnsi="Times New Roman"/>
          <w:sz w:val="24"/>
          <w:szCs w:val="24"/>
          <w:lang w:val="ru-RU"/>
        </w:rPr>
        <w:t>ринг. Дублирующийся код в программе – основной источник ошибок. Если в вашей пр</w:t>
      </w:r>
      <w:r w:rsidRPr="009C6490">
        <w:rPr>
          <w:rFonts w:ascii="Times New Roman" w:hAnsi="Times New Roman"/>
          <w:sz w:val="24"/>
          <w:szCs w:val="24"/>
          <w:lang w:val="ru-RU"/>
        </w:rPr>
        <w:t>о</w:t>
      </w:r>
      <w:r w:rsidRPr="009C6490">
        <w:rPr>
          <w:rFonts w:ascii="Times New Roman" w:hAnsi="Times New Roman"/>
          <w:sz w:val="24"/>
          <w:szCs w:val="24"/>
          <w:lang w:val="ru-RU"/>
        </w:rPr>
        <w:t xml:space="preserve">грамме какое-то действие выполняется в нескольких разных местах, но одним и тем же кодом – просто вынесите этот код в отдельную функцию и вызывайте её. </w:t>
      </w:r>
    </w:p>
    <w:p w:rsidR="00F8393B" w:rsidRPr="009C6490" w:rsidRDefault="00F8393B" w:rsidP="009C6490">
      <w:pPr>
        <w:pStyle w:val="33"/>
        <w:numPr>
          <w:ilvl w:val="0"/>
          <w:numId w:val="106"/>
        </w:numPr>
        <w:tabs>
          <w:tab w:val="clear" w:pos="720"/>
          <w:tab w:val="num" w:pos="993"/>
        </w:tabs>
        <w:spacing w:after="0" w:line="276" w:lineRule="auto"/>
        <w:ind w:left="0" w:firstLine="720"/>
        <w:jc w:val="both"/>
        <w:rPr>
          <w:rFonts w:ascii="Times New Roman" w:hAnsi="Times New Roman"/>
          <w:sz w:val="24"/>
          <w:szCs w:val="24"/>
          <w:lang w:val="ru-RU"/>
        </w:rPr>
      </w:pPr>
      <w:r w:rsidRPr="009C6490">
        <w:rPr>
          <w:rFonts w:ascii="Times New Roman" w:hAnsi="Times New Roman"/>
          <w:sz w:val="24"/>
          <w:szCs w:val="24"/>
          <w:lang w:val="ru-RU"/>
        </w:rPr>
        <w:t>В программе есть очень длинные методы/функции. Как правило, человек не м</w:t>
      </w:r>
      <w:r w:rsidRPr="009C6490">
        <w:rPr>
          <w:rFonts w:ascii="Times New Roman" w:hAnsi="Times New Roman"/>
          <w:sz w:val="24"/>
          <w:szCs w:val="24"/>
          <w:lang w:val="ru-RU"/>
        </w:rPr>
        <w:t>о</w:t>
      </w:r>
      <w:r w:rsidRPr="009C6490">
        <w:rPr>
          <w:rFonts w:ascii="Times New Roman" w:hAnsi="Times New Roman"/>
          <w:sz w:val="24"/>
          <w:szCs w:val="24"/>
          <w:lang w:val="ru-RU"/>
        </w:rPr>
        <w:t>жет полностью воспринимать и оценивать правильность кода, если этот код занимает больше 2-3 десятков строк. Такие методы и функции следует разделять на несколько б</w:t>
      </w:r>
      <w:r w:rsidRPr="009C6490">
        <w:rPr>
          <w:rFonts w:ascii="Times New Roman" w:hAnsi="Times New Roman"/>
          <w:sz w:val="24"/>
          <w:szCs w:val="24"/>
          <w:lang w:val="ru-RU"/>
        </w:rPr>
        <w:t>о</w:t>
      </w:r>
      <w:r w:rsidRPr="009C6490">
        <w:rPr>
          <w:rFonts w:ascii="Times New Roman" w:hAnsi="Times New Roman"/>
          <w:sz w:val="24"/>
          <w:szCs w:val="24"/>
          <w:lang w:val="ru-RU"/>
        </w:rPr>
        <w:t xml:space="preserve">лее мелких и делать одну общую функцию, которая будет последовательно вызывать эти методы. Никогда не </w:t>
      </w:r>
      <w:proofErr w:type="gramStart"/>
      <w:r w:rsidRPr="009C6490">
        <w:rPr>
          <w:rFonts w:ascii="Times New Roman" w:hAnsi="Times New Roman"/>
          <w:sz w:val="24"/>
          <w:szCs w:val="24"/>
          <w:lang w:val="ru-RU"/>
        </w:rPr>
        <w:t>пытайтесь сократить длину кода записывая</w:t>
      </w:r>
      <w:proofErr w:type="gramEnd"/>
      <w:r w:rsidRPr="009C6490">
        <w:rPr>
          <w:rFonts w:ascii="Times New Roman" w:hAnsi="Times New Roman"/>
          <w:sz w:val="24"/>
          <w:szCs w:val="24"/>
          <w:lang w:val="ru-RU"/>
        </w:rPr>
        <w:t xml:space="preserve"> по несколько операторов в одной строке!!! Это один из самых худших вариантов организации программы и такой код в итоге приведёт к ошибкам!</w:t>
      </w:r>
    </w:p>
    <w:p w:rsidR="00F8393B" w:rsidRPr="009C6490" w:rsidRDefault="00F8393B" w:rsidP="009C6490">
      <w:pPr>
        <w:pStyle w:val="33"/>
        <w:numPr>
          <w:ilvl w:val="0"/>
          <w:numId w:val="106"/>
        </w:numPr>
        <w:tabs>
          <w:tab w:val="clear" w:pos="720"/>
          <w:tab w:val="num" w:pos="993"/>
        </w:tabs>
        <w:spacing w:after="0" w:line="276" w:lineRule="auto"/>
        <w:ind w:left="0" w:firstLine="720"/>
        <w:jc w:val="both"/>
        <w:rPr>
          <w:rFonts w:ascii="Times New Roman" w:hAnsi="Times New Roman"/>
          <w:sz w:val="24"/>
          <w:szCs w:val="24"/>
          <w:lang w:val="ru-RU"/>
        </w:rPr>
      </w:pPr>
      <w:r w:rsidRPr="009C6490">
        <w:rPr>
          <w:rFonts w:ascii="Times New Roman" w:hAnsi="Times New Roman"/>
          <w:sz w:val="24"/>
          <w:szCs w:val="24"/>
          <w:lang w:val="ru-RU"/>
        </w:rPr>
        <w:t>Длинный список параметров функции/метода/конструктора. Большое колич</w:t>
      </w:r>
      <w:r w:rsidRPr="009C6490">
        <w:rPr>
          <w:rFonts w:ascii="Times New Roman" w:hAnsi="Times New Roman"/>
          <w:sz w:val="24"/>
          <w:szCs w:val="24"/>
          <w:lang w:val="ru-RU"/>
        </w:rPr>
        <w:t>е</w:t>
      </w:r>
      <w:r w:rsidRPr="009C6490">
        <w:rPr>
          <w:rFonts w:ascii="Times New Roman" w:hAnsi="Times New Roman"/>
          <w:sz w:val="24"/>
          <w:szCs w:val="24"/>
          <w:lang w:val="ru-RU"/>
        </w:rPr>
        <w:t>ство параметров обычно не только усложняет понимание того, что, что делает этот метод или функция, но и усложняет понимание кода, использующего эти функции. Если Вам реально нужно, что бы функция принимала очень много параметров – просто вынесите эти параметры в отдельную структуру (либо класс), дав этой структуре разумное и поня</w:t>
      </w:r>
      <w:r w:rsidRPr="009C6490">
        <w:rPr>
          <w:rFonts w:ascii="Times New Roman" w:hAnsi="Times New Roman"/>
          <w:sz w:val="24"/>
          <w:szCs w:val="24"/>
          <w:lang w:val="ru-RU"/>
        </w:rPr>
        <w:t>т</w:t>
      </w:r>
      <w:r w:rsidRPr="009C6490">
        <w:rPr>
          <w:rFonts w:ascii="Times New Roman" w:hAnsi="Times New Roman"/>
          <w:sz w:val="24"/>
          <w:szCs w:val="24"/>
          <w:lang w:val="ru-RU"/>
        </w:rPr>
        <w:lastRenderedPageBreak/>
        <w:t xml:space="preserve">ное имя, и передавайте функции ссылку (либо указатель) на объект этой структуры или класса. </w:t>
      </w:r>
    </w:p>
    <w:p w:rsidR="00F8393B" w:rsidRPr="009C6490" w:rsidRDefault="00F8393B" w:rsidP="009C6490">
      <w:pPr>
        <w:pStyle w:val="33"/>
        <w:numPr>
          <w:ilvl w:val="0"/>
          <w:numId w:val="106"/>
        </w:numPr>
        <w:tabs>
          <w:tab w:val="clear" w:pos="720"/>
          <w:tab w:val="num" w:pos="993"/>
        </w:tabs>
        <w:spacing w:after="0" w:line="276" w:lineRule="auto"/>
        <w:ind w:left="0" w:firstLine="720"/>
        <w:jc w:val="both"/>
        <w:rPr>
          <w:rFonts w:ascii="Times New Roman" w:hAnsi="Times New Roman"/>
          <w:sz w:val="24"/>
          <w:szCs w:val="24"/>
          <w:lang w:val="ru-RU"/>
        </w:rPr>
      </w:pPr>
      <w:r w:rsidRPr="009C6490">
        <w:rPr>
          <w:rFonts w:ascii="Times New Roman" w:hAnsi="Times New Roman"/>
          <w:sz w:val="24"/>
          <w:szCs w:val="24"/>
          <w:lang w:val="ru-RU"/>
        </w:rPr>
        <w:t>Большие классы так же требуют рефакторинга. Если в программе есть один или несколько больших (больше пары-тройки десятков строк кода) классов, Вам следует н</w:t>
      </w:r>
      <w:r w:rsidRPr="009C6490">
        <w:rPr>
          <w:rFonts w:ascii="Times New Roman" w:hAnsi="Times New Roman"/>
          <w:sz w:val="24"/>
          <w:szCs w:val="24"/>
          <w:lang w:val="ru-RU"/>
        </w:rPr>
        <w:t>е</w:t>
      </w:r>
      <w:r w:rsidRPr="009C6490">
        <w:rPr>
          <w:rFonts w:ascii="Times New Roman" w:hAnsi="Times New Roman"/>
          <w:sz w:val="24"/>
          <w:szCs w:val="24"/>
          <w:lang w:val="ru-RU"/>
        </w:rPr>
        <w:t>медленно разделить их на более мелкие и включить объекты этих классов в один общий класс. Причина этого та же самая, что и в предыдущем пункте.</w:t>
      </w:r>
    </w:p>
    <w:p w:rsidR="00F8393B" w:rsidRPr="009C6490" w:rsidRDefault="00F8393B" w:rsidP="009C6490">
      <w:pPr>
        <w:pStyle w:val="33"/>
        <w:numPr>
          <w:ilvl w:val="0"/>
          <w:numId w:val="106"/>
        </w:numPr>
        <w:tabs>
          <w:tab w:val="clear" w:pos="720"/>
          <w:tab w:val="num" w:pos="993"/>
        </w:tabs>
        <w:spacing w:after="0" w:line="276" w:lineRule="auto"/>
        <w:ind w:left="0" w:firstLine="720"/>
        <w:jc w:val="both"/>
        <w:rPr>
          <w:rFonts w:ascii="Times New Roman" w:hAnsi="Times New Roman"/>
          <w:sz w:val="24"/>
          <w:szCs w:val="24"/>
          <w:lang w:val="ru-RU"/>
        </w:rPr>
      </w:pPr>
      <w:r w:rsidRPr="009C6490">
        <w:rPr>
          <w:rFonts w:ascii="Times New Roman" w:hAnsi="Times New Roman"/>
          <w:sz w:val="24"/>
          <w:szCs w:val="24"/>
          <w:lang w:val="ru-RU"/>
        </w:rPr>
        <w:t>Слишком много временных переменных так же являются признаком плохого кода, который требует рефакторинга. Как правило, много временных переменных встр</w:t>
      </w:r>
      <w:r w:rsidRPr="009C6490">
        <w:rPr>
          <w:rFonts w:ascii="Times New Roman" w:hAnsi="Times New Roman"/>
          <w:sz w:val="24"/>
          <w:szCs w:val="24"/>
          <w:lang w:val="ru-RU"/>
        </w:rPr>
        <w:t>е</w:t>
      </w:r>
      <w:r w:rsidRPr="009C6490">
        <w:rPr>
          <w:rFonts w:ascii="Times New Roman" w:hAnsi="Times New Roman"/>
          <w:sz w:val="24"/>
          <w:szCs w:val="24"/>
          <w:lang w:val="ru-RU"/>
        </w:rPr>
        <w:t>чаются в излишне “раздутых” функциях – когда сделаете рефакторинг таких функций, скорее всего и количество временных переменных в каждой из них станет меньше и код станет значительно понятнее и удобнее</w:t>
      </w:r>
    </w:p>
    <w:p w:rsidR="00F8393B" w:rsidRPr="009C6490" w:rsidRDefault="00F8393B" w:rsidP="009C6490">
      <w:pPr>
        <w:pStyle w:val="33"/>
        <w:numPr>
          <w:ilvl w:val="0"/>
          <w:numId w:val="106"/>
        </w:numPr>
        <w:tabs>
          <w:tab w:val="clear" w:pos="720"/>
          <w:tab w:val="num" w:pos="993"/>
        </w:tabs>
        <w:spacing w:after="0" w:line="276" w:lineRule="auto"/>
        <w:ind w:left="0" w:firstLine="720"/>
        <w:jc w:val="both"/>
        <w:rPr>
          <w:rFonts w:ascii="Times New Roman" w:hAnsi="Times New Roman"/>
          <w:sz w:val="24"/>
          <w:szCs w:val="24"/>
          <w:lang w:val="ru-RU"/>
        </w:rPr>
      </w:pPr>
      <w:r w:rsidRPr="009C6490">
        <w:rPr>
          <w:rFonts w:ascii="Times New Roman" w:hAnsi="Times New Roman"/>
          <w:sz w:val="24"/>
          <w:szCs w:val="24"/>
          <w:lang w:val="ru-RU"/>
        </w:rPr>
        <w:t>Много “беспорядочно” хранящихся данных, которые связаны логически и их можно было бы объединить в структуру, либо класс. Логически связанные данные всегда стоит хранить в структурах/классах, даже если это всего 2-3 переменных – хуже от этого никому не станет, а вот код станет значительно понятнее.</w:t>
      </w:r>
    </w:p>
    <w:p w:rsidR="00F8393B" w:rsidRPr="009C6490" w:rsidRDefault="00F8393B" w:rsidP="009C6490">
      <w:pPr>
        <w:pStyle w:val="33"/>
        <w:numPr>
          <w:ilvl w:val="0"/>
          <w:numId w:val="106"/>
        </w:numPr>
        <w:tabs>
          <w:tab w:val="clear" w:pos="720"/>
          <w:tab w:val="num" w:pos="993"/>
        </w:tabs>
        <w:spacing w:after="0" w:line="276" w:lineRule="auto"/>
        <w:ind w:left="0" w:firstLine="720"/>
        <w:jc w:val="both"/>
        <w:rPr>
          <w:rFonts w:ascii="Times New Roman" w:hAnsi="Times New Roman"/>
          <w:sz w:val="24"/>
          <w:szCs w:val="24"/>
          <w:lang w:val="ru-RU"/>
        </w:rPr>
      </w:pPr>
      <w:r w:rsidRPr="009C6490">
        <w:rPr>
          <w:rFonts w:ascii="Times New Roman" w:hAnsi="Times New Roman"/>
          <w:sz w:val="24"/>
          <w:szCs w:val="24"/>
          <w:lang w:val="ru-RU"/>
        </w:rPr>
        <w:t xml:space="preserve">Если объекты одного класса слишком много/часто обращаются </w:t>
      </w:r>
      <w:proofErr w:type="gramStart"/>
      <w:r w:rsidRPr="009C6490">
        <w:rPr>
          <w:rFonts w:ascii="Times New Roman" w:hAnsi="Times New Roman"/>
          <w:sz w:val="24"/>
          <w:szCs w:val="24"/>
          <w:lang w:val="ru-RU"/>
        </w:rPr>
        <w:t>к</w:t>
      </w:r>
      <w:proofErr w:type="gramEnd"/>
      <w:r w:rsidRPr="009C6490">
        <w:rPr>
          <w:rFonts w:ascii="Times New Roman" w:hAnsi="Times New Roman"/>
          <w:sz w:val="24"/>
          <w:szCs w:val="24"/>
          <w:lang w:val="ru-RU"/>
        </w:rPr>
        <w:t xml:space="preserve"> (ссылаются </w:t>
      </w:r>
      <w:proofErr w:type="gramStart"/>
      <w:r w:rsidRPr="009C6490">
        <w:rPr>
          <w:rFonts w:ascii="Times New Roman" w:hAnsi="Times New Roman"/>
          <w:sz w:val="24"/>
          <w:szCs w:val="24"/>
          <w:lang w:val="ru-RU"/>
        </w:rPr>
        <w:t>на</w:t>
      </w:r>
      <w:proofErr w:type="gramEnd"/>
      <w:r w:rsidRPr="009C6490">
        <w:rPr>
          <w:rFonts w:ascii="Times New Roman" w:hAnsi="Times New Roman"/>
          <w:sz w:val="24"/>
          <w:szCs w:val="24"/>
          <w:lang w:val="ru-RU"/>
        </w:rPr>
        <w:t xml:space="preserve">) данным другого объекта – Вам следует пересмотреть функционал объектов. Возможно, принятно неверное </w:t>
      </w:r>
      <w:proofErr w:type="gramStart"/>
      <w:r w:rsidRPr="009C6490">
        <w:rPr>
          <w:rFonts w:ascii="Times New Roman" w:hAnsi="Times New Roman"/>
          <w:sz w:val="24"/>
          <w:szCs w:val="24"/>
          <w:lang w:val="ru-RU"/>
        </w:rPr>
        <w:t>архитектурное решение</w:t>
      </w:r>
      <w:proofErr w:type="gramEnd"/>
      <w:r w:rsidRPr="009C6490">
        <w:rPr>
          <w:rFonts w:ascii="Times New Roman" w:hAnsi="Times New Roman"/>
          <w:sz w:val="24"/>
          <w:szCs w:val="24"/>
          <w:lang w:val="ru-RU"/>
        </w:rPr>
        <w:t xml:space="preserve"> и его надо поменять как можно раньше, пока эта ошибка не расползлась по всему коду.</w:t>
      </w:r>
    </w:p>
    <w:p w:rsidR="00F8393B" w:rsidRPr="009C6490" w:rsidRDefault="00F8393B" w:rsidP="009C6490">
      <w:pPr>
        <w:pStyle w:val="33"/>
        <w:numPr>
          <w:ilvl w:val="0"/>
          <w:numId w:val="106"/>
        </w:numPr>
        <w:tabs>
          <w:tab w:val="clear" w:pos="720"/>
          <w:tab w:val="num" w:pos="993"/>
        </w:tabs>
        <w:spacing w:after="0" w:line="276" w:lineRule="auto"/>
        <w:ind w:left="0" w:firstLine="720"/>
        <w:jc w:val="both"/>
        <w:rPr>
          <w:rFonts w:ascii="Times New Roman" w:hAnsi="Times New Roman"/>
          <w:sz w:val="24"/>
          <w:szCs w:val="24"/>
          <w:lang w:val="ru-RU"/>
        </w:rPr>
      </w:pPr>
      <w:r w:rsidRPr="009C6490">
        <w:rPr>
          <w:rFonts w:ascii="Times New Roman" w:hAnsi="Times New Roman"/>
          <w:sz w:val="24"/>
          <w:szCs w:val="24"/>
          <w:lang w:val="ru-RU"/>
        </w:rPr>
        <w:t>Старайтесь не хранить слишком много глобальных переменных. Если же Вам и в самом деле нужно именно столько и никак не меньше глобальных объектов – попробу</w:t>
      </w:r>
      <w:r w:rsidRPr="009C6490">
        <w:rPr>
          <w:rFonts w:ascii="Times New Roman" w:hAnsi="Times New Roman"/>
          <w:sz w:val="24"/>
          <w:szCs w:val="24"/>
          <w:lang w:val="ru-RU"/>
        </w:rPr>
        <w:t>й</w:t>
      </w:r>
      <w:r w:rsidRPr="009C6490">
        <w:rPr>
          <w:rFonts w:ascii="Times New Roman" w:hAnsi="Times New Roman"/>
          <w:sz w:val="24"/>
          <w:szCs w:val="24"/>
          <w:lang w:val="ru-RU"/>
        </w:rPr>
        <w:t>те хотя бы сгруппировать их в структуры/классы, либо хотя бы просто вынесите их в о</w:t>
      </w:r>
      <w:r w:rsidRPr="009C6490">
        <w:rPr>
          <w:rFonts w:ascii="Times New Roman" w:hAnsi="Times New Roman"/>
          <w:sz w:val="24"/>
          <w:szCs w:val="24"/>
          <w:lang w:val="ru-RU"/>
        </w:rPr>
        <w:t>т</w:t>
      </w:r>
      <w:r w:rsidRPr="009C6490">
        <w:rPr>
          <w:rFonts w:ascii="Times New Roman" w:hAnsi="Times New Roman"/>
          <w:sz w:val="24"/>
          <w:szCs w:val="24"/>
          <w:lang w:val="ru-RU"/>
        </w:rPr>
        <w:t xml:space="preserve">дельный </w:t>
      </w:r>
      <w:r w:rsidRPr="009C6490">
        <w:rPr>
          <w:rFonts w:ascii="Times New Roman" w:hAnsi="Times New Roman"/>
          <w:sz w:val="24"/>
          <w:szCs w:val="24"/>
        </w:rPr>
        <w:t>namespace</w:t>
      </w:r>
      <w:r w:rsidRPr="009C6490">
        <w:rPr>
          <w:rFonts w:ascii="Times New Roman" w:hAnsi="Times New Roman"/>
          <w:sz w:val="24"/>
          <w:szCs w:val="24"/>
          <w:lang w:val="ru-RU"/>
        </w:rPr>
        <w:t xml:space="preserve"> – тогда шанс того, что вы случайно используете какую-то переменную по ошибке, станет значительно ниже.</w:t>
      </w:r>
    </w:p>
    <w:p w:rsidR="00F8393B" w:rsidRPr="009C6490" w:rsidRDefault="00F8393B" w:rsidP="009C6490">
      <w:pPr>
        <w:pStyle w:val="33"/>
        <w:spacing w:after="0" w:line="276" w:lineRule="auto"/>
        <w:ind w:left="0" w:firstLine="720"/>
        <w:jc w:val="both"/>
        <w:rPr>
          <w:rFonts w:ascii="Times New Roman" w:hAnsi="Times New Roman"/>
          <w:sz w:val="24"/>
          <w:szCs w:val="24"/>
          <w:lang w:val="ru-RU"/>
        </w:rPr>
      </w:pPr>
      <w:r w:rsidRPr="009C6490">
        <w:rPr>
          <w:rFonts w:ascii="Times New Roman" w:hAnsi="Times New Roman"/>
          <w:sz w:val="24"/>
          <w:szCs w:val="24"/>
          <w:lang w:val="ru-RU"/>
        </w:rPr>
        <w:t>Самый простой метод применения рефакторинга такой: каждый раз, когда что-то меняется в программе – добавляется новая функция, класс, объявляется переменная, или надо поменять пару строк в какой-то функции – посмотрите на соседний код, находящи</w:t>
      </w:r>
      <w:r w:rsidRPr="009C6490">
        <w:rPr>
          <w:rFonts w:ascii="Times New Roman" w:hAnsi="Times New Roman"/>
          <w:sz w:val="24"/>
          <w:szCs w:val="24"/>
          <w:lang w:val="ru-RU"/>
        </w:rPr>
        <w:t>й</w:t>
      </w:r>
      <w:r w:rsidRPr="009C6490">
        <w:rPr>
          <w:rFonts w:ascii="Times New Roman" w:hAnsi="Times New Roman"/>
          <w:sz w:val="24"/>
          <w:szCs w:val="24"/>
          <w:lang w:val="ru-RU"/>
        </w:rPr>
        <w:t xml:space="preserve">ся выше и ниже того участка, с которым Вы работаете сейчас. Проверьте, может быть, в этот код можно внести какие-то изменения, что бы он стал ещё более понятным и/или простым, может быть найдутся в нём какие-то логические ошибки. </w:t>
      </w:r>
    </w:p>
    <w:p w:rsidR="00F8393B" w:rsidRPr="009C6490" w:rsidRDefault="00F8393B" w:rsidP="009C6490">
      <w:pPr>
        <w:pStyle w:val="33"/>
        <w:spacing w:after="0" w:line="276" w:lineRule="auto"/>
        <w:ind w:left="0" w:firstLine="720"/>
        <w:jc w:val="both"/>
        <w:rPr>
          <w:rFonts w:ascii="Times New Roman" w:hAnsi="Times New Roman"/>
          <w:sz w:val="24"/>
          <w:szCs w:val="24"/>
          <w:lang w:val="ru-RU"/>
        </w:rPr>
      </w:pPr>
      <w:r w:rsidRPr="009C6490">
        <w:rPr>
          <w:rFonts w:ascii="Times New Roman" w:hAnsi="Times New Roman"/>
          <w:sz w:val="24"/>
          <w:szCs w:val="24"/>
          <w:lang w:val="ru-RU"/>
        </w:rPr>
        <w:t>Термин рефакторинг означает изменение исходного кода программы без измен</w:t>
      </w:r>
      <w:r w:rsidRPr="009C6490">
        <w:rPr>
          <w:rFonts w:ascii="Times New Roman" w:hAnsi="Times New Roman"/>
          <w:sz w:val="24"/>
          <w:szCs w:val="24"/>
          <w:lang w:val="ru-RU"/>
        </w:rPr>
        <w:t>е</w:t>
      </w:r>
      <w:r w:rsidRPr="009C6490">
        <w:rPr>
          <w:rFonts w:ascii="Times New Roman" w:hAnsi="Times New Roman"/>
          <w:sz w:val="24"/>
          <w:szCs w:val="24"/>
          <w:lang w:val="ru-RU"/>
        </w:rPr>
        <w:t>ния его внешнего поведения. Иногда под рефакторингом ошибочно подразумевают изм</w:t>
      </w:r>
      <w:r w:rsidRPr="009C6490">
        <w:rPr>
          <w:rFonts w:ascii="Times New Roman" w:hAnsi="Times New Roman"/>
          <w:sz w:val="24"/>
          <w:szCs w:val="24"/>
          <w:lang w:val="ru-RU"/>
        </w:rPr>
        <w:t>е</w:t>
      </w:r>
      <w:r w:rsidRPr="009C6490">
        <w:rPr>
          <w:rFonts w:ascii="Times New Roman" w:hAnsi="Times New Roman"/>
          <w:sz w:val="24"/>
          <w:szCs w:val="24"/>
          <w:lang w:val="ru-RU"/>
        </w:rPr>
        <w:t>нение кода с заранее оговоренными правилами отступа, перевода строк, внесения ко</w:t>
      </w:r>
      <w:r w:rsidRPr="009C6490">
        <w:rPr>
          <w:rFonts w:ascii="Times New Roman" w:hAnsi="Times New Roman"/>
          <w:sz w:val="24"/>
          <w:szCs w:val="24"/>
          <w:lang w:val="ru-RU"/>
        </w:rPr>
        <w:t>м</w:t>
      </w:r>
      <w:r w:rsidRPr="009C6490">
        <w:rPr>
          <w:rFonts w:ascii="Times New Roman" w:hAnsi="Times New Roman"/>
          <w:sz w:val="24"/>
          <w:szCs w:val="24"/>
          <w:lang w:val="ru-RU"/>
        </w:rPr>
        <w:t>ментариев и прочими визуально значимыми изменениями, которые никак не отражаются на процессе компиляции, с целью обеспечения лучшей читаемости кода – это не рефакт</w:t>
      </w:r>
      <w:r w:rsidRPr="009C6490">
        <w:rPr>
          <w:rFonts w:ascii="Times New Roman" w:hAnsi="Times New Roman"/>
          <w:sz w:val="24"/>
          <w:szCs w:val="24"/>
          <w:lang w:val="ru-RU"/>
        </w:rPr>
        <w:t>о</w:t>
      </w:r>
      <w:r w:rsidRPr="009C6490">
        <w:rPr>
          <w:rFonts w:ascii="Times New Roman" w:hAnsi="Times New Roman"/>
          <w:sz w:val="24"/>
          <w:szCs w:val="24"/>
          <w:lang w:val="ru-RU"/>
        </w:rPr>
        <w:t>ринг, это просто подгонка кода под коде-стайл проекта.</w:t>
      </w:r>
    </w:p>
    <w:p w:rsidR="00F8393B" w:rsidRPr="009C6490" w:rsidRDefault="00F8393B" w:rsidP="009C6490">
      <w:pPr>
        <w:pStyle w:val="33"/>
        <w:spacing w:after="0" w:line="276" w:lineRule="auto"/>
        <w:ind w:left="0" w:firstLine="720"/>
        <w:jc w:val="both"/>
        <w:rPr>
          <w:rFonts w:ascii="Times New Roman" w:hAnsi="Times New Roman"/>
          <w:sz w:val="24"/>
          <w:szCs w:val="24"/>
          <w:lang w:val="ru-RU"/>
        </w:rPr>
      </w:pPr>
      <w:r w:rsidRPr="009C6490">
        <w:rPr>
          <w:rFonts w:ascii="Times New Roman" w:hAnsi="Times New Roman"/>
          <w:sz w:val="24"/>
          <w:szCs w:val="24"/>
          <w:lang w:val="ru-RU"/>
        </w:rPr>
        <w:t>Рефакторинг изначально не предназначен для исправления ошибок и/или добавл</w:t>
      </w:r>
      <w:r w:rsidRPr="009C6490">
        <w:rPr>
          <w:rFonts w:ascii="Times New Roman" w:hAnsi="Times New Roman"/>
          <w:sz w:val="24"/>
          <w:szCs w:val="24"/>
          <w:lang w:val="ru-RU"/>
        </w:rPr>
        <w:t>е</w:t>
      </w:r>
      <w:r w:rsidRPr="009C6490">
        <w:rPr>
          <w:rFonts w:ascii="Times New Roman" w:hAnsi="Times New Roman"/>
          <w:sz w:val="24"/>
          <w:szCs w:val="24"/>
          <w:lang w:val="ru-RU"/>
        </w:rPr>
        <w:t>ния новой функциональности – он вообще не должен менять поведение вашей программы и именно это помогает избежать ошибок и, в будущем, облегчить добавление новой функциональности в программу. Рефаткоринг выполняется только для улучшения поня</w:t>
      </w:r>
      <w:r w:rsidRPr="009C6490">
        <w:rPr>
          <w:rFonts w:ascii="Times New Roman" w:hAnsi="Times New Roman"/>
          <w:sz w:val="24"/>
          <w:szCs w:val="24"/>
          <w:lang w:val="ru-RU"/>
        </w:rPr>
        <w:t>т</w:t>
      </w:r>
      <w:r w:rsidRPr="009C6490">
        <w:rPr>
          <w:rFonts w:ascii="Times New Roman" w:hAnsi="Times New Roman"/>
          <w:sz w:val="24"/>
          <w:szCs w:val="24"/>
          <w:lang w:val="ru-RU"/>
        </w:rPr>
        <w:t>ности кода и/или изменения его структуры, для удаления “мёртвого” (старого, уже не нужного, оставленного “на всякий случай”) кода – для того, чтобы в будущем код было легче поддерживать и развивать ваш код. Например, добавление в программу нового п</w:t>
      </w:r>
      <w:r w:rsidRPr="009C6490">
        <w:rPr>
          <w:rFonts w:ascii="Times New Roman" w:hAnsi="Times New Roman"/>
          <w:sz w:val="24"/>
          <w:szCs w:val="24"/>
          <w:lang w:val="ru-RU"/>
        </w:rPr>
        <w:t>о</w:t>
      </w:r>
      <w:r w:rsidRPr="009C6490">
        <w:rPr>
          <w:rFonts w:ascii="Times New Roman" w:hAnsi="Times New Roman"/>
          <w:sz w:val="24"/>
          <w:szCs w:val="24"/>
          <w:lang w:val="ru-RU"/>
        </w:rPr>
        <w:t>ведения может оказаться сложным с существующей структурой — в этом случае Вы м</w:t>
      </w:r>
      <w:r w:rsidRPr="009C6490">
        <w:rPr>
          <w:rFonts w:ascii="Times New Roman" w:hAnsi="Times New Roman"/>
          <w:sz w:val="24"/>
          <w:szCs w:val="24"/>
          <w:lang w:val="ru-RU"/>
        </w:rPr>
        <w:t>о</w:t>
      </w:r>
      <w:r w:rsidRPr="009C6490">
        <w:rPr>
          <w:rFonts w:ascii="Times New Roman" w:hAnsi="Times New Roman"/>
          <w:sz w:val="24"/>
          <w:szCs w:val="24"/>
          <w:lang w:val="ru-RU"/>
        </w:rPr>
        <w:t xml:space="preserve">жете </w:t>
      </w:r>
      <w:r w:rsidRPr="009C6490">
        <w:rPr>
          <w:rFonts w:ascii="Times New Roman" w:hAnsi="Times New Roman"/>
          <w:b/>
          <w:bCs/>
          <w:sz w:val="24"/>
          <w:szCs w:val="24"/>
          <w:lang w:val="ru-RU"/>
        </w:rPr>
        <w:t>сначала выполнить необходимый рефакторинг</w:t>
      </w:r>
      <w:r w:rsidRPr="009C6490">
        <w:rPr>
          <w:rFonts w:ascii="Times New Roman" w:hAnsi="Times New Roman"/>
          <w:sz w:val="24"/>
          <w:szCs w:val="24"/>
          <w:lang w:val="ru-RU"/>
        </w:rPr>
        <w:t>, а уже затем добавить новую функциональность.</w:t>
      </w:r>
    </w:p>
    <w:p w:rsidR="00F8393B" w:rsidRPr="009C6490" w:rsidRDefault="00F8393B" w:rsidP="009C6490">
      <w:pPr>
        <w:pStyle w:val="33"/>
        <w:spacing w:after="0" w:line="276" w:lineRule="auto"/>
        <w:ind w:left="0" w:firstLine="720"/>
        <w:jc w:val="both"/>
        <w:rPr>
          <w:rFonts w:ascii="Times New Roman" w:hAnsi="Times New Roman"/>
          <w:sz w:val="24"/>
          <w:szCs w:val="24"/>
          <w:lang w:val="ru-RU"/>
        </w:rPr>
      </w:pPr>
      <w:r w:rsidRPr="009C6490">
        <w:rPr>
          <w:rFonts w:ascii="Times New Roman" w:hAnsi="Times New Roman"/>
          <w:sz w:val="24"/>
          <w:szCs w:val="24"/>
          <w:lang w:val="ru-RU"/>
        </w:rPr>
        <w:lastRenderedPageBreak/>
        <w:t>Так же это может быть перемещение дынных из одного класса в другой, вынесение фрагмента кода из метода и превращение его в самостоятельный метод или даже перем</w:t>
      </w:r>
      <w:r w:rsidRPr="009C6490">
        <w:rPr>
          <w:rFonts w:ascii="Times New Roman" w:hAnsi="Times New Roman"/>
          <w:sz w:val="24"/>
          <w:szCs w:val="24"/>
          <w:lang w:val="ru-RU"/>
        </w:rPr>
        <w:t>е</w:t>
      </w:r>
      <w:r w:rsidRPr="009C6490">
        <w:rPr>
          <w:rFonts w:ascii="Times New Roman" w:hAnsi="Times New Roman"/>
          <w:sz w:val="24"/>
          <w:szCs w:val="24"/>
          <w:lang w:val="ru-RU"/>
        </w:rPr>
        <w:t>щение кода по иерархии классов. Каждый отдельный шаг может показаться элемента</w:t>
      </w:r>
      <w:r w:rsidRPr="009C6490">
        <w:rPr>
          <w:rFonts w:ascii="Times New Roman" w:hAnsi="Times New Roman"/>
          <w:sz w:val="24"/>
          <w:szCs w:val="24"/>
          <w:lang w:val="ru-RU"/>
        </w:rPr>
        <w:t>р</w:t>
      </w:r>
      <w:r w:rsidRPr="009C6490">
        <w:rPr>
          <w:rFonts w:ascii="Times New Roman" w:hAnsi="Times New Roman"/>
          <w:sz w:val="24"/>
          <w:szCs w:val="24"/>
          <w:lang w:val="ru-RU"/>
        </w:rPr>
        <w:t>ным, но совокупный эффект таких малых изменений в состоянии радикально улучшить проект или даже предотвратить распад плохо спроектированной программы.</w:t>
      </w:r>
    </w:p>
    <w:p w:rsidR="00F8393B" w:rsidRPr="009C6490" w:rsidRDefault="00F8393B" w:rsidP="009C6490">
      <w:pPr>
        <w:pStyle w:val="33"/>
        <w:spacing w:after="0" w:line="276" w:lineRule="auto"/>
        <w:ind w:left="0" w:firstLine="720"/>
        <w:jc w:val="both"/>
        <w:rPr>
          <w:rFonts w:ascii="Times New Roman" w:hAnsi="Times New Roman"/>
          <w:sz w:val="24"/>
          <w:szCs w:val="24"/>
          <w:lang w:val="ru-RU"/>
        </w:rPr>
      </w:pPr>
      <w:r w:rsidRPr="009C6490">
        <w:rPr>
          <w:rFonts w:ascii="Times New Roman" w:hAnsi="Times New Roman"/>
          <w:sz w:val="24"/>
          <w:szCs w:val="24"/>
          <w:lang w:val="ru-RU"/>
        </w:rPr>
        <w:t>В экстремальном программировании и других подобных гибких методологиях, р</w:t>
      </w:r>
      <w:r w:rsidRPr="009C6490">
        <w:rPr>
          <w:rFonts w:ascii="Times New Roman" w:hAnsi="Times New Roman"/>
          <w:sz w:val="24"/>
          <w:szCs w:val="24"/>
          <w:lang w:val="ru-RU"/>
        </w:rPr>
        <w:t>е</w:t>
      </w:r>
      <w:r w:rsidRPr="009C6490">
        <w:rPr>
          <w:rFonts w:ascii="Times New Roman" w:hAnsi="Times New Roman"/>
          <w:sz w:val="24"/>
          <w:szCs w:val="24"/>
          <w:lang w:val="ru-RU"/>
        </w:rPr>
        <w:t>факторинг является неотъемлемой частью цикла разработки программы: разработчики то создают новые тесты и функциональность, то выполняют рефакторинг кода для улучш</w:t>
      </w:r>
      <w:r w:rsidRPr="009C6490">
        <w:rPr>
          <w:rFonts w:ascii="Times New Roman" w:hAnsi="Times New Roman"/>
          <w:sz w:val="24"/>
          <w:szCs w:val="24"/>
          <w:lang w:val="ru-RU"/>
        </w:rPr>
        <w:t>е</w:t>
      </w:r>
      <w:r w:rsidRPr="009C6490">
        <w:rPr>
          <w:rFonts w:ascii="Times New Roman" w:hAnsi="Times New Roman"/>
          <w:sz w:val="24"/>
          <w:szCs w:val="24"/>
          <w:lang w:val="ru-RU"/>
        </w:rPr>
        <w:t>ния его логичности и прозрачности, и снова циклически повторяют – новые тесты/код, рефакторинг, новые тесты/код, рефакторинг и т.д. Автоматическое юнит-тестирование позволяет программистам убедиться, что рефакторинг не разрушил существующую фун</w:t>
      </w:r>
      <w:r w:rsidRPr="009C6490">
        <w:rPr>
          <w:rFonts w:ascii="Times New Roman" w:hAnsi="Times New Roman"/>
          <w:sz w:val="24"/>
          <w:szCs w:val="24"/>
          <w:lang w:val="ru-RU"/>
        </w:rPr>
        <w:t>к</w:t>
      </w:r>
      <w:r w:rsidRPr="009C6490">
        <w:rPr>
          <w:rFonts w:ascii="Times New Roman" w:hAnsi="Times New Roman"/>
          <w:sz w:val="24"/>
          <w:szCs w:val="24"/>
          <w:lang w:val="ru-RU"/>
        </w:rPr>
        <w:t>циональность, т.е. что он был проведён правильно и без ошибок.</w:t>
      </w:r>
    </w:p>
    <w:p w:rsidR="00F8393B" w:rsidRPr="009C6490" w:rsidRDefault="00F8393B" w:rsidP="009C6490">
      <w:pPr>
        <w:pStyle w:val="33"/>
        <w:spacing w:after="0" w:line="276" w:lineRule="auto"/>
        <w:ind w:left="0" w:firstLine="720"/>
        <w:rPr>
          <w:rFonts w:ascii="Times New Roman" w:hAnsi="Times New Roman"/>
          <w:sz w:val="24"/>
          <w:szCs w:val="24"/>
          <w:lang w:val="ru-RU"/>
        </w:rPr>
      </w:pPr>
    </w:p>
    <w:p w:rsidR="00F8393B" w:rsidRPr="009C6490" w:rsidRDefault="00F8393B" w:rsidP="009C6490">
      <w:pPr>
        <w:tabs>
          <w:tab w:val="left" w:pos="993"/>
        </w:tabs>
        <w:spacing w:line="276" w:lineRule="auto"/>
        <w:ind w:firstLine="720"/>
        <w:jc w:val="center"/>
        <w:rPr>
          <w:sz w:val="24"/>
          <w:szCs w:val="24"/>
        </w:rPr>
      </w:pPr>
      <w:r w:rsidRPr="009C6490">
        <w:rPr>
          <w:b/>
          <w:bCs/>
          <w:sz w:val="24"/>
          <w:szCs w:val="24"/>
        </w:rPr>
        <w:t>Ход работы</w:t>
      </w:r>
    </w:p>
    <w:p w:rsidR="00F8393B" w:rsidRPr="009C6490" w:rsidRDefault="00F8393B" w:rsidP="009C6490">
      <w:pPr>
        <w:widowControl/>
        <w:numPr>
          <w:ilvl w:val="0"/>
          <w:numId w:val="107"/>
        </w:numPr>
        <w:tabs>
          <w:tab w:val="left" w:pos="993"/>
        </w:tabs>
        <w:autoSpaceDE/>
        <w:autoSpaceDN/>
        <w:spacing w:line="276" w:lineRule="auto"/>
        <w:ind w:left="0" w:firstLine="720"/>
        <w:jc w:val="both"/>
        <w:rPr>
          <w:sz w:val="24"/>
          <w:szCs w:val="24"/>
        </w:rPr>
      </w:pPr>
      <w:r w:rsidRPr="009C6490">
        <w:rPr>
          <w:sz w:val="24"/>
          <w:szCs w:val="24"/>
        </w:rPr>
        <w:t>Изучить теоретические сведения.</w:t>
      </w:r>
    </w:p>
    <w:p w:rsidR="00F8393B" w:rsidRPr="009C6490" w:rsidRDefault="00F8393B" w:rsidP="009C6490">
      <w:pPr>
        <w:widowControl/>
        <w:numPr>
          <w:ilvl w:val="0"/>
          <w:numId w:val="107"/>
        </w:numPr>
        <w:tabs>
          <w:tab w:val="left" w:pos="993"/>
        </w:tabs>
        <w:autoSpaceDE/>
        <w:autoSpaceDN/>
        <w:spacing w:line="276" w:lineRule="auto"/>
        <w:ind w:left="0" w:firstLine="720"/>
        <w:jc w:val="both"/>
        <w:rPr>
          <w:sz w:val="24"/>
          <w:szCs w:val="24"/>
        </w:rPr>
      </w:pPr>
      <w:r w:rsidRPr="009C6490">
        <w:rPr>
          <w:sz w:val="24"/>
          <w:szCs w:val="24"/>
        </w:rPr>
        <w:t xml:space="preserve">Выполнить анализ программного кода разрабатываемого </w:t>
      </w:r>
      <w:proofErr w:type="gramStart"/>
      <w:r w:rsidRPr="009C6490">
        <w:rPr>
          <w:sz w:val="24"/>
          <w:szCs w:val="24"/>
        </w:rPr>
        <w:t>ПО</w:t>
      </w:r>
      <w:proofErr w:type="gramEnd"/>
      <w:r w:rsidRPr="009C6490">
        <w:rPr>
          <w:sz w:val="24"/>
          <w:szCs w:val="24"/>
        </w:rPr>
        <w:t xml:space="preserve"> </w:t>
      </w:r>
      <w:proofErr w:type="gramStart"/>
      <w:r w:rsidRPr="009C6490">
        <w:rPr>
          <w:sz w:val="24"/>
          <w:szCs w:val="24"/>
        </w:rPr>
        <w:t>с</w:t>
      </w:r>
      <w:proofErr w:type="gramEnd"/>
      <w:r w:rsidRPr="009C6490">
        <w:rPr>
          <w:sz w:val="24"/>
          <w:szCs w:val="24"/>
        </w:rPr>
        <w:t xml:space="preserve"> целью выявления плохо организованного кода.</w:t>
      </w:r>
    </w:p>
    <w:p w:rsidR="00F8393B" w:rsidRPr="009C6490" w:rsidRDefault="00F8393B" w:rsidP="009C6490">
      <w:pPr>
        <w:widowControl/>
        <w:numPr>
          <w:ilvl w:val="0"/>
          <w:numId w:val="107"/>
        </w:numPr>
        <w:tabs>
          <w:tab w:val="left" w:pos="993"/>
        </w:tabs>
        <w:autoSpaceDE/>
        <w:autoSpaceDN/>
        <w:spacing w:line="276" w:lineRule="auto"/>
        <w:ind w:left="0" w:firstLine="720"/>
        <w:jc w:val="both"/>
        <w:rPr>
          <w:sz w:val="24"/>
          <w:szCs w:val="24"/>
        </w:rPr>
      </w:pPr>
      <w:r w:rsidRPr="009C6490">
        <w:rPr>
          <w:sz w:val="24"/>
          <w:szCs w:val="24"/>
        </w:rPr>
        <w:t xml:space="preserve">Используя шаблоны рефакторинга, выполнить реорганизацию программного кода разрабатываемого </w:t>
      </w:r>
      <w:proofErr w:type="gramStart"/>
      <w:r w:rsidRPr="009C6490">
        <w:rPr>
          <w:sz w:val="24"/>
          <w:szCs w:val="24"/>
        </w:rPr>
        <w:t>ПО</w:t>
      </w:r>
      <w:proofErr w:type="gramEnd"/>
      <w:r w:rsidRPr="009C6490">
        <w:rPr>
          <w:sz w:val="24"/>
          <w:szCs w:val="24"/>
        </w:rPr>
        <w:t xml:space="preserve"> и модульных тестов.</w:t>
      </w:r>
    </w:p>
    <w:p w:rsidR="00F8393B" w:rsidRPr="009C6490" w:rsidRDefault="00F8393B" w:rsidP="009C6490">
      <w:pPr>
        <w:widowControl/>
        <w:numPr>
          <w:ilvl w:val="0"/>
          <w:numId w:val="107"/>
        </w:numPr>
        <w:tabs>
          <w:tab w:val="left" w:pos="993"/>
        </w:tabs>
        <w:autoSpaceDE/>
        <w:autoSpaceDN/>
        <w:spacing w:line="276" w:lineRule="auto"/>
        <w:ind w:left="0" w:firstLine="720"/>
        <w:jc w:val="both"/>
        <w:rPr>
          <w:sz w:val="24"/>
          <w:szCs w:val="24"/>
        </w:rPr>
      </w:pPr>
      <w:r w:rsidRPr="009C6490">
        <w:rPr>
          <w:sz w:val="24"/>
          <w:szCs w:val="24"/>
        </w:rPr>
        <w:t>Проверить успешность выполнения всех модульных тестов.</w:t>
      </w:r>
    </w:p>
    <w:p w:rsidR="00F8393B" w:rsidRPr="009C6490" w:rsidRDefault="00F8393B" w:rsidP="009C6490">
      <w:pPr>
        <w:widowControl/>
        <w:numPr>
          <w:ilvl w:val="0"/>
          <w:numId w:val="107"/>
        </w:numPr>
        <w:tabs>
          <w:tab w:val="left" w:pos="993"/>
        </w:tabs>
        <w:autoSpaceDE/>
        <w:autoSpaceDN/>
        <w:spacing w:line="276" w:lineRule="auto"/>
        <w:ind w:left="0" w:firstLine="720"/>
        <w:jc w:val="both"/>
        <w:rPr>
          <w:sz w:val="24"/>
          <w:szCs w:val="24"/>
        </w:rPr>
      </w:pPr>
      <w:r w:rsidRPr="009C6490">
        <w:rPr>
          <w:sz w:val="24"/>
          <w:szCs w:val="24"/>
        </w:rPr>
        <w:t>Выполнить описание произведенных операций рефакторинга (было-стало-шаблон рефакторинга).</w:t>
      </w:r>
    </w:p>
    <w:p w:rsidR="00F8393B" w:rsidRPr="009C6490" w:rsidRDefault="00F8393B" w:rsidP="009C6490">
      <w:pPr>
        <w:widowControl/>
        <w:numPr>
          <w:ilvl w:val="0"/>
          <w:numId w:val="107"/>
        </w:numPr>
        <w:tabs>
          <w:tab w:val="left" w:pos="993"/>
        </w:tabs>
        <w:autoSpaceDE/>
        <w:autoSpaceDN/>
        <w:spacing w:line="276" w:lineRule="auto"/>
        <w:ind w:left="0" w:firstLine="720"/>
        <w:jc w:val="both"/>
        <w:rPr>
          <w:sz w:val="24"/>
          <w:szCs w:val="24"/>
        </w:rPr>
      </w:pPr>
      <w:r w:rsidRPr="009C6490">
        <w:rPr>
          <w:sz w:val="24"/>
          <w:szCs w:val="24"/>
        </w:rPr>
        <w:t>Скорректировать проектную документацию (диаграммы классов, последов</w:t>
      </w:r>
      <w:r w:rsidRPr="009C6490">
        <w:rPr>
          <w:sz w:val="24"/>
          <w:szCs w:val="24"/>
        </w:rPr>
        <w:t>а</w:t>
      </w:r>
      <w:r w:rsidRPr="009C6490">
        <w:rPr>
          <w:sz w:val="24"/>
          <w:szCs w:val="24"/>
        </w:rPr>
        <w:t>тельностей и т.д).</w:t>
      </w:r>
    </w:p>
    <w:p w:rsidR="00F8393B" w:rsidRPr="009C6490" w:rsidRDefault="00F8393B" w:rsidP="009C6490">
      <w:pPr>
        <w:tabs>
          <w:tab w:val="left" w:pos="993"/>
        </w:tabs>
        <w:spacing w:line="276" w:lineRule="auto"/>
        <w:ind w:firstLine="720"/>
        <w:rPr>
          <w:sz w:val="24"/>
          <w:szCs w:val="24"/>
        </w:rPr>
      </w:pPr>
    </w:p>
    <w:p w:rsidR="00F8393B" w:rsidRPr="009C6490" w:rsidRDefault="00F8393B" w:rsidP="009C6490">
      <w:pPr>
        <w:pStyle w:val="33"/>
        <w:tabs>
          <w:tab w:val="left" w:pos="993"/>
        </w:tabs>
        <w:spacing w:after="0" w:line="276" w:lineRule="auto"/>
        <w:ind w:left="0" w:firstLine="720"/>
        <w:rPr>
          <w:rFonts w:ascii="Times New Roman" w:hAnsi="Times New Roman"/>
          <w:sz w:val="24"/>
          <w:szCs w:val="24"/>
          <w:lang w:val="ru-RU"/>
        </w:rPr>
      </w:pPr>
    </w:p>
    <w:p w:rsidR="00F8393B" w:rsidRPr="009C6490" w:rsidRDefault="00F8393B" w:rsidP="009C6490">
      <w:pPr>
        <w:pStyle w:val="33"/>
        <w:tabs>
          <w:tab w:val="left" w:pos="993"/>
        </w:tabs>
        <w:spacing w:after="0" w:line="276" w:lineRule="auto"/>
        <w:ind w:left="0" w:firstLine="720"/>
        <w:jc w:val="center"/>
        <w:rPr>
          <w:rFonts w:ascii="Times New Roman" w:hAnsi="Times New Roman"/>
          <w:b/>
          <w:sz w:val="24"/>
          <w:szCs w:val="24"/>
          <w:lang w:val="ru-RU"/>
        </w:rPr>
      </w:pPr>
      <w:r w:rsidRPr="009C6490">
        <w:rPr>
          <w:rFonts w:ascii="Times New Roman" w:hAnsi="Times New Roman"/>
          <w:b/>
          <w:sz w:val="24"/>
          <w:szCs w:val="24"/>
          <w:lang w:val="ru-RU"/>
        </w:rPr>
        <w:t>Контрольные вопросы</w:t>
      </w:r>
    </w:p>
    <w:p w:rsidR="00F8393B" w:rsidRPr="009C6490" w:rsidRDefault="00F8393B" w:rsidP="009C6490">
      <w:pPr>
        <w:pStyle w:val="33"/>
        <w:tabs>
          <w:tab w:val="left" w:pos="993"/>
        </w:tabs>
        <w:spacing w:after="0" w:line="276" w:lineRule="auto"/>
        <w:ind w:left="0" w:firstLine="720"/>
        <w:rPr>
          <w:rFonts w:ascii="Times New Roman" w:hAnsi="Times New Roman"/>
          <w:sz w:val="24"/>
          <w:szCs w:val="24"/>
          <w:lang w:val="ru-RU"/>
        </w:rPr>
      </w:pPr>
      <w:r w:rsidRPr="009C6490">
        <w:rPr>
          <w:rFonts w:ascii="Times New Roman" w:hAnsi="Times New Roman"/>
          <w:sz w:val="24"/>
          <w:szCs w:val="24"/>
          <w:lang w:val="ru-RU"/>
        </w:rPr>
        <w:t>1. Что такое рефакторинг?</w:t>
      </w:r>
    </w:p>
    <w:p w:rsidR="00F8393B" w:rsidRPr="009C6490" w:rsidRDefault="00F8393B" w:rsidP="009C6490">
      <w:pPr>
        <w:pStyle w:val="33"/>
        <w:tabs>
          <w:tab w:val="left" w:pos="993"/>
        </w:tabs>
        <w:spacing w:after="0" w:line="276" w:lineRule="auto"/>
        <w:ind w:left="0" w:firstLine="720"/>
        <w:rPr>
          <w:rFonts w:ascii="Times New Roman" w:hAnsi="Times New Roman"/>
          <w:sz w:val="24"/>
          <w:szCs w:val="24"/>
          <w:lang w:val="ru-RU"/>
        </w:rPr>
      </w:pPr>
      <w:r w:rsidRPr="009C6490">
        <w:rPr>
          <w:rFonts w:ascii="Times New Roman" w:hAnsi="Times New Roman"/>
          <w:sz w:val="24"/>
          <w:szCs w:val="24"/>
          <w:lang w:val="ru-RU"/>
        </w:rPr>
        <w:t>2. Когда стоит его применять?</w:t>
      </w:r>
    </w:p>
    <w:p w:rsidR="00F8393B" w:rsidRPr="009C6490" w:rsidRDefault="00F8393B" w:rsidP="009C6490">
      <w:pPr>
        <w:pStyle w:val="33"/>
        <w:tabs>
          <w:tab w:val="left" w:pos="993"/>
        </w:tabs>
        <w:spacing w:after="0" w:line="276" w:lineRule="auto"/>
        <w:ind w:left="0" w:firstLine="720"/>
        <w:rPr>
          <w:rFonts w:ascii="Times New Roman" w:hAnsi="Times New Roman"/>
          <w:sz w:val="24"/>
          <w:szCs w:val="24"/>
          <w:lang w:val="ru-RU"/>
        </w:rPr>
      </w:pPr>
      <w:r w:rsidRPr="009C6490">
        <w:rPr>
          <w:rFonts w:ascii="Times New Roman" w:hAnsi="Times New Roman"/>
          <w:sz w:val="24"/>
          <w:szCs w:val="24"/>
          <w:lang w:val="ru-RU"/>
        </w:rPr>
        <w:t>3. Место рефакторинга при улучшении бизнес-процессов.</w:t>
      </w:r>
    </w:p>
    <w:p w:rsidR="00F8393B" w:rsidRPr="009C6490" w:rsidRDefault="00F8393B" w:rsidP="009C6490">
      <w:pPr>
        <w:spacing w:line="276" w:lineRule="auto"/>
        <w:ind w:firstLine="720"/>
        <w:rPr>
          <w:sz w:val="24"/>
          <w:szCs w:val="24"/>
        </w:rPr>
      </w:pPr>
    </w:p>
    <w:p w:rsidR="00043C36" w:rsidRPr="009C6490" w:rsidRDefault="00043C36" w:rsidP="009C6490">
      <w:pPr>
        <w:tabs>
          <w:tab w:val="left" w:pos="993"/>
        </w:tabs>
        <w:spacing w:line="276" w:lineRule="auto"/>
        <w:ind w:firstLine="720"/>
        <w:jc w:val="both"/>
        <w:rPr>
          <w:sz w:val="24"/>
          <w:szCs w:val="24"/>
        </w:rPr>
      </w:pPr>
    </w:p>
    <w:p w:rsidR="00103D8F" w:rsidRPr="009C6490" w:rsidRDefault="00103D8F" w:rsidP="009C6490">
      <w:pPr>
        <w:tabs>
          <w:tab w:val="left" w:pos="1134"/>
        </w:tabs>
        <w:spacing w:line="276" w:lineRule="auto"/>
        <w:ind w:firstLine="720"/>
        <w:jc w:val="both"/>
        <w:rPr>
          <w:sz w:val="24"/>
          <w:szCs w:val="24"/>
        </w:rPr>
      </w:pPr>
    </w:p>
    <w:sectPr w:rsidR="00103D8F" w:rsidRPr="009C6490" w:rsidSect="00AF4E40">
      <w:type w:val="continuous"/>
      <w:pgSz w:w="11900" w:h="16840"/>
      <w:pgMar w:top="1134" w:right="850" w:bottom="1134" w:left="1701"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F7B" w:rsidRDefault="000D1F7B" w:rsidP="00491EB9">
      <w:r>
        <w:separator/>
      </w:r>
    </w:p>
  </w:endnote>
  <w:endnote w:type="continuationSeparator" w:id="0">
    <w:p w:rsidR="000D1F7B" w:rsidRDefault="000D1F7B" w:rsidP="00491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altName w:val="Arial Unicode MS"/>
    <w:charset w:val="00"/>
    <w:family w:val="auto"/>
    <w:pitch w:val="variable"/>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64C000" w:usb3="00000000" w:csb0="00000001" w:csb1="00000000"/>
  </w:font>
  <w:font w:name="Arial">
    <w:panose1 w:val="020B0604020202020204"/>
    <w:charset w:val="CC"/>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766" w:rsidRPr="00283766" w:rsidRDefault="00283766" w:rsidP="00283766">
    <w:pPr>
      <w:pStyle w:val="ab"/>
      <w:tabs>
        <w:tab w:val="clear" w:pos="4677"/>
        <w:tab w:val="clear" w:pos="9355"/>
        <w:tab w:val="left" w:pos="2760"/>
      </w:tabs>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F7B" w:rsidRDefault="000D1F7B" w:rsidP="00491EB9">
      <w:r>
        <w:separator/>
      </w:r>
    </w:p>
  </w:footnote>
  <w:footnote w:type="continuationSeparator" w:id="0">
    <w:p w:rsidR="000D1F7B" w:rsidRDefault="000D1F7B" w:rsidP="00491E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00274B0"/>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singleLevel"/>
    <w:tmpl w:val="00000002"/>
    <w:name w:val="WW8Num1"/>
    <w:lvl w:ilvl="0">
      <w:start w:val="1"/>
      <w:numFmt w:val="decimal"/>
      <w:lvlText w:val="%1"/>
      <w:lvlJc w:val="left"/>
      <w:pPr>
        <w:tabs>
          <w:tab w:val="num" w:pos="360"/>
        </w:tabs>
        <w:ind w:left="283" w:hanging="283"/>
      </w:pPr>
    </w:lvl>
  </w:abstractNum>
  <w:abstractNum w:abstractNumId="3">
    <w:nsid w:val="00000003"/>
    <w:multiLevelType w:val="singleLevel"/>
    <w:tmpl w:val="00000003"/>
    <w:name w:val="WW8Num2"/>
    <w:lvl w:ilvl="0">
      <w:start w:val="1"/>
      <w:numFmt w:val="decimal"/>
      <w:lvlText w:val="%1"/>
      <w:lvlJc w:val="left"/>
      <w:pPr>
        <w:tabs>
          <w:tab w:val="num" w:pos="360"/>
        </w:tabs>
        <w:ind w:left="360" w:hanging="360"/>
      </w:pPr>
    </w:lvl>
  </w:abstractNum>
  <w:abstractNum w:abstractNumId="4">
    <w:nsid w:val="00000004"/>
    <w:multiLevelType w:val="singleLevel"/>
    <w:tmpl w:val="00000004"/>
    <w:name w:val="WW8Num3"/>
    <w:lvl w:ilvl="0">
      <w:start w:val="1"/>
      <w:numFmt w:val="decimal"/>
      <w:lvlText w:val="%1"/>
      <w:lvlJc w:val="left"/>
      <w:pPr>
        <w:tabs>
          <w:tab w:val="num" w:pos="720"/>
        </w:tabs>
        <w:ind w:left="720" w:hanging="360"/>
      </w:pPr>
    </w:lvl>
  </w:abstractNum>
  <w:abstractNum w:abstractNumId="5">
    <w:nsid w:val="00000005"/>
    <w:multiLevelType w:val="singleLevel"/>
    <w:tmpl w:val="00000005"/>
    <w:name w:val="WW8Num4"/>
    <w:lvl w:ilvl="0">
      <w:start w:val="798"/>
      <w:numFmt w:val="bullet"/>
      <w:lvlText w:val="-"/>
      <w:lvlJc w:val="left"/>
      <w:pPr>
        <w:tabs>
          <w:tab w:val="num" w:pos="1080"/>
        </w:tabs>
        <w:ind w:left="1080" w:hanging="360"/>
      </w:pPr>
      <w:rPr>
        <w:rFonts w:ascii="OpenSymbol" w:hAnsi="OpenSymbol"/>
      </w:rPr>
    </w:lvl>
  </w:abstractNum>
  <w:abstractNum w:abstractNumId="6">
    <w:nsid w:val="00000006"/>
    <w:multiLevelType w:val="singleLevel"/>
    <w:tmpl w:val="00000006"/>
    <w:name w:val="WW8Num5"/>
    <w:lvl w:ilvl="0">
      <w:start w:val="1"/>
      <w:numFmt w:val="decimal"/>
      <w:lvlText w:val="%1"/>
      <w:lvlJc w:val="left"/>
      <w:pPr>
        <w:tabs>
          <w:tab w:val="num" w:pos="945"/>
        </w:tabs>
        <w:ind w:left="945" w:hanging="360"/>
      </w:pPr>
    </w:lvl>
  </w:abstractNum>
  <w:abstractNum w:abstractNumId="7">
    <w:nsid w:val="00000007"/>
    <w:multiLevelType w:val="singleLevel"/>
    <w:tmpl w:val="00000007"/>
    <w:name w:val="WW8Num6"/>
    <w:lvl w:ilvl="0">
      <w:start w:val="1"/>
      <w:numFmt w:val="decimal"/>
      <w:lvlText w:val="%1"/>
      <w:lvlJc w:val="left"/>
      <w:pPr>
        <w:tabs>
          <w:tab w:val="num" w:pos="360"/>
        </w:tabs>
        <w:ind w:left="283" w:hanging="283"/>
      </w:pPr>
    </w:lvl>
  </w:abstractNum>
  <w:abstractNum w:abstractNumId="8">
    <w:nsid w:val="00000008"/>
    <w:multiLevelType w:val="multilevel"/>
    <w:tmpl w:val="00000008"/>
    <w:lvl w:ilvl="0">
      <w:start w:val="1"/>
      <w:numFmt w:val="decimal"/>
      <w:lvlText w:val="%1"/>
      <w:lvlJc w:val="left"/>
      <w:pPr>
        <w:tabs>
          <w:tab w:val="num" w:pos="36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2B16CC"/>
    <w:multiLevelType w:val="multilevel"/>
    <w:tmpl w:val="644AF2FE"/>
    <w:lvl w:ilvl="0">
      <w:start w:val="1"/>
      <w:numFmt w:val="decimal"/>
      <w:lvlText w:val="%1."/>
      <w:lvlJc w:val="left"/>
      <w:pPr>
        <w:ind w:left="462" w:hanging="360"/>
      </w:pPr>
      <w:rPr>
        <w:rFonts w:ascii="Times New Roman" w:eastAsia="Times New Roman" w:hAnsi="Times New Roman" w:cs="Times New Roman" w:hint="default"/>
        <w:sz w:val="24"/>
        <w:szCs w:val="24"/>
      </w:rPr>
    </w:lvl>
    <w:lvl w:ilvl="1">
      <w:start w:val="1"/>
      <w:numFmt w:val="decimal"/>
      <w:lvlText w:val="%1.%2."/>
      <w:lvlJc w:val="left"/>
      <w:pPr>
        <w:ind w:left="814" w:hanging="432"/>
      </w:pPr>
      <w:rPr>
        <w:rFonts w:ascii="Times New Roman" w:eastAsia="Times New Roman" w:hAnsi="Times New Roman" w:cs="Times New Roman" w:hint="default"/>
        <w:sz w:val="24"/>
        <w:szCs w:val="24"/>
      </w:rPr>
    </w:lvl>
    <w:lvl w:ilvl="2">
      <w:start w:val="1"/>
      <w:numFmt w:val="bullet"/>
      <w:lvlText w:val="•"/>
      <w:lvlJc w:val="left"/>
      <w:pPr>
        <w:ind w:left="1837" w:hanging="432"/>
      </w:pPr>
    </w:lvl>
    <w:lvl w:ilvl="3">
      <w:start w:val="1"/>
      <w:numFmt w:val="bullet"/>
      <w:lvlText w:val="•"/>
      <w:lvlJc w:val="left"/>
      <w:pPr>
        <w:ind w:left="2861" w:hanging="432"/>
      </w:pPr>
    </w:lvl>
    <w:lvl w:ilvl="4">
      <w:start w:val="1"/>
      <w:numFmt w:val="bullet"/>
      <w:lvlText w:val="•"/>
      <w:lvlJc w:val="left"/>
      <w:pPr>
        <w:ind w:left="3884" w:hanging="432"/>
      </w:pPr>
    </w:lvl>
    <w:lvl w:ilvl="5">
      <w:start w:val="1"/>
      <w:numFmt w:val="bullet"/>
      <w:lvlText w:val="•"/>
      <w:lvlJc w:val="left"/>
      <w:pPr>
        <w:ind w:left="4908" w:hanging="432"/>
      </w:pPr>
    </w:lvl>
    <w:lvl w:ilvl="6">
      <w:start w:val="1"/>
      <w:numFmt w:val="bullet"/>
      <w:lvlText w:val="•"/>
      <w:lvlJc w:val="left"/>
      <w:pPr>
        <w:ind w:left="5932" w:hanging="432"/>
      </w:pPr>
    </w:lvl>
    <w:lvl w:ilvl="7">
      <w:start w:val="1"/>
      <w:numFmt w:val="bullet"/>
      <w:lvlText w:val="•"/>
      <w:lvlJc w:val="left"/>
      <w:pPr>
        <w:ind w:left="6955" w:hanging="432"/>
      </w:pPr>
    </w:lvl>
    <w:lvl w:ilvl="8">
      <w:start w:val="1"/>
      <w:numFmt w:val="bullet"/>
      <w:lvlText w:val="•"/>
      <w:lvlJc w:val="left"/>
      <w:pPr>
        <w:ind w:left="7979" w:hanging="432"/>
      </w:pPr>
    </w:lvl>
  </w:abstractNum>
  <w:abstractNum w:abstractNumId="10">
    <w:nsid w:val="010120BD"/>
    <w:multiLevelType w:val="hybridMultilevel"/>
    <w:tmpl w:val="3672FF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0F">
      <w:start w:val="1"/>
      <w:numFmt w:val="decimal"/>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2F94C85"/>
    <w:multiLevelType w:val="hybridMultilevel"/>
    <w:tmpl w:val="2B2EF5FC"/>
    <w:lvl w:ilvl="0" w:tplc="E4F65F7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06A64990"/>
    <w:multiLevelType w:val="hybridMultilevel"/>
    <w:tmpl w:val="8B84DD9A"/>
    <w:lvl w:ilvl="0" w:tplc="43625E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06FE7233"/>
    <w:multiLevelType w:val="hybridMultilevel"/>
    <w:tmpl w:val="DB469BB8"/>
    <w:lvl w:ilvl="0" w:tplc="61FC5BDC">
      <w:start w:val="1"/>
      <w:numFmt w:val="decimal"/>
      <w:lvlText w:val="%1."/>
      <w:lvlJc w:val="left"/>
      <w:pPr>
        <w:ind w:left="1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4C656DC">
      <w:start w:val="1"/>
      <w:numFmt w:val="lowerLetter"/>
      <w:lvlText w:val="%2"/>
      <w:lvlJc w:val="left"/>
      <w:pPr>
        <w:ind w:left="15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656B768">
      <w:start w:val="1"/>
      <w:numFmt w:val="lowerRoman"/>
      <w:lvlText w:val="%3"/>
      <w:lvlJc w:val="left"/>
      <w:pPr>
        <w:ind w:left="22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8A062AE">
      <w:start w:val="1"/>
      <w:numFmt w:val="decimal"/>
      <w:lvlText w:val="%4"/>
      <w:lvlJc w:val="left"/>
      <w:pPr>
        <w:ind w:left="29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4CCFF22">
      <w:start w:val="1"/>
      <w:numFmt w:val="lowerLetter"/>
      <w:lvlText w:val="%5"/>
      <w:lvlJc w:val="left"/>
      <w:pPr>
        <w:ind w:left="37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D721CD8">
      <w:start w:val="1"/>
      <w:numFmt w:val="lowerRoman"/>
      <w:lvlText w:val="%6"/>
      <w:lvlJc w:val="left"/>
      <w:pPr>
        <w:ind w:left="44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CE05BC">
      <w:start w:val="1"/>
      <w:numFmt w:val="decimal"/>
      <w:lvlText w:val="%7"/>
      <w:lvlJc w:val="left"/>
      <w:pPr>
        <w:ind w:left="51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C2EE580">
      <w:start w:val="1"/>
      <w:numFmt w:val="lowerLetter"/>
      <w:lvlText w:val="%8"/>
      <w:lvlJc w:val="left"/>
      <w:pPr>
        <w:ind w:left="58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858F474">
      <w:start w:val="1"/>
      <w:numFmt w:val="lowerRoman"/>
      <w:lvlText w:val="%9"/>
      <w:lvlJc w:val="left"/>
      <w:pPr>
        <w:ind w:left="65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nsid w:val="07950691"/>
    <w:multiLevelType w:val="hybridMultilevel"/>
    <w:tmpl w:val="358214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096472CF"/>
    <w:multiLevelType w:val="multilevel"/>
    <w:tmpl w:val="7414B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9AF4289"/>
    <w:multiLevelType w:val="hybridMultilevel"/>
    <w:tmpl w:val="CD12DE3C"/>
    <w:lvl w:ilvl="0" w:tplc="FEEE73D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0E3824">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1E80AC">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45C7B4C">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E660B0">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06CD6CC">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3AAEE0">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4EC917A">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141D60">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0A9D625D"/>
    <w:multiLevelType w:val="hybridMultilevel"/>
    <w:tmpl w:val="A538D27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8">
    <w:nsid w:val="0B416F1A"/>
    <w:multiLevelType w:val="hybridMultilevel"/>
    <w:tmpl w:val="A612AD9A"/>
    <w:lvl w:ilvl="0" w:tplc="87F2B3FE">
      <w:start w:val="1"/>
      <w:numFmt w:val="decimal"/>
      <w:lvlText w:val="%1."/>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EC0B76">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8A6D974">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CA779E">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1ACCBE">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3AF57A">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900FE5C">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B01B5A">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C84576">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0B486B26"/>
    <w:multiLevelType w:val="hybridMultilevel"/>
    <w:tmpl w:val="E1DA0A96"/>
    <w:lvl w:ilvl="0" w:tplc="8C60B1C0">
      <w:start w:val="1"/>
      <w:numFmt w:val="decimal"/>
      <w:lvlText w:val="%1."/>
      <w:lvlJc w:val="left"/>
      <w:pPr>
        <w:ind w:left="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85048968">
      <w:start w:val="1"/>
      <w:numFmt w:val="bullet"/>
      <w:lvlText w:val=""/>
      <w:lvlJc w:val="left"/>
      <w:pPr>
        <w:ind w:left="10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65AB27C">
      <w:start w:val="1"/>
      <w:numFmt w:val="bullet"/>
      <w:lvlText w:val="▪"/>
      <w:lvlJc w:val="left"/>
      <w:pPr>
        <w:ind w:left="21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CEA4EF90">
      <w:start w:val="1"/>
      <w:numFmt w:val="bullet"/>
      <w:lvlText w:val="•"/>
      <w:lvlJc w:val="left"/>
      <w:pPr>
        <w:ind w:left="28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384FA74">
      <w:start w:val="1"/>
      <w:numFmt w:val="bullet"/>
      <w:lvlText w:val="o"/>
      <w:lvlJc w:val="left"/>
      <w:pPr>
        <w:ind w:left="35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7C23FB2">
      <w:start w:val="1"/>
      <w:numFmt w:val="bullet"/>
      <w:lvlText w:val="▪"/>
      <w:lvlJc w:val="left"/>
      <w:pPr>
        <w:ind w:left="43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E22AEEB2">
      <w:start w:val="1"/>
      <w:numFmt w:val="bullet"/>
      <w:lvlText w:val="•"/>
      <w:lvlJc w:val="left"/>
      <w:pPr>
        <w:ind w:left="50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C1E0225A">
      <w:start w:val="1"/>
      <w:numFmt w:val="bullet"/>
      <w:lvlText w:val="o"/>
      <w:lvlJc w:val="left"/>
      <w:pPr>
        <w:ind w:left="57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428FBBA">
      <w:start w:val="1"/>
      <w:numFmt w:val="bullet"/>
      <w:lvlText w:val="▪"/>
      <w:lvlJc w:val="left"/>
      <w:pPr>
        <w:ind w:left="64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0">
    <w:nsid w:val="0C485F13"/>
    <w:multiLevelType w:val="hybridMultilevel"/>
    <w:tmpl w:val="286AB0D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0FE27C8D"/>
    <w:multiLevelType w:val="hybridMultilevel"/>
    <w:tmpl w:val="E20473C6"/>
    <w:lvl w:ilvl="0" w:tplc="050ABF0E">
      <w:start w:val="1"/>
      <w:numFmt w:val="decimal"/>
      <w:lvlText w:val="%1."/>
      <w:lvlJc w:val="left"/>
      <w:pPr>
        <w:ind w:left="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D84C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0066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A01F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8C645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3C807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385A1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36A0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E2D8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104B3F72"/>
    <w:multiLevelType w:val="hybridMultilevel"/>
    <w:tmpl w:val="6680A7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0636ACD"/>
    <w:multiLevelType w:val="hybridMultilevel"/>
    <w:tmpl w:val="162634E8"/>
    <w:lvl w:ilvl="0" w:tplc="81EA96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10B8284E"/>
    <w:multiLevelType w:val="hybridMultilevel"/>
    <w:tmpl w:val="E3026370"/>
    <w:lvl w:ilvl="0" w:tplc="2A9612E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F0BAA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12AA4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F889C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7CC15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56DCF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D2F71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C2934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14DE3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117B4C42"/>
    <w:multiLevelType w:val="hybridMultilevel"/>
    <w:tmpl w:val="8BACB17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6">
    <w:nsid w:val="143C6B5F"/>
    <w:multiLevelType w:val="hybridMultilevel"/>
    <w:tmpl w:val="C082ECF2"/>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7">
    <w:nsid w:val="195A372A"/>
    <w:multiLevelType w:val="hybridMultilevel"/>
    <w:tmpl w:val="019887B4"/>
    <w:lvl w:ilvl="0" w:tplc="8E640552">
      <w:start w:val="1"/>
      <w:numFmt w:val="decimal"/>
      <w:lvlText w:val="%1."/>
      <w:lvlJc w:val="left"/>
      <w:pPr>
        <w:ind w:left="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9C29F20">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EEF9D6">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B6323A">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66610C2">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787B16">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95E3114">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E2FBA6">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8CEB44C">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1A5D23A8"/>
    <w:multiLevelType w:val="hybridMultilevel"/>
    <w:tmpl w:val="4CE6A1E4"/>
    <w:lvl w:ilvl="0" w:tplc="04190001">
      <w:start w:val="1"/>
      <w:numFmt w:val="bullet"/>
      <w:lvlText w:val=""/>
      <w:lvlJc w:val="left"/>
      <w:pPr>
        <w:ind w:left="567"/>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1CE27450">
      <w:start w:val="1"/>
      <w:numFmt w:val="bullet"/>
      <w:lvlText w:val="o"/>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17EB7D6">
      <w:start w:val="1"/>
      <w:numFmt w:val="bullet"/>
      <w:lvlText w:val="▪"/>
      <w:lvlJc w:val="left"/>
      <w:pPr>
        <w:ind w:left="23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5A0446E">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614AD96">
      <w:start w:val="1"/>
      <w:numFmt w:val="bullet"/>
      <w:lvlText w:val="o"/>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EE43B02">
      <w:start w:val="1"/>
      <w:numFmt w:val="bullet"/>
      <w:lvlText w:val="▪"/>
      <w:lvlJc w:val="left"/>
      <w:pPr>
        <w:ind w:left="4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D06D550">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790667E">
      <w:start w:val="1"/>
      <w:numFmt w:val="bullet"/>
      <w:lvlText w:val="o"/>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9BEAB02">
      <w:start w:val="1"/>
      <w:numFmt w:val="bullet"/>
      <w:lvlText w:val="▪"/>
      <w:lvlJc w:val="left"/>
      <w:pPr>
        <w:ind w:left="6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9">
    <w:nsid w:val="1B030961"/>
    <w:multiLevelType w:val="hybridMultilevel"/>
    <w:tmpl w:val="66B256E2"/>
    <w:lvl w:ilvl="0" w:tplc="8584A9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1C007161"/>
    <w:multiLevelType w:val="hybridMultilevel"/>
    <w:tmpl w:val="E2C2D34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1FE4336B"/>
    <w:multiLevelType w:val="hybridMultilevel"/>
    <w:tmpl w:val="505893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2023285A"/>
    <w:multiLevelType w:val="hybridMultilevel"/>
    <w:tmpl w:val="5B04237C"/>
    <w:lvl w:ilvl="0" w:tplc="04190001">
      <w:start w:val="1"/>
      <w:numFmt w:val="bullet"/>
      <w:lvlText w:val=""/>
      <w:lvlJc w:val="left"/>
      <w:pPr>
        <w:ind w:left="276"/>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A1F83A2A">
      <w:start w:val="1"/>
      <w:numFmt w:val="bullet"/>
      <w:lvlText w:val="o"/>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3AE4286">
      <w:start w:val="1"/>
      <w:numFmt w:val="bullet"/>
      <w:lvlText w:val="▪"/>
      <w:lvlJc w:val="left"/>
      <w:pPr>
        <w:ind w:left="23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C988B4A">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35A148E">
      <w:start w:val="1"/>
      <w:numFmt w:val="bullet"/>
      <w:lvlText w:val="o"/>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F48BA1A">
      <w:start w:val="1"/>
      <w:numFmt w:val="bullet"/>
      <w:lvlText w:val="▪"/>
      <w:lvlJc w:val="left"/>
      <w:pPr>
        <w:ind w:left="4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56876A4">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5328302">
      <w:start w:val="1"/>
      <w:numFmt w:val="bullet"/>
      <w:lvlText w:val="o"/>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30201B2">
      <w:start w:val="1"/>
      <w:numFmt w:val="bullet"/>
      <w:lvlText w:val="▪"/>
      <w:lvlJc w:val="left"/>
      <w:pPr>
        <w:ind w:left="6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3">
    <w:nsid w:val="206C116D"/>
    <w:multiLevelType w:val="multilevel"/>
    <w:tmpl w:val="58226288"/>
    <w:lvl w:ilvl="0">
      <w:start w:val="1"/>
      <w:numFmt w:val="decimal"/>
      <w:lvlText w:val="%1."/>
      <w:lvlJc w:val="left"/>
      <w:pPr>
        <w:ind w:left="5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22B23DA6"/>
    <w:multiLevelType w:val="hybridMultilevel"/>
    <w:tmpl w:val="AD981CF6"/>
    <w:lvl w:ilvl="0" w:tplc="7F7A0BCA">
      <w:start w:val="1"/>
      <w:numFmt w:val="bullet"/>
      <w:lvlText w:val="­"/>
      <w:lvlJc w:val="left"/>
      <w:pPr>
        <w:ind w:left="1287" w:hanging="360"/>
      </w:pPr>
      <w:rPr>
        <w:rFonts w:ascii="Vrinda" w:hAnsi="Vrinda"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243C4D1D"/>
    <w:multiLevelType w:val="hybridMultilevel"/>
    <w:tmpl w:val="3DFEB262"/>
    <w:lvl w:ilvl="0" w:tplc="DD406390">
      <w:start w:val="1"/>
      <w:numFmt w:val="decimal"/>
      <w:lvlText w:val="%1)"/>
      <w:lvlJc w:val="left"/>
      <w:pPr>
        <w:ind w:left="2229" w:hanging="264"/>
      </w:pPr>
      <w:rPr>
        <w:rFonts w:ascii="Times New Roman" w:eastAsia="Times New Roman" w:hAnsi="Times New Roman" w:cs="Times New Roman" w:hint="default"/>
        <w:w w:val="99"/>
        <w:sz w:val="24"/>
        <w:szCs w:val="24"/>
        <w:lang w:val="ru-RU" w:eastAsia="ru-RU" w:bidi="ru-RU"/>
      </w:rPr>
    </w:lvl>
    <w:lvl w:ilvl="1" w:tplc="22F42CCE">
      <w:numFmt w:val="bullet"/>
      <w:lvlText w:val="•"/>
      <w:lvlJc w:val="left"/>
      <w:pPr>
        <w:ind w:left="3126" w:hanging="264"/>
      </w:pPr>
      <w:rPr>
        <w:rFonts w:hint="default"/>
        <w:lang w:val="ru-RU" w:eastAsia="ru-RU" w:bidi="ru-RU"/>
      </w:rPr>
    </w:lvl>
    <w:lvl w:ilvl="2" w:tplc="3A5C4108">
      <w:numFmt w:val="bullet"/>
      <w:lvlText w:val="•"/>
      <w:lvlJc w:val="left"/>
      <w:pPr>
        <w:ind w:left="4032" w:hanging="264"/>
      </w:pPr>
      <w:rPr>
        <w:rFonts w:hint="default"/>
        <w:lang w:val="ru-RU" w:eastAsia="ru-RU" w:bidi="ru-RU"/>
      </w:rPr>
    </w:lvl>
    <w:lvl w:ilvl="3" w:tplc="1E52ABF4">
      <w:numFmt w:val="bullet"/>
      <w:lvlText w:val="•"/>
      <w:lvlJc w:val="left"/>
      <w:pPr>
        <w:ind w:left="4938" w:hanging="264"/>
      </w:pPr>
      <w:rPr>
        <w:rFonts w:hint="default"/>
        <w:lang w:val="ru-RU" w:eastAsia="ru-RU" w:bidi="ru-RU"/>
      </w:rPr>
    </w:lvl>
    <w:lvl w:ilvl="4" w:tplc="57FE1670">
      <w:numFmt w:val="bullet"/>
      <w:lvlText w:val="•"/>
      <w:lvlJc w:val="left"/>
      <w:pPr>
        <w:ind w:left="5844" w:hanging="264"/>
      </w:pPr>
      <w:rPr>
        <w:rFonts w:hint="default"/>
        <w:lang w:val="ru-RU" w:eastAsia="ru-RU" w:bidi="ru-RU"/>
      </w:rPr>
    </w:lvl>
    <w:lvl w:ilvl="5" w:tplc="46B63FBC">
      <w:numFmt w:val="bullet"/>
      <w:lvlText w:val="•"/>
      <w:lvlJc w:val="left"/>
      <w:pPr>
        <w:ind w:left="6750" w:hanging="264"/>
      </w:pPr>
      <w:rPr>
        <w:rFonts w:hint="default"/>
        <w:lang w:val="ru-RU" w:eastAsia="ru-RU" w:bidi="ru-RU"/>
      </w:rPr>
    </w:lvl>
    <w:lvl w:ilvl="6" w:tplc="713C7AF8">
      <w:numFmt w:val="bullet"/>
      <w:lvlText w:val="•"/>
      <w:lvlJc w:val="left"/>
      <w:pPr>
        <w:ind w:left="7656" w:hanging="264"/>
      </w:pPr>
      <w:rPr>
        <w:rFonts w:hint="default"/>
        <w:lang w:val="ru-RU" w:eastAsia="ru-RU" w:bidi="ru-RU"/>
      </w:rPr>
    </w:lvl>
    <w:lvl w:ilvl="7" w:tplc="EB7A5A2A">
      <w:numFmt w:val="bullet"/>
      <w:lvlText w:val="•"/>
      <w:lvlJc w:val="left"/>
      <w:pPr>
        <w:ind w:left="8562" w:hanging="264"/>
      </w:pPr>
      <w:rPr>
        <w:rFonts w:hint="default"/>
        <w:lang w:val="ru-RU" w:eastAsia="ru-RU" w:bidi="ru-RU"/>
      </w:rPr>
    </w:lvl>
    <w:lvl w:ilvl="8" w:tplc="5E3EF7A0">
      <w:numFmt w:val="bullet"/>
      <w:lvlText w:val="•"/>
      <w:lvlJc w:val="left"/>
      <w:pPr>
        <w:ind w:left="9468" w:hanging="264"/>
      </w:pPr>
      <w:rPr>
        <w:rFonts w:hint="default"/>
        <w:lang w:val="ru-RU" w:eastAsia="ru-RU" w:bidi="ru-RU"/>
      </w:rPr>
    </w:lvl>
  </w:abstractNum>
  <w:abstractNum w:abstractNumId="36">
    <w:nsid w:val="255E3611"/>
    <w:multiLevelType w:val="multilevel"/>
    <w:tmpl w:val="E092E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65845A8"/>
    <w:multiLevelType w:val="hybridMultilevel"/>
    <w:tmpl w:val="F9B6687E"/>
    <w:lvl w:ilvl="0" w:tplc="4A7A95B4">
      <w:start w:val="1"/>
      <w:numFmt w:val="bullet"/>
      <w:lvlText w:val="•"/>
      <w:lvlJc w:val="left"/>
      <w:pPr>
        <w:ind w:left="7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FE2BA4">
      <w:start w:val="1"/>
      <w:numFmt w:val="bullet"/>
      <w:lvlText w:val="o"/>
      <w:lvlJc w:val="left"/>
      <w:pPr>
        <w:ind w:left="11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062E9E6">
      <w:start w:val="1"/>
      <w:numFmt w:val="bullet"/>
      <w:lvlText w:val="▪"/>
      <w:lvlJc w:val="left"/>
      <w:pPr>
        <w:ind w:left="18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6CAE7E4">
      <w:start w:val="1"/>
      <w:numFmt w:val="bullet"/>
      <w:lvlText w:val="•"/>
      <w:lvlJc w:val="left"/>
      <w:pPr>
        <w:ind w:left="26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82A30A">
      <w:start w:val="1"/>
      <w:numFmt w:val="bullet"/>
      <w:lvlText w:val="o"/>
      <w:lvlJc w:val="left"/>
      <w:pPr>
        <w:ind w:left="33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CEB5A6">
      <w:start w:val="1"/>
      <w:numFmt w:val="bullet"/>
      <w:lvlText w:val="▪"/>
      <w:lvlJc w:val="left"/>
      <w:pPr>
        <w:ind w:left="40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E00A22">
      <w:start w:val="1"/>
      <w:numFmt w:val="bullet"/>
      <w:lvlText w:val="•"/>
      <w:lvlJc w:val="left"/>
      <w:pPr>
        <w:ind w:left="47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DEBBC0">
      <w:start w:val="1"/>
      <w:numFmt w:val="bullet"/>
      <w:lvlText w:val="o"/>
      <w:lvlJc w:val="left"/>
      <w:pPr>
        <w:ind w:left="54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826AF14">
      <w:start w:val="1"/>
      <w:numFmt w:val="bullet"/>
      <w:lvlText w:val="▪"/>
      <w:lvlJc w:val="left"/>
      <w:pPr>
        <w:ind w:left="62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nsid w:val="290262DB"/>
    <w:multiLevelType w:val="hybridMultilevel"/>
    <w:tmpl w:val="EBE09462"/>
    <w:lvl w:ilvl="0" w:tplc="04190003">
      <w:start w:val="1"/>
      <w:numFmt w:val="bullet"/>
      <w:lvlText w:val="o"/>
      <w:lvlJc w:val="left"/>
      <w:pPr>
        <w:ind w:left="1429" w:hanging="360"/>
      </w:pPr>
      <w:rPr>
        <w:rFonts w:ascii="Courier New" w:hAnsi="Courier New" w:cs="Courier New" w:hint="default"/>
      </w:rPr>
    </w:lvl>
    <w:lvl w:ilvl="1" w:tplc="0BCAB26C">
      <w:start w:val="4"/>
      <w:numFmt w:val="bullet"/>
      <w:lvlText w:val="•"/>
      <w:lvlJc w:val="left"/>
      <w:pPr>
        <w:ind w:left="2149" w:hanging="360"/>
      </w:pPr>
      <w:rPr>
        <w:rFonts w:ascii="Times New Roman" w:eastAsiaTheme="minorEastAsia"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C707526"/>
    <w:multiLevelType w:val="hybridMultilevel"/>
    <w:tmpl w:val="219A542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2C817D59"/>
    <w:multiLevelType w:val="hybridMultilevel"/>
    <w:tmpl w:val="84541B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EA93C21"/>
    <w:multiLevelType w:val="hybridMultilevel"/>
    <w:tmpl w:val="76C865A4"/>
    <w:lvl w:ilvl="0" w:tplc="DC8A2262">
      <w:start w:val="1"/>
      <w:numFmt w:val="decimal"/>
      <w:lvlText w:val="%1."/>
      <w:lvlJc w:val="left"/>
      <w:pPr>
        <w:ind w:left="1770" w:hanging="105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2">
    <w:nsid w:val="301021BD"/>
    <w:multiLevelType w:val="hybridMultilevel"/>
    <w:tmpl w:val="FCFE684A"/>
    <w:lvl w:ilvl="0" w:tplc="04190003">
      <w:start w:val="1"/>
      <w:numFmt w:val="bullet"/>
      <w:lvlText w:val="o"/>
      <w:lvlJc w:val="left"/>
      <w:pPr>
        <w:ind w:left="1069" w:hanging="360"/>
      </w:pPr>
      <w:rPr>
        <w:rFonts w:ascii="Courier New" w:hAnsi="Courier New" w:cs="Courier New"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3">
    <w:nsid w:val="31FE2212"/>
    <w:multiLevelType w:val="hybridMultilevel"/>
    <w:tmpl w:val="817289F2"/>
    <w:lvl w:ilvl="0" w:tplc="0419000F">
      <w:start w:val="1"/>
      <w:numFmt w:val="decimal"/>
      <w:lvlText w:val="%1."/>
      <w:lvlJc w:val="left"/>
      <w:pPr>
        <w:ind w:left="1758" w:hanging="360"/>
      </w:pPr>
      <w:rPr>
        <w:rFonts w:hint="default"/>
      </w:rPr>
    </w:lvl>
    <w:lvl w:ilvl="1" w:tplc="04190019">
      <w:start w:val="1"/>
      <w:numFmt w:val="lowerLetter"/>
      <w:lvlText w:val="%2."/>
      <w:lvlJc w:val="left"/>
      <w:pPr>
        <w:ind w:left="2478" w:hanging="360"/>
      </w:pPr>
    </w:lvl>
    <w:lvl w:ilvl="2" w:tplc="0419001B">
      <w:start w:val="1"/>
      <w:numFmt w:val="lowerRoman"/>
      <w:lvlText w:val="%3."/>
      <w:lvlJc w:val="right"/>
      <w:pPr>
        <w:ind w:left="3198" w:hanging="180"/>
      </w:pPr>
    </w:lvl>
    <w:lvl w:ilvl="3" w:tplc="0419000F" w:tentative="1">
      <w:start w:val="1"/>
      <w:numFmt w:val="decimal"/>
      <w:lvlText w:val="%4."/>
      <w:lvlJc w:val="left"/>
      <w:pPr>
        <w:ind w:left="3918" w:hanging="360"/>
      </w:pPr>
    </w:lvl>
    <w:lvl w:ilvl="4" w:tplc="04190019" w:tentative="1">
      <w:start w:val="1"/>
      <w:numFmt w:val="lowerLetter"/>
      <w:lvlText w:val="%5."/>
      <w:lvlJc w:val="left"/>
      <w:pPr>
        <w:ind w:left="4638" w:hanging="360"/>
      </w:pPr>
    </w:lvl>
    <w:lvl w:ilvl="5" w:tplc="0419001B" w:tentative="1">
      <w:start w:val="1"/>
      <w:numFmt w:val="lowerRoman"/>
      <w:lvlText w:val="%6."/>
      <w:lvlJc w:val="right"/>
      <w:pPr>
        <w:ind w:left="5358" w:hanging="180"/>
      </w:pPr>
    </w:lvl>
    <w:lvl w:ilvl="6" w:tplc="0419000F" w:tentative="1">
      <w:start w:val="1"/>
      <w:numFmt w:val="decimal"/>
      <w:lvlText w:val="%7."/>
      <w:lvlJc w:val="left"/>
      <w:pPr>
        <w:ind w:left="6078" w:hanging="360"/>
      </w:pPr>
    </w:lvl>
    <w:lvl w:ilvl="7" w:tplc="04190019" w:tentative="1">
      <w:start w:val="1"/>
      <w:numFmt w:val="lowerLetter"/>
      <w:lvlText w:val="%8."/>
      <w:lvlJc w:val="left"/>
      <w:pPr>
        <w:ind w:left="6798" w:hanging="360"/>
      </w:pPr>
    </w:lvl>
    <w:lvl w:ilvl="8" w:tplc="0419001B" w:tentative="1">
      <w:start w:val="1"/>
      <w:numFmt w:val="lowerRoman"/>
      <w:lvlText w:val="%9."/>
      <w:lvlJc w:val="right"/>
      <w:pPr>
        <w:ind w:left="7518" w:hanging="180"/>
      </w:pPr>
    </w:lvl>
  </w:abstractNum>
  <w:abstractNum w:abstractNumId="44">
    <w:nsid w:val="32191D6C"/>
    <w:multiLevelType w:val="hybridMultilevel"/>
    <w:tmpl w:val="CE3EB6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327901E1"/>
    <w:multiLevelType w:val="hybridMultilevel"/>
    <w:tmpl w:val="794A91D2"/>
    <w:lvl w:ilvl="0" w:tplc="B7E08E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32F773C9"/>
    <w:multiLevelType w:val="hybridMultilevel"/>
    <w:tmpl w:val="7D62C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3726A23"/>
    <w:multiLevelType w:val="hybridMultilevel"/>
    <w:tmpl w:val="0946FB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36632D2F"/>
    <w:multiLevelType w:val="hybridMultilevel"/>
    <w:tmpl w:val="5414F8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38E743C8"/>
    <w:multiLevelType w:val="multilevel"/>
    <w:tmpl w:val="F0C2C986"/>
    <w:lvl w:ilvl="0">
      <w:start w:val="1"/>
      <w:numFmt w:val="decimal"/>
      <w:lvlText w:val="%1"/>
      <w:lvlJc w:val="left"/>
      <w:pPr>
        <w:ind w:left="102" w:hanging="360"/>
      </w:pPr>
    </w:lvl>
    <w:lvl w:ilvl="1">
      <w:start w:val="3"/>
      <w:numFmt w:val="decimal"/>
      <w:lvlText w:val="%1.%2"/>
      <w:lvlJc w:val="left"/>
      <w:pPr>
        <w:ind w:left="102" w:hanging="360"/>
      </w:pPr>
      <w:rPr>
        <w:rFonts w:ascii="Times New Roman" w:eastAsia="Times New Roman" w:hAnsi="Times New Roman" w:cs="Times New Roman" w:hint="default"/>
        <w:b/>
        <w:bCs/>
        <w:sz w:val="24"/>
        <w:szCs w:val="24"/>
      </w:rPr>
    </w:lvl>
    <w:lvl w:ilvl="2">
      <w:start w:val="1"/>
      <w:numFmt w:val="decimal"/>
      <w:lvlText w:val="%3."/>
      <w:lvlJc w:val="left"/>
      <w:pPr>
        <w:ind w:left="822" w:hanging="360"/>
      </w:pPr>
      <w:rPr>
        <w:rFonts w:ascii="Times New Roman" w:eastAsia="Times New Roman" w:hAnsi="Times New Roman" w:cs="Times New Roman" w:hint="default"/>
        <w:sz w:val="24"/>
        <w:szCs w:val="24"/>
      </w:rPr>
    </w:lvl>
    <w:lvl w:ilvl="3">
      <w:start w:val="1"/>
      <w:numFmt w:val="bullet"/>
      <w:lvlText w:val="•"/>
      <w:lvlJc w:val="left"/>
      <w:pPr>
        <w:ind w:left="2765" w:hanging="360"/>
      </w:pPr>
    </w:lvl>
    <w:lvl w:ilvl="4">
      <w:start w:val="1"/>
      <w:numFmt w:val="bullet"/>
      <w:lvlText w:val="•"/>
      <w:lvlJc w:val="left"/>
      <w:pPr>
        <w:ind w:left="3736" w:hanging="360"/>
      </w:pPr>
    </w:lvl>
    <w:lvl w:ilvl="5">
      <w:start w:val="1"/>
      <w:numFmt w:val="bullet"/>
      <w:lvlText w:val="•"/>
      <w:lvlJc w:val="left"/>
      <w:pPr>
        <w:ind w:left="4708" w:hanging="360"/>
      </w:pPr>
    </w:lvl>
    <w:lvl w:ilvl="6">
      <w:start w:val="1"/>
      <w:numFmt w:val="bullet"/>
      <w:lvlText w:val="•"/>
      <w:lvlJc w:val="left"/>
      <w:pPr>
        <w:ind w:left="5680" w:hanging="360"/>
      </w:pPr>
    </w:lvl>
    <w:lvl w:ilvl="7">
      <w:start w:val="1"/>
      <w:numFmt w:val="bullet"/>
      <w:lvlText w:val="•"/>
      <w:lvlJc w:val="left"/>
      <w:pPr>
        <w:ind w:left="6651" w:hanging="360"/>
      </w:pPr>
    </w:lvl>
    <w:lvl w:ilvl="8">
      <w:start w:val="1"/>
      <w:numFmt w:val="bullet"/>
      <w:lvlText w:val="•"/>
      <w:lvlJc w:val="left"/>
      <w:pPr>
        <w:ind w:left="7623" w:hanging="360"/>
      </w:pPr>
    </w:lvl>
  </w:abstractNum>
  <w:abstractNum w:abstractNumId="50">
    <w:nsid w:val="391A4DC8"/>
    <w:multiLevelType w:val="multilevel"/>
    <w:tmpl w:val="469E8FE2"/>
    <w:lvl w:ilvl="0">
      <w:start w:val="1"/>
      <w:numFmt w:val="decimal"/>
      <w:lvlText w:val="%1"/>
      <w:lvlJc w:val="left"/>
      <w:pPr>
        <w:tabs>
          <w:tab w:val="num" w:pos="360"/>
        </w:tabs>
        <w:ind w:left="283" w:hanging="283"/>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1">
    <w:nsid w:val="39925BF8"/>
    <w:multiLevelType w:val="multilevel"/>
    <w:tmpl w:val="17321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9F40DC3"/>
    <w:multiLevelType w:val="hybridMultilevel"/>
    <w:tmpl w:val="633A2EDA"/>
    <w:lvl w:ilvl="0" w:tplc="DC8A2262">
      <w:start w:val="1"/>
      <w:numFmt w:val="decimal"/>
      <w:lvlText w:val="%1."/>
      <w:lvlJc w:val="left"/>
      <w:pPr>
        <w:ind w:left="2490" w:hanging="105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3">
    <w:nsid w:val="3A405AAB"/>
    <w:multiLevelType w:val="hybridMultilevel"/>
    <w:tmpl w:val="5784C8D4"/>
    <w:lvl w:ilvl="0" w:tplc="21041500">
      <w:start w:val="1"/>
      <w:numFmt w:val="decimal"/>
      <w:lvlText w:val="%1."/>
      <w:lvlJc w:val="left"/>
      <w:pPr>
        <w:ind w:left="822" w:hanging="360"/>
      </w:pPr>
      <w:rPr>
        <w:rFonts w:ascii="Times New Roman" w:eastAsia="Times New Roman" w:hAnsi="Times New Roman" w:cs="Times New Roman" w:hint="default"/>
        <w:sz w:val="24"/>
        <w:szCs w:val="24"/>
      </w:rPr>
    </w:lvl>
    <w:lvl w:ilvl="1" w:tplc="EF8A19B2">
      <w:start w:val="1"/>
      <w:numFmt w:val="bullet"/>
      <w:lvlText w:val="o"/>
      <w:lvlJc w:val="left"/>
      <w:pPr>
        <w:ind w:left="1542" w:hanging="360"/>
      </w:pPr>
      <w:rPr>
        <w:rFonts w:ascii="Courier New" w:eastAsia="Courier New" w:hAnsi="Courier New" w:cs="Times New Roman" w:hint="default"/>
        <w:w w:val="99"/>
        <w:sz w:val="20"/>
        <w:szCs w:val="20"/>
      </w:rPr>
    </w:lvl>
    <w:lvl w:ilvl="2" w:tplc="434C094A">
      <w:start w:val="1"/>
      <w:numFmt w:val="bullet"/>
      <w:lvlText w:val=""/>
      <w:lvlJc w:val="left"/>
      <w:pPr>
        <w:ind w:left="2262" w:hanging="360"/>
      </w:pPr>
      <w:rPr>
        <w:rFonts w:ascii="Wingdings" w:eastAsia="Wingdings" w:hAnsi="Wingdings" w:hint="default"/>
        <w:w w:val="99"/>
        <w:sz w:val="20"/>
        <w:szCs w:val="20"/>
      </w:rPr>
    </w:lvl>
    <w:lvl w:ilvl="3" w:tplc="9C82AB90">
      <w:start w:val="1"/>
      <w:numFmt w:val="bullet"/>
      <w:lvlText w:val="•"/>
      <w:lvlJc w:val="left"/>
      <w:pPr>
        <w:ind w:left="3168" w:hanging="360"/>
      </w:pPr>
    </w:lvl>
    <w:lvl w:ilvl="4" w:tplc="1E2268FC">
      <w:start w:val="1"/>
      <w:numFmt w:val="bullet"/>
      <w:lvlText w:val="•"/>
      <w:lvlJc w:val="left"/>
      <w:pPr>
        <w:ind w:left="4073" w:hanging="360"/>
      </w:pPr>
    </w:lvl>
    <w:lvl w:ilvl="5" w:tplc="07D264DE">
      <w:start w:val="1"/>
      <w:numFmt w:val="bullet"/>
      <w:lvlText w:val="•"/>
      <w:lvlJc w:val="left"/>
      <w:pPr>
        <w:ind w:left="4979" w:hanging="360"/>
      </w:pPr>
    </w:lvl>
    <w:lvl w:ilvl="6" w:tplc="1B12E634">
      <w:start w:val="1"/>
      <w:numFmt w:val="bullet"/>
      <w:lvlText w:val="•"/>
      <w:lvlJc w:val="left"/>
      <w:pPr>
        <w:ind w:left="5884" w:hanging="360"/>
      </w:pPr>
    </w:lvl>
    <w:lvl w:ilvl="7" w:tplc="F4085C3C">
      <w:start w:val="1"/>
      <w:numFmt w:val="bullet"/>
      <w:lvlText w:val="•"/>
      <w:lvlJc w:val="left"/>
      <w:pPr>
        <w:ind w:left="6789" w:hanging="360"/>
      </w:pPr>
    </w:lvl>
    <w:lvl w:ilvl="8" w:tplc="025CD2D0">
      <w:start w:val="1"/>
      <w:numFmt w:val="bullet"/>
      <w:lvlText w:val="•"/>
      <w:lvlJc w:val="left"/>
      <w:pPr>
        <w:ind w:left="7695" w:hanging="360"/>
      </w:pPr>
    </w:lvl>
  </w:abstractNum>
  <w:abstractNum w:abstractNumId="54">
    <w:nsid w:val="3AD426DD"/>
    <w:multiLevelType w:val="hybridMultilevel"/>
    <w:tmpl w:val="1C9E3E56"/>
    <w:lvl w:ilvl="0" w:tplc="D6203800">
      <w:start w:val="4"/>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5">
    <w:nsid w:val="3CA66E27"/>
    <w:multiLevelType w:val="hybridMultilevel"/>
    <w:tmpl w:val="7AB29D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nsid w:val="3CCB7107"/>
    <w:multiLevelType w:val="hybridMultilevel"/>
    <w:tmpl w:val="CCA6BA64"/>
    <w:lvl w:ilvl="0" w:tplc="0A1080CC">
      <w:numFmt w:val="bullet"/>
      <w:lvlText w:val="-"/>
      <w:lvlJc w:val="left"/>
      <w:pPr>
        <w:ind w:left="1399" w:hanging="144"/>
      </w:pPr>
      <w:rPr>
        <w:rFonts w:ascii="Times New Roman" w:eastAsia="Times New Roman" w:hAnsi="Times New Roman" w:cs="Times New Roman" w:hint="default"/>
        <w:w w:val="99"/>
        <w:sz w:val="24"/>
        <w:szCs w:val="24"/>
        <w:lang w:val="ru-RU" w:eastAsia="ru-RU" w:bidi="ru-RU"/>
      </w:rPr>
    </w:lvl>
    <w:lvl w:ilvl="1" w:tplc="B672C0BE">
      <w:numFmt w:val="bullet"/>
      <w:lvlText w:val="-"/>
      <w:lvlJc w:val="left"/>
      <w:pPr>
        <w:ind w:left="2004" w:hanging="207"/>
      </w:pPr>
      <w:rPr>
        <w:rFonts w:ascii="Times New Roman" w:eastAsia="Times New Roman" w:hAnsi="Times New Roman" w:cs="Times New Roman" w:hint="default"/>
        <w:w w:val="99"/>
        <w:sz w:val="24"/>
        <w:szCs w:val="24"/>
        <w:lang w:val="ru-RU" w:eastAsia="ru-RU" w:bidi="ru-RU"/>
      </w:rPr>
    </w:lvl>
    <w:lvl w:ilvl="2" w:tplc="F3F6EB36">
      <w:numFmt w:val="bullet"/>
      <w:lvlText w:val="•"/>
      <w:lvlJc w:val="left"/>
      <w:pPr>
        <w:ind w:left="3031" w:hanging="207"/>
      </w:pPr>
      <w:rPr>
        <w:rFonts w:hint="default"/>
        <w:lang w:val="ru-RU" w:eastAsia="ru-RU" w:bidi="ru-RU"/>
      </w:rPr>
    </w:lvl>
    <w:lvl w:ilvl="3" w:tplc="3D3457D6">
      <w:numFmt w:val="bullet"/>
      <w:lvlText w:val="•"/>
      <w:lvlJc w:val="left"/>
      <w:pPr>
        <w:ind w:left="4062" w:hanging="207"/>
      </w:pPr>
      <w:rPr>
        <w:rFonts w:hint="default"/>
        <w:lang w:val="ru-RU" w:eastAsia="ru-RU" w:bidi="ru-RU"/>
      </w:rPr>
    </w:lvl>
    <w:lvl w:ilvl="4" w:tplc="449C9940">
      <w:numFmt w:val="bullet"/>
      <w:lvlText w:val="•"/>
      <w:lvlJc w:val="left"/>
      <w:pPr>
        <w:ind w:left="5093" w:hanging="207"/>
      </w:pPr>
      <w:rPr>
        <w:rFonts w:hint="default"/>
        <w:lang w:val="ru-RU" w:eastAsia="ru-RU" w:bidi="ru-RU"/>
      </w:rPr>
    </w:lvl>
    <w:lvl w:ilvl="5" w:tplc="B80A0596">
      <w:numFmt w:val="bullet"/>
      <w:lvlText w:val="•"/>
      <w:lvlJc w:val="left"/>
      <w:pPr>
        <w:ind w:left="6124" w:hanging="207"/>
      </w:pPr>
      <w:rPr>
        <w:rFonts w:hint="default"/>
        <w:lang w:val="ru-RU" w:eastAsia="ru-RU" w:bidi="ru-RU"/>
      </w:rPr>
    </w:lvl>
    <w:lvl w:ilvl="6" w:tplc="9A88C776">
      <w:numFmt w:val="bullet"/>
      <w:lvlText w:val="•"/>
      <w:lvlJc w:val="left"/>
      <w:pPr>
        <w:ind w:left="7155" w:hanging="207"/>
      </w:pPr>
      <w:rPr>
        <w:rFonts w:hint="default"/>
        <w:lang w:val="ru-RU" w:eastAsia="ru-RU" w:bidi="ru-RU"/>
      </w:rPr>
    </w:lvl>
    <w:lvl w:ilvl="7" w:tplc="B3B01788">
      <w:numFmt w:val="bullet"/>
      <w:lvlText w:val="•"/>
      <w:lvlJc w:val="left"/>
      <w:pPr>
        <w:ind w:left="8186" w:hanging="207"/>
      </w:pPr>
      <w:rPr>
        <w:rFonts w:hint="default"/>
        <w:lang w:val="ru-RU" w:eastAsia="ru-RU" w:bidi="ru-RU"/>
      </w:rPr>
    </w:lvl>
    <w:lvl w:ilvl="8" w:tplc="31E48890">
      <w:numFmt w:val="bullet"/>
      <w:lvlText w:val="•"/>
      <w:lvlJc w:val="left"/>
      <w:pPr>
        <w:ind w:left="9217" w:hanging="207"/>
      </w:pPr>
      <w:rPr>
        <w:rFonts w:hint="default"/>
        <w:lang w:val="ru-RU" w:eastAsia="ru-RU" w:bidi="ru-RU"/>
      </w:rPr>
    </w:lvl>
  </w:abstractNum>
  <w:abstractNum w:abstractNumId="57">
    <w:nsid w:val="3D0C39D7"/>
    <w:multiLevelType w:val="hybridMultilevel"/>
    <w:tmpl w:val="4BDE1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D6B76E5"/>
    <w:multiLevelType w:val="hybridMultilevel"/>
    <w:tmpl w:val="EFF07BDC"/>
    <w:lvl w:ilvl="0" w:tplc="43382AB2">
      <w:start w:val="1"/>
      <w:numFmt w:val="bullet"/>
      <w:lvlText w:val="•"/>
      <w:lvlJc w:val="left"/>
      <w:pPr>
        <w:ind w:left="11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46783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08005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587EC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8878C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5447B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C2CE95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B6B91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91A272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
    <w:nsid w:val="42092467"/>
    <w:multiLevelType w:val="multilevel"/>
    <w:tmpl w:val="240414BA"/>
    <w:lvl w:ilvl="0">
      <w:start w:val="1"/>
      <w:numFmt w:val="lowerLetter"/>
      <w:pStyle w:val="3"/>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nsid w:val="43DB7872"/>
    <w:multiLevelType w:val="hybridMultilevel"/>
    <w:tmpl w:val="9DD47DAC"/>
    <w:lvl w:ilvl="0" w:tplc="75FE06EE">
      <w:start w:val="1"/>
      <w:numFmt w:val="bullet"/>
      <w:lvlText w:val=""/>
      <w:lvlJc w:val="left"/>
      <w:pPr>
        <w:ind w:left="2749" w:hanging="360"/>
      </w:pPr>
      <w:rPr>
        <w:rFonts w:ascii="Wingdings" w:eastAsia="Wingdings" w:hAnsi="Wingdings" w:hint="default"/>
        <w:w w:val="99"/>
        <w:sz w:val="20"/>
        <w:szCs w:val="2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1">
    <w:nsid w:val="446B7A48"/>
    <w:multiLevelType w:val="multilevel"/>
    <w:tmpl w:val="00000008"/>
    <w:lvl w:ilvl="0">
      <w:start w:val="1"/>
      <w:numFmt w:val="decimal"/>
      <w:lvlText w:val="%1"/>
      <w:lvlJc w:val="left"/>
      <w:pPr>
        <w:tabs>
          <w:tab w:val="num" w:pos="36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
    <w:nsid w:val="44830FC1"/>
    <w:multiLevelType w:val="hybridMultilevel"/>
    <w:tmpl w:val="05B42A3E"/>
    <w:lvl w:ilvl="0" w:tplc="13F295E8">
      <w:start w:val="1"/>
      <w:numFmt w:val="decimal"/>
      <w:lvlText w:val="%1."/>
      <w:lvlJc w:val="left"/>
      <w:pPr>
        <w:ind w:left="10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104C9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4496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66431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CC380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A8DD6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1C40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36DB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EE4E1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48BB03A5"/>
    <w:multiLevelType w:val="hybridMultilevel"/>
    <w:tmpl w:val="E5B4AFB2"/>
    <w:lvl w:ilvl="0" w:tplc="F124973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E4C5A3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3E61B4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4A5C3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107E3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F0C0FF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DA07B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EEA66E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5032F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nsid w:val="48CF6541"/>
    <w:multiLevelType w:val="singleLevel"/>
    <w:tmpl w:val="5E02E9A0"/>
    <w:lvl w:ilvl="0">
      <w:start w:val="1"/>
      <w:numFmt w:val="decimal"/>
      <w:lvlText w:val="%1."/>
      <w:lvlJc w:val="left"/>
      <w:pPr>
        <w:tabs>
          <w:tab w:val="num" w:pos="1069"/>
        </w:tabs>
        <w:ind w:left="1069" w:hanging="360"/>
      </w:pPr>
      <w:rPr>
        <w:rFonts w:hint="default"/>
      </w:rPr>
    </w:lvl>
  </w:abstractNum>
  <w:abstractNum w:abstractNumId="65">
    <w:nsid w:val="4A5E40C6"/>
    <w:multiLevelType w:val="multilevel"/>
    <w:tmpl w:val="C29EC16C"/>
    <w:lvl w:ilvl="0">
      <w:start w:val="19"/>
      <w:numFmt w:val="upperLetter"/>
      <w:lvlText w:val="%1"/>
      <w:lvlJc w:val="left"/>
      <w:pPr>
        <w:ind w:left="1399" w:hanging="1201"/>
      </w:pPr>
      <w:rPr>
        <w:rFonts w:hint="default"/>
        <w:lang w:val="ru-RU" w:eastAsia="ru-RU" w:bidi="ru-RU"/>
      </w:rPr>
    </w:lvl>
    <w:lvl w:ilvl="1">
      <w:start w:val="13"/>
      <w:numFmt w:val="upperLetter"/>
      <w:lvlText w:val="%1.%2"/>
      <w:lvlJc w:val="left"/>
      <w:pPr>
        <w:ind w:left="1399" w:hanging="1201"/>
      </w:pPr>
      <w:rPr>
        <w:rFonts w:hint="default"/>
        <w:lang w:val="ru-RU" w:eastAsia="ru-RU" w:bidi="ru-RU"/>
      </w:rPr>
    </w:lvl>
    <w:lvl w:ilvl="2">
      <w:start w:val="1"/>
      <w:numFmt w:val="upperLetter"/>
      <w:lvlText w:val="%1.%2.%3"/>
      <w:lvlJc w:val="left"/>
      <w:pPr>
        <w:ind w:left="1399" w:hanging="1201"/>
      </w:pPr>
      <w:rPr>
        <w:rFonts w:hint="default"/>
        <w:lang w:val="ru-RU" w:eastAsia="ru-RU" w:bidi="ru-RU"/>
      </w:rPr>
    </w:lvl>
    <w:lvl w:ilvl="3">
      <w:start w:val="18"/>
      <w:numFmt w:val="upperLetter"/>
      <w:lvlText w:val="%1.%2.%3.%4"/>
      <w:lvlJc w:val="left"/>
      <w:pPr>
        <w:ind w:left="1399" w:hanging="1201"/>
      </w:pPr>
      <w:rPr>
        <w:rFonts w:hint="default"/>
        <w:lang w:val="ru-RU" w:eastAsia="ru-RU" w:bidi="ru-RU"/>
      </w:rPr>
    </w:lvl>
    <w:lvl w:ilvl="4">
      <w:numFmt w:val="bullet"/>
      <w:lvlText w:val="-"/>
      <w:lvlJc w:val="left"/>
      <w:pPr>
        <w:ind w:left="1399" w:hanging="188"/>
      </w:pPr>
      <w:rPr>
        <w:rFonts w:ascii="Times New Roman" w:eastAsia="Times New Roman" w:hAnsi="Times New Roman" w:cs="Times New Roman" w:hint="default"/>
        <w:w w:val="99"/>
        <w:sz w:val="24"/>
        <w:szCs w:val="24"/>
        <w:lang w:val="ru-RU" w:eastAsia="ru-RU" w:bidi="ru-RU"/>
      </w:rPr>
    </w:lvl>
    <w:lvl w:ilvl="5">
      <w:numFmt w:val="bullet"/>
      <w:lvlText w:val="•"/>
      <w:lvlJc w:val="left"/>
      <w:pPr>
        <w:ind w:left="6340" w:hanging="188"/>
      </w:pPr>
      <w:rPr>
        <w:rFonts w:hint="default"/>
        <w:lang w:val="ru-RU" w:eastAsia="ru-RU" w:bidi="ru-RU"/>
      </w:rPr>
    </w:lvl>
    <w:lvl w:ilvl="6">
      <w:numFmt w:val="bullet"/>
      <w:lvlText w:val="•"/>
      <w:lvlJc w:val="left"/>
      <w:pPr>
        <w:ind w:left="7328" w:hanging="188"/>
      </w:pPr>
      <w:rPr>
        <w:rFonts w:hint="default"/>
        <w:lang w:val="ru-RU" w:eastAsia="ru-RU" w:bidi="ru-RU"/>
      </w:rPr>
    </w:lvl>
    <w:lvl w:ilvl="7">
      <w:numFmt w:val="bullet"/>
      <w:lvlText w:val="•"/>
      <w:lvlJc w:val="left"/>
      <w:pPr>
        <w:ind w:left="8316" w:hanging="188"/>
      </w:pPr>
      <w:rPr>
        <w:rFonts w:hint="default"/>
        <w:lang w:val="ru-RU" w:eastAsia="ru-RU" w:bidi="ru-RU"/>
      </w:rPr>
    </w:lvl>
    <w:lvl w:ilvl="8">
      <w:numFmt w:val="bullet"/>
      <w:lvlText w:val="•"/>
      <w:lvlJc w:val="left"/>
      <w:pPr>
        <w:ind w:left="9304" w:hanging="188"/>
      </w:pPr>
      <w:rPr>
        <w:rFonts w:hint="default"/>
        <w:lang w:val="ru-RU" w:eastAsia="ru-RU" w:bidi="ru-RU"/>
      </w:rPr>
    </w:lvl>
  </w:abstractNum>
  <w:abstractNum w:abstractNumId="66">
    <w:nsid w:val="4A822916"/>
    <w:multiLevelType w:val="hybridMultilevel"/>
    <w:tmpl w:val="6C56AD6E"/>
    <w:lvl w:ilvl="0" w:tplc="04190001">
      <w:start w:val="1"/>
      <w:numFmt w:val="bullet"/>
      <w:lvlText w:val=""/>
      <w:lvlJc w:val="left"/>
      <w:pPr>
        <w:ind w:left="567"/>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54605AA4">
      <w:start w:val="1"/>
      <w:numFmt w:val="bullet"/>
      <w:lvlText w:val="o"/>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6C899A4">
      <w:start w:val="1"/>
      <w:numFmt w:val="bullet"/>
      <w:lvlText w:val="▪"/>
      <w:lvlJc w:val="left"/>
      <w:pPr>
        <w:ind w:left="23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686AC60">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4CE440C">
      <w:start w:val="1"/>
      <w:numFmt w:val="bullet"/>
      <w:lvlText w:val="o"/>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DAC99FC">
      <w:start w:val="1"/>
      <w:numFmt w:val="bullet"/>
      <w:lvlText w:val="▪"/>
      <w:lvlJc w:val="left"/>
      <w:pPr>
        <w:ind w:left="4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D7472E4">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C027BA2">
      <w:start w:val="1"/>
      <w:numFmt w:val="bullet"/>
      <w:lvlText w:val="o"/>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29EE2DC">
      <w:start w:val="1"/>
      <w:numFmt w:val="bullet"/>
      <w:lvlText w:val="▪"/>
      <w:lvlJc w:val="left"/>
      <w:pPr>
        <w:ind w:left="6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7">
    <w:nsid w:val="4B041637"/>
    <w:multiLevelType w:val="hybridMultilevel"/>
    <w:tmpl w:val="C2BC424E"/>
    <w:lvl w:ilvl="0" w:tplc="20A23C78">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F96F95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CE4B5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3E883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18F07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CD449D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54891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2CFAA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06D6F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nsid w:val="4B793438"/>
    <w:multiLevelType w:val="hybridMultilevel"/>
    <w:tmpl w:val="24728A5A"/>
    <w:lvl w:ilvl="0" w:tplc="07FE075E">
      <w:start w:val="1"/>
      <w:numFmt w:val="bullet"/>
      <w:lvlText w:val=""/>
      <w:lvlJc w:val="left"/>
      <w:pPr>
        <w:ind w:left="14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034B3A2">
      <w:start w:val="1"/>
      <w:numFmt w:val="bullet"/>
      <w:lvlText w:val="o"/>
      <w:lvlJc w:val="left"/>
      <w:pPr>
        <w:ind w:left="21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EA20FEC">
      <w:start w:val="1"/>
      <w:numFmt w:val="bullet"/>
      <w:lvlText w:val="▪"/>
      <w:lvlJc w:val="left"/>
      <w:pPr>
        <w:ind w:left="28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CBE12C6">
      <w:start w:val="1"/>
      <w:numFmt w:val="bullet"/>
      <w:lvlText w:val="•"/>
      <w:lvlJc w:val="left"/>
      <w:pPr>
        <w:ind w:left="35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9283AA8">
      <w:start w:val="1"/>
      <w:numFmt w:val="bullet"/>
      <w:lvlText w:val="o"/>
      <w:lvlJc w:val="left"/>
      <w:pPr>
        <w:ind w:left="43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94A3E0E">
      <w:start w:val="1"/>
      <w:numFmt w:val="bullet"/>
      <w:lvlText w:val="▪"/>
      <w:lvlJc w:val="left"/>
      <w:pPr>
        <w:ind w:left="50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C484320">
      <w:start w:val="1"/>
      <w:numFmt w:val="bullet"/>
      <w:lvlText w:val="•"/>
      <w:lvlJc w:val="left"/>
      <w:pPr>
        <w:ind w:left="57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BAE09B6">
      <w:start w:val="1"/>
      <w:numFmt w:val="bullet"/>
      <w:lvlText w:val="o"/>
      <w:lvlJc w:val="left"/>
      <w:pPr>
        <w:ind w:left="64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6DAE692">
      <w:start w:val="1"/>
      <w:numFmt w:val="bullet"/>
      <w:lvlText w:val="▪"/>
      <w:lvlJc w:val="left"/>
      <w:pPr>
        <w:ind w:left="71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9">
    <w:nsid w:val="4BDD139E"/>
    <w:multiLevelType w:val="multilevel"/>
    <w:tmpl w:val="6F36021E"/>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3"/>
      <w:numFmt w:val="decimal"/>
      <w:lvlText w:val="%1.%2.%3."/>
      <w:lvlJc w:val="left"/>
      <w:pPr>
        <w:ind w:left="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nsid w:val="4D47545D"/>
    <w:multiLevelType w:val="hybridMultilevel"/>
    <w:tmpl w:val="7DAA5AF0"/>
    <w:lvl w:ilvl="0" w:tplc="8584A9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1">
    <w:nsid w:val="4E375F67"/>
    <w:multiLevelType w:val="multilevel"/>
    <w:tmpl w:val="E0EC40EE"/>
    <w:lvl w:ilvl="0">
      <w:start w:val="1"/>
      <w:numFmt w:val="decimal"/>
      <w:lvlText w:val="%1."/>
      <w:lvlJc w:val="left"/>
      <w:pPr>
        <w:ind w:left="2815" w:hanging="850"/>
      </w:pPr>
      <w:rPr>
        <w:rFonts w:ascii="Times New Roman" w:eastAsia="Times New Roman" w:hAnsi="Times New Roman" w:cs="Times New Roman" w:hint="default"/>
        <w:w w:val="99"/>
        <w:sz w:val="24"/>
        <w:szCs w:val="24"/>
        <w:lang w:val="ru-RU" w:eastAsia="ru-RU" w:bidi="ru-RU"/>
      </w:rPr>
    </w:lvl>
    <w:lvl w:ilvl="1">
      <w:start w:val="1"/>
      <w:numFmt w:val="decimal"/>
      <w:lvlText w:val="%1.%2"/>
      <w:lvlJc w:val="left"/>
      <w:pPr>
        <w:ind w:left="2330" w:hanging="365"/>
      </w:pPr>
      <w:rPr>
        <w:rFonts w:ascii="Times New Roman" w:eastAsia="Times New Roman" w:hAnsi="Times New Roman" w:cs="Times New Roman" w:hint="default"/>
        <w:w w:val="99"/>
        <w:sz w:val="24"/>
        <w:szCs w:val="24"/>
        <w:lang w:val="ru-RU" w:eastAsia="ru-RU" w:bidi="ru-RU"/>
      </w:rPr>
    </w:lvl>
    <w:lvl w:ilvl="2">
      <w:start w:val="1"/>
      <w:numFmt w:val="decimal"/>
      <w:lvlText w:val="%1.%2.%3"/>
      <w:lvlJc w:val="left"/>
      <w:pPr>
        <w:ind w:left="2508" w:hanging="543"/>
      </w:pPr>
      <w:rPr>
        <w:rFonts w:ascii="Times New Roman" w:eastAsia="Times New Roman" w:hAnsi="Times New Roman" w:cs="Times New Roman" w:hint="default"/>
        <w:w w:val="99"/>
        <w:sz w:val="24"/>
        <w:szCs w:val="24"/>
        <w:lang w:val="ru-RU" w:eastAsia="ru-RU" w:bidi="ru-RU"/>
      </w:rPr>
    </w:lvl>
    <w:lvl w:ilvl="3">
      <w:numFmt w:val="bullet"/>
      <w:lvlText w:val="•"/>
      <w:lvlJc w:val="left"/>
      <w:pPr>
        <w:ind w:left="3877" w:hanging="543"/>
      </w:pPr>
      <w:rPr>
        <w:rFonts w:hint="default"/>
        <w:lang w:val="ru-RU" w:eastAsia="ru-RU" w:bidi="ru-RU"/>
      </w:rPr>
    </w:lvl>
    <w:lvl w:ilvl="4">
      <w:numFmt w:val="bullet"/>
      <w:lvlText w:val="•"/>
      <w:lvlJc w:val="left"/>
      <w:pPr>
        <w:ind w:left="4935" w:hanging="543"/>
      </w:pPr>
      <w:rPr>
        <w:rFonts w:hint="default"/>
        <w:lang w:val="ru-RU" w:eastAsia="ru-RU" w:bidi="ru-RU"/>
      </w:rPr>
    </w:lvl>
    <w:lvl w:ilvl="5">
      <w:numFmt w:val="bullet"/>
      <w:lvlText w:val="•"/>
      <w:lvlJc w:val="left"/>
      <w:pPr>
        <w:ind w:left="5992" w:hanging="543"/>
      </w:pPr>
      <w:rPr>
        <w:rFonts w:hint="default"/>
        <w:lang w:val="ru-RU" w:eastAsia="ru-RU" w:bidi="ru-RU"/>
      </w:rPr>
    </w:lvl>
    <w:lvl w:ilvl="6">
      <w:numFmt w:val="bullet"/>
      <w:lvlText w:val="•"/>
      <w:lvlJc w:val="left"/>
      <w:pPr>
        <w:ind w:left="7050" w:hanging="543"/>
      </w:pPr>
      <w:rPr>
        <w:rFonts w:hint="default"/>
        <w:lang w:val="ru-RU" w:eastAsia="ru-RU" w:bidi="ru-RU"/>
      </w:rPr>
    </w:lvl>
    <w:lvl w:ilvl="7">
      <w:numFmt w:val="bullet"/>
      <w:lvlText w:val="•"/>
      <w:lvlJc w:val="left"/>
      <w:pPr>
        <w:ind w:left="8107" w:hanging="543"/>
      </w:pPr>
      <w:rPr>
        <w:rFonts w:hint="default"/>
        <w:lang w:val="ru-RU" w:eastAsia="ru-RU" w:bidi="ru-RU"/>
      </w:rPr>
    </w:lvl>
    <w:lvl w:ilvl="8">
      <w:numFmt w:val="bullet"/>
      <w:lvlText w:val="•"/>
      <w:lvlJc w:val="left"/>
      <w:pPr>
        <w:ind w:left="9165" w:hanging="543"/>
      </w:pPr>
      <w:rPr>
        <w:rFonts w:hint="default"/>
        <w:lang w:val="ru-RU" w:eastAsia="ru-RU" w:bidi="ru-RU"/>
      </w:rPr>
    </w:lvl>
  </w:abstractNum>
  <w:abstractNum w:abstractNumId="72">
    <w:nsid w:val="4FFA7C3C"/>
    <w:multiLevelType w:val="multilevel"/>
    <w:tmpl w:val="76FE6F08"/>
    <w:lvl w:ilvl="0">
      <w:start w:val="2"/>
      <w:numFmt w:val="decimal"/>
      <w:lvlText w:val="%1"/>
      <w:lvlJc w:val="left"/>
      <w:pPr>
        <w:ind w:left="606" w:hanging="352"/>
      </w:pPr>
    </w:lvl>
    <w:lvl w:ilvl="1">
      <w:start w:val="1"/>
      <w:numFmt w:val="decimal"/>
      <w:lvlText w:val="%1.%2"/>
      <w:lvlJc w:val="left"/>
      <w:pPr>
        <w:ind w:left="606" w:hanging="352"/>
      </w:pPr>
      <w:rPr>
        <w:rFonts w:ascii="Times New Roman" w:eastAsia="Times New Roman" w:hAnsi="Times New Roman" w:cs="Times New Roman" w:hint="default"/>
        <w:sz w:val="24"/>
        <w:szCs w:val="24"/>
      </w:rPr>
    </w:lvl>
    <w:lvl w:ilvl="2">
      <w:start w:val="1"/>
      <w:numFmt w:val="bullet"/>
      <w:lvlText w:val="•"/>
      <w:lvlJc w:val="left"/>
      <w:pPr>
        <w:ind w:left="2398" w:hanging="352"/>
      </w:pPr>
    </w:lvl>
    <w:lvl w:ilvl="3">
      <w:start w:val="1"/>
      <w:numFmt w:val="bullet"/>
      <w:lvlText w:val="•"/>
      <w:lvlJc w:val="left"/>
      <w:pPr>
        <w:ind w:left="3294" w:hanging="352"/>
      </w:pPr>
    </w:lvl>
    <w:lvl w:ilvl="4">
      <w:start w:val="1"/>
      <w:numFmt w:val="bullet"/>
      <w:lvlText w:val="•"/>
      <w:lvlJc w:val="left"/>
      <w:pPr>
        <w:ind w:left="4190" w:hanging="352"/>
      </w:pPr>
    </w:lvl>
    <w:lvl w:ilvl="5">
      <w:start w:val="1"/>
      <w:numFmt w:val="bullet"/>
      <w:lvlText w:val="•"/>
      <w:lvlJc w:val="left"/>
      <w:pPr>
        <w:ind w:left="5086" w:hanging="352"/>
      </w:pPr>
    </w:lvl>
    <w:lvl w:ilvl="6">
      <w:start w:val="1"/>
      <w:numFmt w:val="bullet"/>
      <w:lvlText w:val="•"/>
      <w:lvlJc w:val="left"/>
      <w:pPr>
        <w:ind w:left="5982" w:hanging="352"/>
      </w:pPr>
    </w:lvl>
    <w:lvl w:ilvl="7">
      <w:start w:val="1"/>
      <w:numFmt w:val="bullet"/>
      <w:lvlText w:val="•"/>
      <w:lvlJc w:val="left"/>
      <w:pPr>
        <w:ind w:left="6878" w:hanging="352"/>
      </w:pPr>
    </w:lvl>
    <w:lvl w:ilvl="8">
      <w:start w:val="1"/>
      <w:numFmt w:val="bullet"/>
      <w:lvlText w:val="•"/>
      <w:lvlJc w:val="left"/>
      <w:pPr>
        <w:ind w:left="7774" w:hanging="352"/>
      </w:pPr>
    </w:lvl>
  </w:abstractNum>
  <w:abstractNum w:abstractNumId="73">
    <w:nsid w:val="51CB1F23"/>
    <w:multiLevelType w:val="hybridMultilevel"/>
    <w:tmpl w:val="6D0A77DC"/>
    <w:lvl w:ilvl="0" w:tplc="A85A1E70">
      <w:start w:val="1"/>
      <w:numFmt w:val="decimal"/>
      <w:lvlText w:val="%1."/>
      <w:lvlJc w:val="left"/>
      <w:pPr>
        <w:ind w:left="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456475A">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5C467E">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163BAC">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F4C7CC6">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FE6CAA4">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04619E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C8A3CA">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B9C3990">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nsid w:val="565241EE"/>
    <w:multiLevelType w:val="multilevel"/>
    <w:tmpl w:val="22F8D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nsid w:val="575F16F9"/>
    <w:multiLevelType w:val="hybridMultilevel"/>
    <w:tmpl w:val="FD8EE58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nsid w:val="580339E2"/>
    <w:multiLevelType w:val="multilevel"/>
    <w:tmpl w:val="98CEAA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59D86E5E"/>
    <w:multiLevelType w:val="multilevel"/>
    <w:tmpl w:val="B168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AE01501"/>
    <w:multiLevelType w:val="hybridMultilevel"/>
    <w:tmpl w:val="DD1627F6"/>
    <w:lvl w:ilvl="0" w:tplc="3BD6F946">
      <w:start w:val="1"/>
      <w:numFmt w:val="decimal"/>
      <w:lvlText w:val="%1."/>
      <w:lvlJc w:val="left"/>
      <w:pPr>
        <w:ind w:left="1770" w:hanging="10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5C2C598A"/>
    <w:multiLevelType w:val="multilevel"/>
    <w:tmpl w:val="633A2A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5C9C06B8"/>
    <w:multiLevelType w:val="hybridMultilevel"/>
    <w:tmpl w:val="C1BA8850"/>
    <w:lvl w:ilvl="0" w:tplc="25DA8898">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1">
    <w:nsid w:val="5DA84092"/>
    <w:multiLevelType w:val="hybridMultilevel"/>
    <w:tmpl w:val="AAD65896"/>
    <w:lvl w:ilvl="0" w:tplc="92BE005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2">
    <w:nsid w:val="5E7E5CD3"/>
    <w:multiLevelType w:val="hybridMultilevel"/>
    <w:tmpl w:val="15B06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601C684E"/>
    <w:multiLevelType w:val="multilevel"/>
    <w:tmpl w:val="916C6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615D02E8"/>
    <w:multiLevelType w:val="hybridMultilevel"/>
    <w:tmpl w:val="F8C2EB50"/>
    <w:lvl w:ilvl="0" w:tplc="8584A9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5">
    <w:nsid w:val="616C3254"/>
    <w:multiLevelType w:val="hybridMultilevel"/>
    <w:tmpl w:val="C7742B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61CB69B5"/>
    <w:multiLevelType w:val="hybridMultilevel"/>
    <w:tmpl w:val="E09EB77E"/>
    <w:lvl w:ilvl="0" w:tplc="04190001">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87">
    <w:nsid w:val="62906D27"/>
    <w:multiLevelType w:val="hybridMultilevel"/>
    <w:tmpl w:val="7FF693A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8">
    <w:nsid w:val="640150D2"/>
    <w:multiLevelType w:val="hybridMultilevel"/>
    <w:tmpl w:val="EDDE12B6"/>
    <w:lvl w:ilvl="0" w:tplc="F2D2EA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43380B9C">
      <w:start w:val="6"/>
      <w:numFmt w:val="bullet"/>
      <w:lvlText w:val=""/>
      <w:lvlJc w:val="left"/>
      <w:pPr>
        <w:ind w:left="2689" w:hanging="360"/>
      </w:pPr>
      <w:rPr>
        <w:rFonts w:ascii="Times New Roman" w:eastAsia="Times New Roman" w:hAnsi="Times New Roman" w:cs="Times New Roman" w:hint="default"/>
      </w:r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9">
    <w:nsid w:val="653E49CE"/>
    <w:multiLevelType w:val="hybridMultilevel"/>
    <w:tmpl w:val="5FC0B6DE"/>
    <w:lvl w:ilvl="0" w:tplc="F2D2EA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01">
      <w:start w:val="1"/>
      <w:numFmt w:val="bullet"/>
      <w:lvlText w:val=""/>
      <w:lvlJc w:val="left"/>
      <w:pPr>
        <w:ind w:left="2689" w:hanging="360"/>
      </w:pPr>
      <w:rPr>
        <w:rFonts w:ascii="Symbol" w:hAnsi="Symbol" w:hint="default"/>
      </w:r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0">
    <w:nsid w:val="654847D3"/>
    <w:multiLevelType w:val="multilevel"/>
    <w:tmpl w:val="761E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5A70181"/>
    <w:multiLevelType w:val="hybridMultilevel"/>
    <w:tmpl w:val="B3E6F006"/>
    <w:lvl w:ilvl="0" w:tplc="0419000F">
      <w:start w:val="1"/>
      <w:numFmt w:val="decimal"/>
      <w:lvlText w:val="%1."/>
      <w:lvlJc w:val="left"/>
      <w:pPr>
        <w:tabs>
          <w:tab w:val="num" w:pos="360"/>
        </w:tabs>
        <w:ind w:left="360" w:hanging="360"/>
      </w:pPr>
    </w:lvl>
    <w:lvl w:ilvl="1" w:tplc="CCE03A4A">
      <w:start w:val="1"/>
      <w:numFmt w:val="decimal"/>
      <w:lvlText w:val="%2."/>
      <w:lvlJc w:val="left"/>
      <w:pPr>
        <w:tabs>
          <w:tab w:val="num" w:pos="1800"/>
        </w:tabs>
        <w:ind w:left="1800" w:hanging="360"/>
      </w:pPr>
      <w:rPr>
        <w:rFonts w:ascii="Times New Roman" w:hAnsi="Times New Roman" w:cs="Times New Roman" w:hint="default"/>
        <w:sz w:val="24"/>
        <w:szCs w:val="20"/>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2">
    <w:nsid w:val="6761357D"/>
    <w:multiLevelType w:val="hybridMultilevel"/>
    <w:tmpl w:val="802E0658"/>
    <w:lvl w:ilvl="0" w:tplc="B030B7DE">
      <w:start w:val="1"/>
      <w:numFmt w:val="decimal"/>
      <w:lvlText w:val="%1."/>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A0D4D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CA8D3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46D1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B22C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46DC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ECAB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02FB7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C4CE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nsid w:val="679762D9"/>
    <w:multiLevelType w:val="hybridMultilevel"/>
    <w:tmpl w:val="D1683440"/>
    <w:lvl w:ilvl="0" w:tplc="7F7A0BCA">
      <w:start w:val="1"/>
      <w:numFmt w:val="bullet"/>
      <w:lvlText w:val="­"/>
      <w:lvlJc w:val="left"/>
      <w:pPr>
        <w:ind w:left="1287" w:hanging="360"/>
      </w:pPr>
      <w:rPr>
        <w:rFonts w:ascii="Vrinda" w:hAnsi="Vrinda"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68A1353A"/>
    <w:multiLevelType w:val="hybridMultilevel"/>
    <w:tmpl w:val="5B7AE290"/>
    <w:lvl w:ilvl="0" w:tplc="4ECA070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504198">
      <w:start w:val="1"/>
      <w:numFmt w:val="bullet"/>
      <w:lvlText w:val="o"/>
      <w:lvlJc w:val="left"/>
      <w:pPr>
        <w:ind w:left="18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007640">
      <w:start w:val="1"/>
      <w:numFmt w:val="bullet"/>
      <w:lvlText w:val="▪"/>
      <w:lvlJc w:val="left"/>
      <w:pPr>
        <w:ind w:left="26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4F8A166">
      <w:start w:val="1"/>
      <w:numFmt w:val="bullet"/>
      <w:lvlText w:val="•"/>
      <w:lvlJc w:val="left"/>
      <w:pPr>
        <w:ind w:left="33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54B2A8">
      <w:start w:val="1"/>
      <w:numFmt w:val="bullet"/>
      <w:lvlText w:val="o"/>
      <w:lvlJc w:val="left"/>
      <w:pPr>
        <w:ind w:left="40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72B50E">
      <w:start w:val="1"/>
      <w:numFmt w:val="bullet"/>
      <w:lvlText w:val="▪"/>
      <w:lvlJc w:val="left"/>
      <w:pPr>
        <w:ind w:left="47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425C78">
      <w:start w:val="1"/>
      <w:numFmt w:val="bullet"/>
      <w:lvlText w:val="•"/>
      <w:lvlJc w:val="left"/>
      <w:pPr>
        <w:ind w:left="54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72C268">
      <w:start w:val="1"/>
      <w:numFmt w:val="bullet"/>
      <w:lvlText w:val="o"/>
      <w:lvlJc w:val="left"/>
      <w:pPr>
        <w:ind w:left="62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F281B76">
      <w:start w:val="1"/>
      <w:numFmt w:val="bullet"/>
      <w:lvlText w:val="▪"/>
      <w:lvlJc w:val="left"/>
      <w:pPr>
        <w:ind w:left="69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5">
    <w:nsid w:val="69E42D57"/>
    <w:multiLevelType w:val="multilevel"/>
    <w:tmpl w:val="4C6EA922"/>
    <w:lvl w:ilvl="0">
      <w:start w:val="4"/>
      <w:numFmt w:val="decimal"/>
      <w:lvlText w:val="%1."/>
      <w:lvlJc w:val="left"/>
      <w:pPr>
        <w:ind w:left="462" w:hanging="360"/>
      </w:pPr>
      <w:rPr>
        <w:rFonts w:ascii="Times New Roman" w:eastAsia="Times New Roman" w:hAnsi="Times New Roman" w:cs="Times New Roman" w:hint="default"/>
        <w:sz w:val="24"/>
        <w:szCs w:val="24"/>
      </w:rPr>
    </w:lvl>
    <w:lvl w:ilvl="1">
      <w:start w:val="1"/>
      <w:numFmt w:val="decimal"/>
      <w:lvlText w:val="%1.%2."/>
      <w:lvlJc w:val="left"/>
      <w:pPr>
        <w:ind w:left="894" w:hanging="432"/>
      </w:pPr>
      <w:rPr>
        <w:rFonts w:ascii="Times New Roman" w:eastAsia="Times New Roman" w:hAnsi="Times New Roman" w:cs="Times New Roman" w:hint="default"/>
        <w:sz w:val="24"/>
        <w:szCs w:val="24"/>
      </w:rPr>
    </w:lvl>
    <w:lvl w:ilvl="2">
      <w:start w:val="1"/>
      <w:numFmt w:val="bullet"/>
      <w:lvlText w:val="•"/>
      <w:lvlJc w:val="left"/>
      <w:pPr>
        <w:ind w:left="1857" w:hanging="432"/>
      </w:pPr>
    </w:lvl>
    <w:lvl w:ilvl="3">
      <w:start w:val="1"/>
      <w:numFmt w:val="bullet"/>
      <w:lvlText w:val="•"/>
      <w:lvlJc w:val="left"/>
      <w:pPr>
        <w:ind w:left="2821" w:hanging="432"/>
      </w:pPr>
    </w:lvl>
    <w:lvl w:ilvl="4">
      <w:start w:val="1"/>
      <w:numFmt w:val="bullet"/>
      <w:lvlText w:val="•"/>
      <w:lvlJc w:val="left"/>
      <w:pPr>
        <w:ind w:left="3784" w:hanging="432"/>
      </w:pPr>
    </w:lvl>
    <w:lvl w:ilvl="5">
      <w:start w:val="1"/>
      <w:numFmt w:val="bullet"/>
      <w:lvlText w:val="•"/>
      <w:lvlJc w:val="left"/>
      <w:pPr>
        <w:ind w:left="4748" w:hanging="432"/>
      </w:pPr>
    </w:lvl>
    <w:lvl w:ilvl="6">
      <w:start w:val="1"/>
      <w:numFmt w:val="bullet"/>
      <w:lvlText w:val="•"/>
      <w:lvlJc w:val="left"/>
      <w:pPr>
        <w:ind w:left="5712" w:hanging="432"/>
      </w:pPr>
    </w:lvl>
    <w:lvl w:ilvl="7">
      <w:start w:val="1"/>
      <w:numFmt w:val="bullet"/>
      <w:lvlText w:val="•"/>
      <w:lvlJc w:val="left"/>
      <w:pPr>
        <w:ind w:left="6675" w:hanging="432"/>
      </w:pPr>
    </w:lvl>
    <w:lvl w:ilvl="8">
      <w:start w:val="1"/>
      <w:numFmt w:val="bullet"/>
      <w:lvlText w:val="•"/>
      <w:lvlJc w:val="left"/>
      <w:pPr>
        <w:ind w:left="7639" w:hanging="432"/>
      </w:pPr>
    </w:lvl>
  </w:abstractNum>
  <w:abstractNum w:abstractNumId="96">
    <w:nsid w:val="6ADE09EB"/>
    <w:multiLevelType w:val="multilevel"/>
    <w:tmpl w:val="069E2500"/>
    <w:lvl w:ilvl="0">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2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9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6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3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50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8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5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7">
    <w:nsid w:val="6AF6200D"/>
    <w:multiLevelType w:val="multilevel"/>
    <w:tmpl w:val="B8B6A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6D576F7E"/>
    <w:multiLevelType w:val="hybridMultilevel"/>
    <w:tmpl w:val="F858CF26"/>
    <w:lvl w:ilvl="0" w:tplc="8584A9F4">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9">
    <w:nsid w:val="6DAC304E"/>
    <w:multiLevelType w:val="hybridMultilevel"/>
    <w:tmpl w:val="AC142818"/>
    <w:lvl w:ilvl="0" w:tplc="BD50307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0">
    <w:nsid w:val="6DB6275F"/>
    <w:multiLevelType w:val="multilevel"/>
    <w:tmpl w:val="3752B5A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1">
    <w:nsid w:val="6F305390"/>
    <w:multiLevelType w:val="hybridMultilevel"/>
    <w:tmpl w:val="145EDFE2"/>
    <w:lvl w:ilvl="0" w:tplc="78720858">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DEBF32">
      <w:start w:val="1"/>
      <w:numFmt w:val="bullet"/>
      <w:lvlText w:val=""/>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8C2424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4E4478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EDEBB40">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F16E1C0">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602D2A2">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DA48D6C">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FF03C56">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2">
    <w:nsid w:val="6F3E5D45"/>
    <w:multiLevelType w:val="hybridMultilevel"/>
    <w:tmpl w:val="B14ADFBE"/>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0F">
      <w:start w:val="1"/>
      <w:numFmt w:val="decimal"/>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6FB11B91"/>
    <w:multiLevelType w:val="hybridMultilevel"/>
    <w:tmpl w:val="67384C86"/>
    <w:lvl w:ilvl="0" w:tplc="1E26FEC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30EAA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E42679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4C52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1A8CD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606E1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C423C0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947E6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2DCB0C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4">
    <w:nsid w:val="70AC510D"/>
    <w:multiLevelType w:val="hybridMultilevel"/>
    <w:tmpl w:val="34B21AE4"/>
    <w:lvl w:ilvl="0" w:tplc="92A429A6">
      <w:start w:val="1"/>
      <w:numFmt w:val="decimal"/>
      <w:lvlText w:val="%1."/>
      <w:lvlJc w:val="left"/>
      <w:pPr>
        <w:ind w:left="2868" w:hanging="360"/>
      </w:pPr>
      <w:rPr>
        <w:rFonts w:hint="default"/>
      </w:rPr>
    </w:lvl>
    <w:lvl w:ilvl="1" w:tplc="04190019">
      <w:start w:val="1"/>
      <w:numFmt w:val="lowerLetter"/>
      <w:lvlText w:val="%2."/>
      <w:lvlJc w:val="left"/>
      <w:pPr>
        <w:ind w:left="3588" w:hanging="360"/>
      </w:pPr>
    </w:lvl>
    <w:lvl w:ilvl="2" w:tplc="0419001B">
      <w:start w:val="1"/>
      <w:numFmt w:val="lowerRoman"/>
      <w:lvlText w:val="%3."/>
      <w:lvlJc w:val="right"/>
      <w:pPr>
        <w:ind w:left="4308" w:hanging="180"/>
      </w:pPr>
    </w:lvl>
    <w:lvl w:ilvl="3" w:tplc="0419000F" w:tentative="1">
      <w:start w:val="1"/>
      <w:numFmt w:val="decimal"/>
      <w:lvlText w:val="%4."/>
      <w:lvlJc w:val="left"/>
      <w:pPr>
        <w:ind w:left="5028" w:hanging="360"/>
      </w:pPr>
    </w:lvl>
    <w:lvl w:ilvl="4" w:tplc="04190019" w:tentative="1">
      <w:start w:val="1"/>
      <w:numFmt w:val="lowerLetter"/>
      <w:lvlText w:val="%5."/>
      <w:lvlJc w:val="left"/>
      <w:pPr>
        <w:ind w:left="5748" w:hanging="360"/>
      </w:pPr>
    </w:lvl>
    <w:lvl w:ilvl="5" w:tplc="0419001B" w:tentative="1">
      <w:start w:val="1"/>
      <w:numFmt w:val="lowerRoman"/>
      <w:lvlText w:val="%6."/>
      <w:lvlJc w:val="right"/>
      <w:pPr>
        <w:ind w:left="6468" w:hanging="180"/>
      </w:pPr>
    </w:lvl>
    <w:lvl w:ilvl="6" w:tplc="0419000F" w:tentative="1">
      <w:start w:val="1"/>
      <w:numFmt w:val="decimal"/>
      <w:lvlText w:val="%7."/>
      <w:lvlJc w:val="left"/>
      <w:pPr>
        <w:ind w:left="7188" w:hanging="360"/>
      </w:pPr>
    </w:lvl>
    <w:lvl w:ilvl="7" w:tplc="04190019" w:tentative="1">
      <w:start w:val="1"/>
      <w:numFmt w:val="lowerLetter"/>
      <w:lvlText w:val="%8."/>
      <w:lvlJc w:val="left"/>
      <w:pPr>
        <w:ind w:left="7908" w:hanging="360"/>
      </w:pPr>
    </w:lvl>
    <w:lvl w:ilvl="8" w:tplc="0419001B" w:tentative="1">
      <w:start w:val="1"/>
      <w:numFmt w:val="lowerRoman"/>
      <w:lvlText w:val="%9."/>
      <w:lvlJc w:val="right"/>
      <w:pPr>
        <w:ind w:left="8628" w:hanging="180"/>
      </w:pPr>
    </w:lvl>
  </w:abstractNum>
  <w:abstractNum w:abstractNumId="105">
    <w:nsid w:val="71F16D02"/>
    <w:multiLevelType w:val="hybridMultilevel"/>
    <w:tmpl w:val="3A8C6C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7243430F"/>
    <w:multiLevelType w:val="hybridMultilevel"/>
    <w:tmpl w:val="82C6655A"/>
    <w:lvl w:ilvl="0" w:tplc="8584A9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7">
    <w:nsid w:val="72877654"/>
    <w:multiLevelType w:val="singleLevel"/>
    <w:tmpl w:val="6BFC154E"/>
    <w:lvl w:ilvl="0">
      <w:start w:val="1"/>
      <w:numFmt w:val="bullet"/>
      <w:lvlText w:val="-"/>
      <w:lvlJc w:val="left"/>
      <w:pPr>
        <w:tabs>
          <w:tab w:val="num" w:pos="1069"/>
        </w:tabs>
        <w:ind w:left="1069" w:hanging="360"/>
      </w:pPr>
      <w:rPr>
        <w:rFonts w:hint="default"/>
      </w:rPr>
    </w:lvl>
  </w:abstractNum>
  <w:abstractNum w:abstractNumId="108">
    <w:nsid w:val="73C402A4"/>
    <w:multiLevelType w:val="hybridMultilevel"/>
    <w:tmpl w:val="DC2C1E54"/>
    <w:lvl w:ilvl="0" w:tplc="E3E448EE">
      <w:start w:val="1"/>
      <w:numFmt w:val="decimal"/>
      <w:lvlText w:val="%1."/>
      <w:lvlJc w:val="left"/>
      <w:pPr>
        <w:ind w:left="232" w:hanging="360"/>
      </w:pPr>
      <w:rPr>
        <w:rFonts w:ascii="Times New Roman" w:eastAsia="Times New Roman" w:hAnsi="Times New Roman" w:cs="Times New Roman" w:hint="default"/>
        <w:w w:val="99"/>
        <w:sz w:val="28"/>
        <w:szCs w:val="28"/>
      </w:rPr>
    </w:lvl>
    <w:lvl w:ilvl="1" w:tplc="66069102">
      <w:start w:val="1"/>
      <w:numFmt w:val="decimal"/>
      <w:lvlText w:val="%2."/>
      <w:lvlJc w:val="left"/>
      <w:pPr>
        <w:ind w:left="1236" w:hanging="360"/>
      </w:pPr>
      <w:rPr>
        <w:rFonts w:ascii="Times New Roman" w:eastAsia="Times New Roman" w:hAnsi="Times New Roman" w:cs="Times New Roman" w:hint="default"/>
        <w:w w:val="99"/>
        <w:sz w:val="28"/>
        <w:szCs w:val="28"/>
      </w:rPr>
    </w:lvl>
    <w:lvl w:ilvl="2" w:tplc="7A3CE212">
      <w:numFmt w:val="bullet"/>
      <w:lvlText w:val="•"/>
      <w:lvlJc w:val="left"/>
      <w:pPr>
        <w:ind w:left="2248" w:hanging="360"/>
      </w:pPr>
    </w:lvl>
    <w:lvl w:ilvl="3" w:tplc="81FC032E">
      <w:numFmt w:val="bullet"/>
      <w:lvlText w:val="•"/>
      <w:lvlJc w:val="left"/>
      <w:pPr>
        <w:ind w:left="3257" w:hanging="360"/>
      </w:pPr>
    </w:lvl>
    <w:lvl w:ilvl="4" w:tplc="3C60AE00">
      <w:numFmt w:val="bullet"/>
      <w:lvlText w:val="•"/>
      <w:lvlJc w:val="left"/>
      <w:pPr>
        <w:ind w:left="4266" w:hanging="360"/>
      </w:pPr>
    </w:lvl>
    <w:lvl w:ilvl="5" w:tplc="A96E5C1A">
      <w:numFmt w:val="bullet"/>
      <w:lvlText w:val="•"/>
      <w:lvlJc w:val="left"/>
      <w:pPr>
        <w:ind w:left="5275" w:hanging="360"/>
      </w:pPr>
    </w:lvl>
    <w:lvl w:ilvl="6" w:tplc="A8DA357A">
      <w:numFmt w:val="bullet"/>
      <w:lvlText w:val="•"/>
      <w:lvlJc w:val="left"/>
      <w:pPr>
        <w:ind w:left="6284" w:hanging="360"/>
      </w:pPr>
    </w:lvl>
    <w:lvl w:ilvl="7" w:tplc="DABCF982">
      <w:numFmt w:val="bullet"/>
      <w:lvlText w:val="•"/>
      <w:lvlJc w:val="left"/>
      <w:pPr>
        <w:ind w:left="7293" w:hanging="360"/>
      </w:pPr>
    </w:lvl>
    <w:lvl w:ilvl="8" w:tplc="907AFFD0">
      <w:numFmt w:val="bullet"/>
      <w:lvlText w:val="•"/>
      <w:lvlJc w:val="left"/>
      <w:pPr>
        <w:ind w:left="8302" w:hanging="360"/>
      </w:pPr>
    </w:lvl>
  </w:abstractNum>
  <w:abstractNum w:abstractNumId="109">
    <w:nsid w:val="74D9096B"/>
    <w:multiLevelType w:val="hybridMultilevel"/>
    <w:tmpl w:val="1CBE0700"/>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0">
    <w:nsid w:val="76D62ED0"/>
    <w:multiLevelType w:val="hybridMultilevel"/>
    <w:tmpl w:val="5C021448"/>
    <w:lvl w:ilvl="0" w:tplc="5A284C2C">
      <w:start w:val="1"/>
      <w:numFmt w:val="decimal"/>
      <w:lvlText w:val="%1."/>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8611E0">
      <w:start w:val="1"/>
      <w:numFmt w:val="lowerLetter"/>
      <w:lvlText w:val="%2"/>
      <w:lvlJc w:val="left"/>
      <w:pPr>
        <w:ind w:left="1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5A109C">
      <w:start w:val="1"/>
      <w:numFmt w:val="lowerRoman"/>
      <w:lvlText w:val="%3"/>
      <w:lvlJc w:val="left"/>
      <w:pPr>
        <w:ind w:left="2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10A842">
      <w:start w:val="1"/>
      <w:numFmt w:val="decimal"/>
      <w:lvlText w:val="%4"/>
      <w:lvlJc w:val="left"/>
      <w:pPr>
        <w:ind w:left="2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9CCAFE">
      <w:start w:val="1"/>
      <w:numFmt w:val="lowerLetter"/>
      <w:lvlText w:val="%5"/>
      <w:lvlJc w:val="left"/>
      <w:pPr>
        <w:ind w:left="3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DC6808">
      <w:start w:val="1"/>
      <w:numFmt w:val="lowerRoman"/>
      <w:lvlText w:val="%6"/>
      <w:lvlJc w:val="left"/>
      <w:pPr>
        <w:ind w:left="4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B01C80">
      <w:start w:val="1"/>
      <w:numFmt w:val="decimal"/>
      <w:lvlText w:val="%7"/>
      <w:lvlJc w:val="left"/>
      <w:pPr>
        <w:ind w:left="5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BEB708">
      <w:start w:val="1"/>
      <w:numFmt w:val="lowerLetter"/>
      <w:lvlText w:val="%8"/>
      <w:lvlJc w:val="left"/>
      <w:pPr>
        <w:ind w:left="5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F22A3C">
      <w:start w:val="1"/>
      <w:numFmt w:val="lowerRoman"/>
      <w:lvlText w:val="%9"/>
      <w:lvlJc w:val="left"/>
      <w:pPr>
        <w:ind w:left="6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nsid w:val="77C51CD6"/>
    <w:multiLevelType w:val="hybridMultilevel"/>
    <w:tmpl w:val="F9EA3094"/>
    <w:lvl w:ilvl="0" w:tplc="1EE81324">
      <w:start w:val="1"/>
      <w:numFmt w:val="decimal"/>
      <w:lvlText w:val="%1."/>
      <w:lvlJc w:val="left"/>
      <w:pPr>
        <w:ind w:left="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1E361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4E2CF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F88FC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1A51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B2EE1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4ED09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007C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36A4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nsid w:val="78F175F7"/>
    <w:multiLevelType w:val="hybridMultilevel"/>
    <w:tmpl w:val="CD3875BC"/>
    <w:lvl w:ilvl="0" w:tplc="3C00450A">
      <w:start w:val="1"/>
      <w:numFmt w:val="bullet"/>
      <w:lvlText w:val="-"/>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42758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0053B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22050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BA09A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12FDA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10524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10EBF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64463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nsid w:val="7909178C"/>
    <w:multiLevelType w:val="hybridMultilevel"/>
    <w:tmpl w:val="FFCAAF18"/>
    <w:lvl w:ilvl="0" w:tplc="7F7A0BCA">
      <w:start w:val="1"/>
      <w:numFmt w:val="bullet"/>
      <w:lvlText w:val="­"/>
      <w:lvlJc w:val="left"/>
      <w:pPr>
        <w:ind w:left="1440" w:hanging="360"/>
      </w:pPr>
      <w:rPr>
        <w:rFonts w:ascii="Vrinda" w:hAnsi="Vrinda"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4">
    <w:nsid w:val="796C6A1E"/>
    <w:multiLevelType w:val="multilevel"/>
    <w:tmpl w:val="98BE4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7B886F31"/>
    <w:multiLevelType w:val="hybridMultilevel"/>
    <w:tmpl w:val="A0EABBE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6">
    <w:nsid w:val="7CA17095"/>
    <w:multiLevelType w:val="hybridMultilevel"/>
    <w:tmpl w:val="86A8770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7">
    <w:nsid w:val="7F104D84"/>
    <w:multiLevelType w:val="hybridMultilevel"/>
    <w:tmpl w:val="23A4C602"/>
    <w:lvl w:ilvl="0" w:tplc="E51ACA56">
      <w:start w:val="1"/>
      <w:numFmt w:val="decimal"/>
      <w:lvlText w:val="%1."/>
      <w:lvlJc w:val="left"/>
      <w:pPr>
        <w:ind w:left="822" w:hanging="360"/>
      </w:pPr>
      <w:rPr>
        <w:rFonts w:ascii="Times New Roman" w:eastAsia="Times New Roman" w:hAnsi="Times New Roman" w:cs="Times New Roman" w:hint="default"/>
        <w:sz w:val="24"/>
        <w:szCs w:val="24"/>
      </w:rPr>
    </w:lvl>
    <w:lvl w:ilvl="1" w:tplc="CB7E44E6">
      <w:start w:val="1"/>
      <w:numFmt w:val="bullet"/>
      <w:lvlText w:val="o"/>
      <w:lvlJc w:val="left"/>
      <w:pPr>
        <w:ind w:left="1462" w:hanging="360"/>
      </w:pPr>
      <w:rPr>
        <w:rFonts w:ascii="Courier New" w:eastAsia="Courier New" w:hAnsi="Courier New" w:cs="Times New Roman" w:hint="default"/>
        <w:w w:val="99"/>
        <w:sz w:val="20"/>
        <w:szCs w:val="20"/>
      </w:rPr>
    </w:lvl>
    <w:lvl w:ilvl="2" w:tplc="BA04B2B8">
      <w:start w:val="1"/>
      <w:numFmt w:val="bullet"/>
      <w:lvlText w:val="•"/>
      <w:lvlJc w:val="left"/>
      <w:pPr>
        <w:ind w:left="1542" w:hanging="360"/>
      </w:pPr>
    </w:lvl>
    <w:lvl w:ilvl="3" w:tplc="E850C684">
      <w:start w:val="1"/>
      <w:numFmt w:val="bullet"/>
      <w:lvlText w:val="•"/>
      <w:lvlJc w:val="left"/>
      <w:pPr>
        <w:ind w:left="2522" w:hanging="360"/>
      </w:pPr>
    </w:lvl>
    <w:lvl w:ilvl="4" w:tplc="28AA9016">
      <w:start w:val="1"/>
      <w:numFmt w:val="bullet"/>
      <w:lvlText w:val="•"/>
      <w:lvlJc w:val="left"/>
      <w:pPr>
        <w:ind w:left="3503" w:hanging="360"/>
      </w:pPr>
    </w:lvl>
    <w:lvl w:ilvl="5" w:tplc="3A28586A">
      <w:start w:val="1"/>
      <w:numFmt w:val="bullet"/>
      <w:lvlText w:val="•"/>
      <w:lvlJc w:val="left"/>
      <w:pPr>
        <w:ind w:left="4483" w:hanging="360"/>
      </w:pPr>
    </w:lvl>
    <w:lvl w:ilvl="6" w:tplc="46B60952">
      <w:start w:val="1"/>
      <w:numFmt w:val="bullet"/>
      <w:lvlText w:val="•"/>
      <w:lvlJc w:val="left"/>
      <w:pPr>
        <w:ind w:left="5464" w:hanging="360"/>
      </w:pPr>
    </w:lvl>
    <w:lvl w:ilvl="7" w:tplc="09988F6A">
      <w:start w:val="1"/>
      <w:numFmt w:val="bullet"/>
      <w:lvlText w:val="•"/>
      <w:lvlJc w:val="left"/>
      <w:pPr>
        <w:ind w:left="6444" w:hanging="360"/>
      </w:pPr>
    </w:lvl>
    <w:lvl w:ilvl="8" w:tplc="4348ACB0">
      <w:start w:val="1"/>
      <w:numFmt w:val="bullet"/>
      <w:lvlText w:val="•"/>
      <w:lvlJc w:val="left"/>
      <w:pPr>
        <w:ind w:left="7425" w:hanging="360"/>
      </w:pPr>
    </w:lvl>
  </w:abstractNum>
  <w:abstractNum w:abstractNumId="118">
    <w:nsid w:val="7FB5212C"/>
    <w:multiLevelType w:val="multilevel"/>
    <w:tmpl w:val="9AB82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71"/>
  </w:num>
  <w:num w:numId="3">
    <w:abstractNumId w:val="65"/>
  </w:num>
  <w:num w:numId="4">
    <w:abstractNumId w:val="56"/>
  </w:num>
  <w:num w:numId="5">
    <w:abstractNumId w:val="10"/>
  </w:num>
  <w:num w:numId="6">
    <w:abstractNumId w:val="0"/>
  </w:num>
  <w:num w:numId="7">
    <w:abstractNumId w:val="14"/>
  </w:num>
  <w:num w:numId="8">
    <w:abstractNumId w:val="102"/>
  </w:num>
  <w:num w:numId="9">
    <w:abstractNumId w:val="104"/>
  </w:num>
  <w:num w:numId="10">
    <w:abstractNumId w:val="43"/>
  </w:num>
  <w:num w:numId="11">
    <w:abstractNumId w:val="81"/>
  </w:num>
  <w:num w:numId="12">
    <w:abstractNumId w:val="45"/>
  </w:num>
  <w:num w:numId="13">
    <w:abstractNumId w:val="11"/>
  </w:num>
  <w:num w:numId="14">
    <w:abstractNumId w:val="99"/>
  </w:num>
  <w:num w:numId="15">
    <w:abstractNumId w:val="23"/>
  </w:num>
  <w:num w:numId="16">
    <w:abstractNumId w:val="57"/>
  </w:num>
  <w:num w:numId="17">
    <w:abstractNumId w:val="59"/>
  </w:num>
  <w:num w:numId="18">
    <w:abstractNumId w:val="49"/>
    <w:lvlOverride w:ilvl="0">
      <w:startOverride w:val="1"/>
    </w:lvlOverride>
    <w:lvlOverride w:ilvl="1">
      <w:startOverride w:val="3"/>
    </w:lvlOverride>
    <w:lvlOverride w:ilvl="2">
      <w:startOverride w:val="1"/>
    </w:lvlOverride>
    <w:lvlOverride w:ilvl="3"/>
    <w:lvlOverride w:ilvl="4"/>
    <w:lvlOverride w:ilvl="5"/>
    <w:lvlOverride w:ilvl="6"/>
    <w:lvlOverride w:ilvl="7"/>
    <w:lvlOverride w:ilvl="8"/>
  </w:num>
  <w:num w:numId="19">
    <w:abstractNumId w:val="117"/>
    <w:lvlOverride w:ilvl="0">
      <w:startOverride w:val="1"/>
    </w:lvlOverride>
    <w:lvlOverride w:ilvl="1"/>
    <w:lvlOverride w:ilvl="2"/>
    <w:lvlOverride w:ilvl="3"/>
    <w:lvlOverride w:ilvl="4"/>
    <w:lvlOverride w:ilvl="5"/>
    <w:lvlOverride w:ilvl="6"/>
    <w:lvlOverride w:ilvl="7"/>
    <w:lvlOverride w:ilvl="8"/>
  </w:num>
  <w:num w:numId="20">
    <w:abstractNumId w:val="53"/>
    <w:lvlOverride w:ilvl="0">
      <w:startOverride w:val="1"/>
    </w:lvlOverride>
    <w:lvlOverride w:ilvl="1"/>
    <w:lvlOverride w:ilvl="2"/>
    <w:lvlOverride w:ilvl="3"/>
    <w:lvlOverride w:ilvl="4"/>
    <w:lvlOverride w:ilvl="5"/>
    <w:lvlOverride w:ilvl="6"/>
    <w:lvlOverride w:ilvl="7"/>
    <w:lvlOverride w:ilvl="8"/>
  </w:num>
  <w:num w:numId="21">
    <w:abstractNumId w:val="60"/>
  </w:num>
  <w:num w:numId="22">
    <w:abstractNumId w:val="55"/>
  </w:num>
  <w:num w:numId="23">
    <w:abstractNumId w:val="108"/>
    <w:lvlOverride w:ilvl="0">
      <w:startOverride w:val="1"/>
    </w:lvlOverride>
    <w:lvlOverride w:ilvl="1">
      <w:startOverride w:val="1"/>
    </w:lvlOverride>
    <w:lvlOverride w:ilvl="2"/>
    <w:lvlOverride w:ilvl="3"/>
    <w:lvlOverride w:ilvl="4"/>
    <w:lvlOverride w:ilvl="5"/>
    <w:lvlOverride w:ilvl="6"/>
    <w:lvlOverride w:ilvl="7"/>
    <w:lvlOverride w:ilvl="8"/>
  </w:num>
  <w:num w:numId="24">
    <w:abstractNumId w:val="47"/>
  </w:num>
  <w:num w:numId="25">
    <w:abstractNumId w:val="44"/>
  </w:num>
  <w:num w:numId="26">
    <w:abstractNumId w:val="93"/>
  </w:num>
  <w:num w:numId="27">
    <w:abstractNumId w:val="86"/>
  </w:num>
  <w:num w:numId="28">
    <w:abstractNumId w:val="46"/>
  </w:num>
  <w:num w:numId="29">
    <w:abstractNumId w:val="85"/>
  </w:num>
  <w:num w:numId="30">
    <w:abstractNumId w:val="34"/>
  </w:num>
  <w:num w:numId="31">
    <w:abstractNumId w:val="9"/>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72"/>
    <w:lvlOverride w:ilvl="0">
      <w:startOverride w:val="2"/>
    </w:lvlOverride>
    <w:lvlOverride w:ilvl="1">
      <w:startOverride w:val="1"/>
    </w:lvlOverride>
    <w:lvlOverride w:ilvl="2"/>
    <w:lvlOverride w:ilvl="3"/>
    <w:lvlOverride w:ilvl="4"/>
    <w:lvlOverride w:ilvl="5"/>
    <w:lvlOverride w:ilvl="6"/>
    <w:lvlOverride w:ilvl="7"/>
    <w:lvlOverride w:ilvl="8"/>
  </w:num>
  <w:num w:numId="33">
    <w:abstractNumId w:val="95"/>
    <w:lvlOverride w:ilvl="0">
      <w:startOverride w:val="3"/>
    </w:lvlOverride>
    <w:lvlOverride w:ilvl="1">
      <w:startOverride w:val="1"/>
    </w:lvlOverride>
    <w:lvlOverride w:ilvl="2"/>
    <w:lvlOverride w:ilvl="3"/>
    <w:lvlOverride w:ilvl="4"/>
    <w:lvlOverride w:ilvl="5"/>
    <w:lvlOverride w:ilvl="6"/>
    <w:lvlOverride w:ilvl="7"/>
    <w:lvlOverride w:ilvl="8"/>
  </w:num>
  <w:num w:numId="34">
    <w:abstractNumId w:val="48"/>
  </w:num>
  <w:num w:numId="35">
    <w:abstractNumId w:val="31"/>
  </w:num>
  <w:num w:numId="36">
    <w:abstractNumId w:val="82"/>
  </w:num>
  <w:num w:numId="37">
    <w:abstractNumId w:val="90"/>
  </w:num>
  <w:num w:numId="38">
    <w:abstractNumId w:val="79"/>
  </w:num>
  <w:num w:numId="39">
    <w:abstractNumId w:val="87"/>
  </w:num>
  <w:num w:numId="40">
    <w:abstractNumId w:val="91"/>
  </w:num>
  <w:num w:numId="41">
    <w:abstractNumId w:val="116"/>
  </w:num>
  <w:num w:numId="42">
    <w:abstractNumId w:val="75"/>
  </w:num>
  <w:num w:numId="43">
    <w:abstractNumId w:val="22"/>
  </w:num>
  <w:num w:numId="44">
    <w:abstractNumId w:val="40"/>
  </w:num>
  <w:num w:numId="45">
    <w:abstractNumId w:val="77"/>
  </w:num>
  <w:num w:numId="46">
    <w:abstractNumId w:val="118"/>
  </w:num>
  <w:num w:numId="47">
    <w:abstractNumId w:val="114"/>
  </w:num>
  <w:num w:numId="48">
    <w:abstractNumId w:val="36"/>
  </w:num>
  <w:num w:numId="49">
    <w:abstractNumId w:val="83"/>
  </w:num>
  <w:num w:numId="50">
    <w:abstractNumId w:val="76"/>
  </w:num>
  <w:num w:numId="51">
    <w:abstractNumId w:val="15"/>
  </w:num>
  <w:num w:numId="52">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0"/>
  </w:num>
  <w:num w:numId="54">
    <w:abstractNumId w:val="115"/>
  </w:num>
  <w:num w:numId="55">
    <w:abstractNumId w:val="109"/>
  </w:num>
  <w:num w:numId="56">
    <w:abstractNumId w:val="42"/>
  </w:num>
  <w:num w:numId="57">
    <w:abstractNumId w:val="54"/>
  </w:num>
  <w:num w:numId="58">
    <w:abstractNumId w:val="80"/>
  </w:num>
  <w:num w:numId="59">
    <w:abstractNumId w:val="38"/>
  </w:num>
  <w:num w:numId="60">
    <w:abstractNumId w:val="105"/>
  </w:num>
  <w:num w:numId="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
  </w:num>
  <w:num w:numId="63">
    <w:abstractNumId w:val="3"/>
    <w:lvlOverride w:ilvl="0">
      <w:startOverride w:val="1"/>
    </w:lvlOverride>
  </w:num>
  <w:num w:numId="64">
    <w:abstractNumId w:val="2"/>
    <w:lvlOverride w:ilvl="0">
      <w:startOverride w:val="1"/>
    </w:lvlOverride>
  </w:num>
  <w:num w:numId="65">
    <w:abstractNumId w:val="7"/>
    <w:lvlOverride w:ilvl="0">
      <w:startOverride w:val="1"/>
    </w:lvlOverride>
  </w:num>
  <w:num w:numId="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
    <w:lvlOverride w:ilvl="0">
      <w:startOverride w:val="1"/>
    </w:lvlOverride>
  </w:num>
  <w:num w:numId="68">
    <w:abstractNumId w:val="6"/>
    <w:lvlOverride w:ilvl="0">
      <w:startOverride w:val="1"/>
    </w:lvlOverride>
  </w:num>
  <w:num w:numId="69">
    <w:abstractNumId w:val="58"/>
  </w:num>
  <w:num w:numId="70">
    <w:abstractNumId w:val="37"/>
  </w:num>
  <w:num w:numId="71">
    <w:abstractNumId w:val="13"/>
  </w:num>
  <w:num w:numId="72">
    <w:abstractNumId w:val="101"/>
  </w:num>
  <w:num w:numId="73">
    <w:abstractNumId w:val="61"/>
  </w:num>
  <w:num w:numId="74">
    <w:abstractNumId w:val="50"/>
  </w:num>
  <w:num w:numId="75">
    <w:abstractNumId w:val="39"/>
  </w:num>
  <w:num w:numId="76">
    <w:abstractNumId w:val="26"/>
  </w:num>
  <w:num w:numId="7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8"/>
  </w:num>
  <w:num w:numId="81">
    <w:abstractNumId w:val="19"/>
  </w:num>
  <w:num w:numId="82">
    <w:abstractNumId w:val="73"/>
  </w:num>
  <w:num w:numId="83">
    <w:abstractNumId w:val="94"/>
  </w:num>
  <w:num w:numId="84">
    <w:abstractNumId w:val="96"/>
  </w:num>
  <w:num w:numId="85">
    <w:abstractNumId w:val="67"/>
  </w:num>
  <w:num w:numId="86">
    <w:abstractNumId w:val="63"/>
  </w:num>
  <w:num w:numId="87">
    <w:abstractNumId w:val="12"/>
  </w:num>
  <w:num w:numId="88">
    <w:abstractNumId w:val="25"/>
  </w:num>
  <w:num w:numId="89">
    <w:abstractNumId w:val="17"/>
  </w:num>
  <w:num w:numId="90">
    <w:abstractNumId w:val="18"/>
  </w:num>
  <w:num w:numId="91">
    <w:abstractNumId w:val="16"/>
  </w:num>
  <w:num w:numId="92">
    <w:abstractNumId w:val="27"/>
  </w:num>
  <w:num w:numId="93">
    <w:abstractNumId w:val="32"/>
  </w:num>
  <w:num w:numId="94">
    <w:abstractNumId w:val="66"/>
  </w:num>
  <w:num w:numId="95">
    <w:abstractNumId w:val="28"/>
  </w:num>
  <w:num w:numId="96">
    <w:abstractNumId w:val="78"/>
  </w:num>
  <w:num w:numId="97">
    <w:abstractNumId w:val="112"/>
  </w:num>
  <w:num w:numId="98">
    <w:abstractNumId w:val="24"/>
  </w:num>
  <w:num w:numId="99">
    <w:abstractNumId w:val="110"/>
  </w:num>
  <w:num w:numId="100">
    <w:abstractNumId w:val="62"/>
  </w:num>
  <w:num w:numId="101">
    <w:abstractNumId w:val="74"/>
  </w:num>
  <w:num w:numId="102">
    <w:abstractNumId w:val="107"/>
  </w:num>
  <w:num w:numId="103">
    <w:abstractNumId w:val="64"/>
  </w:num>
  <w:num w:numId="104">
    <w:abstractNumId w:val="111"/>
  </w:num>
  <w:num w:numId="105">
    <w:abstractNumId w:val="103"/>
  </w:num>
  <w:num w:numId="106">
    <w:abstractNumId w:val="51"/>
  </w:num>
  <w:num w:numId="107">
    <w:abstractNumId w:val="97"/>
  </w:num>
  <w:num w:numId="108">
    <w:abstractNumId w:val="92"/>
  </w:num>
  <w:num w:numId="109">
    <w:abstractNumId w:val="33"/>
  </w:num>
  <w:num w:numId="110">
    <w:abstractNumId w:val="69"/>
  </w:num>
  <w:num w:numId="111">
    <w:abstractNumId w:val="21"/>
  </w:num>
  <w:num w:numId="112">
    <w:abstractNumId w:val="88"/>
  </w:num>
  <w:num w:numId="113">
    <w:abstractNumId w:val="29"/>
  </w:num>
  <w:num w:numId="114">
    <w:abstractNumId w:val="98"/>
  </w:num>
  <w:num w:numId="115">
    <w:abstractNumId w:val="89"/>
  </w:num>
  <w:num w:numId="116">
    <w:abstractNumId w:val="84"/>
  </w:num>
  <w:num w:numId="117">
    <w:abstractNumId w:val="70"/>
  </w:num>
  <w:num w:numId="118">
    <w:abstractNumId w:val="106"/>
  </w:num>
  <w:num w:numId="119">
    <w:abstractNumId w:val="113"/>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autoHyphenation/>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EBA"/>
    <w:rsid w:val="00043C36"/>
    <w:rsid w:val="000D1F7B"/>
    <w:rsid w:val="000D3566"/>
    <w:rsid w:val="00103D8F"/>
    <w:rsid w:val="00112884"/>
    <w:rsid w:val="0014790A"/>
    <w:rsid w:val="0015288A"/>
    <w:rsid w:val="0018202C"/>
    <w:rsid w:val="001C17F2"/>
    <w:rsid w:val="001D0A9C"/>
    <w:rsid w:val="002557EE"/>
    <w:rsid w:val="00262466"/>
    <w:rsid w:val="00283766"/>
    <w:rsid w:val="002C5BEA"/>
    <w:rsid w:val="002D20F8"/>
    <w:rsid w:val="002F05F5"/>
    <w:rsid w:val="00355FBB"/>
    <w:rsid w:val="003B4EE3"/>
    <w:rsid w:val="003E2E22"/>
    <w:rsid w:val="00414160"/>
    <w:rsid w:val="00440235"/>
    <w:rsid w:val="00491EB9"/>
    <w:rsid w:val="004C082A"/>
    <w:rsid w:val="005465A3"/>
    <w:rsid w:val="00564EE4"/>
    <w:rsid w:val="00575E00"/>
    <w:rsid w:val="00584311"/>
    <w:rsid w:val="005B6FA4"/>
    <w:rsid w:val="00634069"/>
    <w:rsid w:val="00683EBA"/>
    <w:rsid w:val="006D6771"/>
    <w:rsid w:val="006F36A6"/>
    <w:rsid w:val="006F413F"/>
    <w:rsid w:val="007645E3"/>
    <w:rsid w:val="007B0364"/>
    <w:rsid w:val="007E04A0"/>
    <w:rsid w:val="00866EB7"/>
    <w:rsid w:val="009121E9"/>
    <w:rsid w:val="009275CF"/>
    <w:rsid w:val="00931518"/>
    <w:rsid w:val="009A6CA8"/>
    <w:rsid w:val="009C6490"/>
    <w:rsid w:val="009E290D"/>
    <w:rsid w:val="00A15EC0"/>
    <w:rsid w:val="00AF4E40"/>
    <w:rsid w:val="00B15444"/>
    <w:rsid w:val="00B376B3"/>
    <w:rsid w:val="00B56F65"/>
    <w:rsid w:val="00B61FD4"/>
    <w:rsid w:val="00BE0F95"/>
    <w:rsid w:val="00C01E51"/>
    <w:rsid w:val="00C022D1"/>
    <w:rsid w:val="00C643F5"/>
    <w:rsid w:val="00C70E75"/>
    <w:rsid w:val="00CE1EBA"/>
    <w:rsid w:val="00CF17ED"/>
    <w:rsid w:val="00D23DA4"/>
    <w:rsid w:val="00D3016E"/>
    <w:rsid w:val="00D83FF0"/>
    <w:rsid w:val="00DE1FCB"/>
    <w:rsid w:val="00E17E7B"/>
    <w:rsid w:val="00E674EC"/>
    <w:rsid w:val="00E94BEC"/>
    <w:rsid w:val="00F30F8B"/>
    <w:rsid w:val="00F8393B"/>
    <w:rsid w:val="00FF7E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Pr>
      <w:rFonts w:ascii="Times New Roman" w:eastAsia="Times New Roman" w:hAnsi="Times New Roman" w:cs="Times New Roman"/>
      <w:lang w:val="ru-RU" w:eastAsia="ru-RU" w:bidi="ru-RU"/>
    </w:rPr>
  </w:style>
  <w:style w:type="paragraph" w:styleId="1">
    <w:name w:val="heading 1"/>
    <w:basedOn w:val="a0"/>
    <w:link w:val="10"/>
    <w:qFormat/>
    <w:pPr>
      <w:spacing w:line="319" w:lineRule="exact"/>
      <w:ind w:left="1399"/>
      <w:outlineLvl w:val="0"/>
    </w:pPr>
    <w:rPr>
      <w:b/>
      <w:bCs/>
      <w:sz w:val="28"/>
      <w:szCs w:val="28"/>
    </w:rPr>
  </w:style>
  <w:style w:type="paragraph" w:styleId="2">
    <w:name w:val="heading 2"/>
    <w:basedOn w:val="a0"/>
    <w:link w:val="20"/>
    <w:uiPriority w:val="9"/>
    <w:qFormat/>
    <w:pPr>
      <w:spacing w:before="62"/>
      <w:ind w:left="2181" w:hanging="423"/>
      <w:outlineLvl w:val="1"/>
    </w:pPr>
    <w:rPr>
      <w:sz w:val="28"/>
      <w:szCs w:val="28"/>
    </w:rPr>
  </w:style>
  <w:style w:type="paragraph" w:styleId="30">
    <w:name w:val="heading 3"/>
    <w:basedOn w:val="a0"/>
    <w:link w:val="31"/>
    <w:uiPriority w:val="9"/>
    <w:qFormat/>
    <w:pPr>
      <w:ind w:left="1399"/>
      <w:jc w:val="both"/>
      <w:outlineLvl w:val="2"/>
    </w:pPr>
    <w:rPr>
      <w:b/>
      <w:bCs/>
      <w:sz w:val="24"/>
      <w:szCs w:val="24"/>
    </w:rPr>
  </w:style>
  <w:style w:type="paragraph" w:styleId="4">
    <w:name w:val="heading 4"/>
    <w:basedOn w:val="a0"/>
    <w:next w:val="a0"/>
    <w:link w:val="40"/>
    <w:uiPriority w:val="9"/>
    <w:semiHidden/>
    <w:unhideWhenUsed/>
    <w:qFormat/>
    <w:rsid w:val="00931518"/>
    <w:pPr>
      <w:keepNext/>
      <w:widowControl/>
      <w:autoSpaceDE/>
      <w:autoSpaceDN/>
      <w:spacing w:before="240" w:after="60"/>
      <w:outlineLvl w:val="3"/>
    </w:pPr>
    <w:rPr>
      <w:b/>
      <w:bCs/>
      <w:sz w:val="28"/>
      <w:szCs w:val="28"/>
      <w:lang w:val="en-US" w:eastAsia="en-US" w:bidi="ar-SA"/>
    </w:rPr>
  </w:style>
  <w:style w:type="paragraph" w:styleId="5">
    <w:name w:val="heading 5"/>
    <w:basedOn w:val="a0"/>
    <w:next w:val="a0"/>
    <w:link w:val="50"/>
    <w:uiPriority w:val="9"/>
    <w:semiHidden/>
    <w:unhideWhenUsed/>
    <w:qFormat/>
    <w:rsid w:val="00931518"/>
    <w:pPr>
      <w:widowControl/>
      <w:autoSpaceDE/>
      <w:autoSpaceDN/>
      <w:spacing w:before="240" w:after="60"/>
      <w:outlineLvl w:val="4"/>
    </w:pPr>
    <w:rPr>
      <w:rFonts w:ascii="Calibri" w:hAnsi="Calibri"/>
      <w:b/>
      <w:bCs/>
      <w:i/>
      <w:iCs/>
      <w:sz w:val="26"/>
      <w:szCs w:val="26"/>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FF7E06"/>
    <w:rPr>
      <w:rFonts w:ascii="Times New Roman" w:eastAsia="Times New Roman" w:hAnsi="Times New Roman" w:cs="Times New Roman"/>
      <w:b/>
      <w:bCs/>
      <w:sz w:val="28"/>
      <w:szCs w:val="28"/>
      <w:lang w:val="ru-RU" w:eastAsia="ru-RU" w:bidi="ru-RU"/>
    </w:rPr>
  </w:style>
  <w:style w:type="character" w:customStyle="1" w:styleId="20">
    <w:name w:val="Заголовок 2 Знак"/>
    <w:basedOn w:val="a1"/>
    <w:link w:val="2"/>
    <w:uiPriority w:val="9"/>
    <w:rsid w:val="009E290D"/>
    <w:rPr>
      <w:rFonts w:ascii="Times New Roman" w:eastAsia="Times New Roman" w:hAnsi="Times New Roman" w:cs="Times New Roman"/>
      <w:sz w:val="28"/>
      <w:szCs w:val="28"/>
      <w:lang w:val="ru-RU" w:eastAsia="ru-RU" w:bidi="ru-RU"/>
    </w:rPr>
  </w:style>
  <w:style w:type="character" w:customStyle="1" w:styleId="31">
    <w:name w:val="Заголовок 3 Знак"/>
    <w:basedOn w:val="a1"/>
    <w:link w:val="30"/>
    <w:uiPriority w:val="9"/>
    <w:rsid w:val="00931518"/>
    <w:rPr>
      <w:rFonts w:ascii="Times New Roman" w:eastAsia="Times New Roman" w:hAnsi="Times New Roman" w:cs="Times New Roman"/>
      <w:b/>
      <w:bCs/>
      <w:sz w:val="24"/>
      <w:szCs w:val="24"/>
      <w:lang w:val="ru-RU" w:eastAsia="ru-RU" w:bidi="ru-RU"/>
    </w:rPr>
  </w:style>
  <w:style w:type="character" w:customStyle="1" w:styleId="40">
    <w:name w:val="Заголовок 4 Знак"/>
    <w:basedOn w:val="a1"/>
    <w:link w:val="4"/>
    <w:uiPriority w:val="9"/>
    <w:semiHidden/>
    <w:rsid w:val="00931518"/>
    <w:rPr>
      <w:rFonts w:ascii="Times New Roman" w:eastAsia="Times New Roman" w:hAnsi="Times New Roman" w:cs="Times New Roman"/>
      <w:b/>
      <w:bCs/>
      <w:sz w:val="28"/>
      <w:szCs w:val="28"/>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4">
    <w:name w:val="Body Text"/>
    <w:basedOn w:val="a0"/>
    <w:link w:val="a5"/>
    <w:uiPriority w:val="99"/>
    <w:qFormat/>
    <w:pPr>
      <w:ind w:left="1399"/>
    </w:pPr>
    <w:rPr>
      <w:sz w:val="24"/>
      <w:szCs w:val="24"/>
    </w:rPr>
  </w:style>
  <w:style w:type="character" w:customStyle="1" w:styleId="a5">
    <w:name w:val="Основной текст Знак"/>
    <w:basedOn w:val="a1"/>
    <w:link w:val="a4"/>
    <w:uiPriority w:val="99"/>
    <w:rsid w:val="00931518"/>
    <w:rPr>
      <w:rFonts w:ascii="Times New Roman" w:eastAsia="Times New Roman" w:hAnsi="Times New Roman" w:cs="Times New Roman"/>
      <w:sz w:val="24"/>
      <w:szCs w:val="24"/>
      <w:lang w:val="ru-RU" w:eastAsia="ru-RU" w:bidi="ru-RU"/>
    </w:rPr>
  </w:style>
  <w:style w:type="paragraph" w:styleId="a6">
    <w:name w:val="List Paragraph"/>
    <w:basedOn w:val="a0"/>
    <w:link w:val="a7"/>
    <w:uiPriority w:val="34"/>
    <w:qFormat/>
    <w:pPr>
      <w:spacing w:line="275" w:lineRule="exact"/>
      <w:ind w:left="2119" w:hanging="361"/>
    </w:pPr>
  </w:style>
  <w:style w:type="character" w:customStyle="1" w:styleId="a7">
    <w:name w:val="Абзац списка Знак"/>
    <w:basedOn w:val="a1"/>
    <w:link w:val="a6"/>
    <w:uiPriority w:val="34"/>
    <w:locked/>
    <w:rsid w:val="00931518"/>
    <w:rPr>
      <w:rFonts w:ascii="Times New Roman" w:eastAsia="Times New Roman" w:hAnsi="Times New Roman" w:cs="Times New Roman"/>
      <w:lang w:val="ru-RU" w:eastAsia="ru-RU" w:bidi="ru-RU"/>
    </w:rPr>
  </w:style>
  <w:style w:type="paragraph" w:customStyle="1" w:styleId="TableParagraph">
    <w:name w:val="Table Paragraph"/>
    <w:basedOn w:val="a0"/>
    <w:uiPriority w:val="1"/>
    <w:qFormat/>
    <w:pPr>
      <w:spacing w:line="262" w:lineRule="exact"/>
      <w:ind w:left="38"/>
    </w:pPr>
  </w:style>
  <w:style w:type="paragraph" w:styleId="a">
    <w:name w:val="List Bullet"/>
    <w:basedOn w:val="a0"/>
    <w:semiHidden/>
    <w:unhideWhenUsed/>
    <w:rsid w:val="003E2E22"/>
    <w:pPr>
      <w:widowControl/>
      <w:numPr>
        <w:numId w:val="6"/>
      </w:numPr>
      <w:autoSpaceDE/>
      <w:autoSpaceDN/>
      <w:contextualSpacing/>
      <w:jc w:val="both"/>
    </w:pPr>
    <w:rPr>
      <w:sz w:val="24"/>
      <w:szCs w:val="24"/>
      <w:lang w:bidi="ar-SA"/>
    </w:rPr>
  </w:style>
  <w:style w:type="table" w:styleId="a8">
    <w:name w:val="Table Grid"/>
    <w:basedOn w:val="a2"/>
    <w:uiPriority w:val="59"/>
    <w:rsid w:val="003E2E22"/>
    <w:pPr>
      <w:widowControl/>
      <w:autoSpaceDE/>
      <w:autoSpaceDN/>
    </w:pPr>
    <w:rPr>
      <w:rFonts w:ascii="Calibri" w:eastAsia="Calibri" w:hAnsi="Calibri" w:cs="Times New Roman"/>
      <w:sz w:val="20"/>
      <w:szCs w:val="20"/>
      <w:lang w:val="ru-RU"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Balloon Text"/>
    <w:basedOn w:val="a0"/>
    <w:link w:val="aa"/>
    <w:uiPriority w:val="99"/>
    <w:semiHidden/>
    <w:unhideWhenUsed/>
    <w:rsid w:val="003E2E22"/>
    <w:rPr>
      <w:rFonts w:ascii="Tahoma" w:hAnsi="Tahoma" w:cs="Tahoma"/>
      <w:sz w:val="16"/>
      <w:szCs w:val="16"/>
    </w:rPr>
  </w:style>
  <w:style w:type="character" w:customStyle="1" w:styleId="aa">
    <w:name w:val="Текст выноски Знак"/>
    <w:basedOn w:val="a1"/>
    <w:link w:val="a9"/>
    <w:uiPriority w:val="99"/>
    <w:semiHidden/>
    <w:rsid w:val="003E2E22"/>
    <w:rPr>
      <w:rFonts w:ascii="Tahoma" w:eastAsia="Times New Roman" w:hAnsi="Tahoma" w:cs="Tahoma"/>
      <w:sz w:val="16"/>
      <w:szCs w:val="16"/>
      <w:lang w:val="ru-RU" w:eastAsia="ru-RU" w:bidi="ru-RU"/>
    </w:rPr>
  </w:style>
  <w:style w:type="character" w:customStyle="1" w:styleId="FontStyle49">
    <w:name w:val="Font Style49"/>
    <w:uiPriority w:val="99"/>
    <w:rsid w:val="009E290D"/>
    <w:rPr>
      <w:rFonts w:ascii="Corbel" w:hAnsi="Corbel" w:cs="Corbel"/>
      <w:b/>
      <w:bCs/>
      <w:sz w:val="52"/>
      <w:szCs w:val="52"/>
    </w:rPr>
  </w:style>
  <w:style w:type="paragraph" w:customStyle="1" w:styleId="FR2">
    <w:name w:val="FR2"/>
    <w:rsid w:val="009E290D"/>
    <w:pPr>
      <w:adjustRightInd w:val="0"/>
      <w:spacing w:before="360" w:line="260" w:lineRule="auto"/>
      <w:ind w:left="720" w:right="600"/>
      <w:jc w:val="center"/>
    </w:pPr>
    <w:rPr>
      <w:rFonts w:ascii="Arial" w:eastAsia="Times New Roman" w:hAnsi="Arial" w:cs="Arial"/>
      <w:b/>
      <w:bCs/>
      <w:i/>
      <w:iCs/>
      <w:sz w:val="36"/>
      <w:szCs w:val="36"/>
      <w:lang w:val="ru-RU" w:eastAsia="ru-RU"/>
    </w:rPr>
  </w:style>
  <w:style w:type="paragraph" w:customStyle="1" w:styleId="FR4">
    <w:name w:val="FR4"/>
    <w:uiPriority w:val="99"/>
    <w:rsid w:val="009E290D"/>
    <w:pPr>
      <w:adjustRightInd w:val="0"/>
      <w:spacing w:line="300" w:lineRule="auto"/>
      <w:ind w:left="40" w:firstLine="1520"/>
      <w:jc w:val="both"/>
    </w:pPr>
    <w:rPr>
      <w:rFonts w:ascii="Times New Roman" w:eastAsia="Times New Roman" w:hAnsi="Times New Roman" w:cs="Times New Roman"/>
      <w:i/>
      <w:iCs/>
      <w:lang w:val="ru-RU" w:eastAsia="ru-RU"/>
    </w:rPr>
  </w:style>
  <w:style w:type="paragraph" w:customStyle="1" w:styleId="FR5">
    <w:name w:val="FR5"/>
    <w:rsid w:val="009E290D"/>
    <w:pPr>
      <w:adjustRightInd w:val="0"/>
      <w:spacing w:line="300" w:lineRule="auto"/>
      <w:ind w:left="240"/>
      <w:jc w:val="center"/>
    </w:pPr>
    <w:rPr>
      <w:rFonts w:ascii="Arial" w:eastAsia="Times New Roman" w:hAnsi="Arial" w:cs="Arial"/>
      <w:b/>
      <w:bCs/>
      <w:sz w:val="16"/>
      <w:szCs w:val="16"/>
      <w:lang w:val="ru-RU" w:eastAsia="ru-RU"/>
    </w:rPr>
  </w:style>
  <w:style w:type="paragraph" w:customStyle="1" w:styleId="FR1">
    <w:name w:val="FR1"/>
    <w:rsid w:val="009E290D"/>
    <w:pPr>
      <w:adjustRightInd w:val="0"/>
      <w:spacing w:before="400"/>
      <w:ind w:left="120"/>
      <w:jc w:val="center"/>
    </w:pPr>
    <w:rPr>
      <w:rFonts w:ascii="Times New Roman" w:eastAsia="Times New Roman" w:hAnsi="Times New Roman" w:cs="Times New Roman"/>
      <w:b/>
      <w:bCs/>
      <w:sz w:val="48"/>
      <w:szCs w:val="48"/>
      <w:lang w:val="ru-RU" w:eastAsia="ru-RU"/>
    </w:rPr>
  </w:style>
  <w:style w:type="paragraph" w:customStyle="1" w:styleId="FR3">
    <w:name w:val="FR3"/>
    <w:rsid w:val="009E290D"/>
    <w:pPr>
      <w:adjustRightInd w:val="0"/>
      <w:spacing w:line="300" w:lineRule="auto"/>
      <w:ind w:left="80"/>
      <w:jc w:val="center"/>
    </w:pPr>
    <w:rPr>
      <w:rFonts w:ascii="Times New Roman" w:eastAsia="Times New Roman" w:hAnsi="Times New Roman" w:cs="Times New Roman"/>
      <w:i/>
      <w:iCs/>
      <w:sz w:val="32"/>
      <w:szCs w:val="32"/>
      <w:lang w:val="ru-RU" w:eastAsia="ru-RU"/>
    </w:rPr>
  </w:style>
  <w:style w:type="paragraph" w:styleId="ab">
    <w:name w:val="footer"/>
    <w:basedOn w:val="a0"/>
    <w:link w:val="ac"/>
    <w:uiPriority w:val="99"/>
    <w:unhideWhenUsed/>
    <w:rsid w:val="009E290D"/>
    <w:pPr>
      <w:widowControl/>
      <w:tabs>
        <w:tab w:val="center" w:pos="4677"/>
        <w:tab w:val="right" w:pos="9355"/>
      </w:tabs>
      <w:autoSpaceDE/>
      <w:autoSpaceDN/>
    </w:pPr>
    <w:rPr>
      <w:sz w:val="24"/>
      <w:szCs w:val="24"/>
      <w:lang w:val="x-none" w:bidi="ar-SA"/>
    </w:rPr>
  </w:style>
  <w:style w:type="character" w:customStyle="1" w:styleId="ac">
    <w:name w:val="Нижний колонтитул Знак"/>
    <w:basedOn w:val="a1"/>
    <w:link w:val="ab"/>
    <w:uiPriority w:val="99"/>
    <w:rsid w:val="009E290D"/>
    <w:rPr>
      <w:rFonts w:ascii="Times New Roman" w:eastAsia="Times New Roman" w:hAnsi="Times New Roman" w:cs="Times New Roman"/>
      <w:sz w:val="24"/>
      <w:szCs w:val="24"/>
      <w:lang w:val="x-none" w:eastAsia="ru-RU"/>
    </w:rPr>
  </w:style>
  <w:style w:type="character" w:customStyle="1" w:styleId="50">
    <w:name w:val="Заголовок 5 Знак"/>
    <w:basedOn w:val="a1"/>
    <w:link w:val="5"/>
    <w:uiPriority w:val="9"/>
    <w:semiHidden/>
    <w:rsid w:val="00931518"/>
    <w:rPr>
      <w:rFonts w:ascii="Calibri" w:eastAsia="Times New Roman" w:hAnsi="Calibri" w:cs="Times New Roman"/>
      <w:b/>
      <w:bCs/>
      <w:i/>
      <w:iCs/>
      <w:sz w:val="26"/>
      <w:szCs w:val="26"/>
      <w:lang w:val="ru-RU" w:eastAsia="ru-RU"/>
    </w:rPr>
  </w:style>
  <w:style w:type="character" w:customStyle="1" w:styleId="HTML">
    <w:name w:val="Стандартный HTML Знак"/>
    <w:basedOn w:val="a1"/>
    <w:link w:val="HTML0"/>
    <w:uiPriority w:val="99"/>
    <w:semiHidden/>
    <w:rsid w:val="00931518"/>
    <w:rPr>
      <w:rFonts w:ascii="Courier New" w:eastAsia="Times New Roman" w:hAnsi="Courier New" w:cs="Courier New"/>
      <w:sz w:val="20"/>
      <w:szCs w:val="20"/>
      <w:lang w:eastAsia="ru-RU"/>
    </w:rPr>
  </w:style>
  <w:style w:type="paragraph" w:styleId="HTML0">
    <w:name w:val="HTML Preformatted"/>
    <w:basedOn w:val="a0"/>
    <w:link w:val="HTML"/>
    <w:uiPriority w:val="99"/>
    <w:semiHidden/>
    <w:unhideWhenUsed/>
    <w:rsid w:val="0093151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US" w:bidi="ar-SA"/>
    </w:rPr>
  </w:style>
  <w:style w:type="character" w:customStyle="1" w:styleId="HTML1">
    <w:name w:val="Стандартный HTML Знак1"/>
    <w:basedOn w:val="a1"/>
    <w:uiPriority w:val="99"/>
    <w:semiHidden/>
    <w:rsid w:val="00931518"/>
    <w:rPr>
      <w:rFonts w:ascii="Consolas" w:eastAsia="Times New Roman" w:hAnsi="Consolas" w:cs="Consolas"/>
      <w:sz w:val="20"/>
      <w:szCs w:val="20"/>
      <w:lang w:val="ru-RU" w:eastAsia="ru-RU" w:bidi="ru-RU"/>
    </w:rPr>
  </w:style>
  <w:style w:type="paragraph" w:styleId="ad">
    <w:name w:val="header"/>
    <w:basedOn w:val="a0"/>
    <w:link w:val="ae"/>
    <w:uiPriority w:val="99"/>
    <w:unhideWhenUsed/>
    <w:rsid w:val="00931518"/>
    <w:pPr>
      <w:widowControl/>
      <w:tabs>
        <w:tab w:val="center" w:pos="4677"/>
        <w:tab w:val="right" w:pos="9355"/>
      </w:tabs>
      <w:autoSpaceDE/>
      <w:autoSpaceDN/>
    </w:pPr>
    <w:rPr>
      <w:rFonts w:ascii="Calibri" w:hAnsi="Calibri"/>
      <w:sz w:val="20"/>
      <w:szCs w:val="20"/>
      <w:lang w:bidi="ar-SA"/>
    </w:rPr>
  </w:style>
  <w:style w:type="character" w:customStyle="1" w:styleId="ae">
    <w:name w:val="Верхний колонтитул Знак"/>
    <w:basedOn w:val="a1"/>
    <w:link w:val="ad"/>
    <w:uiPriority w:val="99"/>
    <w:rsid w:val="00931518"/>
    <w:rPr>
      <w:rFonts w:ascii="Calibri" w:eastAsia="Times New Roman" w:hAnsi="Calibri" w:cs="Times New Roman"/>
      <w:sz w:val="20"/>
      <w:szCs w:val="20"/>
      <w:lang w:val="ru-RU" w:eastAsia="ru-RU"/>
    </w:rPr>
  </w:style>
  <w:style w:type="character" w:customStyle="1" w:styleId="21">
    <w:name w:val="Основной текст с отступом 2 Знак"/>
    <w:basedOn w:val="a1"/>
    <w:link w:val="22"/>
    <w:uiPriority w:val="99"/>
    <w:semiHidden/>
    <w:rsid w:val="00931518"/>
    <w:rPr>
      <w:rFonts w:ascii="Calibri" w:eastAsia="Times New Roman" w:hAnsi="Calibri" w:cs="Times New Roman"/>
      <w:sz w:val="20"/>
      <w:szCs w:val="20"/>
      <w:lang w:eastAsia="ru-RU"/>
    </w:rPr>
  </w:style>
  <w:style w:type="paragraph" w:styleId="22">
    <w:name w:val="Body Text Indent 2"/>
    <w:basedOn w:val="a0"/>
    <w:link w:val="21"/>
    <w:semiHidden/>
    <w:unhideWhenUsed/>
    <w:rsid w:val="00931518"/>
    <w:pPr>
      <w:widowControl/>
      <w:autoSpaceDE/>
      <w:autoSpaceDN/>
      <w:spacing w:after="120" w:line="480" w:lineRule="auto"/>
      <w:ind w:left="283"/>
    </w:pPr>
    <w:rPr>
      <w:rFonts w:ascii="Calibri" w:hAnsi="Calibri"/>
      <w:sz w:val="20"/>
      <w:szCs w:val="20"/>
      <w:lang w:val="en-US" w:bidi="ar-SA"/>
    </w:rPr>
  </w:style>
  <w:style w:type="character" w:customStyle="1" w:styleId="210">
    <w:name w:val="Основной текст с отступом 2 Знак1"/>
    <w:basedOn w:val="a1"/>
    <w:uiPriority w:val="99"/>
    <w:semiHidden/>
    <w:rsid w:val="00931518"/>
    <w:rPr>
      <w:rFonts w:ascii="Times New Roman" w:eastAsia="Times New Roman" w:hAnsi="Times New Roman" w:cs="Times New Roman"/>
      <w:lang w:val="ru-RU" w:eastAsia="ru-RU" w:bidi="ru-RU"/>
    </w:rPr>
  </w:style>
  <w:style w:type="character" w:customStyle="1" w:styleId="32">
    <w:name w:val="Основной текст с отступом 3 Знак"/>
    <w:basedOn w:val="a1"/>
    <w:link w:val="33"/>
    <w:semiHidden/>
    <w:rsid w:val="00931518"/>
    <w:rPr>
      <w:rFonts w:ascii="Calibri" w:eastAsia="Times New Roman" w:hAnsi="Calibri" w:cs="Times New Roman"/>
      <w:sz w:val="16"/>
      <w:szCs w:val="16"/>
      <w:lang w:eastAsia="ru-RU"/>
    </w:rPr>
  </w:style>
  <w:style w:type="paragraph" w:styleId="33">
    <w:name w:val="Body Text Indent 3"/>
    <w:basedOn w:val="a0"/>
    <w:link w:val="32"/>
    <w:semiHidden/>
    <w:unhideWhenUsed/>
    <w:rsid w:val="00931518"/>
    <w:pPr>
      <w:widowControl/>
      <w:autoSpaceDE/>
      <w:autoSpaceDN/>
      <w:spacing w:after="120"/>
      <w:ind w:left="283"/>
    </w:pPr>
    <w:rPr>
      <w:rFonts w:ascii="Calibri" w:hAnsi="Calibri"/>
      <w:sz w:val="16"/>
      <w:szCs w:val="16"/>
      <w:lang w:val="en-US" w:bidi="ar-SA"/>
    </w:rPr>
  </w:style>
  <w:style w:type="character" w:customStyle="1" w:styleId="310">
    <w:name w:val="Основной текст с отступом 3 Знак1"/>
    <w:basedOn w:val="a1"/>
    <w:uiPriority w:val="99"/>
    <w:semiHidden/>
    <w:rsid w:val="00931518"/>
    <w:rPr>
      <w:rFonts w:ascii="Times New Roman" w:eastAsia="Times New Roman" w:hAnsi="Times New Roman" w:cs="Times New Roman"/>
      <w:sz w:val="16"/>
      <w:szCs w:val="16"/>
      <w:lang w:val="ru-RU" w:eastAsia="ru-RU" w:bidi="ru-RU"/>
    </w:rPr>
  </w:style>
  <w:style w:type="character" w:customStyle="1" w:styleId="af">
    <w:name w:val="Текст Знак"/>
    <w:basedOn w:val="a1"/>
    <w:link w:val="af0"/>
    <w:uiPriority w:val="99"/>
    <w:semiHidden/>
    <w:rsid w:val="00931518"/>
    <w:rPr>
      <w:rFonts w:eastAsia="Times New Roman" w:cs="Times New Roman"/>
      <w:szCs w:val="24"/>
      <w:lang w:eastAsia="ru-RU"/>
    </w:rPr>
  </w:style>
  <w:style w:type="paragraph" w:styleId="af0">
    <w:name w:val="Plain Text"/>
    <w:basedOn w:val="a0"/>
    <w:link w:val="af"/>
    <w:uiPriority w:val="99"/>
    <w:semiHidden/>
    <w:unhideWhenUsed/>
    <w:rsid w:val="00931518"/>
    <w:pPr>
      <w:widowControl/>
      <w:autoSpaceDE/>
      <w:autoSpaceDN/>
      <w:spacing w:before="100" w:beforeAutospacing="1" w:after="100" w:afterAutospacing="1"/>
    </w:pPr>
    <w:rPr>
      <w:rFonts w:asciiTheme="minorHAnsi" w:hAnsiTheme="minorHAnsi"/>
      <w:szCs w:val="24"/>
      <w:lang w:val="en-US" w:bidi="ar-SA"/>
    </w:rPr>
  </w:style>
  <w:style w:type="character" w:customStyle="1" w:styleId="11">
    <w:name w:val="Текст Знак1"/>
    <w:basedOn w:val="a1"/>
    <w:uiPriority w:val="99"/>
    <w:semiHidden/>
    <w:rsid w:val="00931518"/>
    <w:rPr>
      <w:rFonts w:ascii="Consolas" w:eastAsia="Times New Roman" w:hAnsi="Consolas" w:cs="Consolas"/>
      <w:sz w:val="21"/>
      <w:szCs w:val="21"/>
      <w:lang w:val="ru-RU" w:eastAsia="ru-RU" w:bidi="ru-RU"/>
    </w:rPr>
  </w:style>
  <w:style w:type="paragraph" w:styleId="af1">
    <w:name w:val="No Spacing"/>
    <w:uiPriority w:val="1"/>
    <w:qFormat/>
    <w:rsid w:val="00931518"/>
    <w:pPr>
      <w:widowControl/>
      <w:autoSpaceDE/>
      <w:autoSpaceDN/>
    </w:pPr>
    <w:rPr>
      <w:rFonts w:ascii="Calibri" w:eastAsia="Times New Roman" w:hAnsi="Calibri" w:cs="Times New Roman"/>
      <w:lang w:val="ru-RU" w:eastAsia="ru-RU"/>
    </w:rPr>
  </w:style>
  <w:style w:type="paragraph" w:customStyle="1" w:styleId="211">
    <w:name w:val="Список 21"/>
    <w:basedOn w:val="a0"/>
    <w:uiPriority w:val="99"/>
    <w:rsid w:val="00931518"/>
    <w:pPr>
      <w:suppressAutoHyphens/>
      <w:autoSpaceDE/>
      <w:autoSpaceDN/>
      <w:ind w:left="566" w:hanging="283"/>
    </w:pPr>
    <w:rPr>
      <w:rFonts w:ascii="Arial" w:eastAsia="SimSun" w:hAnsi="Arial" w:cs="Mangal"/>
      <w:kern w:val="2"/>
      <w:sz w:val="20"/>
      <w:szCs w:val="24"/>
      <w:lang w:eastAsia="hi-IN" w:bidi="hi-IN"/>
    </w:rPr>
  </w:style>
  <w:style w:type="character" w:customStyle="1" w:styleId="af2">
    <w:name w:val="Основной текст_"/>
    <w:basedOn w:val="a1"/>
    <w:link w:val="6"/>
    <w:locked/>
    <w:rsid w:val="00931518"/>
    <w:rPr>
      <w:rFonts w:eastAsia="Times New Roman" w:cs="Times New Roman"/>
      <w:sz w:val="26"/>
      <w:szCs w:val="26"/>
      <w:shd w:val="clear" w:color="auto" w:fill="FFFFFF"/>
    </w:rPr>
  </w:style>
  <w:style w:type="paragraph" w:customStyle="1" w:styleId="6">
    <w:name w:val="Основной текст6"/>
    <w:basedOn w:val="a0"/>
    <w:link w:val="af2"/>
    <w:rsid w:val="00931518"/>
    <w:pPr>
      <w:shd w:val="clear" w:color="auto" w:fill="FFFFFF"/>
      <w:autoSpaceDE/>
      <w:autoSpaceDN/>
      <w:spacing w:after="300" w:line="0" w:lineRule="atLeast"/>
      <w:ind w:hanging="360"/>
      <w:jc w:val="center"/>
    </w:pPr>
    <w:rPr>
      <w:rFonts w:asciiTheme="minorHAnsi" w:hAnsiTheme="minorHAnsi"/>
      <w:sz w:val="26"/>
      <w:szCs w:val="26"/>
      <w:lang w:val="en-US" w:eastAsia="en-US" w:bidi="ar-SA"/>
    </w:rPr>
  </w:style>
  <w:style w:type="character" w:customStyle="1" w:styleId="34">
    <w:name w:val="Заголовок №3_"/>
    <w:basedOn w:val="a1"/>
    <w:link w:val="35"/>
    <w:locked/>
    <w:rsid w:val="00931518"/>
    <w:rPr>
      <w:rFonts w:eastAsia="Times New Roman" w:cs="Times New Roman"/>
      <w:sz w:val="26"/>
      <w:szCs w:val="26"/>
      <w:shd w:val="clear" w:color="auto" w:fill="FFFFFF"/>
    </w:rPr>
  </w:style>
  <w:style w:type="paragraph" w:customStyle="1" w:styleId="35">
    <w:name w:val="Заголовок №3"/>
    <w:basedOn w:val="a0"/>
    <w:link w:val="34"/>
    <w:rsid w:val="00931518"/>
    <w:pPr>
      <w:shd w:val="clear" w:color="auto" w:fill="FFFFFF"/>
      <w:autoSpaceDE/>
      <w:autoSpaceDN/>
      <w:spacing w:before="180" w:after="180" w:line="0" w:lineRule="atLeast"/>
      <w:ind w:hanging="360"/>
      <w:outlineLvl w:val="2"/>
    </w:pPr>
    <w:rPr>
      <w:rFonts w:asciiTheme="minorHAnsi" w:hAnsiTheme="minorHAnsi"/>
      <w:sz w:val="26"/>
      <w:szCs w:val="26"/>
      <w:lang w:val="en-US" w:eastAsia="en-US" w:bidi="ar-SA"/>
    </w:rPr>
  </w:style>
  <w:style w:type="paragraph" w:customStyle="1" w:styleId="Default">
    <w:name w:val="Default"/>
    <w:uiPriority w:val="99"/>
    <w:rsid w:val="00931518"/>
    <w:pPr>
      <w:widowControl/>
      <w:adjustRightInd w:val="0"/>
    </w:pPr>
    <w:rPr>
      <w:rFonts w:ascii="Times New Roman" w:hAnsi="Times New Roman" w:cs="Times New Roman"/>
      <w:color w:val="000000"/>
      <w:sz w:val="24"/>
      <w:szCs w:val="24"/>
      <w:lang w:val="ru-RU"/>
    </w:rPr>
  </w:style>
  <w:style w:type="paragraph" w:customStyle="1" w:styleId="220">
    <w:name w:val="Основной текст с отступом 22"/>
    <w:basedOn w:val="a0"/>
    <w:uiPriority w:val="99"/>
    <w:rsid w:val="00931518"/>
    <w:pPr>
      <w:suppressAutoHyphens/>
      <w:autoSpaceDE/>
      <w:autoSpaceDN/>
      <w:spacing w:after="120" w:line="480" w:lineRule="auto"/>
      <w:ind w:left="283" w:hanging="360"/>
      <w:jc w:val="both"/>
    </w:pPr>
    <w:rPr>
      <w:kern w:val="2"/>
      <w:sz w:val="24"/>
      <w:szCs w:val="24"/>
      <w:lang w:eastAsia="zh-CN" w:bidi="ar-SA"/>
    </w:rPr>
  </w:style>
  <w:style w:type="paragraph" w:customStyle="1" w:styleId="Style3">
    <w:name w:val="Style3"/>
    <w:basedOn w:val="a0"/>
    <w:uiPriority w:val="99"/>
    <w:rsid w:val="00931518"/>
    <w:pPr>
      <w:suppressAutoHyphens/>
      <w:adjustRightInd w:val="0"/>
      <w:ind w:left="786" w:hanging="360"/>
      <w:jc w:val="both"/>
    </w:pPr>
    <w:rPr>
      <w:sz w:val="24"/>
      <w:szCs w:val="24"/>
      <w:lang w:bidi="ar-SA"/>
    </w:rPr>
  </w:style>
  <w:style w:type="paragraph" w:customStyle="1" w:styleId="Style4">
    <w:name w:val="Style4"/>
    <w:basedOn w:val="a0"/>
    <w:uiPriority w:val="99"/>
    <w:rsid w:val="00931518"/>
    <w:pPr>
      <w:adjustRightInd w:val="0"/>
      <w:spacing w:line="322" w:lineRule="exact"/>
      <w:jc w:val="both"/>
    </w:pPr>
    <w:rPr>
      <w:sz w:val="24"/>
      <w:szCs w:val="24"/>
      <w:lang w:bidi="ar-SA"/>
    </w:rPr>
  </w:style>
  <w:style w:type="character" w:customStyle="1" w:styleId="12">
    <w:name w:val="Стиль1 Знак"/>
    <w:link w:val="13"/>
    <w:locked/>
    <w:rsid w:val="00931518"/>
    <w:rPr>
      <w:rFonts w:eastAsia="Times New Roman" w:cs="Times New Roman"/>
      <w:i/>
      <w:sz w:val="28"/>
      <w:szCs w:val="28"/>
      <w:lang w:eastAsia="ru-RU"/>
    </w:rPr>
  </w:style>
  <w:style w:type="paragraph" w:customStyle="1" w:styleId="13">
    <w:name w:val="Стиль1"/>
    <w:basedOn w:val="a0"/>
    <w:link w:val="12"/>
    <w:qFormat/>
    <w:rsid w:val="00931518"/>
    <w:pPr>
      <w:widowControl/>
      <w:autoSpaceDE/>
      <w:autoSpaceDN/>
    </w:pPr>
    <w:rPr>
      <w:rFonts w:asciiTheme="minorHAnsi" w:hAnsiTheme="minorHAnsi"/>
      <w:i/>
      <w:sz w:val="28"/>
      <w:szCs w:val="28"/>
      <w:lang w:val="en-US" w:bidi="ar-SA"/>
    </w:rPr>
  </w:style>
  <w:style w:type="character" w:customStyle="1" w:styleId="23">
    <w:name w:val="Стиль2 Знак"/>
    <w:link w:val="24"/>
    <w:locked/>
    <w:rsid w:val="00931518"/>
    <w:rPr>
      <w:rFonts w:eastAsia="Times New Roman" w:cs="Times New Roman"/>
      <w:sz w:val="28"/>
      <w:szCs w:val="28"/>
      <w:lang w:eastAsia="ru-RU"/>
    </w:rPr>
  </w:style>
  <w:style w:type="paragraph" w:customStyle="1" w:styleId="24">
    <w:name w:val="Стиль2"/>
    <w:basedOn w:val="a6"/>
    <w:link w:val="23"/>
    <w:qFormat/>
    <w:rsid w:val="00931518"/>
    <w:pPr>
      <w:widowControl/>
      <w:autoSpaceDE/>
      <w:autoSpaceDN/>
      <w:spacing w:line="240" w:lineRule="auto"/>
      <w:ind w:left="0" w:firstLine="567"/>
      <w:contextualSpacing/>
      <w:jc w:val="both"/>
    </w:pPr>
    <w:rPr>
      <w:rFonts w:asciiTheme="minorHAnsi" w:hAnsiTheme="minorHAnsi"/>
      <w:sz w:val="28"/>
      <w:szCs w:val="28"/>
      <w:lang w:val="en-US" w:bidi="ar-SA"/>
    </w:rPr>
  </w:style>
  <w:style w:type="character" w:customStyle="1" w:styleId="36">
    <w:name w:val="Стиль3 Знак"/>
    <w:link w:val="3"/>
    <w:locked/>
    <w:rsid w:val="00931518"/>
    <w:rPr>
      <w:rFonts w:eastAsia="Arial" w:cs="Times New Roman"/>
      <w:sz w:val="28"/>
      <w:szCs w:val="28"/>
      <w:lang w:eastAsia="ru-RU"/>
    </w:rPr>
  </w:style>
  <w:style w:type="paragraph" w:customStyle="1" w:styleId="3">
    <w:name w:val="Стиль3"/>
    <w:basedOn w:val="24"/>
    <w:link w:val="36"/>
    <w:qFormat/>
    <w:rsid w:val="00931518"/>
    <w:pPr>
      <w:numPr>
        <w:numId w:val="17"/>
      </w:numPr>
    </w:pPr>
    <w:rPr>
      <w:rFonts w:eastAsia="Arial"/>
    </w:rPr>
  </w:style>
  <w:style w:type="character" w:customStyle="1" w:styleId="af3">
    <w:name w:val="Основной текст + Курсив"/>
    <w:basedOn w:val="af2"/>
    <w:rsid w:val="00931518"/>
    <w:rPr>
      <w:rFonts w:eastAsia="Times New Roman" w:cs="Times New Roman"/>
      <w:i/>
      <w:iCs/>
      <w:color w:val="000000"/>
      <w:spacing w:val="0"/>
      <w:w w:val="100"/>
      <w:position w:val="0"/>
      <w:sz w:val="26"/>
      <w:szCs w:val="26"/>
      <w:shd w:val="clear" w:color="auto" w:fill="FFFFFF"/>
      <w:lang w:val="ru-RU" w:eastAsia="ru-RU" w:bidi="ru-RU"/>
    </w:rPr>
  </w:style>
  <w:style w:type="character" w:customStyle="1" w:styleId="apple-converted-space">
    <w:name w:val="apple-converted-space"/>
    <w:basedOn w:val="a1"/>
    <w:rsid w:val="00931518"/>
  </w:style>
  <w:style w:type="character" w:customStyle="1" w:styleId="kbtitlemain">
    <w:name w:val="kbtitlemain"/>
    <w:basedOn w:val="a1"/>
    <w:rsid w:val="00931518"/>
  </w:style>
  <w:style w:type="character" w:customStyle="1" w:styleId="keyword">
    <w:name w:val="keyword"/>
    <w:basedOn w:val="a1"/>
    <w:rsid w:val="00931518"/>
  </w:style>
  <w:style w:type="character" w:customStyle="1" w:styleId="FontStyle17">
    <w:name w:val="Font Style17"/>
    <w:rsid w:val="00931518"/>
    <w:rPr>
      <w:rFonts w:ascii="Times New Roman" w:hAnsi="Times New Roman" w:cs="Times New Roman" w:hint="default"/>
      <w:sz w:val="26"/>
      <w:szCs w:val="26"/>
    </w:rPr>
  </w:style>
  <w:style w:type="character" w:customStyle="1" w:styleId="texample">
    <w:name w:val="texample"/>
    <w:rsid w:val="00931518"/>
  </w:style>
  <w:style w:type="character" w:customStyle="1" w:styleId="apple-style-span">
    <w:name w:val="apple-style-span"/>
    <w:rsid w:val="00931518"/>
  </w:style>
  <w:style w:type="paragraph" w:styleId="25">
    <w:name w:val="Body Text 2"/>
    <w:basedOn w:val="a0"/>
    <w:link w:val="26"/>
    <w:uiPriority w:val="99"/>
    <w:semiHidden/>
    <w:unhideWhenUsed/>
    <w:rsid w:val="004C082A"/>
    <w:pPr>
      <w:widowControl/>
      <w:autoSpaceDE/>
      <w:autoSpaceDN/>
      <w:spacing w:after="120" w:line="480" w:lineRule="auto"/>
    </w:pPr>
    <w:rPr>
      <w:rFonts w:asciiTheme="minorHAnsi" w:eastAsiaTheme="minorEastAsia" w:hAnsiTheme="minorHAnsi" w:cstheme="minorBidi"/>
      <w:lang w:bidi="ar-SA"/>
    </w:rPr>
  </w:style>
  <w:style w:type="character" w:customStyle="1" w:styleId="26">
    <w:name w:val="Основной текст 2 Знак"/>
    <w:basedOn w:val="a1"/>
    <w:link w:val="25"/>
    <w:uiPriority w:val="99"/>
    <w:semiHidden/>
    <w:rsid w:val="004C082A"/>
    <w:rPr>
      <w:rFonts w:eastAsiaTheme="minorEastAsia"/>
      <w:lang w:val="ru-RU" w:eastAsia="ru-RU"/>
    </w:rPr>
  </w:style>
  <w:style w:type="character" w:styleId="af4">
    <w:name w:val="Hyperlink"/>
    <w:basedOn w:val="a1"/>
    <w:uiPriority w:val="99"/>
    <w:semiHidden/>
    <w:unhideWhenUsed/>
    <w:rsid w:val="00043C36"/>
    <w:rPr>
      <w:color w:val="0000FF" w:themeColor="hyperlink"/>
      <w:u w:val="single"/>
    </w:rPr>
  </w:style>
  <w:style w:type="character" w:styleId="af5">
    <w:name w:val="FollowedHyperlink"/>
    <w:basedOn w:val="a1"/>
    <w:uiPriority w:val="99"/>
    <w:semiHidden/>
    <w:unhideWhenUsed/>
    <w:rsid w:val="00043C36"/>
    <w:rPr>
      <w:color w:val="800080" w:themeColor="followedHyperlink"/>
      <w:u w:val="single"/>
    </w:rPr>
  </w:style>
  <w:style w:type="paragraph" w:styleId="af6">
    <w:name w:val="Body Text Indent"/>
    <w:basedOn w:val="a0"/>
    <w:link w:val="af7"/>
    <w:semiHidden/>
    <w:unhideWhenUsed/>
    <w:rsid w:val="00F8393B"/>
    <w:pPr>
      <w:spacing w:after="120"/>
      <w:ind w:left="283"/>
    </w:pPr>
  </w:style>
  <w:style w:type="character" w:customStyle="1" w:styleId="af7">
    <w:name w:val="Основной текст с отступом Знак"/>
    <w:basedOn w:val="a1"/>
    <w:link w:val="af6"/>
    <w:uiPriority w:val="99"/>
    <w:semiHidden/>
    <w:rsid w:val="00F8393B"/>
    <w:rPr>
      <w:rFonts w:ascii="Times New Roman" w:eastAsia="Times New Roman" w:hAnsi="Times New Roman" w:cs="Times New Roman"/>
      <w:lang w:val="ru-RU" w:eastAsia="ru-RU" w:bidi="ru-RU"/>
    </w:rPr>
  </w:style>
  <w:style w:type="paragraph" w:styleId="af8">
    <w:name w:val="Title"/>
    <w:basedOn w:val="a0"/>
    <w:link w:val="af9"/>
    <w:qFormat/>
    <w:rsid w:val="00F8393B"/>
    <w:pPr>
      <w:widowControl/>
      <w:autoSpaceDE/>
      <w:autoSpaceDN/>
      <w:spacing w:line="360" w:lineRule="auto"/>
      <w:ind w:firstLine="709"/>
      <w:jc w:val="center"/>
    </w:pPr>
    <w:rPr>
      <w:b/>
      <w:sz w:val="32"/>
      <w:szCs w:val="20"/>
      <w:lang w:bidi="ar-SA"/>
    </w:rPr>
  </w:style>
  <w:style w:type="character" w:customStyle="1" w:styleId="af9">
    <w:name w:val="Название Знак"/>
    <w:basedOn w:val="a1"/>
    <w:link w:val="af8"/>
    <w:rsid w:val="00F8393B"/>
    <w:rPr>
      <w:rFonts w:ascii="Times New Roman" w:eastAsia="Times New Roman" w:hAnsi="Times New Roman" w:cs="Times New Roman"/>
      <w:b/>
      <w:sz w:val="32"/>
      <w:szCs w:val="20"/>
      <w:lang w:val="ru-RU" w:eastAsia="ru-RU"/>
    </w:rPr>
  </w:style>
  <w:style w:type="paragraph" w:styleId="afa">
    <w:name w:val="Subtitle"/>
    <w:basedOn w:val="a0"/>
    <w:link w:val="afb"/>
    <w:qFormat/>
    <w:rsid w:val="00F8393B"/>
    <w:pPr>
      <w:widowControl/>
      <w:autoSpaceDE/>
      <w:autoSpaceDN/>
      <w:spacing w:line="360" w:lineRule="auto"/>
      <w:jc w:val="center"/>
    </w:pPr>
    <w:rPr>
      <w:b/>
      <w:sz w:val="32"/>
      <w:szCs w:val="20"/>
      <w:lang w:bidi="ar-SA"/>
    </w:rPr>
  </w:style>
  <w:style w:type="character" w:customStyle="1" w:styleId="afb">
    <w:name w:val="Подзаголовок Знак"/>
    <w:basedOn w:val="a1"/>
    <w:link w:val="afa"/>
    <w:rsid w:val="00F8393B"/>
    <w:rPr>
      <w:rFonts w:ascii="Times New Roman" w:eastAsia="Times New Roman" w:hAnsi="Times New Roman" w:cs="Times New Roman"/>
      <w:b/>
      <w:sz w:val="32"/>
      <w:szCs w:val="20"/>
      <w:lang w:val="ru-RU" w:eastAsia="ru-RU"/>
    </w:rPr>
  </w:style>
  <w:style w:type="character" w:customStyle="1" w:styleId="fontstyle01">
    <w:name w:val="fontstyle01"/>
    <w:basedOn w:val="a1"/>
    <w:rsid w:val="00F8393B"/>
    <w:rPr>
      <w:rFonts w:ascii="Times New Roman" w:hAnsi="Times New Roman" w:cs="Times New Roman" w:hint="default"/>
      <w:b/>
      <w:bCs/>
      <w:i w:val="0"/>
      <w:iCs w:val="0"/>
      <w:color w:val="000000"/>
      <w:sz w:val="22"/>
      <w:szCs w:val="22"/>
    </w:rPr>
  </w:style>
  <w:style w:type="character" w:customStyle="1" w:styleId="fontstyle21">
    <w:name w:val="fontstyle21"/>
    <w:basedOn w:val="a1"/>
    <w:rsid w:val="00F8393B"/>
    <w:rPr>
      <w:rFonts w:ascii="Times New Roman" w:hAnsi="Times New Roman" w:cs="Times New Roman" w:hint="default"/>
      <w:b/>
      <w:bCs/>
      <w:i/>
      <w:iCs/>
      <w:color w:val="000000"/>
      <w:sz w:val="22"/>
      <w:szCs w:val="22"/>
    </w:rPr>
  </w:style>
  <w:style w:type="character" w:customStyle="1" w:styleId="fontstyle31">
    <w:name w:val="fontstyle31"/>
    <w:basedOn w:val="a1"/>
    <w:rsid w:val="00F8393B"/>
    <w:rPr>
      <w:rFonts w:ascii="Times New Roman" w:hAnsi="Times New Roman" w:cs="Times New Roman" w:hint="default"/>
      <w:b w:val="0"/>
      <w:bCs w:val="0"/>
      <w:i w:val="0"/>
      <w:iCs w:val="0"/>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Pr>
      <w:rFonts w:ascii="Times New Roman" w:eastAsia="Times New Roman" w:hAnsi="Times New Roman" w:cs="Times New Roman"/>
      <w:lang w:val="ru-RU" w:eastAsia="ru-RU" w:bidi="ru-RU"/>
    </w:rPr>
  </w:style>
  <w:style w:type="paragraph" w:styleId="1">
    <w:name w:val="heading 1"/>
    <w:basedOn w:val="a0"/>
    <w:link w:val="10"/>
    <w:qFormat/>
    <w:pPr>
      <w:spacing w:line="319" w:lineRule="exact"/>
      <w:ind w:left="1399"/>
      <w:outlineLvl w:val="0"/>
    </w:pPr>
    <w:rPr>
      <w:b/>
      <w:bCs/>
      <w:sz w:val="28"/>
      <w:szCs w:val="28"/>
    </w:rPr>
  </w:style>
  <w:style w:type="paragraph" w:styleId="2">
    <w:name w:val="heading 2"/>
    <w:basedOn w:val="a0"/>
    <w:link w:val="20"/>
    <w:uiPriority w:val="9"/>
    <w:qFormat/>
    <w:pPr>
      <w:spacing w:before="62"/>
      <w:ind w:left="2181" w:hanging="423"/>
      <w:outlineLvl w:val="1"/>
    </w:pPr>
    <w:rPr>
      <w:sz w:val="28"/>
      <w:szCs w:val="28"/>
    </w:rPr>
  </w:style>
  <w:style w:type="paragraph" w:styleId="30">
    <w:name w:val="heading 3"/>
    <w:basedOn w:val="a0"/>
    <w:link w:val="31"/>
    <w:uiPriority w:val="9"/>
    <w:qFormat/>
    <w:pPr>
      <w:ind w:left="1399"/>
      <w:jc w:val="both"/>
      <w:outlineLvl w:val="2"/>
    </w:pPr>
    <w:rPr>
      <w:b/>
      <w:bCs/>
      <w:sz w:val="24"/>
      <w:szCs w:val="24"/>
    </w:rPr>
  </w:style>
  <w:style w:type="paragraph" w:styleId="4">
    <w:name w:val="heading 4"/>
    <w:basedOn w:val="a0"/>
    <w:next w:val="a0"/>
    <w:link w:val="40"/>
    <w:uiPriority w:val="9"/>
    <w:semiHidden/>
    <w:unhideWhenUsed/>
    <w:qFormat/>
    <w:rsid w:val="00931518"/>
    <w:pPr>
      <w:keepNext/>
      <w:widowControl/>
      <w:autoSpaceDE/>
      <w:autoSpaceDN/>
      <w:spacing w:before="240" w:after="60"/>
      <w:outlineLvl w:val="3"/>
    </w:pPr>
    <w:rPr>
      <w:b/>
      <w:bCs/>
      <w:sz w:val="28"/>
      <w:szCs w:val="28"/>
      <w:lang w:val="en-US" w:eastAsia="en-US" w:bidi="ar-SA"/>
    </w:rPr>
  </w:style>
  <w:style w:type="paragraph" w:styleId="5">
    <w:name w:val="heading 5"/>
    <w:basedOn w:val="a0"/>
    <w:next w:val="a0"/>
    <w:link w:val="50"/>
    <w:uiPriority w:val="9"/>
    <w:semiHidden/>
    <w:unhideWhenUsed/>
    <w:qFormat/>
    <w:rsid w:val="00931518"/>
    <w:pPr>
      <w:widowControl/>
      <w:autoSpaceDE/>
      <w:autoSpaceDN/>
      <w:spacing w:before="240" w:after="60"/>
      <w:outlineLvl w:val="4"/>
    </w:pPr>
    <w:rPr>
      <w:rFonts w:ascii="Calibri" w:hAnsi="Calibri"/>
      <w:b/>
      <w:bCs/>
      <w:i/>
      <w:iCs/>
      <w:sz w:val="26"/>
      <w:szCs w:val="26"/>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FF7E06"/>
    <w:rPr>
      <w:rFonts w:ascii="Times New Roman" w:eastAsia="Times New Roman" w:hAnsi="Times New Roman" w:cs="Times New Roman"/>
      <w:b/>
      <w:bCs/>
      <w:sz w:val="28"/>
      <w:szCs w:val="28"/>
      <w:lang w:val="ru-RU" w:eastAsia="ru-RU" w:bidi="ru-RU"/>
    </w:rPr>
  </w:style>
  <w:style w:type="character" w:customStyle="1" w:styleId="20">
    <w:name w:val="Заголовок 2 Знак"/>
    <w:basedOn w:val="a1"/>
    <w:link w:val="2"/>
    <w:uiPriority w:val="9"/>
    <w:rsid w:val="009E290D"/>
    <w:rPr>
      <w:rFonts w:ascii="Times New Roman" w:eastAsia="Times New Roman" w:hAnsi="Times New Roman" w:cs="Times New Roman"/>
      <w:sz w:val="28"/>
      <w:szCs w:val="28"/>
      <w:lang w:val="ru-RU" w:eastAsia="ru-RU" w:bidi="ru-RU"/>
    </w:rPr>
  </w:style>
  <w:style w:type="character" w:customStyle="1" w:styleId="31">
    <w:name w:val="Заголовок 3 Знак"/>
    <w:basedOn w:val="a1"/>
    <w:link w:val="30"/>
    <w:uiPriority w:val="9"/>
    <w:rsid w:val="00931518"/>
    <w:rPr>
      <w:rFonts w:ascii="Times New Roman" w:eastAsia="Times New Roman" w:hAnsi="Times New Roman" w:cs="Times New Roman"/>
      <w:b/>
      <w:bCs/>
      <w:sz w:val="24"/>
      <w:szCs w:val="24"/>
      <w:lang w:val="ru-RU" w:eastAsia="ru-RU" w:bidi="ru-RU"/>
    </w:rPr>
  </w:style>
  <w:style w:type="character" w:customStyle="1" w:styleId="40">
    <w:name w:val="Заголовок 4 Знак"/>
    <w:basedOn w:val="a1"/>
    <w:link w:val="4"/>
    <w:uiPriority w:val="9"/>
    <w:semiHidden/>
    <w:rsid w:val="00931518"/>
    <w:rPr>
      <w:rFonts w:ascii="Times New Roman" w:eastAsia="Times New Roman" w:hAnsi="Times New Roman" w:cs="Times New Roman"/>
      <w:b/>
      <w:bCs/>
      <w:sz w:val="28"/>
      <w:szCs w:val="28"/>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4">
    <w:name w:val="Body Text"/>
    <w:basedOn w:val="a0"/>
    <w:link w:val="a5"/>
    <w:uiPriority w:val="99"/>
    <w:qFormat/>
    <w:pPr>
      <w:ind w:left="1399"/>
    </w:pPr>
    <w:rPr>
      <w:sz w:val="24"/>
      <w:szCs w:val="24"/>
    </w:rPr>
  </w:style>
  <w:style w:type="character" w:customStyle="1" w:styleId="a5">
    <w:name w:val="Основной текст Знак"/>
    <w:basedOn w:val="a1"/>
    <w:link w:val="a4"/>
    <w:uiPriority w:val="99"/>
    <w:rsid w:val="00931518"/>
    <w:rPr>
      <w:rFonts w:ascii="Times New Roman" w:eastAsia="Times New Roman" w:hAnsi="Times New Roman" w:cs="Times New Roman"/>
      <w:sz w:val="24"/>
      <w:szCs w:val="24"/>
      <w:lang w:val="ru-RU" w:eastAsia="ru-RU" w:bidi="ru-RU"/>
    </w:rPr>
  </w:style>
  <w:style w:type="paragraph" w:styleId="a6">
    <w:name w:val="List Paragraph"/>
    <w:basedOn w:val="a0"/>
    <w:link w:val="a7"/>
    <w:uiPriority w:val="34"/>
    <w:qFormat/>
    <w:pPr>
      <w:spacing w:line="275" w:lineRule="exact"/>
      <w:ind w:left="2119" w:hanging="361"/>
    </w:pPr>
  </w:style>
  <w:style w:type="character" w:customStyle="1" w:styleId="a7">
    <w:name w:val="Абзац списка Знак"/>
    <w:basedOn w:val="a1"/>
    <w:link w:val="a6"/>
    <w:uiPriority w:val="34"/>
    <w:locked/>
    <w:rsid w:val="00931518"/>
    <w:rPr>
      <w:rFonts w:ascii="Times New Roman" w:eastAsia="Times New Roman" w:hAnsi="Times New Roman" w:cs="Times New Roman"/>
      <w:lang w:val="ru-RU" w:eastAsia="ru-RU" w:bidi="ru-RU"/>
    </w:rPr>
  </w:style>
  <w:style w:type="paragraph" w:customStyle="1" w:styleId="TableParagraph">
    <w:name w:val="Table Paragraph"/>
    <w:basedOn w:val="a0"/>
    <w:uiPriority w:val="1"/>
    <w:qFormat/>
    <w:pPr>
      <w:spacing w:line="262" w:lineRule="exact"/>
      <w:ind w:left="38"/>
    </w:pPr>
  </w:style>
  <w:style w:type="paragraph" w:styleId="a">
    <w:name w:val="List Bullet"/>
    <w:basedOn w:val="a0"/>
    <w:semiHidden/>
    <w:unhideWhenUsed/>
    <w:rsid w:val="003E2E22"/>
    <w:pPr>
      <w:widowControl/>
      <w:numPr>
        <w:numId w:val="6"/>
      </w:numPr>
      <w:autoSpaceDE/>
      <w:autoSpaceDN/>
      <w:contextualSpacing/>
      <w:jc w:val="both"/>
    </w:pPr>
    <w:rPr>
      <w:sz w:val="24"/>
      <w:szCs w:val="24"/>
      <w:lang w:bidi="ar-SA"/>
    </w:rPr>
  </w:style>
  <w:style w:type="table" w:styleId="a8">
    <w:name w:val="Table Grid"/>
    <w:basedOn w:val="a2"/>
    <w:uiPriority w:val="59"/>
    <w:rsid w:val="003E2E22"/>
    <w:pPr>
      <w:widowControl/>
      <w:autoSpaceDE/>
      <w:autoSpaceDN/>
    </w:pPr>
    <w:rPr>
      <w:rFonts w:ascii="Calibri" w:eastAsia="Calibri" w:hAnsi="Calibri" w:cs="Times New Roman"/>
      <w:sz w:val="20"/>
      <w:szCs w:val="20"/>
      <w:lang w:val="ru-RU"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Balloon Text"/>
    <w:basedOn w:val="a0"/>
    <w:link w:val="aa"/>
    <w:uiPriority w:val="99"/>
    <w:semiHidden/>
    <w:unhideWhenUsed/>
    <w:rsid w:val="003E2E22"/>
    <w:rPr>
      <w:rFonts w:ascii="Tahoma" w:hAnsi="Tahoma" w:cs="Tahoma"/>
      <w:sz w:val="16"/>
      <w:szCs w:val="16"/>
    </w:rPr>
  </w:style>
  <w:style w:type="character" w:customStyle="1" w:styleId="aa">
    <w:name w:val="Текст выноски Знак"/>
    <w:basedOn w:val="a1"/>
    <w:link w:val="a9"/>
    <w:uiPriority w:val="99"/>
    <w:semiHidden/>
    <w:rsid w:val="003E2E22"/>
    <w:rPr>
      <w:rFonts w:ascii="Tahoma" w:eastAsia="Times New Roman" w:hAnsi="Tahoma" w:cs="Tahoma"/>
      <w:sz w:val="16"/>
      <w:szCs w:val="16"/>
      <w:lang w:val="ru-RU" w:eastAsia="ru-RU" w:bidi="ru-RU"/>
    </w:rPr>
  </w:style>
  <w:style w:type="character" w:customStyle="1" w:styleId="FontStyle49">
    <w:name w:val="Font Style49"/>
    <w:uiPriority w:val="99"/>
    <w:rsid w:val="009E290D"/>
    <w:rPr>
      <w:rFonts w:ascii="Corbel" w:hAnsi="Corbel" w:cs="Corbel"/>
      <w:b/>
      <w:bCs/>
      <w:sz w:val="52"/>
      <w:szCs w:val="52"/>
    </w:rPr>
  </w:style>
  <w:style w:type="paragraph" w:customStyle="1" w:styleId="FR2">
    <w:name w:val="FR2"/>
    <w:rsid w:val="009E290D"/>
    <w:pPr>
      <w:adjustRightInd w:val="0"/>
      <w:spacing w:before="360" w:line="260" w:lineRule="auto"/>
      <w:ind w:left="720" w:right="600"/>
      <w:jc w:val="center"/>
    </w:pPr>
    <w:rPr>
      <w:rFonts w:ascii="Arial" w:eastAsia="Times New Roman" w:hAnsi="Arial" w:cs="Arial"/>
      <w:b/>
      <w:bCs/>
      <w:i/>
      <w:iCs/>
      <w:sz w:val="36"/>
      <w:szCs w:val="36"/>
      <w:lang w:val="ru-RU" w:eastAsia="ru-RU"/>
    </w:rPr>
  </w:style>
  <w:style w:type="paragraph" w:customStyle="1" w:styleId="FR4">
    <w:name w:val="FR4"/>
    <w:uiPriority w:val="99"/>
    <w:rsid w:val="009E290D"/>
    <w:pPr>
      <w:adjustRightInd w:val="0"/>
      <w:spacing w:line="300" w:lineRule="auto"/>
      <w:ind w:left="40" w:firstLine="1520"/>
      <w:jc w:val="both"/>
    </w:pPr>
    <w:rPr>
      <w:rFonts w:ascii="Times New Roman" w:eastAsia="Times New Roman" w:hAnsi="Times New Roman" w:cs="Times New Roman"/>
      <w:i/>
      <w:iCs/>
      <w:lang w:val="ru-RU" w:eastAsia="ru-RU"/>
    </w:rPr>
  </w:style>
  <w:style w:type="paragraph" w:customStyle="1" w:styleId="FR5">
    <w:name w:val="FR5"/>
    <w:rsid w:val="009E290D"/>
    <w:pPr>
      <w:adjustRightInd w:val="0"/>
      <w:spacing w:line="300" w:lineRule="auto"/>
      <w:ind w:left="240"/>
      <w:jc w:val="center"/>
    </w:pPr>
    <w:rPr>
      <w:rFonts w:ascii="Arial" w:eastAsia="Times New Roman" w:hAnsi="Arial" w:cs="Arial"/>
      <w:b/>
      <w:bCs/>
      <w:sz w:val="16"/>
      <w:szCs w:val="16"/>
      <w:lang w:val="ru-RU" w:eastAsia="ru-RU"/>
    </w:rPr>
  </w:style>
  <w:style w:type="paragraph" w:customStyle="1" w:styleId="FR1">
    <w:name w:val="FR1"/>
    <w:rsid w:val="009E290D"/>
    <w:pPr>
      <w:adjustRightInd w:val="0"/>
      <w:spacing w:before="400"/>
      <w:ind w:left="120"/>
      <w:jc w:val="center"/>
    </w:pPr>
    <w:rPr>
      <w:rFonts w:ascii="Times New Roman" w:eastAsia="Times New Roman" w:hAnsi="Times New Roman" w:cs="Times New Roman"/>
      <w:b/>
      <w:bCs/>
      <w:sz w:val="48"/>
      <w:szCs w:val="48"/>
      <w:lang w:val="ru-RU" w:eastAsia="ru-RU"/>
    </w:rPr>
  </w:style>
  <w:style w:type="paragraph" w:customStyle="1" w:styleId="FR3">
    <w:name w:val="FR3"/>
    <w:rsid w:val="009E290D"/>
    <w:pPr>
      <w:adjustRightInd w:val="0"/>
      <w:spacing w:line="300" w:lineRule="auto"/>
      <w:ind w:left="80"/>
      <w:jc w:val="center"/>
    </w:pPr>
    <w:rPr>
      <w:rFonts w:ascii="Times New Roman" w:eastAsia="Times New Roman" w:hAnsi="Times New Roman" w:cs="Times New Roman"/>
      <w:i/>
      <w:iCs/>
      <w:sz w:val="32"/>
      <w:szCs w:val="32"/>
      <w:lang w:val="ru-RU" w:eastAsia="ru-RU"/>
    </w:rPr>
  </w:style>
  <w:style w:type="paragraph" w:styleId="ab">
    <w:name w:val="footer"/>
    <w:basedOn w:val="a0"/>
    <w:link w:val="ac"/>
    <w:uiPriority w:val="99"/>
    <w:unhideWhenUsed/>
    <w:rsid w:val="009E290D"/>
    <w:pPr>
      <w:widowControl/>
      <w:tabs>
        <w:tab w:val="center" w:pos="4677"/>
        <w:tab w:val="right" w:pos="9355"/>
      </w:tabs>
      <w:autoSpaceDE/>
      <w:autoSpaceDN/>
    </w:pPr>
    <w:rPr>
      <w:sz w:val="24"/>
      <w:szCs w:val="24"/>
      <w:lang w:val="x-none" w:bidi="ar-SA"/>
    </w:rPr>
  </w:style>
  <w:style w:type="character" w:customStyle="1" w:styleId="ac">
    <w:name w:val="Нижний колонтитул Знак"/>
    <w:basedOn w:val="a1"/>
    <w:link w:val="ab"/>
    <w:uiPriority w:val="99"/>
    <w:rsid w:val="009E290D"/>
    <w:rPr>
      <w:rFonts w:ascii="Times New Roman" w:eastAsia="Times New Roman" w:hAnsi="Times New Roman" w:cs="Times New Roman"/>
      <w:sz w:val="24"/>
      <w:szCs w:val="24"/>
      <w:lang w:val="x-none" w:eastAsia="ru-RU"/>
    </w:rPr>
  </w:style>
  <w:style w:type="character" w:customStyle="1" w:styleId="50">
    <w:name w:val="Заголовок 5 Знак"/>
    <w:basedOn w:val="a1"/>
    <w:link w:val="5"/>
    <w:uiPriority w:val="9"/>
    <w:semiHidden/>
    <w:rsid w:val="00931518"/>
    <w:rPr>
      <w:rFonts w:ascii="Calibri" w:eastAsia="Times New Roman" w:hAnsi="Calibri" w:cs="Times New Roman"/>
      <w:b/>
      <w:bCs/>
      <w:i/>
      <w:iCs/>
      <w:sz w:val="26"/>
      <w:szCs w:val="26"/>
      <w:lang w:val="ru-RU" w:eastAsia="ru-RU"/>
    </w:rPr>
  </w:style>
  <w:style w:type="character" w:customStyle="1" w:styleId="HTML">
    <w:name w:val="Стандартный HTML Знак"/>
    <w:basedOn w:val="a1"/>
    <w:link w:val="HTML0"/>
    <w:uiPriority w:val="99"/>
    <w:semiHidden/>
    <w:rsid w:val="00931518"/>
    <w:rPr>
      <w:rFonts w:ascii="Courier New" w:eastAsia="Times New Roman" w:hAnsi="Courier New" w:cs="Courier New"/>
      <w:sz w:val="20"/>
      <w:szCs w:val="20"/>
      <w:lang w:eastAsia="ru-RU"/>
    </w:rPr>
  </w:style>
  <w:style w:type="paragraph" w:styleId="HTML0">
    <w:name w:val="HTML Preformatted"/>
    <w:basedOn w:val="a0"/>
    <w:link w:val="HTML"/>
    <w:uiPriority w:val="99"/>
    <w:semiHidden/>
    <w:unhideWhenUsed/>
    <w:rsid w:val="0093151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US" w:bidi="ar-SA"/>
    </w:rPr>
  </w:style>
  <w:style w:type="character" w:customStyle="1" w:styleId="HTML1">
    <w:name w:val="Стандартный HTML Знак1"/>
    <w:basedOn w:val="a1"/>
    <w:uiPriority w:val="99"/>
    <w:semiHidden/>
    <w:rsid w:val="00931518"/>
    <w:rPr>
      <w:rFonts w:ascii="Consolas" w:eastAsia="Times New Roman" w:hAnsi="Consolas" w:cs="Consolas"/>
      <w:sz w:val="20"/>
      <w:szCs w:val="20"/>
      <w:lang w:val="ru-RU" w:eastAsia="ru-RU" w:bidi="ru-RU"/>
    </w:rPr>
  </w:style>
  <w:style w:type="paragraph" w:styleId="ad">
    <w:name w:val="header"/>
    <w:basedOn w:val="a0"/>
    <w:link w:val="ae"/>
    <w:uiPriority w:val="99"/>
    <w:unhideWhenUsed/>
    <w:rsid w:val="00931518"/>
    <w:pPr>
      <w:widowControl/>
      <w:tabs>
        <w:tab w:val="center" w:pos="4677"/>
        <w:tab w:val="right" w:pos="9355"/>
      </w:tabs>
      <w:autoSpaceDE/>
      <w:autoSpaceDN/>
    </w:pPr>
    <w:rPr>
      <w:rFonts w:ascii="Calibri" w:hAnsi="Calibri"/>
      <w:sz w:val="20"/>
      <w:szCs w:val="20"/>
      <w:lang w:bidi="ar-SA"/>
    </w:rPr>
  </w:style>
  <w:style w:type="character" w:customStyle="1" w:styleId="ae">
    <w:name w:val="Верхний колонтитул Знак"/>
    <w:basedOn w:val="a1"/>
    <w:link w:val="ad"/>
    <w:uiPriority w:val="99"/>
    <w:rsid w:val="00931518"/>
    <w:rPr>
      <w:rFonts w:ascii="Calibri" w:eastAsia="Times New Roman" w:hAnsi="Calibri" w:cs="Times New Roman"/>
      <w:sz w:val="20"/>
      <w:szCs w:val="20"/>
      <w:lang w:val="ru-RU" w:eastAsia="ru-RU"/>
    </w:rPr>
  </w:style>
  <w:style w:type="character" w:customStyle="1" w:styleId="21">
    <w:name w:val="Основной текст с отступом 2 Знак"/>
    <w:basedOn w:val="a1"/>
    <w:link w:val="22"/>
    <w:uiPriority w:val="99"/>
    <w:semiHidden/>
    <w:rsid w:val="00931518"/>
    <w:rPr>
      <w:rFonts w:ascii="Calibri" w:eastAsia="Times New Roman" w:hAnsi="Calibri" w:cs="Times New Roman"/>
      <w:sz w:val="20"/>
      <w:szCs w:val="20"/>
      <w:lang w:eastAsia="ru-RU"/>
    </w:rPr>
  </w:style>
  <w:style w:type="paragraph" w:styleId="22">
    <w:name w:val="Body Text Indent 2"/>
    <w:basedOn w:val="a0"/>
    <w:link w:val="21"/>
    <w:semiHidden/>
    <w:unhideWhenUsed/>
    <w:rsid w:val="00931518"/>
    <w:pPr>
      <w:widowControl/>
      <w:autoSpaceDE/>
      <w:autoSpaceDN/>
      <w:spacing w:after="120" w:line="480" w:lineRule="auto"/>
      <w:ind w:left="283"/>
    </w:pPr>
    <w:rPr>
      <w:rFonts w:ascii="Calibri" w:hAnsi="Calibri"/>
      <w:sz w:val="20"/>
      <w:szCs w:val="20"/>
      <w:lang w:val="en-US" w:bidi="ar-SA"/>
    </w:rPr>
  </w:style>
  <w:style w:type="character" w:customStyle="1" w:styleId="210">
    <w:name w:val="Основной текст с отступом 2 Знак1"/>
    <w:basedOn w:val="a1"/>
    <w:uiPriority w:val="99"/>
    <w:semiHidden/>
    <w:rsid w:val="00931518"/>
    <w:rPr>
      <w:rFonts w:ascii="Times New Roman" w:eastAsia="Times New Roman" w:hAnsi="Times New Roman" w:cs="Times New Roman"/>
      <w:lang w:val="ru-RU" w:eastAsia="ru-RU" w:bidi="ru-RU"/>
    </w:rPr>
  </w:style>
  <w:style w:type="character" w:customStyle="1" w:styleId="32">
    <w:name w:val="Основной текст с отступом 3 Знак"/>
    <w:basedOn w:val="a1"/>
    <w:link w:val="33"/>
    <w:semiHidden/>
    <w:rsid w:val="00931518"/>
    <w:rPr>
      <w:rFonts w:ascii="Calibri" w:eastAsia="Times New Roman" w:hAnsi="Calibri" w:cs="Times New Roman"/>
      <w:sz w:val="16"/>
      <w:szCs w:val="16"/>
      <w:lang w:eastAsia="ru-RU"/>
    </w:rPr>
  </w:style>
  <w:style w:type="paragraph" w:styleId="33">
    <w:name w:val="Body Text Indent 3"/>
    <w:basedOn w:val="a0"/>
    <w:link w:val="32"/>
    <w:semiHidden/>
    <w:unhideWhenUsed/>
    <w:rsid w:val="00931518"/>
    <w:pPr>
      <w:widowControl/>
      <w:autoSpaceDE/>
      <w:autoSpaceDN/>
      <w:spacing w:after="120"/>
      <w:ind w:left="283"/>
    </w:pPr>
    <w:rPr>
      <w:rFonts w:ascii="Calibri" w:hAnsi="Calibri"/>
      <w:sz w:val="16"/>
      <w:szCs w:val="16"/>
      <w:lang w:val="en-US" w:bidi="ar-SA"/>
    </w:rPr>
  </w:style>
  <w:style w:type="character" w:customStyle="1" w:styleId="310">
    <w:name w:val="Основной текст с отступом 3 Знак1"/>
    <w:basedOn w:val="a1"/>
    <w:uiPriority w:val="99"/>
    <w:semiHidden/>
    <w:rsid w:val="00931518"/>
    <w:rPr>
      <w:rFonts w:ascii="Times New Roman" w:eastAsia="Times New Roman" w:hAnsi="Times New Roman" w:cs="Times New Roman"/>
      <w:sz w:val="16"/>
      <w:szCs w:val="16"/>
      <w:lang w:val="ru-RU" w:eastAsia="ru-RU" w:bidi="ru-RU"/>
    </w:rPr>
  </w:style>
  <w:style w:type="character" w:customStyle="1" w:styleId="af">
    <w:name w:val="Текст Знак"/>
    <w:basedOn w:val="a1"/>
    <w:link w:val="af0"/>
    <w:uiPriority w:val="99"/>
    <w:semiHidden/>
    <w:rsid w:val="00931518"/>
    <w:rPr>
      <w:rFonts w:eastAsia="Times New Roman" w:cs="Times New Roman"/>
      <w:szCs w:val="24"/>
      <w:lang w:eastAsia="ru-RU"/>
    </w:rPr>
  </w:style>
  <w:style w:type="paragraph" w:styleId="af0">
    <w:name w:val="Plain Text"/>
    <w:basedOn w:val="a0"/>
    <w:link w:val="af"/>
    <w:uiPriority w:val="99"/>
    <w:semiHidden/>
    <w:unhideWhenUsed/>
    <w:rsid w:val="00931518"/>
    <w:pPr>
      <w:widowControl/>
      <w:autoSpaceDE/>
      <w:autoSpaceDN/>
      <w:spacing w:before="100" w:beforeAutospacing="1" w:after="100" w:afterAutospacing="1"/>
    </w:pPr>
    <w:rPr>
      <w:rFonts w:asciiTheme="minorHAnsi" w:hAnsiTheme="minorHAnsi"/>
      <w:szCs w:val="24"/>
      <w:lang w:val="en-US" w:bidi="ar-SA"/>
    </w:rPr>
  </w:style>
  <w:style w:type="character" w:customStyle="1" w:styleId="11">
    <w:name w:val="Текст Знак1"/>
    <w:basedOn w:val="a1"/>
    <w:uiPriority w:val="99"/>
    <w:semiHidden/>
    <w:rsid w:val="00931518"/>
    <w:rPr>
      <w:rFonts w:ascii="Consolas" w:eastAsia="Times New Roman" w:hAnsi="Consolas" w:cs="Consolas"/>
      <w:sz w:val="21"/>
      <w:szCs w:val="21"/>
      <w:lang w:val="ru-RU" w:eastAsia="ru-RU" w:bidi="ru-RU"/>
    </w:rPr>
  </w:style>
  <w:style w:type="paragraph" w:styleId="af1">
    <w:name w:val="No Spacing"/>
    <w:uiPriority w:val="1"/>
    <w:qFormat/>
    <w:rsid w:val="00931518"/>
    <w:pPr>
      <w:widowControl/>
      <w:autoSpaceDE/>
      <w:autoSpaceDN/>
    </w:pPr>
    <w:rPr>
      <w:rFonts w:ascii="Calibri" w:eastAsia="Times New Roman" w:hAnsi="Calibri" w:cs="Times New Roman"/>
      <w:lang w:val="ru-RU" w:eastAsia="ru-RU"/>
    </w:rPr>
  </w:style>
  <w:style w:type="paragraph" w:customStyle="1" w:styleId="211">
    <w:name w:val="Список 21"/>
    <w:basedOn w:val="a0"/>
    <w:uiPriority w:val="99"/>
    <w:rsid w:val="00931518"/>
    <w:pPr>
      <w:suppressAutoHyphens/>
      <w:autoSpaceDE/>
      <w:autoSpaceDN/>
      <w:ind w:left="566" w:hanging="283"/>
    </w:pPr>
    <w:rPr>
      <w:rFonts w:ascii="Arial" w:eastAsia="SimSun" w:hAnsi="Arial" w:cs="Mangal"/>
      <w:kern w:val="2"/>
      <w:sz w:val="20"/>
      <w:szCs w:val="24"/>
      <w:lang w:eastAsia="hi-IN" w:bidi="hi-IN"/>
    </w:rPr>
  </w:style>
  <w:style w:type="character" w:customStyle="1" w:styleId="af2">
    <w:name w:val="Основной текст_"/>
    <w:basedOn w:val="a1"/>
    <w:link w:val="6"/>
    <w:locked/>
    <w:rsid w:val="00931518"/>
    <w:rPr>
      <w:rFonts w:eastAsia="Times New Roman" w:cs="Times New Roman"/>
      <w:sz w:val="26"/>
      <w:szCs w:val="26"/>
      <w:shd w:val="clear" w:color="auto" w:fill="FFFFFF"/>
    </w:rPr>
  </w:style>
  <w:style w:type="paragraph" w:customStyle="1" w:styleId="6">
    <w:name w:val="Основной текст6"/>
    <w:basedOn w:val="a0"/>
    <w:link w:val="af2"/>
    <w:rsid w:val="00931518"/>
    <w:pPr>
      <w:shd w:val="clear" w:color="auto" w:fill="FFFFFF"/>
      <w:autoSpaceDE/>
      <w:autoSpaceDN/>
      <w:spacing w:after="300" w:line="0" w:lineRule="atLeast"/>
      <w:ind w:hanging="360"/>
      <w:jc w:val="center"/>
    </w:pPr>
    <w:rPr>
      <w:rFonts w:asciiTheme="minorHAnsi" w:hAnsiTheme="minorHAnsi"/>
      <w:sz w:val="26"/>
      <w:szCs w:val="26"/>
      <w:lang w:val="en-US" w:eastAsia="en-US" w:bidi="ar-SA"/>
    </w:rPr>
  </w:style>
  <w:style w:type="character" w:customStyle="1" w:styleId="34">
    <w:name w:val="Заголовок №3_"/>
    <w:basedOn w:val="a1"/>
    <w:link w:val="35"/>
    <w:locked/>
    <w:rsid w:val="00931518"/>
    <w:rPr>
      <w:rFonts w:eastAsia="Times New Roman" w:cs="Times New Roman"/>
      <w:sz w:val="26"/>
      <w:szCs w:val="26"/>
      <w:shd w:val="clear" w:color="auto" w:fill="FFFFFF"/>
    </w:rPr>
  </w:style>
  <w:style w:type="paragraph" w:customStyle="1" w:styleId="35">
    <w:name w:val="Заголовок №3"/>
    <w:basedOn w:val="a0"/>
    <w:link w:val="34"/>
    <w:rsid w:val="00931518"/>
    <w:pPr>
      <w:shd w:val="clear" w:color="auto" w:fill="FFFFFF"/>
      <w:autoSpaceDE/>
      <w:autoSpaceDN/>
      <w:spacing w:before="180" w:after="180" w:line="0" w:lineRule="atLeast"/>
      <w:ind w:hanging="360"/>
      <w:outlineLvl w:val="2"/>
    </w:pPr>
    <w:rPr>
      <w:rFonts w:asciiTheme="minorHAnsi" w:hAnsiTheme="minorHAnsi"/>
      <w:sz w:val="26"/>
      <w:szCs w:val="26"/>
      <w:lang w:val="en-US" w:eastAsia="en-US" w:bidi="ar-SA"/>
    </w:rPr>
  </w:style>
  <w:style w:type="paragraph" w:customStyle="1" w:styleId="Default">
    <w:name w:val="Default"/>
    <w:uiPriority w:val="99"/>
    <w:rsid w:val="00931518"/>
    <w:pPr>
      <w:widowControl/>
      <w:adjustRightInd w:val="0"/>
    </w:pPr>
    <w:rPr>
      <w:rFonts w:ascii="Times New Roman" w:hAnsi="Times New Roman" w:cs="Times New Roman"/>
      <w:color w:val="000000"/>
      <w:sz w:val="24"/>
      <w:szCs w:val="24"/>
      <w:lang w:val="ru-RU"/>
    </w:rPr>
  </w:style>
  <w:style w:type="paragraph" w:customStyle="1" w:styleId="220">
    <w:name w:val="Основной текст с отступом 22"/>
    <w:basedOn w:val="a0"/>
    <w:uiPriority w:val="99"/>
    <w:rsid w:val="00931518"/>
    <w:pPr>
      <w:suppressAutoHyphens/>
      <w:autoSpaceDE/>
      <w:autoSpaceDN/>
      <w:spacing w:after="120" w:line="480" w:lineRule="auto"/>
      <w:ind w:left="283" w:hanging="360"/>
      <w:jc w:val="both"/>
    </w:pPr>
    <w:rPr>
      <w:kern w:val="2"/>
      <w:sz w:val="24"/>
      <w:szCs w:val="24"/>
      <w:lang w:eastAsia="zh-CN" w:bidi="ar-SA"/>
    </w:rPr>
  </w:style>
  <w:style w:type="paragraph" w:customStyle="1" w:styleId="Style3">
    <w:name w:val="Style3"/>
    <w:basedOn w:val="a0"/>
    <w:uiPriority w:val="99"/>
    <w:rsid w:val="00931518"/>
    <w:pPr>
      <w:suppressAutoHyphens/>
      <w:adjustRightInd w:val="0"/>
      <w:ind w:left="786" w:hanging="360"/>
      <w:jc w:val="both"/>
    </w:pPr>
    <w:rPr>
      <w:sz w:val="24"/>
      <w:szCs w:val="24"/>
      <w:lang w:bidi="ar-SA"/>
    </w:rPr>
  </w:style>
  <w:style w:type="paragraph" w:customStyle="1" w:styleId="Style4">
    <w:name w:val="Style4"/>
    <w:basedOn w:val="a0"/>
    <w:uiPriority w:val="99"/>
    <w:rsid w:val="00931518"/>
    <w:pPr>
      <w:adjustRightInd w:val="0"/>
      <w:spacing w:line="322" w:lineRule="exact"/>
      <w:jc w:val="both"/>
    </w:pPr>
    <w:rPr>
      <w:sz w:val="24"/>
      <w:szCs w:val="24"/>
      <w:lang w:bidi="ar-SA"/>
    </w:rPr>
  </w:style>
  <w:style w:type="character" w:customStyle="1" w:styleId="12">
    <w:name w:val="Стиль1 Знак"/>
    <w:link w:val="13"/>
    <w:locked/>
    <w:rsid w:val="00931518"/>
    <w:rPr>
      <w:rFonts w:eastAsia="Times New Roman" w:cs="Times New Roman"/>
      <w:i/>
      <w:sz w:val="28"/>
      <w:szCs w:val="28"/>
      <w:lang w:eastAsia="ru-RU"/>
    </w:rPr>
  </w:style>
  <w:style w:type="paragraph" w:customStyle="1" w:styleId="13">
    <w:name w:val="Стиль1"/>
    <w:basedOn w:val="a0"/>
    <w:link w:val="12"/>
    <w:qFormat/>
    <w:rsid w:val="00931518"/>
    <w:pPr>
      <w:widowControl/>
      <w:autoSpaceDE/>
      <w:autoSpaceDN/>
    </w:pPr>
    <w:rPr>
      <w:rFonts w:asciiTheme="minorHAnsi" w:hAnsiTheme="minorHAnsi"/>
      <w:i/>
      <w:sz w:val="28"/>
      <w:szCs w:val="28"/>
      <w:lang w:val="en-US" w:bidi="ar-SA"/>
    </w:rPr>
  </w:style>
  <w:style w:type="character" w:customStyle="1" w:styleId="23">
    <w:name w:val="Стиль2 Знак"/>
    <w:link w:val="24"/>
    <w:locked/>
    <w:rsid w:val="00931518"/>
    <w:rPr>
      <w:rFonts w:eastAsia="Times New Roman" w:cs="Times New Roman"/>
      <w:sz w:val="28"/>
      <w:szCs w:val="28"/>
      <w:lang w:eastAsia="ru-RU"/>
    </w:rPr>
  </w:style>
  <w:style w:type="paragraph" w:customStyle="1" w:styleId="24">
    <w:name w:val="Стиль2"/>
    <w:basedOn w:val="a6"/>
    <w:link w:val="23"/>
    <w:qFormat/>
    <w:rsid w:val="00931518"/>
    <w:pPr>
      <w:widowControl/>
      <w:autoSpaceDE/>
      <w:autoSpaceDN/>
      <w:spacing w:line="240" w:lineRule="auto"/>
      <w:ind w:left="0" w:firstLine="567"/>
      <w:contextualSpacing/>
      <w:jc w:val="both"/>
    </w:pPr>
    <w:rPr>
      <w:rFonts w:asciiTheme="minorHAnsi" w:hAnsiTheme="minorHAnsi"/>
      <w:sz w:val="28"/>
      <w:szCs w:val="28"/>
      <w:lang w:val="en-US" w:bidi="ar-SA"/>
    </w:rPr>
  </w:style>
  <w:style w:type="character" w:customStyle="1" w:styleId="36">
    <w:name w:val="Стиль3 Знак"/>
    <w:link w:val="3"/>
    <w:locked/>
    <w:rsid w:val="00931518"/>
    <w:rPr>
      <w:rFonts w:eastAsia="Arial" w:cs="Times New Roman"/>
      <w:sz w:val="28"/>
      <w:szCs w:val="28"/>
      <w:lang w:eastAsia="ru-RU"/>
    </w:rPr>
  </w:style>
  <w:style w:type="paragraph" w:customStyle="1" w:styleId="3">
    <w:name w:val="Стиль3"/>
    <w:basedOn w:val="24"/>
    <w:link w:val="36"/>
    <w:qFormat/>
    <w:rsid w:val="00931518"/>
    <w:pPr>
      <w:numPr>
        <w:numId w:val="17"/>
      </w:numPr>
    </w:pPr>
    <w:rPr>
      <w:rFonts w:eastAsia="Arial"/>
    </w:rPr>
  </w:style>
  <w:style w:type="character" w:customStyle="1" w:styleId="af3">
    <w:name w:val="Основной текст + Курсив"/>
    <w:basedOn w:val="af2"/>
    <w:rsid w:val="00931518"/>
    <w:rPr>
      <w:rFonts w:eastAsia="Times New Roman" w:cs="Times New Roman"/>
      <w:i/>
      <w:iCs/>
      <w:color w:val="000000"/>
      <w:spacing w:val="0"/>
      <w:w w:val="100"/>
      <w:position w:val="0"/>
      <w:sz w:val="26"/>
      <w:szCs w:val="26"/>
      <w:shd w:val="clear" w:color="auto" w:fill="FFFFFF"/>
      <w:lang w:val="ru-RU" w:eastAsia="ru-RU" w:bidi="ru-RU"/>
    </w:rPr>
  </w:style>
  <w:style w:type="character" w:customStyle="1" w:styleId="apple-converted-space">
    <w:name w:val="apple-converted-space"/>
    <w:basedOn w:val="a1"/>
    <w:rsid w:val="00931518"/>
  </w:style>
  <w:style w:type="character" w:customStyle="1" w:styleId="kbtitlemain">
    <w:name w:val="kbtitlemain"/>
    <w:basedOn w:val="a1"/>
    <w:rsid w:val="00931518"/>
  </w:style>
  <w:style w:type="character" w:customStyle="1" w:styleId="keyword">
    <w:name w:val="keyword"/>
    <w:basedOn w:val="a1"/>
    <w:rsid w:val="00931518"/>
  </w:style>
  <w:style w:type="character" w:customStyle="1" w:styleId="FontStyle17">
    <w:name w:val="Font Style17"/>
    <w:rsid w:val="00931518"/>
    <w:rPr>
      <w:rFonts w:ascii="Times New Roman" w:hAnsi="Times New Roman" w:cs="Times New Roman" w:hint="default"/>
      <w:sz w:val="26"/>
      <w:szCs w:val="26"/>
    </w:rPr>
  </w:style>
  <w:style w:type="character" w:customStyle="1" w:styleId="texample">
    <w:name w:val="texample"/>
    <w:rsid w:val="00931518"/>
  </w:style>
  <w:style w:type="character" w:customStyle="1" w:styleId="apple-style-span">
    <w:name w:val="apple-style-span"/>
    <w:rsid w:val="00931518"/>
  </w:style>
  <w:style w:type="paragraph" w:styleId="25">
    <w:name w:val="Body Text 2"/>
    <w:basedOn w:val="a0"/>
    <w:link w:val="26"/>
    <w:uiPriority w:val="99"/>
    <w:semiHidden/>
    <w:unhideWhenUsed/>
    <w:rsid w:val="004C082A"/>
    <w:pPr>
      <w:widowControl/>
      <w:autoSpaceDE/>
      <w:autoSpaceDN/>
      <w:spacing w:after="120" w:line="480" w:lineRule="auto"/>
    </w:pPr>
    <w:rPr>
      <w:rFonts w:asciiTheme="minorHAnsi" w:eastAsiaTheme="minorEastAsia" w:hAnsiTheme="minorHAnsi" w:cstheme="minorBidi"/>
      <w:lang w:bidi="ar-SA"/>
    </w:rPr>
  </w:style>
  <w:style w:type="character" w:customStyle="1" w:styleId="26">
    <w:name w:val="Основной текст 2 Знак"/>
    <w:basedOn w:val="a1"/>
    <w:link w:val="25"/>
    <w:uiPriority w:val="99"/>
    <w:semiHidden/>
    <w:rsid w:val="004C082A"/>
    <w:rPr>
      <w:rFonts w:eastAsiaTheme="minorEastAsia"/>
      <w:lang w:val="ru-RU" w:eastAsia="ru-RU"/>
    </w:rPr>
  </w:style>
  <w:style w:type="character" w:styleId="af4">
    <w:name w:val="Hyperlink"/>
    <w:basedOn w:val="a1"/>
    <w:uiPriority w:val="99"/>
    <w:semiHidden/>
    <w:unhideWhenUsed/>
    <w:rsid w:val="00043C36"/>
    <w:rPr>
      <w:color w:val="0000FF" w:themeColor="hyperlink"/>
      <w:u w:val="single"/>
    </w:rPr>
  </w:style>
  <w:style w:type="character" w:styleId="af5">
    <w:name w:val="FollowedHyperlink"/>
    <w:basedOn w:val="a1"/>
    <w:uiPriority w:val="99"/>
    <w:semiHidden/>
    <w:unhideWhenUsed/>
    <w:rsid w:val="00043C36"/>
    <w:rPr>
      <w:color w:val="800080" w:themeColor="followedHyperlink"/>
      <w:u w:val="single"/>
    </w:rPr>
  </w:style>
  <w:style w:type="paragraph" w:styleId="af6">
    <w:name w:val="Body Text Indent"/>
    <w:basedOn w:val="a0"/>
    <w:link w:val="af7"/>
    <w:semiHidden/>
    <w:unhideWhenUsed/>
    <w:rsid w:val="00F8393B"/>
    <w:pPr>
      <w:spacing w:after="120"/>
      <w:ind w:left="283"/>
    </w:pPr>
  </w:style>
  <w:style w:type="character" w:customStyle="1" w:styleId="af7">
    <w:name w:val="Основной текст с отступом Знак"/>
    <w:basedOn w:val="a1"/>
    <w:link w:val="af6"/>
    <w:uiPriority w:val="99"/>
    <w:semiHidden/>
    <w:rsid w:val="00F8393B"/>
    <w:rPr>
      <w:rFonts w:ascii="Times New Roman" w:eastAsia="Times New Roman" w:hAnsi="Times New Roman" w:cs="Times New Roman"/>
      <w:lang w:val="ru-RU" w:eastAsia="ru-RU" w:bidi="ru-RU"/>
    </w:rPr>
  </w:style>
  <w:style w:type="paragraph" w:styleId="af8">
    <w:name w:val="Title"/>
    <w:basedOn w:val="a0"/>
    <w:link w:val="af9"/>
    <w:qFormat/>
    <w:rsid w:val="00F8393B"/>
    <w:pPr>
      <w:widowControl/>
      <w:autoSpaceDE/>
      <w:autoSpaceDN/>
      <w:spacing w:line="360" w:lineRule="auto"/>
      <w:ind w:firstLine="709"/>
      <w:jc w:val="center"/>
    </w:pPr>
    <w:rPr>
      <w:b/>
      <w:sz w:val="32"/>
      <w:szCs w:val="20"/>
      <w:lang w:bidi="ar-SA"/>
    </w:rPr>
  </w:style>
  <w:style w:type="character" w:customStyle="1" w:styleId="af9">
    <w:name w:val="Название Знак"/>
    <w:basedOn w:val="a1"/>
    <w:link w:val="af8"/>
    <w:rsid w:val="00F8393B"/>
    <w:rPr>
      <w:rFonts w:ascii="Times New Roman" w:eastAsia="Times New Roman" w:hAnsi="Times New Roman" w:cs="Times New Roman"/>
      <w:b/>
      <w:sz w:val="32"/>
      <w:szCs w:val="20"/>
      <w:lang w:val="ru-RU" w:eastAsia="ru-RU"/>
    </w:rPr>
  </w:style>
  <w:style w:type="paragraph" w:styleId="afa">
    <w:name w:val="Subtitle"/>
    <w:basedOn w:val="a0"/>
    <w:link w:val="afb"/>
    <w:qFormat/>
    <w:rsid w:val="00F8393B"/>
    <w:pPr>
      <w:widowControl/>
      <w:autoSpaceDE/>
      <w:autoSpaceDN/>
      <w:spacing w:line="360" w:lineRule="auto"/>
      <w:jc w:val="center"/>
    </w:pPr>
    <w:rPr>
      <w:b/>
      <w:sz w:val="32"/>
      <w:szCs w:val="20"/>
      <w:lang w:bidi="ar-SA"/>
    </w:rPr>
  </w:style>
  <w:style w:type="character" w:customStyle="1" w:styleId="afb">
    <w:name w:val="Подзаголовок Знак"/>
    <w:basedOn w:val="a1"/>
    <w:link w:val="afa"/>
    <w:rsid w:val="00F8393B"/>
    <w:rPr>
      <w:rFonts w:ascii="Times New Roman" w:eastAsia="Times New Roman" w:hAnsi="Times New Roman" w:cs="Times New Roman"/>
      <w:b/>
      <w:sz w:val="32"/>
      <w:szCs w:val="20"/>
      <w:lang w:val="ru-RU" w:eastAsia="ru-RU"/>
    </w:rPr>
  </w:style>
  <w:style w:type="character" w:customStyle="1" w:styleId="fontstyle01">
    <w:name w:val="fontstyle01"/>
    <w:basedOn w:val="a1"/>
    <w:rsid w:val="00F8393B"/>
    <w:rPr>
      <w:rFonts w:ascii="Times New Roman" w:hAnsi="Times New Roman" w:cs="Times New Roman" w:hint="default"/>
      <w:b/>
      <w:bCs/>
      <w:i w:val="0"/>
      <w:iCs w:val="0"/>
      <w:color w:val="000000"/>
      <w:sz w:val="22"/>
      <w:szCs w:val="22"/>
    </w:rPr>
  </w:style>
  <w:style w:type="character" w:customStyle="1" w:styleId="fontstyle21">
    <w:name w:val="fontstyle21"/>
    <w:basedOn w:val="a1"/>
    <w:rsid w:val="00F8393B"/>
    <w:rPr>
      <w:rFonts w:ascii="Times New Roman" w:hAnsi="Times New Roman" w:cs="Times New Roman" w:hint="default"/>
      <w:b/>
      <w:bCs/>
      <w:i/>
      <w:iCs/>
      <w:color w:val="000000"/>
      <w:sz w:val="22"/>
      <w:szCs w:val="22"/>
    </w:rPr>
  </w:style>
  <w:style w:type="character" w:customStyle="1" w:styleId="fontstyle31">
    <w:name w:val="fontstyle31"/>
    <w:basedOn w:val="a1"/>
    <w:rsid w:val="00F8393B"/>
    <w:rPr>
      <w:rFonts w:ascii="Times New Roman" w:hAnsi="Times New Roman" w:cs="Times New Roman"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48498">
      <w:bodyDiv w:val="1"/>
      <w:marLeft w:val="0"/>
      <w:marRight w:val="0"/>
      <w:marTop w:val="0"/>
      <w:marBottom w:val="0"/>
      <w:divBdr>
        <w:top w:val="none" w:sz="0" w:space="0" w:color="auto"/>
        <w:left w:val="none" w:sz="0" w:space="0" w:color="auto"/>
        <w:bottom w:val="none" w:sz="0" w:space="0" w:color="auto"/>
        <w:right w:val="none" w:sz="0" w:space="0" w:color="auto"/>
      </w:divBdr>
    </w:div>
    <w:div w:id="487554050">
      <w:bodyDiv w:val="1"/>
      <w:marLeft w:val="0"/>
      <w:marRight w:val="0"/>
      <w:marTop w:val="0"/>
      <w:marBottom w:val="0"/>
      <w:divBdr>
        <w:top w:val="none" w:sz="0" w:space="0" w:color="auto"/>
        <w:left w:val="none" w:sz="0" w:space="0" w:color="auto"/>
        <w:bottom w:val="none" w:sz="0" w:space="0" w:color="auto"/>
        <w:right w:val="none" w:sz="0" w:space="0" w:color="auto"/>
      </w:divBdr>
    </w:div>
    <w:div w:id="918562625">
      <w:bodyDiv w:val="1"/>
      <w:marLeft w:val="0"/>
      <w:marRight w:val="0"/>
      <w:marTop w:val="0"/>
      <w:marBottom w:val="0"/>
      <w:divBdr>
        <w:top w:val="none" w:sz="0" w:space="0" w:color="auto"/>
        <w:left w:val="none" w:sz="0" w:space="0" w:color="auto"/>
        <w:bottom w:val="none" w:sz="0" w:space="0" w:color="auto"/>
        <w:right w:val="none" w:sz="0" w:space="0" w:color="auto"/>
      </w:divBdr>
    </w:div>
    <w:div w:id="12899742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emf"/><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jpeg"/><Relationship Id="rId89" Type="http://schemas.openxmlformats.org/officeDocument/2006/relationships/image" Target="media/image79.jpeg"/><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e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emf"/><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jpeg"/><Relationship Id="rId87" Type="http://schemas.openxmlformats.org/officeDocument/2006/relationships/image" Target="media/image77.jpeg"/><Relationship Id="rId102" Type="http://schemas.openxmlformats.org/officeDocument/2006/relationships/image" Target="media/image92.png"/><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2.jpe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emf"/><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jpeg"/><Relationship Id="rId98" Type="http://schemas.openxmlformats.org/officeDocument/2006/relationships/image" Target="media/image88.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emf"/><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jpeg"/><Relationship Id="rId75" Type="http://schemas.openxmlformats.org/officeDocument/2006/relationships/image" Target="media/image65.pn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http://www.coolermaster.outervision.com/" TargetMode="External"/><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E244B-B884-441E-AA8C-4C2EFA217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155</Pages>
  <Words>49835</Words>
  <Characters>284063</Characters>
  <Application>Microsoft Office Word</Application>
  <DocSecurity>0</DocSecurity>
  <Lines>2367</Lines>
  <Paragraphs>666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333232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Александра</dc:creator>
  <cp:lastModifiedBy>Александра</cp:lastModifiedBy>
  <cp:revision>24</cp:revision>
  <dcterms:created xsi:type="dcterms:W3CDTF">2019-03-29T06:44:00Z</dcterms:created>
  <dcterms:modified xsi:type="dcterms:W3CDTF">2019-03-31T08:47:00Z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2014-03-05T00:00:00Z</vt:filetime>
  </property>
  <property fmtid="{D5CDD505-2E9C-101B-9397-08002B2CF9AE}" pid="3" name="LastSaved">
    <vt:filetime>2014-03-05T00:00:00Z</vt:filetime>
  </property>
</Properties>
</file>